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E4C8C49" w14:textId="1B101482" w:rsidR="00EE59C2" w:rsidRPr="00C81573" w:rsidRDefault="00CD3D4A" w:rsidP="00EE59C2">
      <w:pPr>
        <w:pStyle w:val="aff8"/>
      </w:pPr>
      <w:r w:rsidRPr="00C81573">
        <w:rPr>
          <w:noProof/>
          <w:lang w:eastAsia="ru-RU"/>
        </w:rPr>
        <mc:AlternateContent>
          <mc:Choice Requires="wps">
            <w:drawing>
              <wp:anchor distT="0" distB="0" distL="114300" distR="114300" simplePos="0" relativeHeight="251657728" behindDoc="1" locked="0" layoutInCell="1" allowOverlap="1" wp14:anchorId="2C7D28AE" wp14:editId="7B3AD526">
                <wp:simplePos x="0" y="0"/>
                <wp:positionH relativeFrom="column">
                  <wp:posOffset>-822960</wp:posOffset>
                </wp:positionH>
                <wp:positionV relativeFrom="paragraph">
                  <wp:posOffset>-491490</wp:posOffset>
                </wp:positionV>
                <wp:extent cx="7000875" cy="8448675"/>
                <wp:effectExtent l="0" t="0" r="0" b="0"/>
                <wp:wrapNone/>
                <wp:docPr id="75468699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844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DA69F" w14:textId="77777777" w:rsidR="007A600B" w:rsidRDefault="007A600B" w:rsidP="00F8226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7D28AE" id="Прямоугольник 3" o:spid="_x0000_s1026" style="position:absolute;left:0;text-align:left;margin-left:-64.8pt;margin-top:-38.7pt;width:551.25pt;height:6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" stroked="f">
                <v:path arrowok="t"/>
                <v:textbox>
                  <w:txbxContent>
                    <w:p w14:paraId="55EDA69F" w14:textId="77777777" w:rsidR="007A600B" w:rsidRDefault="007A600B" w:rsidP="00F8226D">
                      <w:pPr>
                        <w:jc w:val="center"/>
                      </w:pPr>
                    </w:p>
                  </w:txbxContent>
                </v:textbox>
              </v:rect>
            </w:pict>
          </mc:Fallback>
        </mc:AlternateContent>
      </w:r>
      <w:r w:rsidRPr="00C81573">
        <w:rPr>
          <w:noProof/>
          <w:lang w:eastAsia="ru-RU"/>
        </w:rPr>
        <mc:AlternateContent>
          <mc:Choice Requires="wps">
            <w:drawing>
              <wp:anchor distT="0" distB="0" distL="114300" distR="114300" simplePos="0" relativeHeight="251656704" behindDoc="1" locked="0" layoutInCell="1" allowOverlap="1" wp14:anchorId="588E5594" wp14:editId="071E17FB">
                <wp:simplePos x="0" y="0"/>
                <wp:positionH relativeFrom="page">
                  <wp:posOffset>-35560</wp:posOffset>
                </wp:positionH>
                <wp:positionV relativeFrom="paragraph">
                  <wp:posOffset>-1113790</wp:posOffset>
                </wp:positionV>
                <wp:extent cx="7601585" cy="11021060"/>
                <wp:effectExtent l="0" t="0" r="0" b="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F8117" id="Прямоугольник 3" o:spid="_x0000_s1026" style="position:absolute;margin-left:-2.8pt;margin-top:-87.7pt;width:598.55pt;height:86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" fillcolor="#0b595d" stroked="f" strokeweight="1.5pt">
                <v:fill opacity="6682f"/>
                <w10:wrap anchorx="page"/>
              </v:rect>
            </w:pict>
          </mc:Fallback>
        </mc:AlternateContent>
      </w:r>
    </w:p>
    <w:p w14:paraId="29AE8EAF" w14:textId="77777777" w:rsidR="00EE59C2" w:rsidRPr="00C81573" w:rsidRDefault="00EE59C2" w:rsidP="00EE59C2">
      <w:pPr>
        <w:pStyle w:val="aff8"/>
      </w:pPr>
    </w:p>
    <w:p w14:paraId="28A491F6" w14:textId="77777777" w:rsidR="002145F1" w:rsidRPr="00C81573" w:rsidRDefault="002145F1" w:rsidP="002145F1"/>
    <w:p w14:paraId="4C8061A9" w14:textId="77777777" w:rsidR="002145F1" w:rsidRPr="00C81573" w:rsidRDefault="002145F1" w:rsidP="002145F1"/>
    <w:p w14:paraId="742F5B52" w14:textId="77777777" w:rsidR="002145F1" w:rsidRPr="00C81573" w:rsidRDefault="002145F1" w:rsidP="002145F1"/>
    <w:p w14:paraId="57CF4B34" w14:textId="77777777" w:rsidR="002145F1" w:rsidRPr="00C81573" w:rsidRDefault="002145F1" w:rsidP="002145F1"/>
    <w:tbl>
      <w:tblPr>
        <w:tblpPr w:leftFromText="180" w:rightFromText="180" w:vertAnchor="page" w:horzAnchor="margin" w:tblpXSpec="right" w:tblpY="3781"/>
        <w:tblW w:w="9525" w:type="dxa"/>
        <w:tblLook w:val="04A0" w:firstRow="1" w:lastRow="0" w:firstColumn="1" w:lastColumn="0" w:noHBand="0" w:noVBand="1"/>
      </w:tblPr>
      <w:tblGrid>
        <w:gridCol w:w="3686"/>
        <w:gridCol w:w="5839"/>
      </w:tblGrid>
      <w:tr w:rsidR="00172112" w:rsidRPr="00C81573" w14:paraId="753DB64A" w14:textId="77777777" w:rsidTr="00563D3D">
        <w:tc>
          <w:tcPr>
            <w:tcW w:w="9525" w:type="dxa"/>
            <w:gridSpan w:val="2"/>
          </w:tcPr>
          <w:p w14:paraId="4684F1D1" w14:textId="77777777" w:rsidR="00172112" w:rsidRPr="00C81573" w:rsidRDefault="00172112" w:rsidP="00563D3D">
            <w:pPr>
              <w:tabs>
                <w:tab w:val="left" w:pos="6135"/>
              </w:tabs>
              <w:rPr>
                <w:sz w:val="28"/>
                <w:szCs w:val="28"/>
              </w:rPr>
            </w:pPr>
            <w:r w:rsidRPr="00C81573">
              <w:rPr>
                <w:color w:val="808080"/>
              </w:rPr>
              <w:t xml:space="preserve">Клинические </w:t>
            </w:r>
            <w:r w:rsidRPr="00C81573">
              <w:rPr>
                <w:noProof/>
                <w:color w:val="767171"/>
                <w:lang w:eastAsia="ru-RU"/>
              </w:rPr>
              <w:t>рекомендации</w:t>
            </w:r>
          </w:p>
        </w:tc>
      </w:tr>
      <w:tr w:rsidR="00172112" w:rsidRPr="00C81573" w14:paraId="6BDBAC72" w14:textId="77777777" w:rsidTr="00563D3D">
        <w:trPr>
          <w:trHeight w:val="1907"/>
        </w:trPr>
        <w:tc>
          <w:tcPr>
            <w:tcW w:w="9525" w:type="dxa"/>
            <w:gridSpan w:val="2"/>
          </w:tcPr>
          <w:p w14:paraId="5B872D24" w14:textId="3E56AE6F" w:rsidR="00172112" w:rsidRPr="00C81573" w:rsidRDefault="001B0186" w:rsidP="001B0186">
            <w:pPr>
              <w:tabs>
                <w:tab w:val="left" w:pos="6135"/>
              </w:tabs>
              <w:rPr>
                <w:sz w:val="28"/>
                <w:szCs w:val="28"/>
              </w:rPr>
            </w:pPr>
            <w:r>
              <w:rPr>
                <w:b/>
                <w:color w:val="000000"/>
                <w:sz w:val="44"/>
                <w:szCs w:val="44"/>
              </w:rPr>
              <w:t>Сахарный диабет 1 типа у взрослых</w:t>
            </w:r>
          </w:p>
        </w:tc>
      </w:tr>
      <w:tr w:rsidR="00221384" w:rsidRPr="00C81573" w14:paraId="1BC165A9" w14:textId="77777777" w:rsidTr="00563D3D">
        <w:trPr>
          <w:trHeight w:val="815"/>
        </w:trPr>
        <w:tc>
          <w:tcPr>
            <w:tcW w:w="3686" w:type="dxa"/>
          </w:tcPr>
          <w:p w14:paraId="6573809B" w14:textId="77777777" w:rsidR="00221384" w:rsidRPr="00C81573" w:rsidRDefault="00221384" w:rsidP="00563D3D">
            <w:pPr>
              <w:tabs>
                <w:tab w:val="left" w:pos="6135"/>
              </w:tabs>
              <w:spacing w:line="276" w:lineRule="auto"/>
              <w:ind w:firstLine="0"/>
              <w:jc w:val="right"/>
              <w:rPr>
                <w:szCs w:val="28"/>
              </w:rPr>
            </w:pPr>
            <w:r w:rsidRPr="00C81573">
              <w:rPr>
                <w:color w:val="808080"/>
                <w:szCs w:val="28"/>
              </w:rPr>
              <w:t xml:space="preserve">Кодирование по Международной статистической классификации болезней и проблем, связанных со здоровьем: </w:t>
            </w:r>
          </w:p>
          <w:p w14:paraId="1B19A96E" w14:textId="77777777" w:rsidR="00221384" w:rsidRPr="00C81573" w:rsidRDefault="00221384" w:rsidP="00563D3D">
            <w:pPr>
              <w:pStyle w:val="aff4"/>
              <w:spacing w:line="276" w:lineRule="auto"/>
              <w:ind w:firstLine="0"/>
              <w:jc w:val="right"/>
              <w:rPr>
                <w:sz w:val="24"/>
                <w:szCs w:val="28"/>
              </w:rPr>
            </w:pPr>
          </w:p>
        </w:tc>
        <w:tc>
          <w:tcPr>
            <w:tcW w:w="5839" w:type="dxa"/>
          </w:tcPr>
          <w:p w14:paraId="4285A2C0" w14:textId="326E19CC" w:rsidR="00221384" w:rsidRPr="001B0186" w:rsidRDefault="001B0186" w:rsidP="001B0186">
            <w:pPr>
              <w:tabs>
                <w:tab w:val="left" w:pos="6135"/>
              </w:tabs>
              <w:spacing w:line="276" w:lineRule="auto"/>
              <w:ind w:firstLine="0"/>
              <w:jc w:val="left"/>
              <w:rPr>
                <w:b/>
                <w:szCs w:val="28"/>
              </w:rPr>
            </w:pPr>
            <w:r w:rsidRPr="001B0186">
              <w:rPr>
                <w:b/>
                <w:szCs w:val="28"/>
              </w:rPr>
              <w:t>Е10.2, Е10.3, Е10.4, Е10.5, Е10.6, Е10.7, Е10.8, Е10.9</w:t>
            </w:r>
          </w:p>
        </w:tc>
      </w:tr>
      <w:tr w:rsidR="00221384" w:rsidRPr="00C81573" w14:paraId="661C3D9D" w14:textId="77777777" w:rsidTr="00563D3D">
        <w:trPr>
          <w:trHeight w:val="815"/>
        </w:trPr>
        <w:tc>
          <w:tcPr>
            <w:tcW w:w="3686" w:type="dxa"/>
          </w:tcPr>
          <w:p w14:paraId="6565C9ED" w14:textId="775E8B05" w:rsidR="00221384" w:rsidRPr="00C81573" w:rsidRDefault="00221384" w:rsidP="00563D3D">
            <w:pPr>
              <w:tabs>
                <w:tab w:val="left" w:pos="6135"/>
              </w:tabs>
              <w:spacing w:line="276" w:lineRule="auto"/>
              <w:ind w:firstLine="0"/>
              <w:jc w:val="right"/>
              <w:rPr>
                <w:color w:val="808080"/>
                <w:szCs w:val="28"/>
              </w:rPr>
            </w:pPr>
            <w:r w:rsidRPr="00C81573">
              <w:rPr>
                <w:rStyle w:val="pop-slug-vol"/>
                <w:color w:val="767171"/>
                <w:szCs w:val="28"/>
              </w:rPr>
              <w:t>Возрастная группа:</w:t>
            </w:r>
            <w:r w:rsidR="001B0186">
              <w:rPr>
                <w:rStyle w:val="pop-slug-vol"/>
                <w:color w:val="767171"/>
                <w:szCs w:val="28"/>
              </w:rPr>
              <w:t xml:space="preserve"> </w:t>
            </w:r>
          </w:p>
        </w:tc>
        <w:tc>
          <w:tcPr>
            <w:tcW w:w="5839" w:type="dxa"/>
          </w:tcPr>
          <w:p w14:paraId="0D007885" w14:textId="6FEDEE66" w:rsidR="00221384" w:rsidRPr="00C81573" w:rsidRDefault="003F1DA3" w:rsidP="00563D3D">
            <w:pPr>
              <w:tabs>
                <w:tab w:val="left" w:pos="6135"/>
              </w:tabs>
              <w:spacing w:line="276" w:lineRule="auto"/>
              <w:ind w:firstLine="0"/>
              <w:jc w:val="left"/>
              <w:rPr>
                <w:color w:val="808080"/>
                <w:szCs w:val="28"/>
              </w:rPr>
            </w:pPr>
            <w:r w:rsidRPr="001B0186">
              <w:rPr>
                <w:color w:val="000000" w:themeColor="text1"/>
                <w:szCs w:val="28"/>
              </w:rPr>
              <w:t>В</w:t>
            </w:r>
            <w:r w:rsidR="001B0186" w:rsidRPr="001B0186">
              <w:rPr>
                <w:color w:val="000000" w:themeColor="text1"/>
                <w:szCs w:val="28"/>
              </w:rPr>
              <w:t>зрослые</w:t>
            </w:r>
          </w:p>
        </w:tc>
      </w:tr>
      <w:tr w:rsidR="00221384" w:rsidRPr="00C81573" w14:paraId="3065EEE8" w14:textId="77777777" w:rsidTr="00563D3D">
        <w:trPr>
          <w:trHeight w:val="815"/>
        </w:trPr>
        <w:tc>
          <w:tcPr>
            <w:tcW w:w="3686" w:type="dxa"/>
          </w:tcPr>
          <w:p w14:paraId="64748BD2" w14:textId="77777777" w:rsidR="00221384" w:rsidRPr="00C81573" w:rsidRDefault="00221384" w:rsidP="00563D3D">
            <w:pPr>
              <w:tabs>
                <w:tab w:val="left" w:pos="6135"/>
              </w:tabs>
              <w:spacing w:line="276" w:lineRule="auto"/>
              <w:ind w:firstLine="0"/>
              <w:jc w:val="right"/>
              <w:rPr>
                <w:color w:val="808080"/>
                <w:szCs w:val="28"/>
              </w:rPr>
            </w:pPr>
            <w:r w:rsidRPr="00C81573">
              <w:rPr>
                <w:color w:val="808080"/>
              </w:rPr>
              <w:t>Год утверждения:</w:t>
            </w:r>
          </w:p>
        </w:tc>
        <w:tc>
          <w:tcPr>
            <w:tcW w:w="5839" w:type="dxa"/>
          </w:tcPr>
          <w:p w14:paraId="6624E4AF" w14:textId="102AD91E" w:rsidR="00221384" w:rsidRPr="00C81573" w:rsidRDefault="001B0186" w:rsidP="00563D3D">
            <w:pPr>
              <w:tabs>
                <w:tab w:val="left" w:pos="6135"/>
              </w:tabs>
              <w:spacing w:line="276" w:lineRule="auto"/>
              <w:ind w:firstLine="0"/>
              <w:jc w:val="left"/>
              <w:rPr>
                <w:b/>
              </w:rPr>
            </w:pPr>
            <w:r>
              <w:rPr>
                <w:b/>
              </w:rPr>
              <w:t>202</w:t>
            </w:r>
            <w:r w:rsidR="00221384" w:rsidRPr="00C81573">
              <w:rPr>
                <w:b/>
              </w:rPr>
              <w:t>_</w:t>
            </w:r>
          </w:p>
        </w:tc>
      </w:tr>
      <w:tr w:rsidR="00172112" w:rsidRPr="00C81573" w14:paraId="5F47DE2A" w14:textId="77777777" w:rsidTr="00563D3D">
        <w:tc>
          <w:tcPr>
            <w:tcW w:w="9525" w:type="dxa"/>
            <w:gridSpan w:val="2"/>
          </w:tcPr>
          <w:p w14:paraId="518B123F" w14:textId="77777777" w:rsidR="00172112" w:rsidRPr="00C81573" w:rsidRDefault="00301C01" w:rsidP="00563D3D">
            <w:pPr>
              <w:tabs>
                <w:tab w:val="left" w:pos="6135"/>
              </w:tabs>
              <w:ind w:firstLine="0"/>
              <w:rPr>
                <w:color w:val="FF0000"/>
                <w:sz w:val="20"/>
                <w:szCs w:val="20"/>
              </w:rPr>
            </w:pPr>
            <w:r w:rsidRPr="00C81573">
              <w:rPr>
                <w:color w:val="808080"/>
              </w:rPr>
              <w:t>Разработчик клинической рекомендации</w:t>
            </w:r>
            <w:r w:rsidR="00172112" w:rsidRPr="00C81573">
              <w:rPr>
                <w:color w:val="808080"/>
              </w:rPr>
              <w:t>:</w:t>
            </w:r>
          </w:p>
        </w:tc>
      </w:tr>
      <w:tr w:rsidR="00172112" w:rsidRPr="00C81573" w14:paraId="42064B93" w14:textId="77777777" w:rsidTr="00563D3D">
        <w:trPr>
          <w:trHeight w:val="4170"/>
        </w:trPr>
        <w:tc>
          <w:tcPr>
            <w:tcW w:w="9525" w:type="dxa"/>
            <w:gridSpan w:val="2"/>
          </w:tcPr>
          <w:p w14:paraId="77F9D10A" w14:textId="0BEF9522" w:rsidR="00174593" w:rsidRPr="00C81573" w:rsidRDefault="001B0186" w:rsidP="003F1DA3">
            <w:pPr>
              <w:pStyle w:val="aff8"/>
              <w:numPr>
                <w:ilvl w:val="0"/>
                <w:numId w:val="2"/>
              </w:numPr>
              <w:rPr>
                <w:b/>
                <w:sz w:val="28"/>
              </w:rPr>
            </w:pPr>
            <w:r>
              <w:t xml:space="preserve">Общественная организация «Российская </w:t>
            </w:r>
            <w:r w:rsidR="003F1DA3">
              <w:t>ассоциация эндокринологов»</w:t>
            </w:r>
            <w:r w:rsidR="003F1DA3" w:rsidRPr="00C81573">
              <w:rPr>
                <w:b/>
                <w:sz w:val="28"/>
              </w:rPr>
              <w:t xml:space="preserve"> </w:t>
            </w:r>
          </w:p>
          <w:p w14:paraId="5602BC80" w14:textId="77777777" w:rsidR="00CC5156" w:rsidRPr="00C81573" w:rsidRDefault="00CC5156" w:rsidP="00563D3D">
            <w:pPr>
              <w:pStyle w:val="aff8"/>
              <w:ind w:firstLine="0"/>
              <w:rPr>
                <w:b/>
                <w:sz w:val="28"/>
              </w:rPr>
            </w:pPr>
          </w:p>
        </w:tc>
      </w:tr>
    </w:tbl>
    <w:p w14:paraId="068E0E6A" w14:textId="77777777" w:rsidR="00094ED6" w:rsidRPr="00C81573" w:rsidRDefault="00094ED6" w:rsidP="00172112">
      <w:pPr>
        <w:pStyle w:val="aff"/>
        <w:jc w:val="center"/>
        <w:rPr>
          <w:b w:val="0"/>
          <w:szCs w:val="22"/>
          <w:u w:val="none"/>
        </w:rPr>
      </w:pPr>
      <w:bookmarkStart w:id="1" w:name="_Toc492379891"/>
    </w:p>
    <w:p w14:paraId="70E90A7D" w14:textId="77777777" w:rsidR="00CD3D4A" w:rsidRPr="00A0168B" w:rsidRDefault="00094ED6" w:rsidP="00CD3D4A">
      <w:pPr>
        <w:pStyle w:val="aff8"/>
        <w:ind w:left="708" w:firstLine="0"/>
        <w:jc w:val="center"/>
        <w:rPr>
          <w:sz w:val="28"/>
          <w:szCs w:val="28"/>
        </w:rPr>
      </w:pPr>
      <w:r w:rsidRPr="00C81573">
        <w:rPr>
          <w:b/>
        </w:rPr>
        <w:br w:type="page"/>
      </w:r>
      <w:bookmarkStart w:id="2" w:name="_Toc11747726"/>
      <w:bookmarkEnd w:id="1"/>
      <w:r w:rsidR="00CD3D4A" w:rsidRPr="00A0168B">
        <w:rPr>
          <w:b/>
          <w:sz w:val="28"/>
          <w:szCs w:val="28"/>
        </w:rPr>
        <w:lastRenderedPageBreak/>
        <w:t>Оглавление</w:t>
      </w:r>
      <w:bookmarkEnd w:id="2"/>
    </w:p>
    <w:p w14:paraId="41967EC5" w14:textId="142FB439" w:rsidR="00556BA2" w:rsidRPr="00A0168B" w:rsidRDefault="00CD3D4A">
      <w:pPr>
        <w:pStyle w:val="15"/>
        <w:rPr>
          <w:rFonts w:eastAsiaTheme="minorEastAsia"/>
          <w:noProof/>
          <w:kern w:val="2"/>
          <w:szCs w:val="24"/>
          <w:lang w:eastAsia="ru-RU"/>
          <w14:ligatures w14:val="standardContextual"/>
        </w:rPr>
      </w:pPr>
      <w:r w:rsidRPr="00A0168B">
        <w:rPr>
          <w:szCs w:val="24"/>
        </w:rPr>
        <w:fldChar w:fldCharType="begin"/>
      </w:r>
      <w:r w:rsidRPr="00A0168B">
        <w:rPr>
          <w:szCs w:val="24"/>
        </w:rPr>
        <w:instrText xml:space="preserve"> TOC \o "1-3" \h \z \u </w:instrText>
      </w:r>
      <w:r w:rsidRPr="00A0168B">
        <w:rPr>
          <w:szCs w:val="24"/>
        </w:rPr>
        <w:fldChar w:fldCharType="separate"/>
      </w:r>
      <w:hyperlink w:anchor="_Toc203629313" w:history="1">
        <w:r w:rsidR="00556BA2" w:rsidRPr="00A0168B">
          <w:rPr>
            <w:rStyle w:val="affd"/>
            <w:noProof/>
          </w:rPr>
          <w:t>Список сокращений</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_Toc203629313 \h </w:instrText>
        </w:r>
        <w:r w:rsidR="00556BA2" w:rsidRPr="00A0168B">
          <w:rPr>
            <w:noProof/>
            <w:webHidden/>
          </w:rPr>
        </w:r>
        <w:r w:rsidR="00556BA2" w:rsidRPr="00A0168B">
          <w:rPr>
            <w:noProof/>
            <w:webHidden/>
          </w:rPr>
          <w:fldChar w:fldCharType="separate"/>
        </w:r>
        <w:r w:rsidR="00A0168B" w:rsidRPr="00A0168B">
          <w:rPr>
            <w:noProof/>
            <w:webHidden/>
          </w:rPr>
          <w:t>5</w:t>
        </w:r>
        <w:r w:rsidR="00556BA2" w:rsidRPr="00A0168B">
          <w:rPr>
            <w:noProof/>
            <w:webHidden/>
          </w:rPr>
          <w:fldChar w:fldCharType="end"/>
        </w:r>
      </w:hyperlink>
    </w:p>
    <w:p w14:paraId="458A2B53" w14:textId="7F657C99" w:rsidR="00556BA2" w:rsidRPr="00A0168B" w:rsidRDefault="00A71BE6">
      <w:pPr>
        <w:pStyle w:val="15"/>
        <w:rPr>
          <w:rFonts w:eastAsiaTheme="minorEastAsia"/>
          <w:noProof/>
          <w:kern w:val="2"/>
          <w:szCs w:val="24"/>
          <w:lang w:eastAsia="ru-RU"/>
          <w14:ligatures w14:val="standardContextual"/>
        </w:rPr>
      </w:pPr>
      <w:hyperlink w:anchor="_Toc203629314" w:history="1">
        <w:r w:rsidR="00556BA2" w:rsidRPr="00A0168B">
          <w:rPr>
            <w:rStyle w:val="affd"/>
            <w:noProof/>
          </w:rPr>
          <w:t>Термины и определения</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_Toc203629314 \h </w:instrText>
        </w:r>
        <w:r w:rsidR="00556BA2" w:rsidRPr="00A0168B">
          <w:rPr>
            <w:noProof/>
            <w:webHidden/>
          </w:rPr>
        </w:r>
        <w:r w:rsidR="00556BA2" w:rsidRPr="00A0168B">
          <w:rPr>
            <w:noProof/>
            <w:webHidden/>
          </w:rPr>
          <w:fldChar w:fldCharType="separate"/>
        </w:r>
        <w:r w:rsidR="00A0168B" w:rsidRPr="00A0168B">
          <w:rPr>
            <w:noProof/>
            <w:webHidden/>
          </w:rPr>
          <w:t>8</w:t>
        </w:r>
        <w:r w:rsidR="00556BA2" w:rsidRPr="00A0168B">
          <w:rPr>
            <w:noProof/>
            <w:webHidden/>
          </w:rPr>
          <w:fldChar w:fldCharType="end"/>
        </w:r>
      </w:hyperlink>
    </w:p>
    <w:p w14:paraId="60ACEE3C" w14:textId="30F2AC1F" w:rsidR="00556BA2" w:rsidRPr="00A0168B" w:rsidRDefault="00A71BE6">
      <w:pPr>
        <w:pStyle w:val="15"/>
        <w:rPr>
          <w:rFonts w:eastAsiaTheme="minorEastAsia"/>
          <w:noProof/>
          <w:kern w:val="2"/>
          <w:szCs w:val="24"/>
          <w:lang w:eastAsia="ru-RU"/>
          <w14:ligatures w14:val="standardContextual"/>
        </w:rPr>
      </w:pPr>
      <w:hyperlink w:anchor="_Toc203629315" w:history="1">
        <w:r w:rsidR="00556BA2" w:rsidRPr="00A0168B">
          <w:rPr>
            <w:rStyle w:val="affd"/>
            <w:noProof/>
          </w:rPr>
          <w:t>1. Краткая информация по заболеванию или состоянию (группе заболеваний или состояний)</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_Toc203629315 \h </w:instrText>
        </w:r>
        <w:r w:rsidR="00556BA2" w:rsidRPr="00A0168B">
          <w:rPr>
            <w:noProof/>
            <w:webHidden/>
          </w:rPr>
        </w:r>
        <w:r w:rsidR="00556BA2" w:rsidRPr="00A0168B">
          <w:rPr>
            <w:noProof/>
            <w:webHidden/>
          </w:rPr>
          <w:fldChar w:fldCharType="separate"/>
        </w:r>
        <w:r w:rsidR="00A0168B" w:rsidRPr="00A0168B">
          <w:rPr>
            <w:noProof/>
            <w:webHidden/>
          </w:rPr>
          <w:t>12</w:t>
        </w:r>
        <w:r w:rsidR="00556BA2" w:rsidRPr="00A0168B">
          <w:rPr>
            <w:noProof/>
            <w:webHidden/>
          </w:rPr>
          <w:fldChar w:fldCharType="end"/>
        </w:r>
      </w:hyperlink>
    </w:p>
    <w:p w14:paraId="653C60E4" w14:textId="31C6FCE1"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16" w:history="1">
        <w:r w:rsidR="00556BA2" w:rsidRPr="00A0168B">
          <w:rPr>
            <w:rStyle w:val="affd"/>
            <w:rFonts w:ascii="Times New Roman" w:hAnsi="Times New Roman"/>
            <w:noProof/>
          </w:rPr>
          <w:t xml:space="preserve">1.1 Определение </w:t>
        </w:r>
        <w:r w:rsidR="00556BA2" w:rsidRPr="00A0168B">
          <w:rPr>
            <w:rStyle w:val="affd"/>
            <w:rFonts w:ascii="Times New Roman" w:hAnsi="Times New Roman"/>
            <w:noProof/>
            <w:shd w:val="clear" w:color="auto" w:fill="FFFFFF"/>
          </w:rPr>
          <w:t>заболевания или состояния (группы заболеваний или состояний)</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_Toc203629316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12</w:t>
        </w:r>
        <w:r w:rsidR="00556BA2" w:rsidRPr="00A0168B">
          <w:rPr>
            <w:rFonts w:ascii="Times New Roman" w:hAnsi="Times New Roman"/>
            <w:noProof/>
            <w:webHidden/>
          </w:rPr>
          <w:fldChar w:fldCharType="end"/>
        </w:r>
      </w:hyperlink>
    </w:p>
    <w:p w14:paraId="585DF6A6" w14:textId="4B3B565E"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17" w:history="1">
        <w:r w:rsidR="00556BA2" w:rsidRPr="00A0168B">
          <w:rPr>
            <w:rStyle w:val="affd"/>
            <w:rFonts w:ascii="Times New Roman" w:hAnsi="Times New Roman"/>
            <w:noProof/>
          </w:rPr>
          <w:t xml:space="preserve">1.2 Этиология и патогенез </w:t>
        </w:r>
        <w:r w:rsidR="00556BA2" w:rsidRPr="00A0168B">
          <w:rPr>
            <w:rStyle w:val="affd"/>
            <w:rFonts w:ascii="Times New Roman" w:hAnsi="Times New Roman"/>
            <w:noProof/>
            <w:shd w:val="clear" w:color="auto" w:fill="FFFFFF"/>
          </w:rPr>
          <w:t>заболевания или состояния (группы заболеваний или состояний)</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_Toc203629317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12</w:t>
        </w:r>
        <w:r w:rsidR="00556BA2" w:rsidRPr="00A0168B">
          <w:rPr>
            <w:rFonts w:ascii="Times New Roman" w:hAnsi="Times New Roman"/>
            <w:noProof/>
            <w:webHidden/>
          </w:rPr>
          <w:fldChar w:fldCharType="end"/>
        </w:r>
      </w:hyperlink>
    </w:p>
    <w:p w14:paraId="27CC26C2" w14:textId="0EB1E103"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18" w:history="1">
        <w:r w:rsidR="00556BA2" w:rsidRPr="00A0168B">
          <w:rPr>
            <w:rStyle w:val="affd"/>
            <w:rFonts w:ascii="Times New Roman" w:hAnsi="Times New Roman"/>
            <w:noProof/>
          </w:rPr>
          <w:t xml:space="preserve">1.3 Эпидемиология </w:t>
        </w:r>
        <w:r w:rsidR="00556BA2" w:rsidRPr="00A0168B">
          <w:rPr>
            <w:rStyle w:val="affd"/>
            <w:rFonts w:ascii="Times New Roman" w:hAnsi="Times New Roman"/>
            <w:noProof/>
            <w:shd w:val="clear" w:color="auto" w:fill="FFFFFF"/>
          </w:rPr>
          <w:t>заболевания или состояния (группы заболеваний или состояний)</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_Toc203629318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13</w:t>
        </w:r>
        <w:r w:rsidR="00556BA2" w:rsidRPr="00A0168B">
          <w:rPr>
            <w:rFonts w:ascii="Times New Roman" w:hAnsi="Times New Roman"/>
            <w:noProof/>
            <w:webHidden/>
          </w:rPr>
          <w:fldChar w:fldCharType="end"/>
        </w:r>
      </w:hyperlink>
    </w:p>
    <w:p w14:paraId="5DF79BE5" w14:textId="332D4A77"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19" w:history="1">
        <w:r w:rsidR="00556BA2" w:rsidRPr="00A0168B">
          <w:rPr>
            <w:rStyle w:val="affd"/>
            <w:rFonts w:ascii="Times New Roman" w:hAnsi="Times New Roman"/>
            <w:noProof/>
          </w:rPr>
          <w:t xml:space="preserve">1.4 </w:t>
        </w:r>
        <w:r w:rsidR="00556BA2" w:rsidRPr="00A0168B">
          <w:rPr>
            <w:rStyle w:val="affd"/>
            <w:rFonts w:ascii="Times New Roman" w:hAnsi="Times New Roman"/>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_Toc203629319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13</w:t>
        </w:r>
        <w:r w:rsidR="00556BA2" w:rsidRPr="00A0168B">
          <w:rPr>
            <w:rFonts w:ascii="Times New Roman" w:hAnsi="Times New Roman"/>
            <w:noProof/>
            <w:webHidden/>
          </w:rPr>
          <w:fldChar w:fldCharType="end"/>
        </w:r>
      </w:hyperlink>
    </w:p>
    <w:p w14:paraId="7F247B9A" w14:textId="2FFFA066"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0" w:history="1">
        <w:r w:rsidR="00556BA2" w:rsidRPr="00A0168B">
          <w:rPr>
            <w:rStyle w:val="affd"/>
            <w:rFonts w:ascii="Times New Roman" w:hAnsi="Times New Roman"/>
            <w:noProof/>
          </w:rPr>
          <w:t xml:space="preserve">1.5 Классификация </w:t>
        </w:r>
        <w:r w:rsidR="00556BA2" w:rsidRPr="00A0168B">
          <w:rPr>
            <w:rStyle w:val="affd"/>
            <w:rFonts w:ascii="Times New Roman" w:hAnsi="Times New Roman"/>
            <w:noProof/>
            <w:shd w:val="clear" w:color="auto" w:fill="FFFFFF"/>
          </w:rPr>
          <w:t>заболевания или состояния (группы заболеваний или состояний)</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_Toc203629320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13</w:t>
        </w:r>
        <w:r w:rsidR="00556BA2" w:rsidRPr="00A0168B">
          <w:rPr>
            <w:rFonts w:ascii="Times New Roman" w:hAnsi="Times New Roman"/>
            <w:noProof/>
            <w:webHidden/>
          </w:rPr>
          <w:fldChar w:fldCharType="end"/>
        </w:r>
      </w:hyperlink>
    </w:p>
    <w:p w14:paraId="35A6B3DD" w14:textId="1EDCEDC3"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1" w:history="1">
        <w:r w:rsidR="00556BA2" w:rsidRPr="00A0168B">
          <w:rPr>
            <w:rStyle w:val="affd"/>
            <w:rFonts w:ascii="Times New Roman" w:hAnsi="Times New Roman"/>
            <w:noProof/>
          </w:rPr>
          <w:t xml:space="preserve">1.6 Клиническая картина </w:t>
        </w:r>
        <w:r w:rsidR="00556BA2" w:rsidRPr="00A0168B">
          <w:rPr>
            <w:rStyle w:val="affd"/>
            <w:rFonts w:ascii="Times New Roman" w:hAnsi="Times New Roman"/>
            <w:noProof/>
            <w:shd w:val="clear" w:color="auto" w:fill="FFFFFF"/>
          </w:rPr>
          <w:t>заболевания или состояния (группы заболеваний или состояний)</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_Toc203629321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14</w:t>
        </w:r>
        <w:r w:rsidR="00556BA2" w:rsidRPr="00A0168B">
          <w:rPr>
            <w:rFonts w:ascii="Times New Roman" w:hAnsi="Times New Roman"/>
            <w:noProof/>
            <w:webHidden/>
          </w:rPr>
          <w:fldChar w:fldCharType="end"/>
        </w:r>
      </w:hyperlink>
    </w:p>
    <w:p w14:paraId="574EF4EF" w14:textId="13DA588B" w:rsidR="00556BA2" w:rsidRPr="00A0168B" w:rsidRDefault="00A71BE6">
      <w:pPr>
        <w:pStyle w:val="15"/>
        <w:rPr>
          <w:rFonts w:eastAsiaTheme="minorEastAsia"/>
          <w:noProof/>
          <w:kern w:val="2"/>
          <w:szCs w:val="24"/>
          <w:lang w:eastAsia="ru-RU"/>
          <w14:ligatures w14:val="standardContextual"/>
        </w:rPr>
      </w:pPr>
      <w:hyperlink w:anchor="_Toc203629322" w:history="1">
        <w:r w:rsidR="00556BA2" w:rsidRPr="00A0168B">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_Toc203629322 \h </w:instrText>
        </w:r>
        <w:r w:rsidR="00556BA2" w:rsidRPr="00A0168B">
          <w:rPr>
            <w:noProof/>
            <w:webHidden/>
          </w:rPr>
        </w:r>
        <w:r w:rsidR="00556BA2" w:rsidRPr="00A0168B">
          <w:rPr>
            <w:noProof/>
            <w:webHidden/>
          </w:rPr>
          <w:fldChar w:fldCharType="separate"/>
        </w:r>
        <w:r w:rsidR="00A0168B" w:rsidRPr="00A0168B">
          <w:rPr>
            <w:noProof/>
            <w:webHidden/>
          </w:rPr>
          <w:t>16</w:t>
        </w:r>
        <w:r w:rsidR="00556BA2" w:rsidRPr="00A0168B">
          <w:rPr>
            <w:noProof/>
            <w:webHidden/>
          </w:rPr>
          <w:fldChar w:fldCharType="end"/>
        </w:r>
      </w:hyperlink>
    </w:p>
    <w:p w14:paraId="0B1751E4" w14:textId="79AC6C0D"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3" w:history="1">
        <w:r w:rsidR="00556BA2" w:rsidRPr="00A0168B">
          <w:rPr>
            <w:rStyle w:val="affd"/>
            <w:rFonts w:ascii="Times New Roman" w:hAnsi="Times New Roman"/>
            <w:noProof/>
          </w:rPr>
          <w:t>2.1 Жалобы и анамнез</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_Toc203629323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18</w:t>
        </w:r>
        <w:r w:rsidR="00556BA2" w:rsidRPr="00A0168B">
          <w:rPr>
            <w:rFonts w:ascii="Times New Roman" w:hAnsi="Times New Roman"/>
            <w:noProof/>
            <w:webHidden/>
          </w:rPr>
          <w:fldChar w:fldCharType="end"/>
        </w:r>
      </w:hyperlink>
    </w:p>
    <w:p w14:paraId="18AD3BDF" w14:textId="0582609A"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4" w:history="1">
        <w:r w:rsidR="00556BA2" w:rsidRPr="00A0168B">
          <w:rPr>
            <w:rStyle w:val="affd"/>
            <w:rFonts w:ascii="Times New Roman" w:hAnsi="Times New Roman"/>
            <w:noProof/>
          </w:rPr>
          <w:t>2.2 Физикальное обследование</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_Toc203629324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18</w:t>
        </w:r>
        <w:r w:rsidR="00556BA2" w:rsidRPr="00A0168B">
          <w:rPr>
            <w:rFonts w:ascii="Times New Roman" w:hAnsi="Times New Roman"/>
            <w:noProof/>
            <w:webHidden/>
          </w:rPr>
          <w:fldChar w:fldCharType="end"/>
        </w:r>
      </w:hyperlink>
    </w:p>
    <w:p w14:paraId="48DE9BA6" w14:textId="1F2E6EDF"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5" w:history="1">
        <w:r w:rsidR="00556BA2" w:rsidRPr="00A0168B">
          <w:rPr>
            <w:rStyle w:val="affd"/>
            <w:rFonts w:ascii="Times New Roman" w:hAnsi="Times New Roman"/>
            <w:noProof/>
          </w:rPr>
          <w:t>2.3 Лабораторные диагностические исследования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_Toc203629325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18</w:t>
        </w:r>
        <w:r w:rsidR="00556BA2" w:rsidRPr="00A0168B">
          <w:rPr>
            <w:rFonts w:ascii="Times New Roman" w:hAnsi="Times New Roman"/>
            <w:noProof/>
            <w:webHidden/>
          </w:rPr>
          <w:fldChar w:fldCharType="end"/>
        </w:r>
      </w:hyperlink>
    </w:p>
    <w:p w14:paraId="1F060DA4" w14:textId="778EFD14"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6" w:history="1">
        <w:r w:rsidR="00556BA2" w:rsidRPr="00A0168B">
          <w:rPr>
            <w:rStyle w:val="affd"/>
            <w:rFonts w:ascii="Times New Roman" w:hAnsi="Times New Roman"/>
            <w:noProof/>
          </w:rPr>
          <w:t>2.4 Инструментальные диагностические исследования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_Toc203629326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22</w:t>
        </w:r>
        <w:r w:rsidR="00556BA2" w:rsidRPr="00A0168B">
          <w:rPr>
            <w:rFonts w:ascii="Times New Roman" w:hAnsi="Times New Roman"/>
            <w:noProof/>
            <w:webHidden/>
          </w:rPr>
          <w:fldChar w:fldCharType="end"/>
        </w:r>
      </w:hyperlink>
    </w:p>
    <w:p w14:paraId="46461A5B" w14:textId="72224A9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7" w:history="1">
        <w:r w:rsidR="00556BA2" w:rsidRPr="00A0168B">
          <w:rPr>
            <w:rStyle w:val="affd"/>
            <w:rFonts w:ascii="Times New Roman" w:hAnsi="Times New Roman"/>
            <w:noProof/>
          </w:rPr>
          <w:t>Используются для скрининга и диагностики осложнений заболевания (информация представлена в соответствующих разделах).</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_Toc203629327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22</w:t>
        </w:r>
        <w:r w:rsidR="00556BA2" w:rsidRPr="00A0168B">
          <w:rPr>
            <w:rFonts w:ascii="Times New Roman" w:hAnsi="Times New Roman"/>
            <w:noProof/>
            <w:webHidden/>
          </w:rPr>
          <w:fldChar w:fldCharType="end"/>
        </w:r>
      </w:hyperlink>
    </w:p>
    <w:p w14:paraId="0A6DDD5E" w14:textId="2AABECA6"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8" w:history="1">
        <w:r w:rsidR="00556BA2" w:rsidRPr="00A0168B">
          <w:rPr>
            <w:rStyle w:val="affd"/>
            <w:rFonts w:ascii="Times New Roman" w:hAnsi="Times New Roman"/>
            <w:noProof/>
          </w:rPr>
          <w:t>2.5 Иные диагностические исследования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_Toc203629328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23</w:t>
        </w:r>
        <w:r w:rsidR="00556BA2" w:rsidRPr="00A0168B">
          <w:rPr>
            <w:rFonts w:ascii="Times New Roman" w:hAnsi="Times New Roman"/>
            <w:noProof/>
            <w:webHidden/>
          </w:rPr>
          <w:fldChar w:fldCharType="end"/>
        </w:r>
      </w:hyperlink>
    </w:p>
    <w:p w14:paraId="33D21D7D" w14:textId="20A25C3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29" w:history="1">
        <w:r w:rsidR="00556BA2" w:rsidRPr="00A0168B">
          <w:rPr>
            <w:rStyle w:val="affd"/>
            <w:rFonts w:ascii="Times New Roman" w:hAnsi="Times New Roman"/>
            <w:noProof/>
          </w:rPr>
          <w:t>Используются для скрининга и диагностики осложнений заболевания (информация представлена в соответствующих разделах).</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_Toc203629329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23</w:t>
        </w:r>
        <w:r w:rsidR="00556BA2" w:rsidRPr="00A0168B">
          <w:rPr>
            <w:rFonts w:ascii="Times New Roman" w:hAnsi="Times New Roman"/>
            <w:noProof/>
            <w:webHidden/>
          </w:rPr>
          <w:fldChar w:fldCharType="end"/>
        </w:r>
      </w:hyperlink>
    </w:p>
    <w:p w14:paraId="1EC2230C" w14:textId="59523957" w:rsidR="00556BA2" w:rsidRPr="00A0168B" w:rsidRDefault="00A71BE6">
      <w:pPr>
        <w:pStyle w:val="15"/>
        <w:rPr>
          <w:rFonts w:eastAsiaTheme="minorEastAsia"/>
          <w:noProof/>
          <w:kern w:val="2"/>
          <w:szCs w:val="24"/>
          <w:lang w:eastAsia="ru-RU"/>
          <w14:ligatures w14:val="standardContextual"/>
        </w:rPr>
      </w:pPr>
      <w:hyperlink w:anchor="_Toc203629330" w:history="1">
        <w:r w:rsidR="00556BA2" w:rsidRPr="00A0168B">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_Toc203629330 \h </w:instrText>
        </w:r>
        <w:r w:rsidR="00556BA2" w:rsidRPr="00A0168B">
          <w:rPr>
            <w:noProof/>
            <w:webHidden/>
          </w:rPr>
        </w:r>
        <w:r w:rsidR="00556BA2" w:rsidRPr="00A0168B">
          <w:rPr>
            <w:noProof/>
            <w:webHidden/>
          </w:rPr>
          <w:fldChar w:fldCharType="separate"/>
        </w:r>
        <w:r w:rsidR="00A0168B" w:rsidRPr="00A0168B">
          <w:rPr>
            <w:noProof/>
            <w:webHidden/>
          </w:rPr>
          <w:t>23</w:t>
        </w:r>
        <w:r w:rsidR="00556BA2" w:rsidRPr="00A0168B">
          <w:rPr>
            <w:noProof/>
            <w:webHidden/>
          </w:rPr>
          <w:fldChar w:fldCharType="end"/>
        </w:r>
      </w:hyperlink>
    </w:p>
    <w:p w14:paraId="18C746A6" w14:textId="7FD5FC2F"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1" w:history="1">
        <w:r w:rsidR="00556BA2" w:rsidRPr="00A0168B">
          <w:rPr>
            <w:rStyle w:val="affd"/>
            <w:rFonts w:ascii="Times New Roman" w:eastAsia="Times New Roman" w:hAnsi="Times New Roman"/>
            <w:noProof/>
          </w:rPr>
          <w:t>3.1 Терапевтические цели</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_Toc203629331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23</w:t>
        </w:r>
        <w:r w:rsidR="00556BA2" w:rsidRPr="00A0168B">
          <w:rPr>
            <w:rFonts w:ascii="Times New Roman" w:hAnsi="Times New Roman"/>
            <w:noProof/>
            <w:webHidden/>
          </w:rPr>
          <w:fldChar w:fldCharType="end"/>
        </w:r>
      </w:hyperlink>
    </w:p>
    <w:p w14:paraId="2FEE0621" w14:textId="03DA14DC"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2" w:history="1">
        <w:r w:rsidR="00556BA2" w:rsidRPr="00A0168B">
          <w:rPr>
            <w:rStyle w:val="affd"/>
            <w:rFonts w:ascii="Times New Roman" w:eastAsia="Times New Roman" w:hAnsi="Times New Roman"/>
            <w:noProof/>
          </w:rPr>
          <w:t>3.1.1</w:t>
        </w:r>
        <w:r w:rsidR="00556BA2" w:rsidRPr="00A0168B">
          <w:rPr>
            <w:rStyle w:val="affd"/>
            <w:rFonts w:ascii="Times New Roman" w:hAnsi="Times New Roman"/>
            <w:noProof/>
          </w:rPr>
          <w:t xml:space="preserve"> </w:t>
        </w:r>
        <w:r w:rsidR="00556BA2" w:rsidRPr="00A0168B">
          <w:rPr>
            <w:rStyle w:val="affd"/>
            <w:rFonts w:ascii="Times New Roman" w:eastAsia="Times New Roman" w:hAnsi="Times New Roman"/>
            <w:noProof/>
          </w:rPr>
          <w:t>Показатели контроля углеводного обмена (индивидуальные цели лечения)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_Toc203629332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23</w:t>
        </w:r>
        <w:r w:rsidR="00556BA2" w:rsidRPr="00A0168B">
          <w:rPr>
            <w:rFonts w:ascii="Times New Roman" w:hAnsi="Times New Roman"/>
            <w:noProof/>
            <w:webHidden/>
          </w:rPr>
          <w:fldChar w:fldCharType="end"/>
        </w:r>
      </w:hyperlink>
    </w:p>
    <w:p w14:paraId="596DDFD3" w14:textId="2701AB3B"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3" w:history="1">
        <w:r w:rsidR="00556BA2" w:rsidRPr="00A0168B">
          <w:rPr>
            <w:rStyle w:val="affd"/>
            <w:rFonts w:ascii="Times New Roman" w:eastAsia="Times New Roman" w:hAnsi="Times New Roman"/>
            <w:noProof/>
          </w:rPr>
          <w:t>3.1.2</w:t>
        </w:r>
        <w:r w:rsidR="00556BA2" w:rsidRPr="00A0168B">
          <w:rPr>
            <w:rStyle w:val="affd"/>
            <w:rFonts w:ascii="Times New Roman" w:hAnsi="Times New Roman"/>
            <w:noProof/>
          </w:rPr>
          <w:t xml:space="preserve"> </w:t>
        </w:r>
        <w:r w:rsidR="00556BA2" w:rsidRPr="00A0168B">
          <w:rPr>
            <w:rStyle w:val="affd"/>
            <w:rFonts w:ascii="Times New Roman" w:eastAsia="Times New Roman" w:hAnsi="Times New Roman"/>
            <w:noProof/>
          </w:rPr>
          <w:t>Целевые уровни показателей липидного обмена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_Toc203629333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26</w:t>
        </w:r>
        <w:r w:rsidR="00556BA2" w:rsidRPr="00A0168B">
          <w:rPr>
            <w:rFonts w:ascii="Times New Roman" w:hAnsi="Times New Roman"/>
            <w:noProof/>
            <w:webHidden/>
          </w:rPr>
          <w:fldChar w:fldCharType="end"/>
        </w:r>
      </w:hyperlink>
    </w:p>
    <w:p w14:paraId="67309890" w14:textId="666612C5"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4" w:history="1">
        <w:r w:rsidR="00556BA2" w:rsidRPr="00A0168B">
          <w:rPr>
            <w:rStyle w:val="affd"/>
            <w:rFonts w:ascii="Times New Roman" w:eastAsia="Times New Roman" w:hAnsi="Times New Roman"/>
            <w:noProof/>
          </w:rPr>
          <w:t>3.1.3 Целевые уровни показателей артериального давления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_Toc203629334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27</w:t>
        </w:r>
        <w:r w:rsidR="00556BA2" w:rsidRPr="00A0168B">
          <w:rPr>
            <w:rFonts w:ascii="Times New Roman" w:hAnsi="Times New Roman"/>
            <w:noProof/>
            <w:webHidden/>
          </w:rPr>
          <w:fldChar w:fldCharType="end"/>
        </w:r>
      </w:hyperlink>
    </w:p>
    <w:p w14:paraId="4E59B044" w14:textId="5A30E02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5" w:history="1">
        <w:r w:rsidR="00556BA2" w:rsidRPr="00A0168B">
          <w:rPr>
            <w:rStyle w:val="affd"/>
            <w:rFonts w:ascii="Times New Roman" w:eastAsia="Times New Roman" w:hAnsi="Times New Roman"/>
            <w:noProof/>
          </w:rPr>
          <w:t>3.2 Контроль уровня глюкозы</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_Toc203629335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27</w:t>
        </w:r>
        <w:r w:rsidR="00556BA2" w:rsidRPr="00A0168B">
          <w:rPr>
            <w:rFonts w:ascii="Times New Roman" w:hAnsi="Times New Roman"/>
            <w:noProof/>
            <w:webHidden/>
          </w:rPr>
          <w:fldChar w:fldCharType="end"/>
        </w:r>
      </w:hyperlink>
    </w:p>
    <w:p w14:paraId="61CC0661" w14:textId="7FF0EFAF"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6" w:history="1">
        <w:r w:rsidR="00556BA2" w:rsidRPr="00A0168B">
          <w:rPr>
            <w:rStyle w:val="affd"/>
            <w:rFonts w:ascii="Times New Roman" w:eastAsia="Times New Roman" w:hAnsi="Times New Roman"/>
            <w:noProof/>
          </w:rPr>
          <w:t>3.3 Инсулинотерапия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_Toc203629336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33</w:t>
        </w:r>
        <w:r w:rsidR="00556BA2" w:rsidRPr="00A0168B">
          <w:rPr>
            <w:rFonts w:ascii="Times New Roman" w:hAnsi="Times New Roman"/>
            <w:noProof/>
            <w:webHidden/>
          </w:rPr>
          <w:fldChar w:fldCharType="end"/>
        </w:r>
      </w:hyperlink>
    </w:p>
    <w:p w14:paraId="6B1DA3BB" w14:textId="30AC90EB"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7" w:history="1">
        <w:r w:rsidR="00556BA2" w:rsidRPr="00A0168B">
          <w:rPr>
            <w:rStyle w:val="affd"/>
            <w:rFonts w:ascii="Times New Roman" w:eastAsia="Times New Roman" w:hAnsi="Times New Roman"/>
            <w:noProof/>
          </w:rPr>
          <w:t>3.3.1 Техника инъекций инсулина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_Toc203629337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37</w:t>
        </w:r>
        <w:r w:rsidR="00556BA2" w:rsidRPr="00A0168B">
          <w:rPr>
            <w:rFonts w:ascii="Times New Roman" w:hAnsi="Times New Roman"/>
            <w:noProof/>
            <w:webHidden/>
          </w:rPr>
          <w:fldChar w:fldCharType="end"/>
        </w:r>
      </w:hyperlink>
    </w:p>
    <w:p w14:paraId="6B1F3DBC" w14:textId="5FA1527C"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8" w:history="1">
        <w:r w:rsidR="00556BA2" w:rsidRPr="00A0168B">
          <w:rPr>
            <w:rStyle w:val="affd"/>
            <w:rFonts w:ascii="Times New Roman" w:eastAsia="Times New Roman" w:hAnsi="Times New Roman"/>
            <w:noProof/>
          </w:rPr>
          <w:t>3.3.2 Рекомендации по питанию</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_Toc203629338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39</w:t>
        </w:r>
        <w:r w:rsidR="00556BA2" w:rsidRPr="00A0168B">
          <w:rPr>
            <w:rFonts w:ascii="Times New Roman" w:hAnsi="Times New Roman"/>
            <w:noProof/>
            <w:webHidden/>
          </w:rPr>
          <w:fldChar w:fldCharType="end"/>
        </w:r>
      </w:hyperlink>
    </w:p>
    <w:p w14:paraId="2890386E" w14:textId="474CE174"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39" w:history="1">
        <w:r w:rsidR="00556BA2" w:rsidRPr="00A0168B">
          <w:rPr>
            <w:rStyle w:val="affd"/>
            <w:rFonts w:ascii="Times New Roman" w:eastAsia="Times New Roman" w:hAnsi="Times New Roman"/>
            <w:noProof/>
          </w:rPr>
          <w:t>3.3.3 Рекомендации по физической активности</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_Toc203629339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39</w:t>
        </w:r>
        <w:r w:rsidR="00556BA2" w:rsidRPr="00A0168B">
          <w:rPr>
            <w:rFonts w:ascii="Times New Roman" w:hAnsi="Times New Roman"/>
            <w:noProof/>
            <w:webHidden/>
          </w:rPr>
          <w:fldChar w:fldCharType="end"/>
        </w:r>
      </w:hyperlink>
    </w:p>
    <w:p w14:paraId="3FD1936D" w14:textId="4C69A880"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40" w:history="1">
        <w:r w:rsidR="00556BA2" w:rsidRPr="00A0168B">
          <w:rPr>
            <w:rStyle w:val="affd"/>
            <w:rFonts w:ascii="Times New Roman" w:eastAsia="Times New Roman" w:hAnsi="Times New Roman"/>
            <w:noProof/>
          </w:rPr>
          <w:t>3.3.4 Помповая инсулинотерапия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_Toc203629340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40</w:t>
        </w:r>
        <w:r w:rsidR="00556BA2" w:rsidRPr="00A0168B">
          <w:rPr>
            <w:rFonts w:ascii="Times New Roman" w:hAnsi="Times New Roman"/>
            <w:noProof/>
            <w:webHidden/>
          </w:rPr>
          <w:fldChar w:fldCharType="end"/>
        </w:r>
      </w:hyperlink>
    </w:p>
    <w:p w14:paraId="661190AA" w14:textId="2F840BD4"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41" w:history="1">
        <w:r w:rsidR="00556BA2" w:rsidRPr="00A0168B">
          <w:rPr>
            <w:rStyle w:val="affd"/>
            <w:rFonts w:ascii="Times New Roman" w:eastAsia="Times New Roman" w:hAnsi="Times New Roman"/>
            <w:noProof/>
          </w:rPr>
          <w:t>3.4 Хирургическое лечение</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_Toc203629341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42</w:t>
        </w:r>
        <w:r w:rsidR="00556BA2" w:rsidRPr="00A0168B">
          <w:rPr>
            <w:rFonts w:ascii="Times New Roman" w:hAnsi="Times New Roman"/>
            <w:noProof/>
            <w:webHidden/>
          </w:rPr>
          <w:fldChar w:fldCharType="end"/>
        </w:r>
      </w:hyperlink>
    </w:p>
    <w:p w14:paraId="4AE7C251" w14:textId="6278B4EE"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42" w:history="1">
        <w:r w:rsidR="00556BA2" w:rsidRPr="00A0168B">
          <w:rPr>
            <w:rStyle w:val="affd"/>
            <w:rFonts w:ascii="Times New Roman" w:hAnsi="Times New Roman"/>
            <w:noProof/>
          </w:rPr>
          <w:t>3.5 Иное лечение</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_Toc203629342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43</w:t>
        </w:r>
        <w:r w:rsidR="00556BA2" w:rsidRPr="00A0168B">
          <w:rPr>
            <w:rFonts w:ascii="Times New Roman" w:hAnsi="Times New Roman"/>
            <w:noProof/>
            <w:webHidden/>
          </w:rPr>
          <w:fldChar w:fldCharType="end"/>
        </w:r>
      </w:hyperlink>
    </w:p>
    <w:p w14:paraId="3816813B" w14:textId="15180F4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43" w:history="1">
        <w:r w:rsidR="00556BA2" w:rsidRPr="00A0168B">
          <w:rPr>
            <w:rStyle w:val="affd"/>
            <w:rFonts w:ascii="Times New Roman" w:hAnsi="Times New Roman"/>
            <w:noProof/>
          </w:rPr>
          <w:t>3.5.1 Терапевтическое обучение</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_Toc203629343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43</w:t>
        </w:r>
        <w:r w:rsidR="00556BA2" w:rsidRPr="00A0168B">
          <w:rPr>
            <w:rFonts w:ascii="Times New Roman" w:hAnsi="Times New Roman"/>
            <w:noProof/>
            <w:webHidden/>
          </w:rPr>
          <w:fldChar w:fldCharType="end"/>
        </w:r>
      </w:hyperlink>
    </w:p>
    <w:p w14:paraId="52688C2C" w14:textId="7F9F0B05"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44" w:history="1">
        <w:r w:rsidR="00556BA2" w:rsidRPr="00A0168B">
          <w:rPr>
            <w:rStyle w:val="affd"/>
            <w:rFonts w:ascii="Times New Roman" w:hAnsi="Times New Roman"/>
            <w:noProof/>
          </w:rPr>
          <w:t>3.5.2 Обезболивание</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_Toc203629344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45</w:t>
        </w:r>
        <w:r w:rsidR="00556BA2" w:rsidRPr="00A0168B">
          <w:rPr>
            <w:rFonts w:ascii="Times New Roman" w:hAnsi="Times New Roman"/>
            <w:noProof/>
            <w:webHidden/>
          </w:rPr>
          <w:fldChar w:fldCharType="end"/>
        </w:r>
      </w:hyperlink>
    </w:p>
    <w:p w14:paraId="0FD668BA" w14:textId="22D5147E"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45" w:history="1">
        <w:r w:rsidR="00556BA2" w:rsidRPr="00A0168B">
          <w:rPr>
            <w:rStyle w:val="affd"/>
            <w:rFonts w:ascii="Times New Roman" w:hAnsi="Times New Roman"/>
            <w:noProof/>
          </w:rPr>
          <w:t>3.6 Гипогликемия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_Toc203629345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45</w:t>
        </w:r>
        <w:r w:rsidR="00556BA2" w:rsidRPr="00A0168B">
          <w:rPr>
            <w:rFonts w:ascii="Times New Roman" w:hAnsi="Times New Roman"/>
            <w:noProof/>
            <w:webHidden/>
          </w:rPr>
          <w:fldChar w:fldCharType="end"/>
        </w:r>
      </w:hyperlink>
    </w:p>
    <w:p w14:paraId="2F7C5AE6" w14:textId="2210486F" w:rsidR="00556BA2" w:rsidRPr="00A0168B" w:rsidRDefault="00A71BE6">
      <w:pPr>
        <w:pStyle w:val="15"/>
        <w:rPr>
          <w:rFonts w:eastAsiaTheme="minorEastAsia"/>
          <w:noProof/>
          <w:kern w:val="2"/>
          <w:szCs w:val="24"/>
          <w:lang w:eastAsia="ru-RU"/>
          <w14:ligatures w14:val="standardContextual"/>
        </w:rPr>
      </w:pPr>
      <w:hyperlink w:anchor="_Toc203629346" w:history="1">
        <w:r w:rsidR="00556BA2" w:rsidRPr="00A0168B">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_Toc203629346 \h </w:instrText>
        </w:r>
        <w:r w:rsidR="00556BA2" w:rsidRPr="00A0168B">
          <w:rPr>
            <w:noProof/>
            <w:webHidden/>
          </w:rPr>
        </w:r>
        <w:r w:rsidR="00556BA2" w:rsidRPr="00A0168B">
          <w:rPr>
            <w:noProof/>
            <w:webHidden/>
          </w:rPr>
          <w:fldChar w:fldCharType="separate"/>
        </w:r>
        <w:r w:rsidR="00A0168B" w:rsidRPr="00A0168B">
          <w:rPr>
            <w:noProof/>
            <w:webHidden/>
          </w:rPr>
          <w:t>48</w:t>
        </w:r>
        <w:r w:rsidR="00556BA2" w:rsidRPr="00A0168B">
          <w:rPr>
            <w:noProof/>
            <w:webHidden/>
          </w:rPr>
          <w:fldChar w:fldCharType="end"/>
        </w:r>
      </w:hyperlink>
    </w:p>
    <w:p w14:paraId="50B7ED4A" w14:textId="4A0A0532" w:rsidR="00556BA2" w:rsidRPr="00A0168B" w:rsidRDefault="00A71BE6">
      <w:pPr>
        <w:pStyle w:val="15"/>
        <w:rPr>
          <w:rFonts w:eastAsiaTheme="minorEastAsia"/>
          <w:noProof/>
          <w:kern w:val="2"/>
          <w:szCs w:val="24"/>
          <w:lang w:eastAsia="ru-RU"/>
          <w14:ligatures w14:val="standardContextual"/>
        </w:rPr>
      </w:pPr>
      <w:hyperlink w:anchor="_Toc203629347" w:history="1">
        <w:r w:rsidR="00556BA2" w:rsidRPr="00A0168B">
          <w:rPr>
            <w:rStyle w:val="affd"/>
            <w:noProof/>
          </w:rPr>
          <w:t>5. Профилактика и диспансерное наблюдение, медицинские показания и противопоказания к применению методов профилактики</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_Toc203629347 \h </w:instrText>
        </w:r>
        <w:r w:rsidR="00556BA2" w:rsidRPr="00A0168B">
          <w:rPr>
            <w:noProof/>
            <w:webHidden/>
          </w:rPr>
        </w:r>
        <w:r w:rsidR="00556BA2" w:rsidRPr="00A0168B">
          <w:rPr>
            <w:noProof/>
            <w:webHidden/>
          </w:rPr>
          <w:fldChar w:fldCharType="separate"/>
        </w:r>
        <w:r w:rsidR="00A0168B" w:rsidRPr="00A0168B">
          <w:rPr>
            <w:noProof/>
            <w:webHidden/>
          </w:rPr>
          <w:t>49</w:t>
        </w:r>
        <w:r w:rsidR="00556BA2" w:rsidRPr="00A0168B">
          <w:rPr>
            <w:noProof/>
            <w:webHidden/>
          </w:rPr>
          <w:fldChar w:fldCharType="end"/>
        </w:r>
      </w:hyperlink>
    </w:p>
    <w:p w14:paraId="3B171184" w14:textId="64F4E040" w:rsidR="00556BA2" w:rsidRPr="00A0168B" w:rsidRDefault="00A71BE6">
      <w:pPr>
        <w:pStyle w:val="15"/>
        <w:rPr>
          <w:rFonts w:eastAsiaTheme="minorEastAsia"/>
          <w:noProof/>
          <w:kern w:val="2"/>
          <w:szCs w:val="24"/>
          <w:lang w:eastAsia="ru-RU"/>
          <w14:ligatures w14:val="standardContextual"/>
        </w:rPr>
      </w:pPr>
      <w:hyperlink w:anchor="_Toc203629348" w:history="1">
        <w:r w:rsidR="00556BA2" w:rsidRPr="00A0168B">
          <w:rPr>
            <w:rStyle w:val="affd"/>
            <w:noProof/>
          </w:rPr>
          <w:t>6. Организация оказания медицинской помощи</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_Toc203629348 \h </w:instrText>
        </w:r>
        <w:r w:rsidR="00556BA2" w:rsidRPr="00A0168B">
          <w:rPr>
            <w:noProof/>
            <w:webHidden/>
          </w:rPr>
        </w:r>
        <w:r w:rsidR="00556BA2" w:rsidRPr="00A0168B">
          <w:rPr>
            <w:noProof/>
            <w:webHidden/>
          </w:rPr>
          <w:fldChar w:fldCharType="separate"/>
        </w:r>
        <w:r w:rsidR="00A0168B" w:rsidRPr="00A0168B">
          <w:rPr>
            <w:noProof/>
            <w:webHidden/>
          </w:rPr>
          <w:t>51</w:t>
        </w:r>
        <w:r w:rsidR="00556BA2" w:rsidRPr="00A0168B">
          <w:rPr>
            <w:noProof/>
            <w:webHidden/>
          </w:rPr>
          <w:fldChar w:fldCharType="end"/>
        </w:r>
      </w:hyperlink>
    </w:p>
    <w:p w14:paraId="7F07C26D" w14:textId="6E72B5B1" w:rsidR="00556BA2" w:rsidRPr="00A0168B" w:rsidRDefault="00A71BE6">
      <w:pPr>
        <w:pStyle w:val="15"/>
        <w:rPr>
          <w:rFonts w:eastAsiaTheme="minorEastAsia"/>
          <w:noProof/>
          <w:kern w:val="2"/>
          <w:szCs w:val="24"/>
          <w:lang w:eastAsia="ru-RU"/>
          <w14:ligatures w14:val="standardContextual"/>
        </w:rPr>
      </w:pPr>
      <w:hyperlink w:anchor="_Toc203629349" w:history="1">
        <w:r w:rsidR="00556BA2" w:rsidRPr="00A0168B">
          <w:rPr>
            <w:rStyle w:val="affd"/>
            <w:noProof/>
          </w:rPr>
          <w:t>7. Дополнительная информация (в том числе факторы, влияющие на исход заболевания или состояния)</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_Toc203629349 \h </w:instrText>
        </w:r>
        <w:r w:rsidR="00556BA2" w:rsidRPr="00A0168B">
          <w:rPr>
            <w:noProof/>
            <w:webHidden/>
          </w:rPr>
        </w:r>
        <w:r w:rsidR="00556BA2" w:rsidRPr="00A0168B">
          <w:rPr>
            <w:noProof/>
            <w:webHidden/>
          </w:rPr>
          <w:fldChar w:fldCharType="separate"/>
        </w:r>
        <w:r w:rsidR="00A0168B" w:rsidRPr="00A0168B">
          <w:rPr>
            <w:noProof/>
            <w:webHidden/>
          </w:rPr>
          <w:t>52</w:t>
        </w:r>
        <w:r w:rsidR="00556BA2" w:rsidRPr="00A0168B">
          <w:rPr>
            <w:noProof/>
            <w:webHidden/>
          </w:rPr>
          <w:fldChar w:fldCharType="end"/>
        </w:r>
      </w:hyperlink>
    </w:p>
    <w:p w14:paraId="67BAC8C1" w14:textId="0FB8A7DD"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0" w:history="1">
        <w:r w:rsidR="00556BA2" w:rsidRPr="00A0168B">
          <w:rPr>
            <w:rStyle w:val="affd"/>
            <w:rFonts w:ascii="Times New Roman" w:hAnsi="Times New Roman"/>
            <w:noProof/>
          </w:rPr>
          <w:t>7.1. Острые осложнения (неотложные состояния)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_Toc203629350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52</w:t>
        </w:r>
        <w:r w:rsidR="00556BA2" w:rsidRPr="00A0168B">
          <w:rPr>
            <w:rFonts w:ascii="Times New Roman" w:hAnsi="Times New Roman"/>
            <w:noProof/>
            <w:webHidden/>
          </w:rPr>
          <w:fldChar w:fldCharType="end"/>
        </w:r>
      </w:hyperlink>
    </w:p>
    <w:p w14:paraId="03B48961" w14:textId="6D28A362"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1" w:history="1">
        <w:r w:rsidR="00556BA2" w:rsidRPr="00A0168B">
          <w:rPr>
            <w:rStyle w:val="affd"/>
            <w:rFonts w:ascii="Times New Roman" w:hAnsi="Times New Roman"/>
            <w:noProof/>
          </w:rPr>
          <w:t>7.2 Диабетическая нефропатия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_Toc203629351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53</w:t>
        </w:r>
        <w:r w:rsidR="00556BA2" w:rsidRPr="00A0168B">
          <w:rPr>
            <w:rFonts w:ascii="Times New Roman" w:hAnsi="Times New Roman"/>
            <w:noProof/>
            <w:webHidden/>
          </w:rPr>
          <w:fldChar w:fldCharType="end"/>
        </w:r>
      </w:hyperlink>
    </w:p>
    <w:p w14:paraId="40070BFB" w14:textId="1C71FBFA"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2" w:history="1">
        <w:r w:rsidR="00556BA2" w:rsidRPr="00A0168B">
          <w:rPr>
            <w:rStyle w:val="affd"/>
            <w:rFonts w:ascii="Times New Roman" w:hAnsi="Times New Roman"/>
            <w:noProof/>
          </w:rPr>
          <w:t>Уровень убедительности рекомендаций В (уровень достоверности доказательств - 3)</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_Toc203629352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66</w:t>
        </w:r>
        <w:r w:rsidR="00556BA2" w:rsidRPr="00A0168B">
          <w:rPr>
            <w:rFonts w:ascii="Times New Roman" w:hAnsi="Times New Roman"/>
            <w:noProof/>
            <w:webHidden/>
          </w:rPr>
          <w:fldChar w:fldCharType="end"/>
        </w:r>
      </w:hyperlink>
    </w:p>
    <w:p w14:paraId="6963696F" w14:textId="10469AF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3" w:history="1">
        <w:r w:rsidR="00556BA2" w:rsidRPr="00A0168B">
          <w:rPr>
            <w:rStyle w:val="affd"/>
            <w:rFonts w:ascii="Times New Roman" w:hAnsi="Times New Roman"/>
            <w:noProof/>
          </w:rPr>
          <w:t>7.3 Диабетическая ретинопатия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_Toc203629353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66</w:t>
        </w:r>
        <w:r w:rsidR="00556BA2" w:rsidRPr="00A0168B">
          <w:rPr>
            <w:rFonts w:ascii="Times New Roman" w:hAnsi="Times New Roman"/>
            <w:noProof/>
            <w:webHidden/>
          </w:rPr>
          <w:fldChar w:fldCharType="end"/>
        </w:r>
      </w:hyperlink>
    </w:p>
    <w:p w14:paraId="25D0AB95" w14:textId="082FDBC7"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4" w:history="1">
        <w:r w:rsidR="00556BA2" w:rsidRPr="00A0168B">
          <w:rPr>
            <w:rStyle w:val="affd"/>
            <w:rFonts w:ascii="Times New Roman" w:hAnsi="Times New Roman"/>
            <w:noProof/>
          </w:rPr>
          <w:t>7.4 Диабетическая нейропатия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_Toc203629354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73</w:t>
        </w:r>
        <w:r w:rsidR="00556BA2" w:rsidRPr="00A0168B">
          <w:rPr>
            <w:rFonts w:ascii="Times New Roman" w:hAnsi="Times New Roman"/>
            <w:noProof/>
            <w:webHidden/>
          </w:rPr>
          <w:fldChar w:fldCharType="end"/>
        </w:r>
      </w:hyperlink>
    </w:p>
    <w:p w14:paraId="515327F4" w14:textId="66926B27"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5" w:history="1">
        <w:r w:rsidR="00556BA2" w:rsidRPr="00A0168B">
          <w:rPr>
            <w:rStyle w:val="affd"/>
            <w:rFonts w:ascii="Times New Roman" w:hAnsi="Times New Roman"/>
            <w:noProof/>
          </w:rPr>
          <w:t>7.5 Диабетическая остеоартропатия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_Toc203629355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78</w:t>
        </w:r>
        <w:r w:rsidR="00556BA2" w:rsidRPr="00A0168B">
          <w:rPr>
            <w:rFonts w:ascii="Times New Roman" w:hAnsi="Times New Roman"/>
            <w:noProof/>
            <w:webHidden/>
          </w:rPr>
          <w:fldChar w:fldCharType="end"/>
        </w:r>
      </w:hyperlink>
    </w:p>
    <w:p w14:paraId="7E3097A6" w14:textId="14903425"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6" w:history="1">
        <w:r w:rsidR="00556BA2" w:rsidRPr="00A0168B">
          <w:rPr>
            <w:rStyle w:val="affd"/>
            <w:rFonts w:ascii="Times New Roman" w:hAnsi="Times New Roman"/>
            <w:noProof/>
          </w:rPr>
          <w:t>7.6 Особенности сердечно-сосудистых заболеваний при сахарном диабете 1 типа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_Toc203629356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85</w:t>
        </w:r>
        <w:r w:rsidR="00556BA2" w:rsidRPr="00A0168B">
          <w:rPr>
            <w:rFonts w:ascii="Times New Roman" w:hAnsi="Times New Roman"/>
            <w:noProof/>
            <w:webHidden/>
          </w:rPr>
          <w:fldChar w:fldCharType="end"/>
        </w:r>
      </w:hyperlink>
    </w:p>
    <w:p w14:paraId="2936BD9B" w14:textId="6352430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7" w:history="1">
        <w:r w:rsidR="00556BA2" w:rsidRPr="00A0168B">
          <w:rPr>
            <w:rStyle w:val="affd"/>
            <w:rFonts w:ascii="Times New Roman" w:hAnsi="Times New Roman"/>
            <w:noProof/>
          </w:rPr>
          <w:t>7.6.1 Особенности артериальной гипертензии при сахарном диабете 1 типа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_Toc203629357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85</w:t>
        </w:r>
        <w:r w:rsidR="00556BA2" w:rsidRPr="00A0168B">
          <w:rPr>
            <w:rFonts w:ascii="Times New Roman" w:hAnsi="Times New Roman"/>
            <w:noProof/>
            <w:webHidden/>
          </w:rPr>
          <w:fldChar w:fldCharType="end"/>
        </w:r>
      </w:hyperlink>
    </w:p>
    <w:p w14:paraId="3414B85A" w14:textId="7AD5FD3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8" w:history="1">
        <w:r w:rsidR="00556BA2" w:rsidRPr="00A0168B">
          <w:rPr>
            <w:rStyle w:val="affd"/>
            <w:rFonts w:ascii="Times New Roman" w:hAnsi="Times New Roman"/>
            <w:noProof/>
          </w:rPr>
          <w:t>7.6.2 Ортостатическая гипотензия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_Toc203629358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88</w:t>
        </w:r>
        <w:r w:rsidR="00556BA2" w:rsidRPr="00A0168B">
          <w:rPr>
            <w:rFonts w:ascii="Times New Roman" w:hAnsi="Times New Roman"/>
            <w:noProof/>
            <w:webHidden/>
          </w:rPr>
          <w:fldChar w:fldCharType="end"/>
        </w:r>
      </w:hyperlink>
    </w:p>
    <w:p w14:paraId="19F134C2" w14:textId="704EDF79"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59" w:history="1">
        <w:r w:rsidR="00556BA2" w:rsidRPr="00A0168B">
          <w:rPr>
            <w:rStyle w:val="affd"/>
            <w:rFonts w:ascii="Times New Roman" w:hAnsi="Times New Roman"/>
            <w:noProof/>
          </w:rPr>
          <w:t>7.6.3 Особенности ишемической болезни сердца у пациентов с сахарным диабетом 1 типа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_Toc203629359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91</w:t>
        </w:r>
        <w:r w:rsidR="00556BA2" w:rsidRPr="00A0168B">
          <w:rPr>
            <w:rFonts w:ascii="Times New Roman" w:hAnsi="Times New Roman"/>
            <w:noProof/>
            <w:webHidden/>
          </w:rPr>
          <w:fldChar w:fldCharType="end"/>
        </w:r>
      </w:hyperlink>
    </w:p>
    <w:p w14:paraId="5581A4B5" w14:textId="3B9BEC16"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60" w:history="1">
        <w:r w:rsidR="00556BA2" w:rsidRPr="00A0168B">
          <w:rPr>
            <w:rStyle w:val="affd"/>
            <w:rFonts w:ascii="Times New Roman" w:hAnsi="Times New Roman"/>
            <w:noProof/>
          </w:rPr>
          <w:t>7.6.4 Особенности хронической сердечной недостаточности у пациентов с сахарным диабетом 1 типа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_Toc203629360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98</w:t>
        </w:r>
        <w:r w:rsidR="00556BA2" w:rsidRPr="00A0168B">
          <w:rPr>
            <w:rFonts w:ascii="Times New Roman" w:hAnsi="Times New Roman"/>
            <w:noProof/>
            <w:webHidden/>
          </w:rPr>
          <w:fldChar w:fldCharType="end"/>
        </w:r>
      </w:hyperlink>
    </w:p>
    <w:p w14:paraId="6998905D" w14:textId="667E6360"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61" w:history="1">
        <w:r w:rsidR="00556BA2" w:rsidRPr="00A0168B">
          <w:rPr>
            <w:rStyle w:val="affd"/>
            <w:rFonts w:ascii="Times New Roman" w:hAnsi="Times New Roman"/>
            <w:noProof/>
          </w:rPr>
          <w:t>7.6.5 Особенности заболеваний артерий нижних конечностей у пациентов с сахарным диабетом 1 типа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_Toc203629361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101</w:t>
        </w:r>
        <w:r w:rsidR="00556BA2" w:rsidRPr="00A0168B">
          <w:rPr>
            <w:rFonts w:ascii="Times New Roman" w:hAnsi="Times New Roman"/>
            <w:noProof/>
            <w:webHidden/>
          </w:rPr>
          <w:fldChar w:fldCharType="end"/>
        </w:r>
      </w:hyperlink>
    </w:p>
    <w:p w14:paraId="1CE72D1C" w14:textId="369795D8"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62" w:history="1">
        <w:r w:rsidR="00556BA2" w:rsidRPr="00A0168B">
          <w:rPr>
            <w:rStyle w:val="affd"/>
            <w:rFonts w:ascii="Times New Roman" w:hAnsi="Times New Roman"/>
            <w:noProof/>
          </w:rPr>
          <w:t>7.6.6 Особенности критической ишемии нижних конечностей у пациентов с сахарным диабетом 1 типа</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_Toc203629362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104</w:t>
        </w:r>
        <w:r w:rsidR="00556BA2" w:rsidRPr="00A0168B">
          <w:rPr>
            <w:rFonts w:ascii="Times New Roman" w:hAnsi="Times New Roman"/>
            <w:noProof/>
            <w:webHidden/>
          </w:rPr>
          <w:fldChar w:fldCharType="end"/>
        </w:r>
      </w:hyperlink>
    </w:p>
    <w:p w14:paraId="6BBA3F2B" w14:textId="3AA6FE46"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63" w:history="1">
        <w:r w:rsidR="00556BA2" w:rsidRPr="00A0168B">
          <w:rPr>
            <w:rStyle w:val="affd"/>
            <w:rFonts w:ascii="Times New Roman" w:hAnsi="Times New Roman"/>
            <w:noProof/>
          </w:rPr>
          <w:t>7.7 Синдром диабетической стопы</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_Toc203629363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106</w:t>
        </w:r>
        <w:r w:rsidR="00556BA2" w:rsidRPr="00A0168B">
          <w:rPr>
            <w:rFonts w:ascii="Times New Roman" w:hAnsi="Times New Roman"/>
            <w:noProof/>
            <w:webHidden/>
          </w:rPr>
          <w:fldChar w:fldCharType="end"/>
        </w:r>
      </w:hyperlink>
    </w:p>
    <w:p w14:paraId="63165712" w14:textId="2392AF6D"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64" w:history="1">
        <w:r w:rsidR="00556BA2" w:rsidRPr="00A0168B">
          <w:rPr>
            <w:rStyle w:val="affd"/>
            <w:rFonts w:ascii="Times New Roman" w:hAnsi="Times New Roman"/>
            <w:noProof/>
          </w:rPr>
          <w:t>7.8 Особенности лечения сахарного диабета 1 типа при беременности</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_Toc203629364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115</w:t>
        </w:r>
        <w:r w:rsidR="00556BA2" w:rsidRPr="00A0168B">
          <w:rPr>
            <w:rFonts w:ascii="Times New Roman" w:hAnsi="Times New Roman"/>
            <w:noProof/>
            <w:webHidden/>
          </w:rPr>
          <w:fldChar w:fldCharType="end"/>
        </w:r>
      </w:hyperlink>
    </w:p>
    <w:p w14:paraId="6B173084" w14:textId="57FC07AD" w:rsidR="00556BA2" w:rsidRPr="00A0168B" w:rsidRDefault="00A71BE6">
      <w:pPr>
        <w:pStyle w:val="21"/>
        <w:rPr>
          <w:rFonts w:ascii="Times New Roman" w:eastAsiaTheme="minorEastAsia" w:hAnsi="Times New Roman"/>
          <w:noProof/>
          <w:kern w:val="2"/>
          <w:sz w:val="24"/>
          <w:szCs w:val="24"/>
          <w:lang w:eastAsia="ru-RU"/>
          <w14:ligatures w14:val="standardContextual"/>
        </w:rPr>
      </w:pPr>
      <w:hyperlink w:anchor="_Toc203629365" w:history="1">
        <w:r w:rsidR="00556BA2" w:rsidRPr="00A0168B">
          <w:rPr>
            <w:rStyle w:val="affd"/>
            <w:rFonts w:ascii="Times New Roman" w:hAnsi="Times New Roman"/>
            <w:noProof/>
          </w:rPr>
          <w:t>7.9 Вакцинация</w:t>
        </w:r>
        <w:r w:rsidR="00556BA2" w:rsidRPr="00A0168B">
          <w:rPr>
            <w:rFonts w:ascii="Times New Roman" w:hAnsi="Times New Roman"/>
            <w:noProof/>
            <w:webHidden/>
          </w:rPr>
          <w:tab/>
        </w:r>
        <w:r w:rsidR="00556BA2" w:rsidRPr="00A0168B">
          <w:rPr>
            <w:rFonts w:ascii="Times New Roman" w:hAnsi="Times New Roman"/>
            <w:noProof/>
            <w:webHidden/>
          </w:rPr>
          <w:fldChar w:fldCharType="begin"/>
        </w:r>
        <w:r w:rsidR="00556BA2" w:rsidRPr="00A0168B">
          <w:rPr>
            <w:rFonts w:ascii="Times New Roman" w:hAnsi="Times New Roman"/>
            <w:noProof/>
            <w:webHidden/>
          </w:rPr>
          <w:instrText xml:space="preserve"> PAGEREF _Toc203629365 \h </w:instrText>
        </w:r>
        <w:r w:rsidR="00556BA2" w:rsidRPr="00A0168B">
          <w:rPr>
            <w:rFonts w:ascii="Times New Roman" w:hAnsi="Times New Roman"/>
            <w:noProof/>
            <w:webHidden/>
          </w:rPr>
        </w:r>
        <w:r w:rsidR="00556BA2" w:rsidRPr="00A0168B">
          <w:rPr>
            <w:rFonts w:ascii="Times New Roman" w:hAnsi="Times New Roman"/>
            <w:noProof/>
            <w:webHidden/>
          </w:rPr>
          <w:fldChar w:fldCharType="separate"/>
        </w:r>
        <w:r w:rsidR="00A0168B" w:rsidRPr="00A0168B">
          <w:rPr>
            <w:rFonts w:ascii="Times New Roman" w:hAnsi="Times New Roman"/>
            <w:noProof/>
            <w:webHidden/>
          </w:rPr>
          <w:t>119</w:t>
        </w:r>
        <w:r w:rsidR="00556BA2" w:rsidRPr="00A0168B">
          <w:rPr>
            <w:rFonts w:ascii="Times New Roman" w:hAnsi="Times New Roman"/>
            <w:noProof/>
            <w:webHidden/>
          </w:rPr>
          <w:fldChar w:fldCharType="end"/>
        </w:r>
      </w:hyperlink>
    </w:p>
    <w:p w14:paraId="73AD3621" w14:textId="3BDA830B" w:rsidR="00556BA2" w:rsidRPr="00A0168B" w:rsidRDefault="00A71BE6">
      <w:pPr>
        <w:pStyle w:val="15"/>
        <w:rPr>
          <w:rFonts w:eastAsiaTheme="minorEastAsia"/>
          <w:noProof/>
          <w:kern w:val="2"/>
          <w:szCs w:val="24"/>
          <w:lang w:eastAsia="ru-RU"/>
          <w14:ligatures w14:val="standardContextual"/>
        </w:rPr>
      </w:pPr>
      <w:hyperlink w:anchor="_Toc203629366" w:history="1">
        <w:r w:rsidR="00556BA2" w:rsidRPr="00A0168B">
          <w:rPr>
            <w:rStyle w:val="affd"/>
            <w:noProof/>
          </w:rPr>
          <w:t>Критерии оценки качества медицинской помощи</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_Toc203629366 \h </w:instrText>
        </w:r>
        <w:r w:rsidR="00556BA2" w:rsidRPr="00A0168B">
          <w:rPr>
            <w:noProof/>
            <w:webHidden/>
          </w:rPr>
        </w:r>
        <w:r w:rsidR="00556BA2" w:rsidRPr="00A0168B">
          <w:rPr>
            <w:noProof/>
            <w:webHidden/>
          </w:rPr>
          <w:fldChar w:fldCharType="separate"/>
        </w:r>
        <w:r w:rsidR="00A0168B" w:rsidRPr="00A0168B">
          <w:rPr>
            <w:noProof/>
            <w:webHidden/>
          </w:rPr>
          <w:t>122</w:t>
        </w:r>
        <w:r w:rsidR="00556BA2" w:rsidRPr="00A0168B">
          <w:rPr>
            <w:noProof/>
            <w:webHidden/>
          </w:rPr>
          <w:fldChar w:fldCharType="end"/>
        </w:r>
      </w:hyperlink>
    </w:p>
    <w:p w14:paraId="57028BB2" w14:textId="3A0C82C1" w:rsidR="00556BA2" w:rsidRPr="00A0168B" w:rsidRDefault="00A71BE6">
      <w:pPr>
        <w:pStyle w:val="15"/>
        <w:rPr>
          <w:rFonts w:eastAsiaTheme="minorEastAsia"/>
          <w:noProof/>
          <w:kern w:val="2"/>
          <w:szCs w:val="24"/>
          <w:lang w:eastAsia="ru-RU"/>
          <w14:ligatures w14:val="standardContextual"/>
        </w:rPr>
      </w:pPr>
      <w:hyperlink w:anchor="_Toc203629367" w:history="1">
        <w:r w:rsidR="00556BA2" w:rsidRPr="00A0168B">
          <w:rPr>
            <w:rStyle w:val="affd"/>
            <w:noProof/>
          </w:rPr>
          <w:t>Список литературы</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_Toc203629367 \h </w:instrText>
        </w:r>
        <w:r w:rsidR="00556BA2" w:rsidRPr="00A0168B">
          <w:rPr>
            <w:noProof/>
            <w:webHidden/>
          </w:rPr>
        </w:r>
        <w:r w:rsidR="00556BA2" w:rsidRPr="00A0168B">
          <w:rPr>
            <w:noProof/>
            <w:webHidden/>
          </w:rPr>
          <w:fldChar w:fldCharType="separate"/>
        </w:r>
        <w:r w:rsidR="00A0168B" w:rsidRPr="00A0168B">
          <w:rPr>
            <w:noProof/>
            <w:webHidden/>
          </w:rPr>
          <w:t>123</w:t>
        </w:r>
        <w:r w:rsidR="00556BA2" w:rsidRPr="00A0168B">
          <w:rPr>
            <w:noProof/>
            <w:webHidden/>
          </w:rPr>
          <w:fldChar w:fldCharType="end"/>
        </w:r>
      </w:hyperlink>
    </w:p>
    <w:p w14:paraId="17B6014F" w14:textId="74FD967A" w:rsidR="00556BA2" w:rsidRPr="00A0168B" w:rsidRDefault="00A71BE6">
      <w:pPr>
        <w:pStyle w:val="15"/>
        <w:rPr>
          <w:rFonts w:eastAsiaTheme="minorEastAsia"/>
          <w:noProof/>
          <w:kern w:val="2"/>
          <w:szCs w:val="24"/>
          <w:lang w:eastAsia="ru-RU"/>
          <w14:ligatures w14:val="standardContextual"/>
        </w:rPr>
      </w:pPr>
      <w:hyperlink w:anchor="_Toc203629368" w:history="1">
        <w:r w:rsidR="00556BA2" w:rsidRPr="00A0168B">
          <w:rPr>
            <w:rStyle w:val="affd"/>
            <w:noProof/>
          </w:rPr>
          <w:t>Приложение А1. Состав рабочей группы по разработке и пересмотру клинических рекомендаций</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_Toc203629368 \h </w:instrText>
        </w:r>
        <w:r w:rsidR="00556BA2" w:rsidRPr="00A0168B">
          <w:rPr>
            <w:noProof/>
            <w:webHidden/>
          </w:rPr>
        </w:r>
        <w:r w:rsidR="00556BA2" w:rsidRPr="00A0168B">
          <w:rPr>
            <w:noProof/>
            <w:webHidden/>
          </w:rPr>
          <w:fldChar w:fldCharType="separate"/>
        </w:r>
        <w:r w:rsidR="00A0168B" w:rsidRPr="00A0168B">
          <w:rPr>
            <w:noProof/>
            <w:webHidden/>
          </w:rPr>
          <w:t>152</w:t>
        </w:r>
        <w:r w:rsidR="00556BA2" w:rsidRPr="00A0168B">
          <w:rPr>
            <w:noProof/>
            <w:webHidden/>
          </w:rPr>
          <w:fldChar w:fldCharType="end"/>
        </w:r>
      </w:hyperlink>
    </w:p>
    <w:p w14:paraId="3C5CFEC7" w14:textId="0D010C2B" w:rsidR="00556BA2" w:rsidRPr="00A0168B" w:rsidRDefault="00A71BE6">
      <w:pPr>
        <w:pStyle w:val="15"/>
        <w:rPr>
          <w:rFonts w:eastAsiaTheme="minorEastAsia"/>
          <w:noProof/>
          <w:kern w:val="2"/>
          <w:szCs w:val="24"/>
          <w:lang w:eastAsia="ru-RU"/>
          <w14:ligatures w14:val="standardContextual"/>
        </w:rPr>
      </w:pPr>
      <w:hyperlink w:anchor="_Toc203629369" w:history="1">
        <w:r w:rsidR="00556BA2" w:rsidRPr="00A0168B">
          <w:rPr>
            <w:rStyle w:val="affd"/>
            <w:noProof/>
          </w:rPr>
          <w:t>Приложение А2. Методология разработки клинических рекомендаций</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_Toc203629369 \h </w:instrText>
        </w:r>
        <w:r w:rsidR="00556BA2" w:rsidRPr="00A0168B">
          <w:rPr>
            <w:noProof/>
            <w:webHidden/>
          </w:rPr>
        </w:r>
        <w:r w:rsidR="00556BA2" w:rsidRPr="00A0168B">
          <w:rPr>
            <w:noProof/>
            <w:webHidden/>
          </w:rPr>
          <w:fldChar w:fldCharType="separate"/>
        </w:r>
        <w:r w:rsidR="00A0168B" w:rsidRPr="00A0168B">
          <w:rPr>
            <w:noProof/>
            <w:webHidden/>
          </w:rPr>
          <w:t>157</w:t>
        </w:r>
        <w:r w:rsidR="00556BA2" w:rsidRPr="00A0168B">
          <w:rPr>
            <w:noProof/>
            <w:webHidden/>
          </w:rPr>
          <w:fldChar w:fldCharType="end"/>
        </w:r>
      </w:hyperlink>
    </w:p>
    <w:p w14:paraId="56A6F248" w14:textId="0D7AE974" w:rsidR="00556BA2" w:rsidRPr="00A0168B" w:rsidRDefault="00A71BE6">
      <w:pPr>
        <w:pStyle w:val="15"/>
        <w:rPr>
          <w:rFonts w:eastAsiaTheme="minorEastAsia"/>
          <w:noProof/>
          <w:kern w:val="2"/>
          <w:szCs w:val="24"/>
          <w:lang w:eastAsia="ru-RU"/>
          <w14:ligatures w14:val="standardContextual"/>
        </w:rPr>
      </w:pPr>
      <w:hyperlink w:anchor="_Toc203629370" w:history="1">
        <w:r w:rsidR="00556BA2" w:rsidRPr="00A0168B">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_Toc203629370 \h </w:instrText>
        </w:r>
        <w:r w:rsidR="00556BA2" w:rsidRPr="00A0168B">
          <w:rPr>
            <w:noProof/>
            <w:webHidden/>
          </w:rPr>
        </w:r>
        <w:r w:rsidR="00556BA2" w:rsidRPr="00A0168B">
          <w:rPr>
            <w:noProof/>
            <w:webHidden/>
          </w:rPr>
          <w:fldChar w:fldCharType="separate"/>
        </w:r>
        <w:r w:rsidR="00A0168B" w:rsidRPr="00A0168B">
          <w:rPr>
            <w:noProof/>
            <w:webHidden/>
          </w:rPr>
          <w:t>160</w:t>
        </w:r>
        <w:r w:rsidR="00556BA2" w:rsidRPr="00A0168B">
          <w:rPr>
            <w:noProof/>
            <w:webHidden/>
          </w:rPr>
          <w:fldChar w:fldCharType="end"/>
        </w:r>
      </w:hyperlink>
    </w:p>
    <w:p w14:paraId="5DA993C3" w14:textId="2273282C" w:rsidR="00556BA2" w:rsidRPr="00A0168B" w:rsidRDefault="00A71BE6">
      <w:pPr>
        <w:pStyle w:val="15"/>
        <w:rPr>
          <w:rFonts w:eastAsiaTheme="minorEastAsia"/>
          <w:noProof/>
          <w:kern w:val="2"/>
          <w:szCs w:val="24"/>
          <w:lang w:eastAsia="ru-RU"/>
          <w14:ligatures w14:val="standardContextual"/>
        </w:rPr>
      </w:pPr>
      <w:hyperlink w:anchor="_Toc203629371" w:history="1">
        <w:r w:rsidR="00556BA2" w:rsidRPr="00A0168B">
          <w:rPr>
            <w:rStyle w:val="affd"/>
            <w:noProof/>
          </w:rPr>
          <w:t>Приложение Б. Алгоритмы действий врача</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_Toc203629371 \h </w:instrText>
        </w:r>
        <w:r w:rsidR="00556BA2" w:rsidRPr="00A0168B">
          <w:rPr>
            <w:noProof/>
            <w:webHidden/>
          </w:rPr>
        </w:r>
        <w:r w:rsidR="00556BA2" w:rsidRPr="00A0168B">
          <w:rPr>
            <w:noProof/>
            <w:webHidden/>
          </w:rPr>
          <w:fldChar w:fldCharType="separate"/>
        </w:r>
        <w:r w:rsidR="00A0168B" w:rsidRPr="00A0168B">
          <w:rPr>
            <w:noProof/>
            <w:webHidden/>
          </w:rPr>
          <w:t>165</w:t>
        </w:r>
        <w:r w:rsidR="00556BA2" w:rsidRPr="00A0168B">
          <w:rPr>
            <w:noProof/>
            <w:webHidden/>
          </w:rPr>
          <w:fldChar w:fldCharType="end"/>
        </w:r>
      </w:hyperlink>
    </w:p>
    <w:p w14:paraId="4D96975A" w14:textId="5865DF98" w:rsidR="00556BA2" w:rsidRPr="00A0168B" w:rsidRDefault="00A71BE6">
      <w:pPr>
        <w:pStyle w:val="15"/>
        <w:rPr>
          <w:rFonts w:eastAsiaTheme="minorEastAsia"/>
          <w:noProof/>
          <w:kern w:val="2"/>
          <w:szCs w:val="24"/>
          <w:lang w:eastAsia="ru-RU"/>
          <w14:ligatures w14:val="standardContextual"/>
        </w:rPr>
      </w:pPr>
      <w:hyperlink w:anchor="_Toc203629372" w:history="1">
        <w:r w:rsidR="00556BA2" w:rsidRPr="00A0168B">
          <w:rPr>
            <w:rStyle w:val="affd"/>
            <w:noProof/>
          </w:rPr>
          <w:t>Приложение В. Информация для пациента</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_Toc203629372 \h </w:instrText>
        </w:r>
        <w:r w:rsidR="00556BA2" w:rsidRPr="00A0168B">
          <w:rPr>
            <w:noProof/>
            <w:webHidden/>
          </w:rPr>
        </w:r>
        <w:r w:rsidR="00556BA2" w:rsidRPr="00A0168B">
          <w:rPr>
            <w:noProof/>
            <w:webHidden/>
          </w:rPr>
          <w:fldChar w:fldCharType="separate"/>
        </w:r>
        <w:r w:rsidR="00A0168B" w:rsidRPr="00A0168B">
          <w:rPr>
            <w:noProof/>
            <w:webHidden/>
          </w:rPr>
          <w:t>170</w:t>
        </w:r>
        <w:r w:rsidR="00556BA2" w:rsidRPr="00A0168B">
          <w:rPr>
            <w:noProof/>
            <w:webHidden/>
          </w:rPr>
          <w:fldChar w:fldCharType="end"/>
        </w:r>
      </w:hyperlink>
    </w:p>
    <w:p w14:paraId="253926AC" w14:textId="3149CEDD" w:rsidR="00556BA2" w:rsidRPr="00A0168B" w:rsidRDefault="00A71BE6">
      <w:pPr>
        <w:pStyle w:val="15"/>
        <w:rPr>
          <w:rFonts w:eastAsiaTheme="minorEastAsia"/>
          <w:noProof/>
          <w:kern w:val="2"/>
          <w:szCs w:val="24"/>
          <w:lang w:eastAsia="ru-RU"/>
          <w14:ligatures w14:val="standardContextual"/>
        </w:rPr>
      </w:pPr>
      <w:hyperlink w:anchor="_Toc203629373" w:history="1">
        <w:r w:rsidR="00556BA2" w:rsidRPr="00A0168B">
          <w:rPr>
            <w:rStyle w:val="affd"/>
            <w:noProof/>
          </w:rPr>
          <w:t>Приложение Г1-Г</w:t>
        </w:r>
        <w:r w:rsidR="00556BA2" w:rsidRPr="00A0168B">
          <w:rPr>
            <w:rStyle w:val="affd"/>
            <w:noProof/>
            <w:lang w:val="en-US"/>
          </w:rPr>
          <w:t>N</w:t>
        </w:r>
        <w:r w:rsidR="00556BA2" w:rsidRPr="00A0168B">
          <w:rPr>
            <w:rStyle w:val="affd"/>
            <w:noProof/>
          </w:rPr>
          <w:t>. Шкалы оценки, вопросники и другие оценочные инструменты состояния пациента, приведенные в клинических рекомендациях</w:t>
        </w:r>
        <w:r w:rsidR="00556BA2" w:rsidRPr="00A0168B">
          <w:rPr>
            <w:noProof/>
            <w:webHidden/>
          </w:rPr>
          <w:tab/>
        </w:r>
        <w:r w:rsidR="00556BA2" w:rsidRPr="00A0168B">
          <w:rPr>
            <w:noProof/>
            <w:webHidden/>
          </w:rPr>
          <w:fldChar w:fldCharType="begin"/>
        </w:r>
        <w:r w:rsidR="00556BA2" w:rsidRPr="00A0168B">
          <w:rPr>
            <w:noProof/>
            <w:webHidden/>
          </w:rPr>
          <w:instrText xml:space="preserve"> PAGEREF _Toc203629373 \h </w:instrText>
        </w:r>
        <w:r w:rsidR="00556BA2" w:rsidRPr="00A0168B">
          <w:rPr>
            <w:noProof/>
            <w:webHidden/>
          </w:rPr>
        </w:r>
        <w:r w:rsidR="00556BA2" w:rsidRPr="00A0168B">
          <w:rPr>
            <w:noProof/>
            <w:webHidden/>
          </w:rPr>
          <w:fldChar w:fldCharType="separate"/>
        </w:r>
        <w:r w:rsidR="00A0168B" w:rsidRPr="00A0168B">
          <w:rPr>
            <w:noProof/>
            <w:webHidden/>
          </w:rPr>
          <w:t>177</w:t>
        </w:r>
        <w:r w:rsidR="00556BA2" w:rsidRPr="00A0168B">
          <w:rPr>
            <w:noProof/>
            <w:webHidden/>
          </w:rPr>
          <w:fldChar w:fldCharType="end"/>
        </w:r>
      </w:hyperlink>
    </w:p>
    <w:p w14:paraId="49AAE14B" w14:textId="77777777" w:rsidR="00CD3D4A" w:rsidRPr="00A0168B" w:rsidRDefault="00CD3D4A" w:rsidP="00CD3D4A">
      <w:pPr>
        <w:rPr>
          <w:szCs w:val="24"/>
        </w:rPr>
      </w:pPr>
      <w:r w:rsidRPr="00A0168B">
        <w:rPr>
          <w:b/>
          <w:bCs/>
          <w:szCs w:val="24"/>
        </w:rPr>
        <w:fldChar w:fldCharType="end"/>
      </w:r>
    </w:p>
    <w:p w14:paraId="3B91CC25" w14:textId="77777777" w:rsidR="00CD3D4A" w:rsidRPr="00C81573" w:rsidRDefault="00CD3D4A" w:rsidP="00CD3D4A"/>
    <w:p w14:paraId="63516F5F" w14:textId="77777777" w:rsidR="00CD3D4A" w:rsidRPr="00C81573" w:rsidRDefault="00CD3D4A" w:rsidP="00CD3D4A">
      <w:pPr>
        <w:rPr>
          <w:sz w:val="28"/>
        </w:rPr>
      </w:pPr>
      <w:r w:rsidRPr="00C81573">
        <w:br w:type="page"/>
      </w:r>
    </w:p>
    <w:p w14:paraId="462A77BD" w14:textId="77777777" w:rsidR="00CD3D4A" w:rsidRPr="00C81573" w:rsidRDefault="00CD3D4A" w:rsidP="00CD3D4A">
      <w:pPr>
        <w:pStyle w:val="afff2"/>
      </w:pPr>
      <w:bookmarkStart w:id="3" w:name="__RefHeading___doc_abbreviation"/>
      <w:bookmarkStart w:id="4" w:name="_Toc11747727"/>
      <w:bookmarkStart w:id="5" w:name="_Toc203629313"/>
      <w:r w:rsidRPr="00C81573">
        <w:lastRenderedPageBreak/>
        <w:t>Список сокращений</w:t>
      </w:r>
      <w:bookmarkEnd w:id="3"/>
      <w:bookmarkEnd w:id="4"/>
      <w:bookmarkEnd w:id="5"/>
    </w:p>
    <w:p w14:paraId="66405A89" w14:textId="77777777" w:rsidR="00CD3D4A" w:rsidRPr="00BF2C22" w:rsidRDefault="00CD3D4A" w:rsidP="00CD3D4A">
      <w:pPr>
        <w:rPr>
          <w:kern w:val="16"/>
        </w:rPr>
      </w:pPr>
      <w:r w:rsidRPr="00BF2C22">
        <w:rPr>
          <w:kern w:val="16"/>
        </w:rPr>
        <w:t>АГ – артериальная гипертензия</w:t>
      </w:r>
    </w:p>
    <w:p w14:paraId="4DDE218B" w14:textId="77777777" w:rsidR="00CD3D4A" w:rsidRPr="00BF2C22" w:rsidRDefault="00CD3D4A" w:rsidP="00CD3D4A">
      <w:pPr>
        <w:rPr>
          <w:kern w:val="16"/>
        </w:rPr>
      </w:pPr>
      <w:r w:rsidRPr="00BF2C22">
        <w:rPr>
          <w:kern w:val="16"/>
        </w:rPr>
        <w:t>АД – артериальное давление</w:t>
      </w:r>
    </w:p>
    <w:p w14:paraId="5DB9C14A" w14:textId="77777777" w:rsidR="00CD3D4A" w:rsidRDefault="00CD3D4A" w:rsidP="00CD3D4A">
      <w:pPr>
        <w:rPr>
          <w:kern w:val="16"/>
        </w:rPr>
      </w:pPr>
      <w:r w:rsidRPr="00BF2C22">
        <w:rPr>
          <w:kern w:val="16"/>
        </w:rPr>
        <w:t>АССЗ – атеросклеротические сердечно-сосудистые заболевания</w:t>
      </w:r>
    </w:p>
    <w:p w14:paraId="3A390E06" w14:textId="77777777" w:rsidR="00CD3D4A" w:rsidRPr="00BF2C22" w:rsidRDefault="00CD3D4A" w:rsidP="00CD3D4A">
      <w:pPr>
        <w:rPr>
          <w:kern w:val="16"/>
        </w:rPr>
      </w:pPr>
      <w:r w:rsidRPr="00534BEC">
        <w:t>АТХ – анатомо-терапевтическо-химическая классификация</w:t>
      </w:r>
    </w:p>
    <w:p w14:paraId="39DBC35D" w14:textId="77777777" w:rsidR="00CD3D4A" w:rsidRDefault="00CD3D4A" w:rsidP="00CD3D4A">
      <w:pPr>
        <w:rPr>
          <w:kern w:val="16"/>
        </w:rPr>
      </w:pPr>
      <w:r>
        <w:rPr>
          <w:szCs w:val="24"/>
        </w:rPr>
        <w:t xml:space="preserve">БРА – блокаторы </w:t>
      </w:r>
      <w:r w:rsidRPr="008F667E">
        <w:t xml:space="preserve">рецепторов ангиотензина II </w:t>
      </w:r>
      <w:r>
        <w:t xml:space="preserve">(АТХ-классификация </w:t>
      </w:r>
      <w:r w:rsidRPr="00C613E2">
        <w:t>C09CA</w:t>
      </w:r>
      <w:r w:rsidRPr="008F667E">
        <w:t xml:space="preserve"> </w:t>
      </w:r>
      <w:r>
        <w:t xml:space="preserve">антагонисты </w:t>
      </w:r>
      <w:r w:rsidRPr="008F667E">
        <w:t>рецепторов ангиотензина II</w:t>
      </w:r>
      <w:r>
        <w:t>)</w:t>
      </w:r>
    </w:p>
    <w:p w14:paraId="3EE28FB1" w14:textId="77777777" w:rsidR="00CD3D4A" w:rsidRPr="00BF2C22" w:rsidRDefault="00CD3D4A" w:rsidP="00CD3D4A">
      <w:pPr>
        <w:rPr>
          <w:kern w:val="16"/>
        </w:rPr>
      </w:pPr>
      <w:r w:rsidRPr="00A8494C">
        <w:rPr>
          <w:kern w:val="16"/>
        </w:rPr>
        <w:t>ВОЗ – Всемирная организация здравоохранения</w:t>
      </w:r>
      <w:r w:rsidRPr="00BF2C22" w:rsidDel="003E286C">
        <w:rPr>
          <w:kern w:val="16"/>
        </w:rPr>
        <w:t xml:space="preserve"> </w:t>
      </w:r>
    </w:p>
    <w:p w14:paraId="14AF4907" w14:textId="77777777" w:rsidR="00CD3D4A" w:rsidRDefault="00CD3D4A" w:rsidP="00CD3D4A">
      <w:pPr>
        <w:rPr>
          <w:bCs/>
          <w:color w:val="444444"/>
          <w:lang w:eastAsia="ru-RU"/>
        </w:rPr>
      </w:pPr>
      <w:r w:rsidRPr="00A8494C">
        <w:rPr>
          <w:kern w:val="16"/>
        </w:rPr>
        <w:t>ГМГ-КоА-редуктаза - 3-гидрокси-3-метилглютарил-кофермент А редуктаза </w:t>
      </w:r>
      <w:r w:rsidRPr="001D5F13">
        <w:rPr>
          <w:bCs/>
          <w:color w:val="444444"/>
          <w:lang w:eastAsia="ru-RU"/>
        </w:rPr>
        <w:t>(АТХ-классификация</w:t>
      </w:r>
      <w:r>
        <w:rPr>
          <w:bCs/>
          <w:color w:val="444444"/>
          <w:lang w:eastAsia="ru-RU"/>
        </w:rPr>
        <w:t xml:space="preserve"> С10АА)</w:t>
      </w:r>
    </w:p>
    <w:p w14:paraId="23914F36" w14:textId="77777777" w:rsidR="00CD3D4A" w:rsidRPr="00A8494C" w:rsidRDefault="00CD3D4A" w:rsidP="00CD3D4A">
      <w:pPr>
        <w:rPr>
          <w:kern w:val="16"/>
        </w:rPr>
      </w:pPr>
      <w:r>
        <w:rPr>
          <w:bCs/>
          <w:color w:val="444444"/>
          <w:lang w:eastAsia="ru-RU"/>
        </w:rPr>
        <w:t>ГПТ – глубина поражения тканей стопы</w:t>
      </w:r>
    </w:p>
    <w:p w14:paraId="189890E7" w14:textId="77777777" w:rsidR="00CD3D4A" w:rsidRPr="00BF2C22" w:rsidRDefault="00CD3D4A" w:rsidP="00CD3D4A">
      <w:pPr>
        <w:rPr>
          <w:kern w:val="16"/>
        </w:rPr>
      </w:pPr>
      <w:r w:rsidRPr="00BF2C22">
        <w:rPr>
          <w:kern w:val="16"/>
        </w:rPr>
        <w:t>ДАД – диастолическое артериальное давление</w:t>
      </w:r>
    </w:p>
    <w:p w14:paraId="2FFBAFEE" w14:textId="77777777" w:rsidR="00CD3D4A" w:rsidRPr="00BF2C22" w:rsidRDefault="00CD3D4A" w:rsidP="00CD3D4A">
      <w:pPr>
        <w:rPr>
          <w:kern w:val="16"/>
        </w:rPr>
      </w:pPr>
      <w:r w:rsidRPr="00BF2C22">
        <w:rPr>
          <w:kern w:val="16"/>
        </w:rPr>
        <w:t>ДКА – диабетический кетоацидоз</w:t>
      </w:r>
    </w:p>
    <w:p w14:paraId="65991846" w14:textId="77777777" w:rsidR="00CD3D4A" w:rsidRPr="00BF2C22" w:rsidRDefault="00CD3D4A" w:rsidP="00CD3D4A">
      <w:pPr>
        <w:rPr>
          <w:kern w:val="16"/>
        </w:rPr>
      </w:pPr>
      <w:r w:rsidRPr="00BF2C22">
        <w:rPr>
          <w:kern w:val="16"/>
        </w:rPr>
        <w:t>ДМО – диабетический макулярный отек</w:t>
      </w:r>
    </w:p>
    <w:p w14:paraId="3D4514F7" w14:textId="77777777" w:rsidR="00CD3D4A" w:rsidRPr="00BF2C22" w:rsidRDefault="00CD3D4A" w:rsidP="00CD3D4A">
      <w:pPr>
        <w:rPr>
          <w:kern w:val="16"/>
        </w:rPr>
      </w:pPr>
      <w:r w:rsidRPr="00BF2C22">
        <w:rPr>
          <w:kern w:val="16"/>
        </w:rPr>
        <w:t xml:space="preserve">ДН – диабетическая нефропатия </w:t>
      </w:r>
    </w:p>
    <w:p w14:paraId="1E4211E9" w14:textId="77777777" w:rsidR="00CD3D4A" w:rsidRDefault="00CD3D4A" w:rsidP="00CD3D4A">
      <w:pPr>
        <w:rPr>
          <w:kern w:val="16"/>
        </w:rPr>
      </w:pPr>
      <w:r w:rsidRPr="00BF2C22">
        <w:rPr>
          <w:kern w:val="16"/>
        </w:rPr>
        <w:t>ДНП – диабетическая нейропатия</w:t>
      </w:r>
    </w:p>
    <w:p w14:paraId="67B5EABD" w14:textId="77777777" w:rsidR="00CD3D4A" w:rsidRPr="00BF2C22" w:rsidRDefault="00CD3D4A" w:rsidP="00CD3D4A">
      <w:pPr>
        <w:rPr>
          <w:kern w:val="16"/>
        </w:rPr>
      </w:pPr>
      <w:r>
        <w:rPr>
          <w:kern w:val="16"/>
        </w:rPr>
        <w:t xml:space="preserve">ДНСД </w:t>
      </w:r>
      <w:r w:rsidRPr="00BF2C22">
        <w:rPr>
          <w:kern w:val="16"/>
        </w:rPr>
        <w:t>–</w:t>
      </w:r>
      <w:r>
        <w:rPr>
          <w:kern w:val="16"/>
        </w:rPr>
        <w:t xml:space="preserve"> дистанционное наблюдение за состоянием здоровья пациентов с сахарным диабетом</w:t>
      </w:r>
    </w:p>
    <w:p w14:paraId="48FB3F5C" w14:textId="77777777" w:rsidR="00CD3D4A" w:rsidRPr="00BF2C22" w:rsidRDefault="00CD3D4A" w:rsidP="00CD3D4A">
      <w:pPr>
        <w:rPr>
          <w:kern w:val="16"/>
        </w:rPr>
      </w:pPr>
      <w:r w:rsidRPr="00BF2C22">
        <w:rPr>
          <w:kern w:val="16"/>
        </w:rPr>
        <w:t>ДОАП – диабетическая остеоартропатия</w:t>
      </w:r>
    </w:p>
    <w:p w14:paraId="69BA7912" w14:textId="77777777" w:rsidR="00CD3D4A" w:rsidRPr="00BF2C22" w:rsidRDefault="00CD3D4A" w:rsidP="00CD3D4A">
      <w:pPr>
        <w:rPr>
          <w:kern w:val="16"/>
        </w:rPr>
      </w:pPr>
      <w:r w:rsidRPr="00BF2C22">
        <w:rPr>
          <w:kern w:val="16"/>
        </w:rPr>
        <w:t>ДР – диабетическая ретинопатия</w:t>
      </w:r>
    </w:p>
    <w:p w14:paraId="31C3A0C6" w14:textId="77777777" w:rsidR="00CD3D4A" w:rsidRPr="00BF2C22" w:rsidRDefault="00CD3D4A" w:rsidP="00CD3D4A">
      <w:pPr>
        <w:rPr>
          <w:kern w:val="16"/>
        </w:rPr>
      </w:pPr>
      <w:r w:rsidRPr="00A8494C">
        <w:rPr>
          <w:kern w:val="16"/>
        </w:rPr>
        <w:t>ЗАНК – заболевания артерий нижних конечностей</w:t>
      </w:r>
      <w:r w:rsidRPr="00BF2C22">
        <w:rPr>
          <w:kern w:val="16"/>
        </w:rPr>
        <w:t xml:space="preserve"> </w:t>
      </w:r>
    </w:p>
    <w:p w14:paraId="38FBA1B9" w14:textId="77777777" w:rsidR="00CD3D4A" w:rsidRPr="00BF2C22" w:rsidRDefault="00CD3D4A" w:rsidP="00CD3D4A">
      <w:pPr>
        <w:rPr>
          <w:kern w:val="16"/>
        </w:rPr>
      </w:pPr>
      <w:r w:rsidRPr="00A8494C">
        <w:rPr>
          <w:kern w:val="16"/>
        </w:rPr>
        <w:t>иАПФ – ингибиторы ангиотензинпревращающего фермента</w:t>
      </w:r>
      <w:r w:rsidRPr="00BF2C22">
        <w:rPr>
          <w:kern w:val="16"/>
        </w:rPr>
        <w:t xml:space="preserve"> </w:t>
      </w:r>
      <w:r>
        <w:rPr>
          <w:kern w:val="16"/>
        </w:rPr>
        <w:t xml:space="preserve">(АТХ-классификация </w:t>
      </w:r>
      <w:r w:rsidRPr="00BE68C7">
        <w:rPr>
          <w:kern w:val="16"/>
        </w:rPr>
        <w:t>C09AA ингибиторы АПФ)</w:t>
      </w:r>
    </w:p>
    <w:p w14:paraId="28780F39" w14:textId="77777777" w:rsidR="00CD3D4A" w:rsidRPr="001F7517" w:rsidRDefault="00CD3D4A" w:rsidP="00CD3D4A">
      <w:pPr>
        <w:rPr>
          <w:kern w:val="16"/>
          <w:szCs w:val="24"/>
        </w:rPr>
      </w:pPr>
      <w:r w:rsidRPr="00BF2C22">
        <w:rPr>
          <w:kern w:val="16"/>
        </w:rPr>
        <w:t xml:space="preserve">ИБС – ишемическая </w:t>
      </w:r>
      <w:r w:rsidRPr="001F7517">
        <w:rPr>
          <w:kern w:val="16"/>
          <w:szCs w:val="24"/>
        </w:rPr>
        <w:t>болезнь сердца</w:t>
      </w:r>
    </w:p>
    <w:p w14:paraId="20ECCF75" w14:textId="77777777" w:rsidR="00CD3D4A" w:rsidRPr="00910D58" w:rsidRDefault="00CD3D4A" w:rsidP="00CD3D4A">
      <w:pPr>
        <w:pStyle w:val="aff4"/>
        <w:spacing w:line="360" w:lineRule="auto"/>
        <w:rPr>
          <w:kern w:val="16"/>
          <w:szCs w:val="24"/>
        </w:rPr>
      </w:pPr>
      <w:r w:rsidRPr="001B1FFF">
        <w:rPr>
          <w:kern w:val="16"/>
          <w:sz w:val="24"/>
          <w:szCs w:val="24"/>
        </w:rPr>
        <w:t>ИКД – инсулин короткого действия (</w:t>
      </w:r>
      <w:r w:rsidRPr="001B1FFF">
        <w:rPr>
          <w:sz w:val="24"/>
          <w:szCs w:val="24"/>
        </w:rPr>
        <w:t>АТХ-классификация</w:t>
      </w:r>
      <w:r w:rsidRPr="001F7517">
        <w:rPr>
          <w:sz w:val="24"/>
          <w:szCs w:val="24"/>
        </w:rPr>
        <w:t xml:space="preserve"> </w:t>
      </w:r>
      <w:r w:rsidRPr="001B1FFF">
        <w:rPr>
          <w:sz w:val="24"/>
          <w:szCs w:val="24"/>
        </w:rPr>
        <w:t>A10AB инсулины короткого действия и их аналоги для инъекционного введения)</w:t>
      </w:r>
    </w:p>
    <w:p w14:paraId="37DF7580" w14:textId="77777777" w:rsidR="00CD3D4A" w:rsidRPr="001F7517" w:rsidRDefault="00CD3D4A" w:rsidP="00CD3D4A">
      <w:pPr>
        <w:rPr>
          <w:kern w:val="16"/>
          <w:szCs w:val="24"/>
        </w:rPr>
      </w:pPr>
      <w:r w:rsidRPr="001F7517">
        <w:rPr>
          <w:kern w:val="16"/>
          <w:szCs w:val="24"/>
        </w:rPr>
        <w:t>ИМТ – индекс массы тела</w:t>
      </w:r>
    </w:p>
    <w:p w14:paraId="12AB799B" w14:textId="77777777" w:rsidR="00CD3D4A" w:rsidRPr="00093436" w:rsidRDefault="00CD3D4A" w:rsidP="00CD3D4A">
      <w:pPr>
        <w:rPr>
          <w:kern w:val="16"/>
          <w:szCs w:val="24"/>
        </w:rPr>
      </w:pPr>
      <w:r w:rsidRPr="00093436">
        <w:rPr>
          <w:kern w:val="16"/>
          <w:szCs w:val="24"/>
        </w:rPr>
        <w:t>ИРП – индивидуальная разгрузочная повязка</w:t>
      </w:r>
    </w:p>
    <w:p w14:paraId="5764FB6F" w14:textId="77777777" w:rsidR="00CD3D4A" w:rsidRPr="001F7517" w:rsidRDefault="00CD3D4A" w:rsidP="00CD3D4A">
      <w:pPr>
        <w:rPr>
          <w:kern w:val="16"/>
          <w:szCs w:val="24"/>
        </w:rPr>
      </w:pPr>
      <w:r w:rsidRPr="00093436">
        <w:rPr>
          <w:kern w:val="16"/>
          <w:szCs w:val="24"/>
        </w:rPr>
        <w:t>ИСБД – инсулин сверхбыстрого действия</w:t>
      </w:r>
      <w:r w:rsidRPr="001B1FFF">
        <w:rPr>
          <w:kern w:val="16"/>
          <w:szCs w:val="24"/>
        </w:rPr>
        <w:t xml:space="preserve"> </w:t>
      </w:r>
      <w:r w:rsidRPr="00B144F6">
        <w:rPr>
          <w:kern w:val="16"/>
          <w:szCs w:val="24"/>
        </w:rPr>
        <w:t>(</w:t>
      </w:r>
      <w:r w:rsidRPr="00B144F6">
        <w:rPr>
          <w:szCs w:val="24"/>
        </w:rPr>
        <w:t>АТХ-классификация A10AB инсулины короткого действия и их аналоги для инъекционного введения)</w:t>
      </w:r>
    </w:p>
    <w:p w14:paraId="580EC024" w14:textId="77777777" w:rsidR="00CD3D4A" w:rsidRPr="001F7517" w:rsidRDefault="00CD3D4A" w:rsidP="00CD3D4A">
      <w:pPr>
        <w:rPr>
          <w:kern w:val="16"/>
          <w:szCs w:val="24"/>
        </w:rPr>
      </w:pPr>
      <w:r w:rsidRPr="001F7517">
        <w:rPr>
          <w:kern w:val="16"/>
          <w:szCs w:val="24"/>
        </w:rPr>
        <w:t>ИУКД – инсулин ультракороткого действия</w:t>
      </w:r>
      <w:r w:rsidRPr="001B1FFF">
        <w:rPr>
          <w:kern w:val="16"/>
          <w:szCs w:val="24"/>
        </w:rPr>
        <w:t xml:space="preserve"> </w:t>
      </w:r>
      <w:r w:rsidRPr="00B144F6">
        <w:rPr>
          <w:kern w:val="16"/>
          <w:szCs w:val="24"/>
        </w:rPr>
        <w:t>(</w:t>
      </w:r>
      <w:r w:rsidRPr="00B144F6">
        <w:rPr>
          <w:szCs w:val="24"/>
        </w:rPr>
        <w:t>АТХ-классификация A10AB инсулины</w:t>
      </w:r>
      <w:r w:rsidRPr="001B1FFF">
        <w:rPr>
          <w:szCs w:val="24"/>
        </w:rPr>
        <w:t xml:space="preserve"> </w:t>
      </w:r>
      <w:r w:rsidRPr="00B144F6">
        <w:rPr>
          <w:szCs w:val="24"/>
        </w:rPr>
        <w:t>короткого действия и их аналоги для инъекционного введения)</w:t>
      </w:r>
    </w:p>
    <w:p w14:paraId="48EE17B8" w14:textId="77777777" w:rsidR="00CD3D4A" w:rsidRPr="00BF2C22" w:rsidRDefault="00CD3D4A" w:rsidP="00CD3D4A">
      <w:pPr>
        <w:rPr>
          <w:kern w:val="16"/>
        </w:rPr>
      </w:pPr>
      <w:r w:rsidRPr="00A8494C">
        <w:rPr>
          <w:kern w:val="16"/>
        </w:rPr>
        <w:t>КИНК – критическая ишемия нижней конечности</w:t>
      </w:r>
    </w:p>
    <w:p w14:paraId="7110C43C" w14:textId="77777777" w:rsidR="00CD3D4A" w:rsidRPr="00BF2C22" w:rsidRDefault="00CD3D4A" w:rsidP="00CD3D4A">
      <w:pPr>
        <w:rPr>
          <w:kern w:val="16"/>
        </w:rPr>
      </w:pPr>
      <w:r w:rsidRPr="00BF2C22">
        <w:rPr>
          <w:kern w:val="16"/>
        </w:rPr>
        <w:t>ЛКС – лазерная коагуляция сетчатки</w:t>
      </w:r>
    </w:p>
    <w:p w14:paraId="2B451C32" w14:textId="77777777" w:rsidR="00CD3D4A" w:rsidRDefault="00CD3D4A" w:rsidP="00CD3D4A">
      <w:pPr>
        <w:rPr>
          <w:kern w:val="16"/>
        </w:rPr>
      </w:pPr>
      <w:r w:rsidRPr="00A8494C">
        <w:rPr>
          <w:kern w:val="16"/>
        </w:rPr>
        <w:lastRenderedPageBreak/>
        <w:t>ЛПИ – лодыжечно-плечевой индекс</w:t>
      </w:r>
    </w:p>
    <w:p w14:paraId="1557814F" w14:textId="77777777" w:rsidR="00CD3D4A" w:rsidRDefault="00CD3D4A" w:rsidP="00CD3D4A">
      <w:pPr>
        <w:rPr>
          <w:kern w:val="16"/>
        </w:rPr>
      </w:pPr>
      <w:r w:rsidRPr="00534BEC">
        <w:t>МНН – международное непатентованное на</w:t>
      </w:r>
      <w:r>
        <w:t>имено</w:t>
      </w:r>
      <w:r w:rsidRPr="00534BEC">
        <w:t>вание</w:t>
      </w:r>
    </w:p>
    <w:p w14:paraId="590870B1" w14:textId="77777777" w:rsidR="00CD3D4A" w:rsidRPr="00A8494C" w:rsidRDefault="00CD3D4A" w:rsidP="00CD3D4A">
      <w:pPr>
        <w:rPr>
          <w:kern w:val="16"/>
        </w:rPr>
      </w:pPr>
      <w:r w:rsidRPr="00A8494C">
        <w:rPr>
          <w:kern w:val="16"/>
        </w:rPr>
        <w:t>МРТ – магнитно-резонансная томография</w:t>
      </w:r>
    </w:p>
    <w:p w14:paraId="33D80A99" w14:textId="77777777" w:rsidR="00CD3D4A" w:rsidRPr="00BF2C22" w:rsidRDefault="00CD3D4A" w:rsidP="00CD3D4A">
      <w:pPr>
        <w:rPr>
          <w:kern w:val="16"/>
        </w:rPr>
      </w:pPr>
      <w:r w:rsidRPr="00A8494C">
        <w:rPr>
          <w:kern w:val="16"/>
        </w:rPr>
        <w:t>МСКТ – мультиспиральная компьютерная томография</w:t>
      </w:r>
    </w:p>
    <w:p w14:paraId="021B5053" w14:textId="77777777" w:rsidR="00CD3D4A" w:rsidRPr="00BF2C22" w:rsidRDefault="00CD3D4A" w:rsidP="00CD3D4A">
      <w:pPr>
        <w:rPr>
          <w:kern w:val="16"/>
        </w:rPr>
      </w:pPr>
      <w:r w:rsidRPr="00BF2C22">
        <w:rPr>
          <w:kern w:val="16"/>
        </w:rPr>
        <w:t>НМГ – непрерывное мониторирование уровня глюкозы</w:t>
      </w:r>
    </w:p>
    <w:p w14:paraId="6CE5313A" w14:textId="77777777" w:rsidR="00CD3D4A" w:rsidRPr="00BF2C22" w:rsidRDefault="00CD3D4A" w:rsidP="00CD3D4A">
      <w:pPr>
        <w:rPr>
          <w:kern w:val="16"/>
        </w:rPr>
      </w:pPr>
      <w:r w:rsidRPr="00A8494C">
        <w:rPr>
          <w:kern w:val="16"/>
        </w:rPr>
        <w:t>НПХ – нейтральный протамин Хагедорна</w:t>
      </w:r>
    </w:p>
    <w:p w14:paraId="2F9E7D4D" w14:textId="77777777" w:rsidR="00CD3D4A" w:rsidRPr="00BF2C22" w:rsidRDefault="00CD3D4A" w:rsidP="00CD3D4A">
      <w:pPr>
        <w:rPr>
          <w:kern w:val="16"/>
        </w:rPr>
      </w:pPr>
      <w:r w:rsidRPr="00BF2C22">
        <w:rPr>
          <w:kern w:val="16"/>
        </w:rPr>
        <w:t>ОГ – ортостатическая гипотензия</w:t>
      </w:r>
    </w:p>
    <w:p w14:paraId="6E39CDDC" w14:textId="77777777" w:rsidR="00CD3D4A" w:rsidRDefault="00CD3D4A" w:rsidP="00CD3D4A">
      <w:pPr>
        <w:rPr>
          <w:kern w:val="16"/>
        </w:rPr>
      </w:pPr>
      <w:r w:rsidRPr="00BF2C22">
        <w:rPr>
          <w:kern w:val="16"/>
        </w:rPr>
        <w:t>ОКС – острый коронарный синдром</w:t>
      </w:r>
    </w:p>
    <w:p w14:paraId="3A9B576D" w14:textId="77777777" w:rsidR="00CD3D4A" w:rsidRPr="00556BA2" w:rsidRDefault="00CD3D4A" w:rsidP="00CD3D4A">
      <w:pPr>
        <w:rPr>
          <w:kern w:val="16"/>
        </w:rPr>
      </w:pPr>
      <w:r>
        <w:rPr>
          <w:kern w:val="16"/>
        </w:rPr>
        <w:t xml:space="preserve">ОКТ </w:t>
      </w:r>
      <w:r w:rsidRPr="00BF2C22">
        <w:rPr>
          <w:kern w:val="16"/>
        </w:rPr>
        <w:t xml:space="preserve">– </w:t>
      </w:r>
      <w:r w:rsidRPr="00556BA2">
        <w:rPr>
          <w:kern w:val="16"/>
        </w:rPr>
        <w:t>оптическая когерентная томография</w:t>
      </w:r>
    </w:p>
    <w:p w14:paraId="7475B6A7" w14:textId="77777777" w:rsidR="00CD3D4A" w:rsidRPr="00BF2C22" w:rsidRDefault="00CD3D4A" w:rsidP="00CD3D4A">
      <w:pPr>
        <w:rPr>
          <w:kern w:val="16"/>
        </w:rPr>
      </w:pPr>
      <w:r>
        <w:rPr>
          <w:rFonts w:eastAsia="Times New Roman"/>
          <w:kern w:val="16"/>
        </w:rPr>
        <w:t>ОКТ-А</w:t>
      </w:r>
      <w:r w:rsidRPr="00A97AEB">
        <w:rPr>
          <w:rFonts w:eastAsia="Times New Roman"/>
          <w:kern w:val="16"/>
        </w:rPr>
        <w:t xml:space="preserve"> </w:t>
      </w:r>
      <w:r w:rsidRPr="00BF2C22">
        <w:rPr>
          <w:kern w:val="16"/>
        </w:rPr>
        <w:t>–</w:t>
      </w:r>
      <w:r>
        <w:rPr>
          <w:kern w:val="16"/>
        </w:rPr>
        <w:t xml:space="preserve"> </w:t>
      </w:r>
      <w:r w:rsidRPr="00A97AEB">
        <w:rPr>
          <w:rFonts w:eastAsia="Times New Roman"/>
          <w:kern w:val="16"/>
        </w:rPr>
        <w:t>оптическая когерентная томографи</w:t>
      </w:r>
      <w:r>
        <w:rPr>
          <w:rFonts w:eastAsia="Times New Roman"/>
          <w:kern w:val="16"/>
        </w:rPr>
        <w:t>я в режиме ангиографии</w:t>
      </w:r>
    </w:p>
    <w:p w14:paraId="62ED1E80" w14:textId="77777777" w:rsidR="00CD3D4A" w:rsidRPr="001F7517" w:rsidRDefault="00CD3D4A" w:rsidP="00CD3D4A">
      <w:pPr>
        <w:rPr>
          <w:kern w:val="16"/>
          <w:szCs w:val="24"/>
        </w:rPr>
      </w:pPr>
      <w:r w:rsidRPr="00BF2C22">
        <w:rPr>
          <w:kern w:val="16"/>
        </w:rPr>
        <w:t xml:space="preserve">ОПЖ – ожидаемая </w:t>
      </w:r>
      <w:r w:rsidRPr="001F7517">
        <w:rPr>
          <w:kern w:val="16"/>
          <w:szCs w:val="24"/>
        </w:rPr>
        <w:t>продолжительность жизни</w:t>
      </w:r>
    </w:p>
    <w:p w14:paraId="3DB7FBD4" w14:textId="77777777" w:rsidR="00CD3D4A" w:rsidRPr="00910D58" w:rsidRDefault="00CD3D4A" w:rsidP="00CD3D4A">
      <w:pPr>
        <w:pStyle w:val="aff4"/>
        <w:spacing w:line="360" w:lineRule="auto"/>
        <w:rPr>
          <w:kern w:val="16"/>
          <w:szCs w:val="24"/>
        </w:rPr>
      </w:pPr>
      <w:r w:rsidRPr="001B1FFF">
        <w:rPr>
          <w:kern w:val="16"/>
          <w:sz w:val="24"/>
          <w:szCs w:val="24"/>
        </w:rPr>
        <w:t>ПГТТ – пероральный глюкозотолерантный тест (</w:t>
      </w:r>
      <w:r w:rsidRPr="001B1FFF">
        <w:rPr>
          <w:sz w:val="24"/>
          <w:szCs w:val="24"/>
        </w:rPr>
        <w:t xml:space="preserve">по номенклатуре </w:t>
      </w:r>
      <w:r>
        <w:rPr>
          <w:sz w:val="24"/>
          <w:szCs w:val="24"/>
        </w:rPr>
        <w:t xml:space="preserve">медицинских услуг </w:t>
      </w:r>
      <w:r w:rsidRPr="001B1FFF">
        <w:rPr>
          <w:sz w:val="24"/>
          <w:szCs w:val="24"/>
        </w:rPr>
        <w:t>A12.22.005</w:t>
      </w:r>
      <w:r w:rsidRPr="001B1FFF">
        <w:rPr>
          <w:szCs w:val="24"/>
        </w:rPr>
        <w:t xml:space="preserve"> </w:t>
      </w:r>
      <w:r w:rsidRPr="001B1FFF">
        <w:rPr>
          <w:sz w:val="24"/>
          <w:szCs w:val="24"/>
        </w:rPr>
        <w:t>Проведение глюкозотолерантного теста</w:t>
      </w:r>
      <w:r w:rsidRPr="001B1FFF">
        <w:rPr>
          <w:szCs w:val="24"/>
        </w:rPr>
        <w:t>)</w:t>
      </w:r>
    </w:p>
    <w:p w14:paraId="5644B9FF" w14:textId="77777777" w:rsidR="00CD3D4A" w:rsidRPr="00093436" w:rsidRDefault="00CD3D4A" w:rsidP="00CD3D4A">
      <w:pPr>
        <w:rPr>
          <w:kern w:val="16"/>
          <w:szCs w:val="24"/>
        </w:rPr>
      </w:pPr>
      <w:r w:rsidRPr="001F7517">
        <w:rPr>
          <w:kern w:val="16"/>
          <w:szCs w:val="24"/>
        </w:rPr>
        <w:t xml:space="preserve">НПИИ – </w:t>
      </w:r>
      <w:r w:rsidRPr="00093436">
        <w:rPr>
          <w:kern w:val="16"/>
          <w:szCs w:val="24"/>
        </w:rPr>
        <w:t>непрерывная подкожная инфузия инсулина</w:t>
      </w:r>
    </w:p>
    <w:p w14:paraId="25A05E81" w14:textId="77777777" w:rsidR="00CD3D4A" w:rsidRPr="0015320B" w:rsidRDefault="00CD3D4A" w:rsidP="00CD3D4A">
      <w:pPr>
        <w:rPr>
          <w:kern w:val="16"/>
          <w:szCs w:val="24"/>
        </w:rPr>
      </w:pPr>
      <w:r w:rsidRPr="0015320B">
        <w:rPr>
          <w:kern w:val="16"/>
          <w:szCs w:val="24"/>
        </w:rPr>
        <w:t>РКИ – рандомизированные клинические исследования</w:t>
      </w:r>
    </w:p>
    <w:p w14:paraId="14563FCD" w14:textId="77777777" w:rsidR="00CD3D4A" w:rsidRPr="00A8494C" w:rsidRDefault="00CD3D4A" w:rsidP="00CD3D4A">
      <w:pPr>
        <w:rPr>
          <w:kern w:val="16"/>
        </w:rPr>
      </w:pPr>
      <w:r w:rsidRPr="00BF2C22">
        <w:rPr>
          <w:kern w:val="16"/>
        </w:rPr>
        <w:t xml:space="preserve">рСКФ – расчетная </w:t>
      </w:r>
      <w:r w:rsidRPr="00180725">
        <w:rPr>
          <w:kern w:val="16"/>
        </w:rPr>
        <w:t>скорость клубочковой фильтрации</w:t>
      </w:r>
      <w:r w:rsidRPr="00A8494C">
        <w:rPr>
          <w:kern w:val="16"/>
        </w:rPr>
        <w:t xml:space="preserve"> </w:t>
      </w:r>
    </w:p>
    <w:p w14:paraId="4BDA5325" w14:textId="77777777" w:rsidR="00CD3D4A" w:rsidRPr="00A8494C" w:rsidRDefault="00CD3D4A" w:rsidP="00CD3D4A">
      <w:pPr>
        <w:rPr>
          <w:kern w:val="16"/>
        </w:rPr>
      </w:pPr>
      <w:r w:rsidRPr="00A8494C">
        <w:rPr>
          <w:kern w:val="16"/>
        </w:rPr>
        <w:t>РФ – Российская Федерация</w:t>
      </w:r>
    </w:p>
    <w:p w14:paraId="11B48AB6" w14:textId="77777777" w:rsidR="00CD3D4A" w:rsidRPr="00BF2C22" w:rsidRDefault="00CD3D4A" w:rsidP="00CD3D4A">
      <w:pPr>
        <w:rPr>
          <w:kern w:val="16"/>
        </w:rPr>
      </w:pPr>
      <w:r w:rsidRPr="00A8494C">
        <w:rPr>
          <w:kern w:val="16"/>
        </w:rPr>
        <w:t>САД – систолическое артериальное давление</w:t>
      </w:r>
    </w:p>
    <w:p w14:paraId="563A1A8B" w14:textId="77777777" w:rsidR="00CD3D4A" w:rsidRPr="00BF2C22" w:rsidRDefault="00CD3D4A" w:rsidP="00CD3D4A">
      <w:pPr>
        <w:rPr>
          <w:kern w:val="16"/>
        </w:rPr>
      </w:pPr>
      <w:r w:rsidRPr="00A8494C">
        <w:rPr>
          <w:kern w:val="16"/>
        </w:rPr>
        <w:t>СД – сахарный диабет</w:t>
      </w:r>
      <w:r w:rsidRPr="00BF2C22">
        <w:rPr>
          <w:kern w:val="16"/>
        </w:rPr>
        <w:t xml:space="preserve"> </w:t>
      </w:r>
    </w:p>
    <w:p w14:paraId="0E1929B4" w14:textId="77777777" w:rsidR="00CD3D4A" w:rsidRPr="00BF2C22" w:rsidRDefault="00CD3D4A" w:rsidP="00CD3D4A">
      <w:pPr>
        <w:rPr>
          <w:kern w:val="16"/>
        </w:rPr>
      </w:pPr>
      <w:r w:rsidRPr="00BF2C22">
        <w:rPr>
          <w:kern w:val="16"/>
        </w:rPr>
        <w:t>СД</w:t>
      </w:r>
      <w:r>
        <w:rPr>
          <w:kern w:val="16"/>
        </w:rPr>
        <w:t xml:space="preserve"> </w:t>
      </w:r>
      <w:r w:rsidRPr="00BF2C22">
        <w:rPr>
          <w:kern w:val="16"/>
        </w:rPr>
        <w:t>1 – сахарный диабет 1 типа</w:t>
      </w:r>
    </w:p>
    <w:p w14:paraId="7661A4BF" w14:textId="77777777" w:rsidR="00CD3D4A" w:rsidRDefault="00CD3D4A" w:rsidP="00CD3D4A">
      <w:pPr>
        <w:rPr>
          <w:kern w:val="16"/>
        </w:rPr>
      </w:pPr>
      <w:r w:rsidRPr="00BF2C22">
        <w:rPr>
          <w:kern w:val="16"/>
        </w:rPr>
        <w:t>СД</w:t>
      </w:r>
      <w:r>
        <w:rPr>
          <w:kern w:val="16"/>
        </w:rPr>
        <w:t xml:space="preserve"> </w:t>
      </w:r>
      <w:r w:rsidRPr="00BF2C22">
        <w:rPr>
          <w:kern w:val="16"/>
        </w:rPr>
        <w:t>2 – сахарный диабет 2 типа</w:t>
      </w:r>
    </w:p>
    <w:p w14:paraId="1AFA22BC" w14:textId="77777777" w:rsidR="00CD3D4A" w:rsidRPr="00BF2C22" w:rsidRDefault="00CD3D4A" w:rsidP="00CD3D4A">
      <w:pPr>
        <w:rPr>
          <w:kern w:val="16"/>
        </w:rPr>
      </w:pPr>
      <w:r>
        <w:rPr>
          <w:kern w:val="16"/>
        </w:rPr>
        <w:t>СДС – синдром диабетической стопы</w:t>
      </w:r>
    </w:p>
    <w:p w14:paraId="091336C7" w14:textId="77777777" w:rsidR="00CD3D4A" w:rsidRPr="00BF2C22" w:rsidRDefault="00CD3D4A" w:rsidP="00CD3D4A">
      <w:pPr>
        <w:rPr>
          <w:kern w:val="16"/>
        </w:rPr>
      </w:pPr>
      <w:r>
        <w:rPr>
          <w:kern w:val="16"/>
        </w:rPr>
        <w:t xml:space="preserve">СИС ДН </w:t>
      </w:r>
      <w:r w:rsidRPr="00BF2C22">
        <w:rPr>
          <w:kern w:val="16"/>
        </w:rPr>
        <w:t>–</w:t>
      </w:r>
      <w:r>
        <w:rPr>
          <w:kern w:val="16"/>
        </w:rPr>
        <w:t xml:space="preserve"> специализированная информационная система дистанционного наблюдения</w:t>
      </w:r>
    </w:p>
    <w:p w14:paraId="412937C6" w14:textId="77777777" w:rsidR="00CD3D4A" w:rsidRPr="00BF2C22" w:rsidRDefault="00CD3D4A" w:rsidP="00CD3D4A">
      <w:pPr>
        <w:rPr>
          <w:kern w:val="16"/>
        </w:rPr>
      </w:pPr>
      <w:r w:rsidRPr="00BF2C22">
        <w:rPr>
          <w:kern w:val="16"/>
        </w:rPr>
        <w:t xml:space="preserve">СКФ – скорость клубочковой фильтрации </w:t>
      </w:r>
    </w:p>
    <w:p w14:paraId="654D8BB5" w14:textId="77777777" w:rsidR="00CD3D4A" w:rsidRDefault="00CD3D4A" w:rsidP="00CD3D4A">
      <w:r w:rsidRPr="00EA75FE">
        <w:t>СТПиПДК</w:t>
      </w:r>
      <w:r>
        <w:t xml:space="preserve"> </w:t>
      </w:r>
      <w:r w:rsidRPr="00BF2C22">
        <w:rPr>
          <w:kern w:val="16"/>
        </w:rPr>
        <w:t>–</w:t>
      </w:r>
      <w:r w:rsidRPr="00EA75FE">
        <w:t xml:space="preserve"> сочетанная трансплантация почки и панкреато-дуоденального комплекса </w:t>
      </w:r>
    </w:p>
    <w:p w14:paraId="6AF5845B" w14:textId="77777777" w:rsidR="00CD3D4A" w:rsidRPr="00BF2C22" w:rsidRDefault="00CD3D4A" w:rsidP="00CD3D4A">
      <w:pPr>
        <w:rPr>
          <w:kern w:val="16"/>
        </w:rPr>
      </w:pPr>
      <w:r w:rsidRPr="00BF2C22">
        <w:rPr>
          <w:kern w:val="16"/>
        </w:rPr>
        <w:t>УДД – уровень достоверности доказательств</w:t>
      </w:r>
    </w:p>
    <w:p w14:paraId="67E37C96" w14:textId="77777777" w:rsidR="00CD3D4A" w:rsidRPr="00BF2C22" w:rsidRDefault="00CD3D4A" w:rsidP="00CD3D4A">
      <w:pPr>
        <w:rPr>
          <w:kern w:val="16"/>
        </w:rPr>
      </w:pPr>
      <w:r w:rsidRPr="00BF2C22">
        <w:rPr>
          <w:kern w:val="16"/>
        </w:rPr>
        <w:t>УУР – уровень убедительности рекомендаций</w:t>
      </w:r>
    </w:p>
    <w:p w14:paraId="1D2F6521" w14:textId="77777777" w:rsidR="00CD3D4A" w:rsidRPr="00BF2C22" w:rsidRDefault="00CD3D4A" w:rsidP="00CD3D4A">
      <w:pPr>
        <w:rPr>
          <w:kern w:val="16"/>
        </w:rPr>
      </w:pPr>
      <w:r>
        <w:rPr>
          <w:kern w:val="16"/>
        </w:rPr>
        <w:t>ФМГ – фле</w:t>
      </w:r>
      <w:r w:rsidRPr="00BF2C22">
        <w:rPr>
          <w:kern w:val="16"/>
        </w:rPr>
        <w:t xml:space="preserve">ш-мониторирование глюкозы </w:t>
      </w:r>
    </w:p>
    <w:p w14:paraId="3E476646" w14:textId="77777777" w:rsidR="00CD3D4A" w:rsidRPr="00BF2C22" w:rsidRDefault="00CD3D4A" w:rsidP="00CD3D4A">
      <w:pPr>
        <w:rPr>
          <w:kern w:val="16"/>
        </w:rPr>
      </w:pPr>
      <w:r w:rsidRPr="00BF2C22">
        <w:rPr>
          <w:kern w:val="16"/>
        </w:rPr>
        <w:t>ХБП – хроническая болезнь почек</w:t>
      </w:r>
    </w:p>
    <w:p w14:paraId="542B699D" w14:textId="77777777" w:rsidR="00CD3D4A" w:rsidRPr="00BF2C22" w:rsidRDefault="00CD3D4A" w:rsidP="00CD3D4A">
      <w:pPr>
        <w:rPr>
          <w:kern w:val="16"/>
        </w:rPr>
      </w:pPr>
      <w:r w:rsidRPr="00BF2C22">
        <w:rPr>
          <w:kern w:val="16"/>
        </w:rPr>
        <w:t>ХЕ – хлебная единица</w:t>
      </w:r>
    </w:p>
    <w:p w14:paraId="207F923D" w14:textId="77777777" w:rsidR="00CD3D4A" w:rsidRPr="00180725" w:rsidRDefault="00CD3D4A" w:rsidP="00CD3D4A">
      <w:pPr>
        <w:rPr>
          <w:kern w:val="16"/>
        </w:rPr>
      </w:pPr>
      <w:r w:rsidRPr="00180725">
        <w:rPr>
          <w:kern w:val="16"/>
        </w:rPr>
        <w:t>ХЛВП - холестерин липопротеидов высокой плотности</w:t>
      </w:r>
    </w:p>
    <w:p w14:paraId="5919FEB5" w14:textId="77777777" w:rsidR="00CD3D4A" w:rsidRPr="00180725" w:rsidRDefault="00CD3D4A" w:rsidP="00CD3D4A">
      <w:pPr>
        <w:rPr>
          <w:kern w:val="16"/>
        </w:rPr>
      </w:pPr>
      <w:r w:rsidRPr="00180725">
        <w:rPr>
          <w:kern w:val="16"/>
        </w:rPr>
        <w:t>ХЛНП – холестерин липопротеидов низкой плотности</w:t>
      </w:r>
    </w:p>
    <w:p w14:paraId="554D49B5" w14:textId="77777777" w:rsidR="00CD3D4A" w:rsidRPr="00180725" w:rsidRDefault="00CD3D4A" w:rsidP="00CD3D4A">
      <w:pPr>
        <w:rPr>
          <w:kern w:val="16"/>
        </w:rPr>
      </w:pPr>
      <w:r w:rsidRPr="00180725">
        <w:rPr>
          <w:kern w:val="16"/>
        </w:rPr>
        <w:lastRenderedPageBreak/>
        <w:t>ХСН – хроническая сердечная недостаточность</w:t>
      </w:r>
    </w:p>
    <w:p w14:paraId="11118A6F" w14:textId="77777777" w:rsidR="00CD3D4A" w:rsidRPr="00A8494C" w:rsidRDefault="00CD3D4A" w:rsidP="00CD3D4A">
      <w:pPr>
        <w:rPr>
          <w:kern w:val="16"/>
        </w:rPr>
      </w:pPr>
      <w:r w:rsidRPr="00180725">
        <w:rPr>
          <w:kern w:val="16"/>
        </w:rPr>
        <w:t>ЭКГ - электрокардиография</w:t>
      </w:r>
      <w:r w:rsidRPr="00A8494C">
        <w:rPr>
          <w:kern w:val="16"/>
        </w:rPr>
        <w:t>, электрокардиограмма</w:t>
      </w:r>
    </w:p>
    <w:p w14:paraId="68F88A74" w14:textId="77777777" w:rsidR="00CD3D4A" w:rsidRPr="00BF2C22" w:rsidRDefault="00CD3D4A" w:rsidP="00CD3D4A">
      <w:pPr>
        <w:rPr>
          <w:kern w:val="16"/>
        </w:rPr>
      </w:pPr>
      <w:r w:rsidRPr="00BF2C22">
        <w:rPr>
          <w:kern w:val="16"/>
        </w:rPr>
        <w:t>ЭХО-КГ - эхокардиография</w:t>
      </w:r>
    </w:p>
    <w:p w14:paraId="21E484F2" w14:textId="77777777" w:rsidR="00CD3D4A" w:rsidRPr="00BF2C22" w:rsidRDefault="00CD3D4A" w:rsidP="00CD3D4A">
      <w:pPr>
        <w:rPr>
          <w:kern w:val="16"/>
        </w:rPr>
      </w:pPr>
      <w:r w:rsidRPr="00BF2C22">
        <w:rPr>
          <w:kern w:val="16"/>
        </w:rPr>
        <w:t>GADA – аутоантитела к глутаматдекарбоксилазе</w:t>
      </w:r>
    </w:p>
    <w:p w14:paraId="56CCF49B" w14:textId="77777777" w:rsidR="00CD3D4A" w:rsidRPr="00BF2C22" w:rsidRDefault="00CD3D4A" w:rsidP="00CD3D4A">
      <w:pPr>
        <w:rPr>
          <w:kern w:val="16"/>
        </w:rPr>
      </w:pPr>
      <w:r w:rsidRPr="00A8494C">
        <w:rPr>
          <w:kern w:val="16"/>
        </w:rPr>
        <w:t>HbA</w:t>
      </w:r>
      <w:r w:rsidRPr="00711BE5">
        <w:rPr>
          <w:kern w:val="16"/>
          <w:vertAlign w:val="subscript"/>
        </w:rPr>
        <w:t xml:space="preserve">1c </w:t>
      </w:r>
      <w:r w:rsidRPr="00BF2C22">
        <w:rPr>
          <w:kern w:val="16"/>
        </w:rPr>
        <w:t xml:space="preserve">– гликированный гемоглобин </w:t>
      </w:r>
    </w:p>
    <w:p w14:paraId="0FD0BD19" w14:textId="77777777" w:rsidR="00CD3D4A" w:rsidRPr="00BF2C22" w:rsidRDefault="00CD3D4A" w:rsidP="00CD3D4A">
      <w:pPr>
        <w:rPr>
          <w:kern w:val="16"/>
        </w:rPr>
      </w:pPr>
      <w:r w:rsidRPr="00A8494C">
        <w:rPr>
          <w:kern w:val="16"/>
        </w:rPr>
        <w:t>IAA</w:t>
      </w:r>
      <w:r w:rsidRPr="00BF2C22">
        <w:rPr>
          <w:kern w:val="16"/>
        </w:rPr>
        <w:t xml:space="preserve"> – антиинсулиновые антитела</w:t>
      </w:r>
    </w:p>
    <w:p w14:paraId="55F312F1" w14:textId="77777777" w:rsidR="00CD3D4A" w:rsidRPr="00BF2C22" w:rsidRDefault="00CD3D4A" w:rsidP="00CD3D4A">
      <w:pPr>
        <w:rPr>
          <w:kern w:val="16"/>
        </w:rPr>
      </w:pPr>
      <w:r w:rsidRPr="00BF2C22">
        <w:rPr>
          <w:kern w:val="16"/>
        </w:rPr>
        <w:t>ICA – островково-клеточные цитоплазматические аутоантитела</w:t>
      </w:r>
    </w:p>
    <w:p w14:paraId="692A7D7E" w14:textId="77777777" w:rsidR="00CD3D4A" w:rsidRPr="008F667E" w:rsidRDefault="00CD3D4A" w:rsidP="00CD3D4A">
      <w:pPr>
        <w:rPr>
          <w:kern w:val="16"/>
        </w:rPr>
      </w:pPr>
      <w:r w:rsidRPr="00BF2C22">
        <w:rPr>
          <w:kern w:val="16"/>
        </w:rPr>
        <w:t>IA-2A – аутоантитела к тирозинфосфатазе</w:t>
      </w:r>
    </w:p>
    <w:p w14:paraId="1E1D31BA" w14:textId="77777777" w:rsidR="00CD3D4A" w:rsidRDefault="00CD3D4A" w:rsidP="00CD3D4A">
      <w:pPr>
        <w:rPr>
          <w:kern w:val="16"/>
        </w:rPr>
      </w:pPr>
      <w:r w:rsidRPr="00BF2C22">
        <w:rPr>
          <w:kern w:val="16"/>
        </w:rPr>
        <w:t>Zn-T8A – аутоантитела к транспортеру Zn 8</w:t>
      </w:r>
    </w:p>
    <w:p w14:paraId="61097613" w14:textId="77777777" w:rsidR="00CD3D4A" w:rsidRPr="00BF2C22" w:rsidRDefault="00CD3D4A" w:rsidP="00CD3D4A">
      <w:pPr>
        <w:rPr>
          <w:kern w:val="16"/>
        </w:rPr>
      </w:pPr>
      <w:r w:rsidRPr="00404361">
        <w:t>PCSK-9 – пропротеиновая конвертаза субтилизин-кексинового типа 9</w:t>
      </w:r>
      <w:r>
        <w:t xml:space="preserve"> (</w:t>
      </w:r>
      <w:r w:rsidRPr="00404F76">
        <w:t>АТХ-классификация С10АХ другие гиполипидемические препараты</w:t>
      </w:r>
      <w:r>
        <w:t>)</w:t>
      </w:r>
    </w:p>
    <w:p w14:paraId="43039802" w14:textId="77777777" w:rsidR="00CD3D4A" w:rsidRPr="00A8494C" w:rsidRDefault="00CD3D4A" w:rsidP="00CD3D4A">
      <w:pPr>
        <w:rPr>
          <w:kern w:val="16"/>
        </w:rPr>
      </w:pPr>
      <w:r w:rsidRPr="00A8494C">
        <w:rPr>
          <w:kern w:val="16"/>
        </w:rPr>
        <w:t xml:space="preserve">** </w:t>
      </w:r>
      <w:r w:rsidRPr="00BF2C22">
        <w:rPr>
          <w:kern w:val="16"/>
        </w:rPr>
        <w:t>–</w:t>
      </w:r>
      <w:r w:rsidRPr="00A8494C">
        <w:rPr>
          <w:kern w:val="16"/>
        </w:rPr>
        <w:t xml:space="preserve"> препарат входит в перечень жизненно необходимых и важнейших лекарственных препаратов для медицинского применения</w:t>
      </w:r>
    </w:p>
    <w:p w14:paraId="7BEB6E26" w14:textId="77777777" w:rsidR="00CD3D4A" w:rsidRDefault="00CD3D4A" w:rsidP="00CD3D4A">
      <w:pPr>
        <w:rPr>
          <w:kern w:val="16"/>
        </w:rPr>
      </w:pPr>
      <w:r w:rsidRPr="00A8494C">
        <w:rPr>
          <w:kern w:val="16"/>
        </w:rPr>
        <w:t xml:space="preserve">*** </w:t>
      </w:r>
      <w:r w:rsidRPr="00BF2C22">
        <w:rPr>
          <w:kern w:val="16"/>
        </w:rPr>
        <w:t>–</w:t>
      </w:r>
      <w:r w:rsidRPr="00A8494C">
        <w:rPr>
          <w:kern w:val="16"/>
        </w:rPr>
        <w:t xml:space="preserve"> входит в перечень медицинских изделий при оказании медицинской помощи в рамках программы государственных гарантий бесплатного оказания гражданам медицинской помощи</w:t>
      </w:r>
    </w:p>
    <w:p w14:paraId="11ED9773" w14:textId="77777777" w:rsidR="00CD3D4A" w:rsidRPr="00A8494C" w:rsidRDefault="00CD3D4A" w:rsidP="00CD3D4A">
      <w:pPr>
        <w:rPr>
          <w:kern w:val="16"/>
        </w:rPr>
      </w:pPr>
      <w:r w:rsidRPr="00492BD5">
        <w:rPr>
          <w:rFonts w:eastAsia="Times New Roman"/>
          <w:lang w:eastAsia="ru-RU"/>
        </w:rPr>
        <w:t>#</w:t>
      </w:r>
      <w:r>
        <w:rPr>
          <w:rFonts w:eastAsia="Times New Roman"/>
          <w:lang w:eastAsia="ru-RU"/>
        </w:rPr>
        <w:t xml:space="preserve"> – </w:t>
      </w:r>
      <w:r w:rsidRPr="00C81573">
        <w:rPr>
          <w:szCs w:val="18"/>
        </w:rPr>
        <w:t>лекарственн</w:t>
      </w:r>
      <w:r>
        <w:rPr>
          <w:szCs w:val="18"/>
        </w:rPr>
        <w:t>ый</w:t>
      </w:r>
      <w:r w:rsidRPr="00C81573">
        <w:rPr>
          <w:szCs w:val="18"/>
        </w:rPr>
        <w:t xml:space="preserve"> препарат для медицинского применения, используем</w:t>
      </w:r>
      <w:r>
        <w:rPr>
          <w:szCs w:val="18"/>
        </w:rPr>
        <w:t>ый</w:t>
      </w:r>
      <w:r w:rsidRPr="00C81573">
        <w:rPr>
          <w:szCs w:val="18"/>
        </w:rPr>
        <w:t xml:space="preserve"> в несоответствии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p>
    <w:p w14:paraId="62D7E321" w14:textId="77777777" w:rsidR="00CD3D4A" w:rsidRPr="00A85CC2" w:rsidRDefault="00CD3D4A" w:rsidP="00CD3D4A">
      <w:pPr>
        <w:pStyle w:val="afff2"/>
        <w:jc w:val="left"/>
      </w:pPr>
      <w:r w:rsidRPr="00C81573">
        <w:br w:type="page"/>
      </w:r>
      <w:bookmarkStart w:id="6" w:name="__RefHeading___doc_terms"/>
      <w:bookmarkStart w:id="7" w:name="_Toc11747728"/>
      <w:bookmarkStart w:id="8" w:name="_Toc203629314"/>
      <w:r w:rsidRPr="00BF2C22">
        <w:lastRenderedPageBreak/>
        <w:t>Термины</w:t>
      </w:r>
      <w:r w:rsidRPr="00A85CC2">
        <w:rPr>
          <w:b w:val="0"/>
        </w:rPr>
        <w:t xml:space="preserve"> </w:t>
      </w:r>
      <w:r w:rsidRPr="00BF2C22">
        <w:t>и определения</w:t>
      </w:r>
      <w:bookmarkEnd w:id="6"/>
      <w:bookmarkEnd w:id="7"/>
      <w:bookmarkEnd w:id="8"/>
    </w:p>
    <w:p w14:paraId="0F31465A" w14:textId="77777777" w:rsidR="00CD3D4A" w:rsidRDefault="00CD3D4A" w:rsidP="00CD3D4A">
      <w:pPr>
        <w:rPr>
          <w:kern w:val="16"/>
        </w:rPr>
      </w:pPr>
      <w:r w:rsidRPr="008F667E">
        <w:rPr>
          <w:b/>
          <w:bCs/>
          <w:kern w:val="16"/>
        </w:rPr>
        <w:t>Аналоги инсулина</w:t>
      </w:r>
      <w:r w:rsidRPr="008F667E">
        <w:rPr>
          <w:bCs/>
          <w:kern w:val="16"/>
        </w:rPr>
        <w:t xml:space="preserve"> – </w:t>
      </w:r>
      <w:r w:rsidRPr="008F667E">
        <w:rPr>
          <w:kern w:val="16"/>
        </w:rPr>
        <w:t>форма инсулина</w:t>
      </w:r>
      <w:r>
        <w:rPr>
          <w:kern w:val="16"/>
        </w:rPr>
        <w:t xml:space="preserve"> (</w:t>
      </w:r>
      <w:r>
        <w:rPr>
          <w:color w:val="000000"/>
          <w:kern w:val="16"/>
        </w:rPr>
        <w:t>АТХ-классификация А10А инсулины и их аналоги)</w:t>
      </w:r>
      <w:r w:rsidRPr="008F667E">
        <w:rPr>
          <w:kern w:val="16"/>
        </w:rPr>
        <w:t xml:space="preserve">, в которой произведены некоторые изменения в молекуле </w:t>
      </w:r>
      <w:r w:rsidRPr="008F667E">
        <w:rPr>
          <w:kern w:val="16"/>
          <w:szCs w:val="24"/>
        </w:rPr>
        <w:t>человеческого</w:t>
      </w:r>
      <w:r w:rsidRPr="008F667E">
        <w:rPr>
          <w:kern w:val="16"/>
        </w:rPr>
        <w:t xml:space="preserve"> инсулина. Аналог действует так же, как инсулин, но с фармакокинетическими/ фармакодинамическими различиями, которые могут </w:t>
      </w:r>
      <w:r>
        <w:rPr>
          <w:kern w:val="16"/>
        </w:rPr>
        <w:t>давать</w:t>
      </w:r>
      <w:r w:rsidRPr="008F667E">
        <w:rPr>
          <w:kern w:val="16"/>
        </w:rPr>
        <w:t xml:space="preserve"> </w:t>
      </w:r>
      <w:r w:rsidRPr="008473FE">
        <w:rPr>
          <w:kern w:val="16"/>
        </w:rPr>
        <w:t>преимущества</w:t>
      </w:r>
    </w:p>
    <w:p w14:paraId="7064AA9B" w14:textId="77777777" w:rsidR="00CD3D4A" w:rsidRPr="008473FE" w:rsidRDefault="00CD3D4A" w:rsidP="00CD3D4A">
      <w:pPr>
        <w:rPr>
          <w:kern w:val="16"/>
          <w:szCs w:val="24"/>
        </w:rPr>
      </w:pPr>
      <w:r w:rsidRPr="00404361">
        <w:rPr>
          <w:b/>
        </w:rPr>
        <w:t xml:space="preserve">Артериальная гипертензия </w:t>
      </w:r>
      <w:r w:rsidRPr="00404361">
        <w:t>– это синдром повышения систолического АД ≥ 140 мм рт.ст. и/или диастолического АД ≥ 90 мм рт.ст.</w:t>
      </w:r>
      <w:r w:rsidRPr="00404361">
        <w:rPr>
          <w:rFonts w:ascii="Times" w:hAnsi="Times"/>
        </w:rPr>
        <w:t xml:space="preserve"> </w:t>
      </w:r>
      <w:r w:rsidRPr="00410365">
        <w:t xml:space="preserve">при гипертонической болезни и </w:t>
      </w:r>
      <w:r w:rsidRPr="00351EB1">
        <w:t>симптоматических артериальных гипертензиях, приводящего к поражению органов-мишеней</w:t>
      </w:r>
      <w:r w:rsidRPr="008473FE">
        <w:rPr>
          <w:kern w:val="16"/>
          <w:szCs w:val="24"/>
        </w:rPr>
        <w:t xml:space="preserve"> </w:t>
      </w:r>
    </w:p>
    <w:p w14:paraId="60F1FA30" w14:textId="77777777" w:rsidR="00CD3D4A" w:rsidRPr="001B1FFF" w:rsidRDefault="00CD3D4A" w:rsidP="00CD3D4A">
      <w:r w:rsidRPr="00A8494C">
        <w:rPr>
          <w:b/>
        </w:rPr>
        <w:t>Базальный (пролонгированный) инсулин</w:t>
      </w:r>
      <w:r w:rsidRPr="001B1FFF">
        <w:t xml:space="preserve"> </w:t>
      </w:r>
      <w:r w:rsidRPr="00A8494C">
        <w:t>– инсулин средней продолжительности действия</w:t>
      </w:r>
      <w:r>
        <w:t xml:space="preserve"> –</w:t>
      </w:r>
      <w:r w:rsidRPr="001B1FFF">
        <w:t xml:space="preserve"> </w:t>
      </w:r>
      <w:r>
        <w:t xml:space="preserve">НПХ-инсулин </w:t>
      </w:r>
      <w:r w:rsidRPr="00B144F6">
        <w:t>(АТХ-классификация A10AC инсулины средней продолжительности действия и их аналоги для инъекционного введения</w:t>
      </w:r>
      <w:r>
        <w:t>)</w:t>
      </w:r>
      <w:r w:rsidRPr="00A8494C">
        <w:t>, длительного или сверхдлительного действия</w:t>
      </w:r>
      <w:r w:rsidRPr="001B1FFF">
        <w:t xml:space="preserve"> </w:t>
      </w:r>
      <w:r w:rsidRPr="00B144F6">
        <w:t>(АТХ-классификация A10AE инсулины длительного действия и их аналоги для инъекционного введения)</w:t>
      </w:r>
    </w:p>
    <w:p w14:paraId="3E17E345" w14:textId="77777777" w:rsidR="00CD3D4A" w:rsidRPr="008F667E" w:rsidRDefault="00CD3D4A" w:rsidP="00CD3D4A">
      <w:pPr>
        <w:rPr>
          <w:kern w:val="16"/>
          <w:szCs w:val="24"/>
        </w:rPr>
      </w:pPr>
      <w:r w:rsidRPr="00455E4F">
        <w:rPr>
          <w:b/>
          <w:kern w:val="16"/>
          <w:szCs w:val="24"/>
        </w:rPr>
        <w:t>Базальный режим инсулинотерапии</w:t>
      </w:r>
      <w:r w:rsidRPr="00455E4F">
        <w:rPr>
          <w:kern w:val="16"/>
          <w:szCs w:val="24"/>
        </w:rPr>
        <w:t xml:space="preserve"> – введение</w:t>
      </w:r>
      <w:r w:rsidRPr="008F667E">
        <w:rPr>
          <w:kern w:val="16"/>
          <w:szCs w:val="24"/>
        </w:rPr>
        <w:t xml:space="preserve"> инсулина помпой</w:t>
      </w:r>
      <w:r w:rsidRPr="001B1FFF">
        <w:rPr>
          <w:kern w:val="16"/>
          <w:szCs w:val="24"/>
        </w:rPr>
        <w:t xml:space="preserve"> (</w:t>
      </w:r>
      <w:r w:rsidRPr="00357875">
        <w:t>Помпа инфузионная инсулиновая амбулаторная</w:t>
      </w:r>
      <w:r>
        <w:t>***</w:t>
      </w:r>
      <w:r w:rsidRPr="00357875">
        <w:t>, Помпа инсулиновая инфузионная амбулаторная со встроенным глюкометром</w:t>
      </w:r>
      <w:r w:rsidRPr="001B1FFF">
        <w:t>)</w:t>
      </w:r>
      <w:r w:rsidRPr="008F667E">
        <w:rPr>
          <w:kern w:val="16"/>
          <w:szCs w:val="24"/>
        </w:rPr>
        <w:t>*** в автоматическом режиме с заданной пользователем скоростью (постоянной или изменяющейся в течение суток) или</w:t>
      </w:r>
      <w:r w:rsidRPr="008F667E">
        <w:rPr>
          <w:szCs w:val="24"/>
        </w:rPr>
        <w:t xml:space="preserve"> введение пролонгированного инсулина</w:t>
      </w:r>
    </w:p>
    <w:p w14:paraId="3576B41F" w14:textId="77777777" w:rsidR="00CD3D4A" w:rsidRPr="008F667E" w:rsidRDefault="00CD3D4A" w:rsidP="00CD3D4A">
      <w:pPr>
        <w:rPr>
          <w:kern w:val="16"/>
          <w:szCs w:val="24"/>
        </w:rPr>
      </w:pPr>
      <w:r w:rsidRPr="008F667E">
        <w:rPr>
          <w:b/>
          <w:kern w:val="16"/>
          <w:szCs w:val="24"/>
        </w:rPr>
        <w:t>Болюсы инсулина</w:t>
      </w:r>
      <w:r w:rsidRPr="008F667E">
        <w:rPr>
          <w:kern w:val="16"/>
          <w:szCs w:val="24"/>
        </w:rPr>
        <w:t xml:space="preserve"> – </w:t>
      </w:r>
      <w:r w:rsidRPr="008F667E">
        <w:rPr>
          <w:szCs w:val="24"/>
        </w:rPr>
        <w:t>введение инсулина короткого (ультракороткого</w:t>
      </w:r>
      <w:r>
        <w:rPr>
          <w:szCs w:val="24"/>
        </w:rPr>
        <w:t>, сверхбыстрого</w:t>
      </w:r>
      <w:r w:rsidRPr="008F667E">
        <w:rPr>
          <w:szCs w:val="24"/>
        </w:rPr>
        <w:t>) действия, необходимое для поддержания целевой гликемии после еды и для коррекции гипергликемии</w:t>
      </w:r>
    </w:p>
    <w:p w14:paraId="25E8CBE0" w14:textId="77777777" w:rsidR="00CD3D4A" w:rsidRPr="008F667E" w:rsidRDefault="00CD3D4A" w:rsidP="00CD3D4A">
      <w:pPr>
        <w:pStyle w:val="Pa1"/>
        <w:spacing w:line="360" w:lineRule="auto"/>
        <w:ind w:firstLine="709"/>
        <w:rPr>
          <w:rFonts w:ascii="Times New Roman" w:hAnsi="Times New Roman"/>
          <w:color w:val="000000"/>
          <w:kern w:val="16"/>
        </w:rPr>
      </w:pPr>
      <w:r w:rsidRPr="008F667E">
        <w:rPr>
          <w:rFonts w:ascii="Times New Roman" w:hAnsi="Times New Roman"/>
          <w:b/>
          <w:bCs/>
          <w:color w:val="000000"/>
          <w:kern w:val="16"/>
        </w:rPr>
        <w:t>Вариабельность гл</w:t>
      </w:r>
      <w:r>
        <w:rPr>
          <w:rFonts w:ascii="Times New Roman" w:hAnsi="Times New Roman"/>
          <w:b/>
          <w:bCs/>
          <w:color w:val="000000"/>
          <w:kern w:val="16"/>
        </w:rPr>
        <w:t>юкозы</w:t>
      </w:r>
      <w:r w:rsidRPr="008F667E">
        <w:rPr>
          <w:rFonts w:ascii="Times New Roman" w:hAnsi="Times New Roman"/>
          <w:bCs/>
          <w:color w:val="000000"/>
          <w:kern w:val="16"/>
        </w:rPr>
        <w:t xml:space="preserve"> – </w:t>
      </w:r>
      <w:r>
        <w:rPr>
          <w:rFonts w:ascii="Times New Roman" w:hAnsi="Times New Roman"/>
          <w:bCs/>
          <w:color w:val="000000"/>
          <w:kern w:val="16"/>
        </w:rPr>
        <w:t xml:space="preserve">изменчивость (разброс) значений </w:t>
      </w:r>
      <w:r w:rsidRPr="008F667E">
        <w:rPr>
          <w:rFonts w:ascii="Times New Roman" w:hAnsi="Times New Roman"/>
          <w:color w:val="000000"/>
          <w:kern w:val="16"/>
        </w:rPr>
        <w:t xml:space="preserve">уровня глюкозы в крови </w:t>
      </w:r>
      <w:r>
        <w:rPr>
          <w:rFonts w:ascii="Times New Roman" w:hAnsi="Times New Roman"/>
          <w:color w:val="000000"/>
          <w:kern w:val="16"/>
        </w:rPr>
        <w:t>или интерстициальной жидкости в определенный промежуток времени</w:t>
      </w:r>
    </w:p>
    <w:p w14:paraId="6EE21635" w14:textId="77777777" w:rsidR="00CD3D4A" w:rsidRPr="008F667E" w:rsidRDefault="00CD3D4A" w:rsidP="00CD3D4A">
      <w:pPr>
        <w:rPr>
          <w:color w:val="000000"/>
          <w:kern w:val="16"/>
        </w:rPr>
      </w:pPr>
      <w:r w:rsidRPr="008F667E">
        <w:rPr>
          <w:b/>
          <w:bCs/>
          <w:color w:val="000000"/>
          <w:kern w:val="16"/>
        </w:rPr>
        <w:t>Гипергликемия</w:t>
      </w:r>
      <w:r w:rsidRPr="008F667E">
        <w:rPr>
          <w:bCs/>
          <w:color w:val="000000"/>
          <w:kern w:val="16"/>
        </w:rPr>
        <w:t xml:space="preserve"> –</w:t>
      </w:r>
      <w:r w:rsidRPr="008F667E">
        <w:rPr>
          <w:color w:val="000000"/>
          <w:kern w:val="16"/>
        </w:rPr>
        <w:t xml:space="preserve"> уровень </w:t>
      </w:r>
      <w:r w:rsidRPr="008F667E">
        <w:rPr>
          <w:kern w:val="16"/>
          <w:szCs w:val="24"/>
        </w:rPr>
        <w:t>глюкозы</w:t>
      </w:r>
      <w:r w:rsidRPr="008F667E">
        <w:rPr>
          <w:color w:val="000000"/>
          <w:kern w:val="16"/>
        </w:rPr>
        <w:t xml:space="preserve"> в крови выше нормальных значений </w:t>
      </w:r>
    </w:p>
    <w:p w14:paraId="727AD42E" w14:textId="77777777" w:rsidR="00CD3D4A" w:rsidRPr="008F667E" w:rsidRDefault="00CD3D4A" w:rsidP="00CD3D4A">
      <w:pPr>
        <w:rPr>
          <w:color w:val="000000"/>
          <w:kern w:val="16"/>
        </w:rPr>
      </w:pPr>
      <w:r w:rsidRPr="008F667E">
        <w:rPr>
          <w:b/>
          <w:bCs/>
          <w:color w:val="000000"/>
          <w:kern w:val="16"/>
        </w:rPr>
        <w:t>Гипогликемия</w:t>
      </w:r>
      <w:r w:rsidRPr="008F667E">
        <w:rPr>
          <w:color w:val="000000"/>
          <w:kern w:val="16"/>
        </w:rPr>
        <w:t xml:space="preserve"> </w:t>
      </w:r>
      <w:r w:rsidRPr="008F667E">
        <w:rPr>
          <w:bCs/>
          <w:color w:val="000000"/>
          <w:kern w:val="16"/>
        </w:rPr>
        <w:t>–</w:t>
      </w:r>
      <w:r w:rsidRPr="008F667E">
        <w:rPr>
          <w:color w:val="000000"/>
          <w:kern w:val="16"/>
        </w:rPr>
        <w:t xml:space="preserve"> уровень </w:t>
      </w:r>
      <w:r w:rsidRPr="008F667E">
        <w:rPr>
          <w:kern w:val="16"/>
          <w:szCs w:val="24"/>
        </w:rPr>
        <w:t>глюкозы</w:t>
      </w:r>
      <w:r w:rsidRPr="008F667E">
        <w:rPr>
          <w:color w:val="000000"/>
          <w:kern w:val="16"/>
        </w:rPr>
        <w:t xml:space="preserve"> в крови ниже нормальных значений</w:t>
      </w:r>
    </w:p>
    <w:p w14:paraId="6D2ADC53" w14:textId="77777777" w:rsidR="00CD3D4A" w:rsidRPr="008F667E" w:rsidRDefault="00CD3D4A" w:rsidP="00CD3D4A">
      <w:pPr>
        <w:rPr>
          <w:color w:val="000000"/>
          <w:kern w:val="16"/>
        </w:rPr>
      </w:pPr>
      <w:r w:rsidRPr="008F667E">
        <w:rPr>
          <w:b/>
          <w:bCs/>
          <w:color w:val="000000"/>
          <w:kern w:val="16"/>
        </w:rPr>
        <w:t xml:space="preserve">Гликемия </w:t>
      </w:r>
      <w:r w:rsidRPr="008F667E">
        <w:rPr>
          <w:bCs/>
          <w:color w:val="000000"/>
          <w:kern w:val="16"/>
        </w:rPr>
        <w:t>–</w:t>
      </w:r>
      <w:r w:rsidRPr="008F667E">
        <w:rPr>
          <w:color w:val="000000"/>
          <w:kern w:val="16"/>
        </w:rPr>
        <w:t xml:space="preserve"> </w:t>
      </w:r>
      <w:r w:rsidRPr="008F667E">
        <w:rPr>
          <w:kern w:val="16"/>
          <w:szCs w:val="24"/>
        </w:rPr>
        <w:t>концентрация</w:t>
      </w:r>
      <w:r w:rsidRPr="008F667E">
        <w:rPr>
          <w:color w:val="000000"/>
          <w:kern w:val="16"/>
        </w:rPr>
        <w:t xml:space="preserve"> глюкозы в крови </w:t>
      </w:r>
    </w:p>
    <w:p w14:paraId="2053407C" w14:textId="77777777" w:rsidR="00CD3D4A" w:rsidRPr="008F667E" w:rsidRDefault="00CD3D4A" w:rsidP="00CD3D4A">
      <w:pPr>
        <w:rPr>
          <w:color w:val="000000"/>
          <w:kern w:val="16"/>
        </w:rPr>
      </w:pPr>
      <w:r w:rsidRPr="008F667E">
        <w:rPr>
          <w:b/>
          <w:bCs/>
          <w:color w:val="000000"/>
          <w:kern w:val="16"/>
        </w:rPr>
        <w:t>Гликированный гемоглобин (HbA</w:t>
      </w:r>
      <w:r w:rsidRPr="008F667E">
        <w:rPr>
          <w:b/>
          <w:bCs/>
          <w:color w:val="000000"/>
          <w:kern w:val="16"/>
          <w:vertAlign w:val="subscript"/>
        </w:rPr>
        <w:t>1c</w:t>
      </w:r>
      <w:r w:rsidRPr="008F667E">
        <w:rPr>
          <w:b/>
          <w:bCs/>
          <w:color w:val="000000"/>
          <w:kern w:val="16"/>
        </w:rPr>
        <w:t>)</w:t>
      </w:r>
      <w:r w:rsidRPr="008F667E">
        <w:rPr>
          <w:bCs/>
          <w:color w:val="000000"/>
          <w:kern w:val="16"/>
        </w:rPr>
        <w:t xml:space="preserve"> – </w:t>
      </w:r>
      <w:r w:rsidRPr="008F667E">
        <w:rPr>
          <w:color w:val="000000"/>
          <w:kern w:val="16"/>
        </w:rPr>
        <w:t xml:space="preserve">показатель, который отражает средний уровень глюкозы в крови за </w:t>
      </w:r>
      <w:r w:rsidRPr="008F667E">
        <w:rPr>
          <w:color w:val="000000"/>
          <w:kern w:val="16"/>
          <w:szCs w:val="24"/>
        </w:rPr>
        <w:t>последние</w:t>
      </w:r>
      <w:r w:rsidRPr="008F667E">
        <w:rPr>
          <w:color w:val="000000"/>
          <w:kern w:val="16"/>
        </w:rPr>
        <w:t xml:space="preserve"> 2-3 месяца </w:t>
      </w:r>
    </w:p>
    <w:p w14:paraId="34DD90EA" w14:textId="77777777" w:rsidR="00CD3D4A" w:rsidRPr="008F667E" w:rsidRDefault="00CD3D4A" w:rsidP="00CD3D4A">
      <w:pPr>
        <w:contextualSpacing/>
        <w:rPr>
          <w:color w:val="000000"/>
          <w:kern w:val="16"/>
        </w:rPr>
      </w:pPr>
      <w:r w:rsidRPr="008F667E">
        <w:rPr>
          <w:b/>
          <w:color w:val="000000"/>
          <w:kern w:val="16"/>
        </w:rPr>
        <w:t>Д</w:t>
      </w:r>
      <w:r w:rsidRPr="008F667E">
        <w:rPr>
          <w:b/>
          <w:bCs/>
          <w:kern w:val="16"/>
        </w:rPr>
        <w:t>иабетическая нейропатия</w:t>
      </w:r>
      <w:r w:rsidRPr="008F667E">
        <w:rPr>
          <w:bCs/>
          <w:kern w:val="16"/>
        </w:rPr>
        <w:t xml:space="preserve"> – </w:t>
      </w:r>
      <w:r w:rsidRPr="008F667E">
        <w:rPr>
          <w:kern w:val="16"/>
        </w:rPr>
        <w:t>комплекс клинических и субклинических синдромов, каждый из которых характеризуется диффузным или очаговым поражением периферических и/или автономных нервных волокон в результате сахарного диабета</w:t>
      </w:r>
    </w:p>
    <w:p w14:paraId="330D3FDE" w14:textId="77777777" w:rsidR="00CD3D4A" w:rsidRPr="008F667E" w:rsidRDefault="00CD3D4A" w:rsidP="00CD3D4A">
      <w:pPr>
        <w:rPr>
          <w:color w:val="000000"/>
          <w:kern w:val="16"/>
        </w:rPr>
      </w:pPr>
      <w:r w:rsidRPr="008F667E">
        <w:rPr>
          <w:b/>
          <w:color w:val="000000"/>
          <w:kern w:val="16"/>
        </w:rPr>
        <w:t>Диабетическая нефропатия</w:t>
      </w:r>
      <w:r w:rsidRPr="008F667E">
        <w:rPr>
          <w:color w:val="000000"/>
          <w:kern w:val="16"/>
        </w:rPr>
        <w:t xml:space="preserve"> </w:t>
      </w:r>
      <w:r w:rsidRPr="008F667E">
        <w:rPr>
          <w:kern w:val="16"/>
          <w:szCs w:val="24"/>
        </w:rPr>
        <w:t xml:space="preserve">– </w:t>
      </w:r>
      <w:r w:rsidRPr="00320680">
        <w:t xml:space="preserve">специфическое поражение почек при сахарном диабете в виде узелкового гломерулосклероза </w:t>
      </w:r>
      <w:r w:rsidRPr="00320680">
        <w:rPr>
          <w:color w:val="000000"/>
          <w:szCs w:val="24"/>
        </w:rPr>
        <w:t xml:space="preserve">как результат воздействия метаболических и </w:t>
      </w:r>
      <w:r w:rsidRPr="00320680">
        <w:rPr>
          <w:color w:val="000000"/>
          <w:szCs w:val="24"/>
        </w:rPr>
        <w:lastRenderedPageBreak/>
        <w:t>гемодинамических факторов на почечную микроциркуляцию, модулируемый генетическими факторами</w:t>
      </w:r>
    </w:p>
    <w:p w14:paraId="1E57FFD7" w14:textId="77777777" w:rsidR="00CD3D4A" w:rsidRPr="00E638F7" w:rsidRDefault="00CD3D4A" w:rsidP="00CD3D4A">
      <w:pPr>
        <w:rPr>
          <w:kern w:val="16"/>
          <w:szCs w:val="24"/>
        </w:rPr>
      </w:pPr>
      <w:r w:rsidRPr="008F667E">
        <w:rPr>
          <w:b/>
          <w:color w:val="000000"/>
          <w:kern w:val="16"/>
        </w:rPr>
        <w:t>Д</w:t>
      </w:r>
      <w:r w:rsidRPr="008F667E">
        <w:rPr>
          <w:b/>
          <w:kern w:val="16"/>
        </w:rPr>
        <w:t>иабетическая остеоартропатия</w:t>
      </w:r>
      <w:r w:rsidRPr="008F667E">
        <w:rPr>
          <w:kern w:val="16"/>
        </w:rPr>
        <w:t xml:space="preserve"> – безболевая, прогрессирующая деструкция одного или </w:t>
      </w:r>
      <w:r w:rsidRPr="00E638F7">
        <w:rPr>
          <w:kern w:val="16"/>
          <w:szCs w:val="24"/>
        </w:rPr>
        <w:t>нескольких суставов стопы на фоне нейропатии</w:t>
      </w:r>
    </w:p>
    <w:p w14:paraId="30FEACEE" w14:textId="77777777" w:rsidR="00CD3D4A" w:rsidRPr="00EA29F2" w:rsidRDefault="00CD3D4A" w:rsidP="00CD3D4A">
      <w:pPr>
        <w:rPr>
          <w:kern w:val="16"/>
          <w:szCs w:val="24"/>
        </w:rPr>
      </w:pPr>
      <w:r w:rsidRPr="00E638F7">
        <w:rPr>
          <w:b/>
          <w:kern w:val="16"/>
          <w:szCs w:val="24"/>
        </w:rPr>
        <w:t>Диабетическая ретинопатия</w:t>
      </w:r>
      <w:r w:rsidRPr="00E638F7">
        <w:rPr>
          <w:kern w:val="16"/>
          <w:szCs w:val="24"/>
        </w:rPr>
        <w:t xml:space="preserve"> </w:t>
      </w:r>
      <w:r>
        <w:rPr>
          <w:color w:val="000000"/>
        </w:rPr>
        <w:t>–</w:t>
      </w:r>
      <w:r w:rsidRPr="00E638F7">
        <w:rPr>
          <w:kern w:val="16"/>
          <w:szCs w:val="24"/>
        </w:rPr>
        <w:t xml:space="preserve"> </w:t>
      </w:r>
      <w:r w:rsidRPr="008A4776">
        <w:rPr>
          <w:color w:val="000000"/>
          <w:szCs w:val="24"/>
        </w:rPr>
        <w:t xml:space="preserve">специфичное позднее нейромикрососудистое осложнение СД, развивающееся, как правило, последовательно от изменений, связанных с повышенной проницаемостью и окклюзией ретинальных сосудов до появления новообразованных сосудов и фиброглиальной ткани </w:t>
      </w:r>
    </w:p>
    <w:p w14:paraId="353CE76D" w14:textId="4301F1AC" w:rsidR="00CD3D4A" w:rsidRPr="00A85CC2" w:rsidRDefault="00CD3D4A" w:rsidP="00CD3D4A">
      <w:pPr>
        <w:rPr>
          <w:rFonts w:eastAsia="Times New Roman"/>
          <w:szCs w:val="24"/>
          <w:lang w:eastAsia="ru-RU"/>
        </w:rPr>
      </w:pPr>
      <w:r w:rsidRPr="003663F5">
        <w:rPr>
          <w:rFonts w:eastAsia="Times New Roman"/>
          <w:b/>
          <w:bCs/>
          <w:szCs w:val="24"/>
          <w:lang w:eastAsia="ru-RU"/>
        </w:rPr>
        <w:t>Диабетический мак</w:t>
      </w:r>
      <w:r w:rsidRPr="00C248F4">
        <w:rPr>
          <w:rFonts w:eastAsia="Times New Roman"/>
          <w:b/>
          <w:bCs/>
          <w:szCs w:val="24"/>
          <w:lang w:eastAsia="ru-RU"/>
        </w:rPr>
        <w:t xml:space="preserve">улярный отек </w:t>
      </w:r>
      <w:r>
        <w:rPr>
          <w:color w:val="000000"/>
        </w:rPr>
        <w:t>–</w:t>
      </w:r>
      <w:r w:rsidRPr="00813B70">
        <w:rPr>
          <w:rFonts w:eastAsia="Times New Roman"/>
          <w:szCs w:val="24"/>
          <w:lang w:eastAsia="ru-RU"/>
        </w:rPr>
        <w:t xml:space="preserve"> утолщение сетчатки, связанное с накоплением жидкости в межклеточном пространстве нейроэпителия</w:t>
      </w:r>
      <w:r w:rsidRPr="00A85CC2">
        <w:rPr>
          <w:rFonts w:eastAsia="Times New Roman"/>
          <w:szCs w:val="24"/>
          <w:lang w:eastAsia="ru-RU"/>
        </w:rPr>
        <w:t xml:space="preserve"> вследствие нарушения гематоретинальных барьеров и </w:t>
      </w:r>
      <w:r w:rsidR="00C71536" w:rsidRPr="00A85CC2">
        <w:rPr>
          <w:rFonts w:eastAsia="Times New Roman"/>
          <w:szCs w:val="24"/>
          <w:lang w:eastAsia="ru-RU"/>
        </w:rPr>
        <w:t>несоответствия между транссудацией жидкости,</w:t>
      </w:r>
      <w:r w:rsidRPr="00A85CC2">
        <w:rPr>
          <w:rFonts w:eastAsia="Times New Roman"/>
          <w:szCs w:val="24"/>
          <w:lang w:eastAsia="ru-RU"/>
        </w:rPr>
        <w:t xml:space="preserve"> и способности к ее реабсорбции. Диабетический макулярный отек может развиться при любой стадии диабетической ретинопатии</w:t>
      </w:r>
    </w:p>
    <w:p w14:paraId="7C870694" w14:textId="77777777" w:rsidR="00CD3D4A" w:rsidRDefault="00CD3D4A" w:rsidP="00CD3D4A">
      <w:pPr>
        <w:rPr>
          <w:b/>
          <w:bCs/>
          <w:color w:val="000000"/>
          <w:kern w:val="16"/>
        </w:rPr>
      </w:pPr>
      <w:r w:rsidRPr="002F6C99">
        <w:rPr>
          <w:b/>
        </w:rPr>
        <w:t xml:space="preserve">Дислипидемия </w:t>
      </w:r>
      <w:r w:rsidRPr="002F6C99">
        <w:t>–</w:t>
      </w:r>
      <w:r>
        <w:t xml:space="preserve"> </w:t>
      </w:r>
      <w:r w:rsidRPr="002F6C99">
        <w:t>нарушение физиологического соотношения липидов крови в виде повышения уровня триглицеридов и липопротеидов низкой плотности, снижения уровня липопротеидов высокой плотности</w:t>
      </w:r>
      <w:r w:rsidRPr="008F667E">
        <w:rPr>
          <w:b/>
          <w:bCs/>
          <w:color w:val="000000"/>
          <w:kern w:val="16"/>
        </w:rPr>
        <w:t xml:space="preserve"> </w:t>
      </w:r>
    </w:p>
    <w:p w14:paraId="63144EA1" w14:textId="77777777" w:rsidR="00CD3D4A" w:rsidRPr="008E51AB" w:rsidRDefault="00CD3D4A" w:rsidP="00CD3D4A">
      <w:pPr>
        <w:rPr>
          <w:rFonts w:eastAsia="Times New Roman"/>
        </w:rPr>
      </w:pPr>
      <w:r w:rsidRPr="0011435A">
        <w:rPr>
          <w:rFonts w:eastAsia="Times New Roman"/>
          <w:b/>
        </w:rPr>
        <w:t xml:space="preserve">Дистанционное наблюдение за состоянием здоровья пациентов с сахарным диабетом (ДНСД) - </w:t>
      </w:r>
      <w:r w:rsidRPr="0011435A">
        <w:t xml:space="preserve"> </w:t>
      </w:r>
      <w:r w:rsidRPr="0011435A">
        <w:rPr>
          <w:rFonts w:eastAsia="Times New Roman"/>
          <w:b/>
        </w:rPr>
        <w:t xml:space="preserve"> </w:t>
      </w:r>
      <w:r w:rsidRPr="0011435A">
        <w:rPr>
          <w:rFonts w:eastAsia="Times New Roman"/>
        </w:rPr>
        <w:t>комплексный метод ведения пациентов с СД, при котором на основании переданных пациентом данных уровня глюкозы крови и данных дневника самонаблюдения осуществляются мероприятия по контролю уровня гликемии (коррекция терапии, очные и телемедицинские консультации, контроль удержания целевых уровней глюкозы и т.д.). Получение показателей уровня глюкозы крови осуществляется с применением глюкометров с беспроводной передачей данных, получение данных дневника самонаблюдения осуществляется с применением специализированных мобильных приложений для смартфонов пациентов, интерпретация полученных данных осуществляется с использованием специализированных информационных систем дистанционного наблюдения или модулей медицинских информационных систем, предназначенных для автоматической интерпретации данных о состоянии здоровья.</w:t>
      </w:r>
    </w:p>
    <w:p w14:paraId="1D1961DD" w14:textId="77777777" w:rsidR="00CD3D4A" w:rsidRPr="008F667E" w:rsidRDefault="00CD3D4A" w:rsidP="00CD3D4A">
      <w:pPr>
        <w:rPr>
          <w:color w:val="000000"/>
          <w:kern w:val="16"/>
        </w:rPr>
      </w:pPr>
      <w:r w:rsidRPr="008F667E">
        <w:rPr>
          <w:b/>
          <w:bCs/>
          <w:color w:val="000000"/>
          <w:kern w:val="16"/>
        </w:rPr>
        <w:t>Инсулин</w:t>
      </w:r>
      <w:r w:rsidRPr="008F667E">
        <w:rPr>
          <w:b/>
          <w:color w:val="000000"/>
          <w:kern w:val="16"/>
        </w:rPr>
        <w:t xml:space="preserve"> </w:t>
      </w:r>
      <w:r w:rsidRPr="008F667E">
        <w:rPr>
          <w:bCs/>
          <w:color w:val="000000"/>
          <w:kern w:val="16"/>
        </w:rPr>
        <w:t>–</w:t>
      </w:r>
      <w:r w:rsidRPr="008F667E">
        <w:rPr>
          <w:color w:val="000000"/>
          <w:kern w:val="16"/>
        </w:rPr>
        <w:t xml:space="preserve"> гормон, </w:t>
      </w:r>
      <w:r w:rsidRPr="00534BEC">
        <w:rPr>
          <w:color w:val="000000"/>
        </w:rPr>
        <w:t>в физиологических условиях секретируемый бета-клетками поджелудочной железы</w:t>
      </w:r>
      <w:r w:rsidRPr="008F667E">
        <w:rPr>
          <w:color w:val="000000"/>
          <w:kern w:val="16"/>
          <w:szCs w:val="24"/>
        </w:rPr>
        <w:t xml:space="preserve"> </w:t>
      </w:r>
      <w:r>
        <w:rPr>
          <w:color w:val="000000"/>
          <w:kern w:val="16"/>
          <w:szCs w:val="24"/>
        </w:rPr>
        <w:t xml:space="preserve">и </w:t>
      </w:r>
      <w:r w:rsidRPr="008F667E">
        <w:rPr>
          <w:color w:val="000000"/>
          <w:kern w:val="16"/>
          <w:szCs w:val="24"/>
        </w:rPr>
        <w:t>регулирующий</w:t>
      </w:r>
      <w:r w:rsidRPr="008F667E">
        <w:rPr>
          <w:color w:val="000000"/>
          <w:kern w:val="16"/>
        </w:rPr>
        <w:t xml:space="preserve"> уровень глюкозы в крови, стимулируя поглощение глюкозы тканями</w:t>
      </w:r>
      <w:r>
        <w:rPr>
          <w:color w:val="000000"/>
          <w:kern w:val="16"/>
        </w:rPr>
        <w:t>.</w:t>
      </w:r>
      <w:r w:rsidRPr="00E12CF6">
        <w:t xml:space="preserve"> </w:t>
      </w:r>
      <w:r>
        <w:t>Также термин используется для обозначения препаратов (</w:t>
      </w:r>
      <w:r w:rsidRPr="00B144F6">
        <w:t>АТХ-классификация A10A</w:t>
      </w:r>
      <w:r>
        <w:t xml:space="preserve"> Инсулины и их аналоги)</w:t>
      </w:r>
      <w:r w:rsidRPr="008F667E">
        <w:rPr>
          <w:color w:val="000000"/>
          <w:kern w:val="16"/>
        </w:rPr>
        <w:t xml:space="preserve">  </w:t>
      </w:r>
    </w:p>
    <w:p w14:paraId="71CC19EC" w14:textId="77777777" w:rsidR="00CD3D4A" w:rsidRPr="008F667E" w:rsidRDefault="00CD3D4A" w:rsidP="00CD3D4A">
      <w:pPr>
        <w:rPr>
          <w:color w:val="000000"/>
          <w:kern w:val="16"/>
        </w:rPr>
      </w:pPr>
      <w:r w:rsidRPr="008F667E">
        <w:rPr>
          <w:b/>
          <w:bCs/>
          <w:color w:val="000000"/>
          <w:kern w:val="16"/>
        </w:rPr>
        <w:t>Инсулиновая помпа***</w:t>
      </w:r>
      <w:r w:rsidRPr="008F667E">
        <w:rPr>
          <w:bCs/>
          <w:color w:val="000000"/>
          <w:kern w:val="16"/>
        </w:rPr>
        <w:t xml:space="preserve"> – </w:t>
      </w:r>
      <w:r w:rsidRPr="008F667E">
        <w:rPr>
          <w:color w:val="000000"/>
          <w:kern w:val="16"/>
          <w:szCs w:val="24"/>
        </w:rPr>
        <w:t>устройство</w:t>
      </w:r>
      <w:r w:rsidRPr="008F667E">
        <w:rPr>
          <w:color w:val="000000"/>
          <w:kern w:val="16"/>
        </w:rPr>
        <w:t xml:space="preserve"> для </w:t>
      </w:r>
      <w:r>
        <w:rPr>
          <w:color w:val="000000"/>
          <w:kern w:val="16"/>
        </w:rPr>
        <w:t>непрерывной</w:t>
      </w:r>
      <w:r w:rsidRPr="008F667E">
        <w:rPr>
          <w:color w:val="000000"/>
          <w:kern w:val="16"/>
        </w:rPr>
        <w:t xml:space="preserve"> подкожной инфузии инсулина</w:t>
      </w:r>
    </w:p>
    <w:p w14:paraId="3E0B6D3E" w14:textId="77777777" w:rsidR="00CD3D4A" w:rsidRPr="008F667E" w:rsidRDefault="00CD3D4A" w:rsidP="00CD3D4A">
      <w:pPr>
        <w:rPr>
          <w:color w:val="000000"/>
          <w:kern w:val="16"/>
        </w:rPr>
      </w:pPr>
      <w:r w:rsidRPr="008F667E">
        <w:rPr>
          <w:b/>
          <w:bCs/>
          <w:szCs w:val="24"/>
          <w:lang w:eastAsia="ru-RU"/>
        </w:rPr>
        <w:lastRenderedPageBreak/>
        <w:t>Интенсифицированная (базис-болюсная) инсулинотерапия</w:t>
      </w:r>
      <w:r w:rsidRPr="008F667E">
        <w:rPr>
          <w:bCs/>
          <w:szCs w:val="24"/>
          <w:lang w:eastAsia="ru-RU"/>
        </w:rPr>
        <w:t xml:space="preserve"> – режим инсулинотерапии путем многократных инъекций инсулина короткого (ультракороткого</w:t>
      </w:r>
      <w:r>
        <w:rPr>
          <w:bCs/>
          <w:szCs w:val="24"/>
          <w:lang w:eastAsia="ru-RU"/>
        </w:rPr>
        <w:t>, сверхбыстрого</w:t>
      </w:r>
      <w:r w:rsidRPr="008F667E">
        <w:rPr>
          <w:bCs/>
          <w:szCs w:val="24"/>
          <w:lang w:eastAsia="ru-RU"/>
        </w:rPr>
        <w:t>) действия и базального инсулина либо путем постоянной подкожной инфузии инсулина ультракороткого</w:t>
      </w:r>
      <w:r>
        <w:rPr>
          <w:bCs/>
          <w:szCs w:val="24"/>
          <w:lang w:eastAsia="ru-RU"/>
        </w:rPr>
        <w:t xml:space="preserve"> (сверхбыстрого)</w:t>
      </w:r>
      <w:r w:rsidRPr="008F667E">
        <w:rPr>
          <w:bCs/>
          <w:szCs w:val="24"/>
          <w:lang w:eastAsia="ru-RU"/>
        </w:rPr>
        <w:t xml:space="preserve"> действия посредством инсулиновой помпы***</w:t>
      </w:r>
      <w:r w:rsidRPr="008F667E">
        <w:rPr>
          <w:color w:val="000000"/>
          <w:kern w:val="16"/>
        </w:rPr>
        <w:t xml:space="preserve"> </w:t>
      </w:r>
    </w:p>
    <w:p w14:paraId="576ABCC3" w14:textId="77777777" w:rsidR="00CD3D4A" w:rsidRDefault="00CD3D4A" w:rsidP="00CD3D4A">
      <w:pPr>
        <w:rPr>
          <w:kern w:val="16"/>
          <w:szCs w:val="24"/>
        </w:rPr>
      </w:pPr>
      <w:r w:rsidRPr="008F667E">
        <w:rPr>
          <w:b/>
          <w:kern w:val="16"/>
          <w:szCs w:val="24"/>
        </w:rPr>
        <w:t>Инфузионная система</w:t>
      </w:r>
      <w:r w:rsidRPr="008F667E">
        <w:rPr>
          <w:kern w:val="16"/>
          <w:szCs w:val="24"/>
        </w:rPr>
        <w:t xml:space="preserve"> – </w:t>
      </w:r>
      <w:r w:rsidRPr="008F667E">
        <w:rPr>
          <w:color w:val="000000"/>
          <w:kern w:val="16"/>
          <w:szCs w:val="24"/>
        </w:rPr>
        <w:t>одноразовый</w:t>
      </w:r>
      <w:r w:rsidRPr="008F667E">
        <w:rPr>
          <w:kern w:val="16"/>
          <w:szCs w:val="24"/>
        </w:rPr>
        <w:t xml:space="preserve"> комплект медицинских изделий, через который осуществляется инфузия инсулина, состоящий из резервуара для инсулина, устанавливаемой подкожно канюли (тефлоновой или стальной), а также катетера, связывающего резервуар и канюлю</w:t>
      </w:r>
    </w:p>
    <w:p w14:paraId="34D86B7E" w14:textId="77777777" w:rsidR="00CD3D4A" w:rsidRPr="008F667E" w:rsidRDefault="00CD3D4A" w:rsidP="00CD3D4A">
      <w:pPr>
        <w:rPr>
          <w:kern w:val="16"/>
          <w:szCs w:val="24"/>
        </w:rPr>
      </w:pPr>
      <w:r w:rsidRPr="008F667E">
        <w:rPr>
          <w:rFonts w:eastAsia="Times New Roman"/>
          <w:b/>
          <w:szCs w:val="24"/>
          <w:lang w:eastAsia="ru-RU"/>
        </w:rPr>
        <w:t>Ишемическая болезнь сердца</w:t>
      </w:r>
      <w:r w:rsidRPr="008F667E">
        <w:rPr>
          <w:rFonts w:eastAsia="Times New Roman"/>
          <w:szCs w:val="24"/>
          <w:lang w:eastAsia="ru-RU"/>
        </w:rPr>
        <w:t xml:space="preserve"> </w:t>
      </w:r>
      <w:r>
        <w:rPr>
          <w:color w:val="000000"/>
        </w:rPr>
        <w:t>–</w:t>
      </w:r>
      <w:r w:rsidRPr="008F667E">
        <w:rPr>
          <w:rFonts w:eastAsia="Times New Roman"/>
          <w:szCs w:val="24"/>
          <w:lang w:eastAsia="ru-RU"/>
        </w:rPr>
        <w:t xml:space="preserve"> термин, объединяющий группу заболеваний в основе патологического процесса которого лежит несоответствие между потребностью сердца в кровоснабжении и его реальным осуществлением </w:t>
      </w:r>
      <w:r w:rsidRPr="008F667E">
        <w:t>вследствие быстропрогрессирующего коронарного атеросклероза</w:t>
      </w:r>
      <w:r w:rsidRPr="008F667E">
        <w:rPr>
          <w:kern w:val="16"/>
          <w:szCs w:val="24"/>
        </w:rPr>
        <w:t xml:space="preserve"> </w:t>
      </w:r>
    </w:p>
    <w:p w14:paraId="6DA094C4" w14:textId="77777777" w:rsidR="00CD3D4A" w:rsidRPr="008F667E" w:rsidRDefault="00CD3D4A" w:rsidP="00CD3D4A">
      <w:pPr>
        <w:rPr>
          <w:kern w:val="16"/>
          <w:szCs w:val="24"/>
        </w:rPr>
      </w:pPr>
      <w:r w:rsidRPr="008F667E">
        <w:rPr>
          <w:b/>
          <w:kern w:val="16"/>
          <w:szCs w:val="24"/>
        </w:rPr>
        <w:t>Калькулятор болюса</w:t>
      </w:r>
      <w:r w:rsidRPr="008F667E">
        <w:rPr>
          <w:kern w:val="16"/>
          <w:szCs w:val="24"/>
        </w:rPr>
        <w:t xml:space="preserve"> – </w:t>
      </w:r>
      <w:r w:rsidRPr="008F667E">
        <w:rPr>
          <w:color w:val="000000"/>
          <w:kern w:val="16"/>
          <w:szCs w:val="24"/>
        </w:rPr>
        <w:t>математический</w:t>
      </w:r>
      <w:r w:rsidRPr="008F667E">
        <w:rPr>
          <w:kern w:val="16"/>
          <w:szCs w:val="24"/>
        </w:rPr>
        <w:t xml:space="preserve"> алгоритм, позволяющий инсулиновой помпе*** рассчитать дозу болюса (на еду и/или коррекцию гликемии), исходя из введенных пользователем показателей (количество углеводов в пище, гликемия) и на основе предустановленных индивидуальных коэффициентов (углеводный коэффициент, чувствительность к инсулину, целевая гликемия, время действия инсулина и др.)</w:t>
      </w:r>
    </w:p>
    <w:p w14:paraId="447814CB" w14:textId="77777777" w:rsidR="00CD3D4A" w:rsidRPr="00C7211B" w:rsidRDefault="00CD3D4A" w:rsidP="00CD3D4A">
      <w:pPr>
        <w:rPr>
          <w:kern w:val="16"/>
          <w:szCs w:val="24"/>
        </w:rPr>
      </w:pPr>
      <w:r w:rsidRPr="008F667E">
        <w:rPr>
          <w:b/>
        </w:rPr>
        <w:t>Критическая ишемия нижних конечностей</w:t>
      </w:r>
      <w:r w:rsidRPr="008F667E">
        <w:t xml:space="preserve"> </w:t>
      </w:r>
      <w:r>
        <w:rPr>
          <w:color w:val="000000"/>
        </w:rPr>
        <w:t>–</w:t>
      </w:r>
      <w:r w:rsidRPr="008F667E">
        <w:t xml:space="preserve"> состояние, при котором имеет место выраженное снижение кровотока по магистральным артериям нижних конечностей, </w:t>
      </w:r>
      <w:r w:rsidRPr="00C7211B">
        <w:t>приводящее к гипоксии мягких тканей и угрожающее их жизнеспособности</w:t>
      </w:r>
    </w:p>
    <w:p w14:paraId="4DC297AC" w14:textId="77777777" w:rsidR="00CD3D4A" w:rsidRPr="00C7211B" w:rsidRDefault="00CD3D4A" w:rsidP="00CD3D4A">
      <w:pPr>
        <w:rPr>
          <w:color w:val="000000"/>
          <w:kern w:val="16"/>
        </w:rPr>
      </w:pPr>
      <w:r w:rsidRPr="003F20ED">
        <w:rPr>
          <w:b/>
          <w:bCs/>
          <w:color w:val="000000"/>
          <w:kern w:val="16"/>
        </w:rPr>
        <w:t>Липодистрофия</w:t>
      </w:r>
      <w:r w:rsidRPr="003F20ED">
        <w:rPr>
          <w:color w:val="000000"/>
          <w:kern w:val="16"/>
        </w:rPr>
        <w:t xml:space="preserve"> </w:t>
      </w:r>
      <w:r>
        <w:rPr>
          <w:color w:val="000000"/>
        </w:rPr>
        <w:t>–</w:t>
      </w:r>
      <w:r w:rsidRPr="003F20ED">
        <w:rPr>
          <w:color w:val="000000"/>
          <w:kern w:val="16"/>
        </w:rPr>
        <w:t xml:space="preserve"> </w:t>
      </w:r>
      <w:r w:rsidRPr="003F20ED">
        <w:rPr>
          <w:color w:val="000000"/>
          <w:kern w:val="16"/>
          <w:szCs w:val="24"/>
        </w:rPr>
        <w:t>патологическое</w:t>
      </w:r>
      <w:r w:rsidRPr="003F20ED">
        <w:rPr>
          <w:color w:val="000000"/>
          <w:kern w:val="16"/>
        </w:rPr>
        <w:t xml:space="preserve"> изменение жировой ткани в местах инъекций инсулина</w:t>
      </w:r>
    </w:p>
    <w:p w14:paraId="3D4178DA" w14:textId="77777777" w:rsidR="00CD3D4A" w:rsidRPr="00C7211B" w:rsidRDefault="00CD3D4A" w:rsidP="00CD3D4A">
      <w:pPr>
        <w:rPr>
          <w:rStyle w:val="affc"/>
          <w:i w:val="0"/>
        </w:rPr>
      </w:pPr>
      <w:r w:rsidRPr="00A8494C">
        <w:rPr>
          <w:b/>
          <w:color w:val="000000"/>
        </w:rPr>
        <w:t xml:space="preserve">Непрерывное мониторирование глюкозы </w:t>
      </w:r>
      <w:r>
        <w:rPr>
          <w:color w:val="000000"/>
        </w:rPr>
        <w:t>–</w:t>
      </w:r>
      <w:r w:rsidRPr="00A8494C">
        <w:rPr>
          <w:b/>
          <w:color w:val="000000"/>
        </w:rPr>
        <w:t xml:space="preserve"> </w:t>
      </w:r>
      <w:r w:rsidRPr="00A8494C">
        <w:rPr>
          <w:rStyle w:val="affc"/>
          <w:i w:val="0"/>
        </w:rPr>
        <w:t>измерение уровня глюкозы в интерстициальной жидкости непрерывно с помощью устанавливаемых подкожно сенсоров с последующим переводом в значения уровня глюкозы плазмы</w:t>
      </w:r>
    </w:p>
    <w:p w14:paraId="13C61518" w14:textId="77777777" w:rsidR="00CD3D4A" w:rsidRPr="00C7211B" w:rsidRDefault="00CD3D4A" w:rsidP="00CD3D4A">
      <w:pPr>
        <w:rPr>
          <w:kern w:val="16"/>
          <w:szCs w:val="24"/>
        </w:rPr>
      </w:pPr>
      <w:r w:rsidRPr="00C7211B">
        <w:rPr>
          <w:b/>
          <w:kern w:val="16"/>
          <w:szCs w:val="24"/>
        </w:rPr>
        <w:t>Помповая инсулинотерапия</w:t>
      </w:r>
      <w:r w:rsidRPr="00C7211B">
        <w:rPr>
          <w:kern w:val="16"/>
          <w:szCs w:val="24"/>
        </w:rPr>
        <w:t xml:space="preserve"> – способ инсулинотерапии, осуществляемый путём постоянной подкожной инфузии </w:t>
      </w:r>
      <w:r w:rsidRPr="00C7211B">
        <w:rPr>
          <w:color w:val="000000"/>
          <w:kern w:val="16"/>
          <w:szCs w:val="24"/>
        </w:rPr>
        <w:t>инсулина</w:t>
      </w:r>
      <w:r w:rsidRPr="00C7211B">
        <w:rPr>
          <w:kern w:val="16"/>
          <w:szCs w:val="24"/>
        </w:rPr>
        <w:t xml:space="preserve"> с помощью инсулиновой помпы***</w:t>
      </w:r>
    </w:p>
    <w:p w14:paraId="312401A7" w14:textId="77777777" w:rsidR="00CD3D4A" w:rsidRDefault="00CD3D4A" w:rsidP="00CD3D4A">
      <w:r w:rsidRPr="00A8494C">
        <w:rPr>
          <w:b/>
        </w:rPr>
        <w:t>Самоконтроль гликемии</w:t>
      </w:r>
      <w:r w:rsidRPr="00A8494C">
        <w:t xml:space="preserve"> – самостоятельное определение глюкозы крови пациентами в домашних условиях с помощью глюкометра или устройства для непрерывного мониторирования</w:t>
      </w:r>
      <w:r>
        <w:t xml:space="preserve"> глюкозы</w:t>
      </w:r>
    </w:p>
    <w:p w14:paraId="4D602588" w14:textId="77777777" w:rsidR="00CD3D4A" w:rsidRPr="00C7211B" w:rsidRDefault="00CD3D4A" w:rsidP="00CD3D4A">
      <w:r w:rsidRPr="00A8494C">
        <w:rPr>
          <w:rFonts w:eastAsia="Times New Roman"/>
          <w:b/>
          <w:kern w:val="16"/>
          <w:szCs w:val="24"/>
        </w:rPr>
        <w:t>Сахарный диабет 1 типа</w:t>
      </w:r>
      <w:r w:rsidRPr="00EE1276">
        <w:rPr>
          <w:rFonts w:eastAsia="Times New Roman"/>
          <w:kern w:val="16"/>
          <w:szCs w:val="24"/>
        </w:rPr>
        <w:t xml:space="preserve"> </w:t>
      </w:r>
      <w:r w:rsidRPr="007448ED">
        <w:t>–</w:t>
      </w:r>
      <w:r w:rsidRPr="00EE1276">
        <w:rPr>
          <w:rFonts w:eastAsia="Times New Roman"/>
          <w:kern w:val="16"/>
          <w:szCs w:val="24"/>
        </w:rPr>
        <w:t xml:space="preserve"> это полигенное многофакторное заболевание, в основе которого лежит иммуноопосредованная или идиопатическая деструкция β-клеток поджелудочной железы, приводящая к абсолютной инсулиновой недостаточност</w:t>
      </w:r>
      <w:r>
        <w:rPr>
          <w:rFonts w:eastAsia="Times New Roman"/>
          <w:kern w:val="16"/>
          <w:szCs w:val="24"/>
        </w:rPr>
        <w:t>и</w:t>
      </w:r>
    </w:p>
    <w:p w14:paraId="7C8C9F48" w14:textId="77777777" w:rsidR="00CD3D4A" w:rsidRPr="008F667E" w:rsidRDefault="00CD3D4A" w:rsidP="00CD3D4A">
      <w:pPr>
        <w:rPr>
          <w:kern w:val="16"/>
          <w:szCs w:val="24"/>
        </w:rPr>
      </w:pPr>
      <w:r w:rsidRPr="00C7211B">
        <w:rPr>
          <w:b/>
        </w:rPr>
        <w:lastRenderedPageBreak/>
        <w:t>Сахарный диабет</w:t>
      </w:r>
      <w:r w:rsidRPr="00C7211B">
        <w:t xml:space="preserve"> </w:t>
      </w:r>
      <w:r w:rsidRPr="00C7211B">
        <w:rPr>
          <w:b/>
        </w:rPr>
        <w:t>2 типа</w:t>
      </w:r>
      <w:r w:rsidRPr="00C7211B">
        <w:t xml:space="preserve"> – нарушение</w:t>
      </w:r>
      <w:r w:rsidRPr="00351EB1">
        <w:t xml:space="preserve"> углеводного обмена, вызванное преимущественной инсулинорезистентностью и относительной инсулиновой недостаточностью или преимущественным нарушением секреции инсулина с инсулинорезистентностью или без нее</w:t>
      </w:r>
    </w:p>
    <w:p w14:paraId="39C774EF" w14:textId="77777777" w:rsidR="00CD3D4A" w:rsidRDefault="00CD3D4A" w:rsidP="00CD3D4A">
      <w:pPr>
        <w:rPr>
          <w:b/>
          <w:kern w:val="16"/>
          <w:szCs w:val="24"/>
        </w:rPr>
      </w:pPr>
      <w:r w:rsidRPr="00825DE5">
        <w:rPr>
          <w:b/>
          <w:color w:val="000000"/>
        </w:rPr>
        <w:t>Терапевтическое о</w:t>
      </w:r>
      <w:r w:rsidRPr="00A8494C">
        <w:rPr>
          <w:b/>
          <w:color w:val="000000"/>
        </w:rPr>
        <w:t xml:space="preserve">бучение пациентов </w:t>
      </w:r>
      <w:r w:rsidRPr="00A8494C">
        <w:rPr>
          <w:color w:val="000000"/>
        </w:rPr>
        <w:t xml:space="preserve">– комплекс мероприятий, направленных на подготовку </w:t>
      </w:r>
      <w:r w:rsidRPr="00A8494C">
        <w:t>управлению заболеванием</w:t>
      </w:r>
    </w:p>
    <w:p w14:paraId="33DDBE54" w14:textId="77777777" w:rsidR="00CD3D4A" w:rsidRPr="00EA29F2" w:rsidRDefault="00CD3D4A" w:rsidP="00CD3D4A">
      <w:pPr>
        <w:rPr>
          <w:kern w:val="16"/>
          <w:szCs w:val="24"/>
        </w:rPr>
      </w:pPr>
      <w:r w:rsidRPr="008F667E">
        <w:rPr>
          <w:b/>
          <w:kern w:val="16"/>
          <w:szCs w:val="24"/>
        </w:rPr>
        <w:t>Хлебная единица</w:t>
      </w:r>
      <w:r w:rsidRPr="008F667E">
        <w:rPr>
          <w:kern w:val="16"/>
          <w:szCs w:val="24"/>
        </w:rPr>
        <w:t xml:space="preserve"> – </w:t>
      </w:r>
      <w:r w:rsidRPr="00E638F7">
        <w:rPr>
          <w:color w:val="000000"/>
          <w:kern w:val="16"/>
          <w:szCs w:val="24"/>
        </w:rPr>
        <w:t>количество</w:t>
      </w:r>
      <w:r w:rsidRPr="00E638F7">
        <w:rPr>
          <w:kern w:val="16"/>
          <w:szCs w:val="24"/>
        </w:rPr>
        <w:t xml:space="preserve"> продукта, содержащего 10-12 граммов углеводов.</w:t>
      </w:r>
    </w:p>
    <w:p w14:paraId="5CDB7D9F" w14:textId="77777777" w:rsidR="00CD3D4A" w:rsidRPr="00C248F4" w:rsidRDefault="00CD3D4A" w:rsidP="00CD3D4A">
      <w:pPr>
        <w:rPr>
          <w:rFonts w:eastAsia="Times New Roman"/>
          <w:kern w:val="16"/>
          <w:szCs w:val="24"/>
          <w:lang w:eastAsia="ru-RU"/>
        </w:rPr>
      </w:pPr>
      <w:r w:rsidRPr="00EA29F2">
        <w:rPr>
          <w:rFonts w:eastAsia="Times New Roman"/>
          <w:b/>
          <w:kern w:val="16"/>
          <w:szCs w:val="24"/>
          <w:lang w:eastAsia="ru-RU"/>
        </w:rPr>
        <w:t>Хроническая болезнь почек</w:t>
      </w:r>
      <w:r w:rsidRPr="00EA29F2">
        <w:rPr>
          <w:rFonts w:eastAsia="Times New Roman"/>
          <w:kern w:val="16"/>
          <w:szCs w:val="24"/>
          <w:lang w:eastAsia="ru-RU"/>
        </w:rPr>
        <w:t xml:space="preserve"> – </w:t>
      </w:r>
      <w:r w:rsidRPr="008A4776">
        <w:rPr>
          <w:kern w:val="16"/>
          <w:szCs w:val="24"/>
        </w:rPr>
        <w:t>наднозологическое понятие,</w:t>
      </w:r>
      <w:r w:rsidRPr="008A4776">
        <w:rPr>
          <w:szCs w:val="24"/>
        </w:rPr>
        <w:t xml:space="preserve"> определяется как нарушение структуры или функции почек, сохраняющееся более 3 месяцев и имеющее последствия для здоровья</w:t>
      </w:r>
    </w:p>
    <w:p w14:paraId="6B6F262F" w14:textId="77777777" w:rsidR="00CD3D4A" w:rsidRPr="008F667E" w:rsidRDefault="00CD3D4A" w:rsidP="00CD3D4A">
      <w:pPr>
        <w:rPr>
          <w:kern w:val="16"/>
          <w:szCs w:val="24"/>
        </w:rPr>
      </w:pPr>
      <w:r w:rsidRPr="00813B70">
        <w:rPr>
          <w:b/>
          <w:szCs w:val="24"/>
        </w:rPr>
        <w:t xml:space="preserve">Хроническая сердечная недостаточность </w:t>
      </w:r>
      <w:r w:rsidRPr="00EA29F2">
        <w:rPr>
          <w:rFonts w:eastAsia="Times New Roman"/>
          <w:kern w:val="16"/>
          <w:szCs w:val="24"/>
          <w:lang w:eastAsia="ru-RU"/>
        </w:rPr>
        <w:t>–</w:t>
      </w:r>
      <w:r w:rsidRPr="00813B70">
        <w:rPr>
          <w:szCs w:val="24"/>
        </w:rPr>
        <w:t xml:space="preserve"> </w:t>
      </w:r>
      <w:r w:rsidRPr="00E74B86">
        <w:rPr>
          <w:szCs w:val="24"/>
        </w:rPr>
        <w:t>это синдром, развивающийся в результате нарушения способности сердца к наполнению и/или опорожнению, протекающий в условиях дисбаланса вазоконстрикторных и вазодилатирующих нейрогормональных систем, сопровождающийся недостаточной перфузией органов и систем и проявляющийся жалобами: одышкой, слабостью, сердцебиением и повышенной утомляемостью и, при прогрессировании, задержкой жидкости в организме (отёчным синдромом)</w:t>
      </w:r>
    </w:p>
    <w:p w14:paraId="2218C8B8" w14:textId="77777777" w:rsidR="00CD3D4A" w:rsidRPr="008F667E" w:rsidRDefault="00CD3D4A" w:rsidP="00CD3D4A">
      <w:pPr>
        <w:rPr>
          <w:b/>
          <w:bCs/>
          <w:color w:val="000000"/>
          <w:kern w:val="16"/>
          <w:szCs w:val="24"/>
        </w:rPr>
      </w:pPr>
      <w:r w:rsidRPr="008F667E">
        <w:rPr>
          <w:b/>
          <w:szCs w:val="24"/>
        </w:rPr>
        <w:t>Целевой уровень глюкозы плазмы</w:t>
      </w:r>
      <w:r w:rsidRPr="008F667E">
        <w:rPr>
          <w:szCs w:val="24"/>
        </w:rPr>
        <w:t xml:space="preserve"> – индивидуально определяемый уровень глюкозы </w:t>
      </w:r>
      <w:r w:rsidRPr="008F667E">
        <w:t xml:space="preserve">плазмы </w:t>
      </w:r>
      <w:r w:rsidRPr="008F667E">
        <w:rPr>
          <w:szCs w:val="24"/>
        </w:rPr>
        <w:t>натощак, перед едой, через 2 ч после еды, на ночь, ночью</w:t>
      </w:r>
    </w:p>
    <w:p w14:paraId="2BD90732" w14:textId="77777777" w:rsidR="00CD3D4A" w:rsidRPr="00C81573" w:rsidRDefault="00CD3D4A" w:rsidP="00CD3D4A">
      <w:r w:rsidRPr="008F667E">
        <w:rPr>
          <w:b/>
          <w:bCs/>
          <w:color w:val="000000"/>
          <w:kern w:val="16"/>
          <w:szCs w:val="24"/>
        </w:rPr>
        <w:t>Шприц-ручка</w:t>
      </w:r>
      <w:r w:rsidRPr="008F667E">
        <w:rPr>
          <w:bCs/>
          <w:color w:val="000000"/>
          <w:kern w:val="16"/>
          <w:szCs w:val="24"/>
        </w:rPr>
        <w:t xml:space="preserve"> </w:t>
      </w:r>
      <w:r w:rsidRPr="008F667E">
        <w:rPr>
          <w:bCs/>
          <w:color w:val="000000"/>
          <w:kern w:val="16"/>
        </w:rPr>
        <w:t>–</w:t>
      </w:r>
      <w:r w:rsidRPr="008F667E">
        <w:rPr>
          <w:color w:val="000000"/>
          <w:kern w:val="16"/>
          <w:szCs w:val="24"/>
        </w:rPr>
        <w:t xml:space="preserve"> устройство для инъекций инсулина</w:t>
      </w:r>
      <w:r w:rsidRPr="00C81573">
        <w:t>                                   </w:t>
      </w:r>
    </w:p>
    <w:p w14:paraId="3FF5E686" w14:textId="77777777" w:rsidR="00CD3D4A" w:rsidRPr="00C81573" w:rsidRDefault="00CD3D4A" w:rsidP="00CD3D4A">
      <w:pPr>
        <w:pStyle w:val="afff2"/>
      </w:pPr>
      <w:r w:rsidRPr="00C81573">
        <w:br w:type="page"/>
      </w:r>
      <w:bookmarkStart w:id="9" w:name="__RefHeading___doc_1"/>
      <w:bookmarkStart w:id="10" w:name="_Toc11747729"/>
      <w:bookmarkStart w:id="11" w:name="_Toc203629315"/>
      <w:r w:rsidRPr="00C81573">
        <w:lastRenderedPageBreak/>
        <w:t>1. Краткая информация</w:t>
      </w:r>
      <w:bookmarkEnd w:id="9"/>
      <w:r w:rsidRPr="00C81573">
        <w:t xml:space="preserve"> по заболеванию или состоянию (группе заболеваний или состояний)</w:t>
      </w:r>
      <w:bookmarkEnd w:id="10"/>
      <w:bookmarkEnd w:id="11"/>
    </w:p>
    <w:p w14:paraId="579988F5" w14:textId="77777777" w:rsidR="00CD3D4A" w:rsidRPr="00C81573" w:rsidRDefault="00CD3D4A" w:rsidP="00CD3D4A">
      <w:pPr>
        <w:pStyle w:val="2"/>
      </w:pPr>
      <w:bookmarkStart w:id="12" w:name="_Toc469402330"/>
      <w:bookmarkStart w:id="13" w:name="_Toc468273527"/>
      <w:bookmarkStart w:id="14" w:name="_Toc468273445"/>
      <w:bookmarkStart w:id="15" w:name="_Toc11747730"/>
      <w:bookmarkStart w:id="16" w:name="_Toc203629316"/>
      <w:bookmarkStart w:id="17" w:name="__RefHeading___doc_2"/>
      <w:bookmarkEnd w:id="12"/>
      <w:bookmarkEnd w:id="13"/>
      <w:bookmarkEnd w:id="14"/>
      <w:r w:rsidRPr="00C81573">
        <w:t>1.1 Определение</w:t>
      </w:r>
      <w:bookmarkEnd w:id="15"/>
      <w:r w:rsidRPr="00C81573">
        <w:t xml:space="preserve"> </w:t>
      </w:r>
      <w:r w:rsidRPr="00C81573">
        <w:rPr>
          <w:color w:val="333333"/>
          <w:shd w:val="clear" w:color="auto" w:fill="FFFFFF"/>
        </w:rPr>
        <w:t>заболевания или состояния (группы заболеваний или состояний)</w:t>
      </w:r>
      <w:bookmarkEnd w:id="16"/>
    </w:p>
    <w:p w14:paraId="3827F685" w14:textId="77777777" w:rsidR="00CD3D4A" w:rsidRPr="00C81573" w:rsidRDefault="00CD3D4A" w:rsidP="00CD3D4A">
      <w:pPr>
        <w:widowControl w:val="0"/>
        <w:autoSpaceDE w:val="0"/>
        <w:autoSpaceDN w:val="0"/>
        <w:adjustRightInd w:val="0"/>
      </w:pPr>
      <w:r w:rsidRPr="00EE1276">
        <w:rPr>
          <w:rFonts w:eastAsia="Times New Roman"/>
          <w:kern w:val="16"/>
          <w:szCs w:val="24"/>
        </w:rPr>
        <w:t xml:space="preserve">Сахарный диабет 1 типа (СД 1) — это полигенное многофакторное заболевание, в основе которого лежит иммуноопосредованная или идиопатическая деструкция β-клеток поджелудочной железы, приводящая к абсолютной инсулиновой недостаточности </w:t>
      </w:r>
      <w:r w:rsidRPr="00EE1276">
        <w:rPr>
          <w:rFonts w:eastAsia="Times New Roman"/>
          <w:kern w:val="16"/>
          <w:szCs w:val="24"/>
        </w:rPr>
        <w:fldChar w:fldCharType="begin" w:fldLock="1"/>
      </w:r>
      <w:r>
        <w:rPr>
          <w:rFonts w:eastAsia="Times New Roman"/>
          <w:kern w:val="16"/>
          <w:szCs w:val="24"/>
        </w:rPr>
        <w:instrText xml:space="preserve"> ADDIN ZOTERO_ITEM CSL_CITATION {"citationID":"aai7b5arnv","properties":{"formattedCitation":"[1]","plainCitation":"[1]","noteIndex":0},"citationItems":[{"id":4297,"uris":["http://zotero.org/users/10727793/items/8SF95TDC"],"itemData":{"id":4297,"type":"book","title":"Сахарный диабет: «История болезни» сквозь призму научных открытий в 2 томах / И.И. Дедов, М.В. Шестакова [и др.], Москва: ООО «Медицинское информационное агентство», 2025. – Т.1 – 392с.: ил."}}],"schema":"https://github.com/citation-style-language/schema/raw/master/csl-citation.json"} </w:instrText>
      </w:r>
      <w:r w:rsidRPr="00EE1276">
        <w:rPr>
          <w:rFonts w:eastAsia="Times New Roman"/>
          <w:kern w:val="16"/>
          <w:szCs w:val="24"/>
        </w:rPr>
        <w:fldChar w:fldCharType="separate"/>
      </w:r>
      <w:r w:rsidRPr="009C5E27">
        <w:t>[1]</w:t>
      </w:r>
      <w:r w:rsidRPr="00EE1276">
        <w:rPr>
          <w:rFonts w:eastAsia="Times New Roman"/>
          <w:kern w:val="16"/>
          <w:szCs w:val="24"/>
        </w:rPr>
        <w:fldChar w:fldCharType="end"/>
      </w:r>
      <w:r w:rsidRPr="00EE1276">
        <w:rPr>
          <w:rFonts w:eastAsia="Times New Roman"/>
          <w:kern w:val="16"/>
          <w:szCs w:val="24"/>
        </w:rPr>
        <w:t>.</w:t>
      </w:r>
    </w:p>
    <w:p w14:paraId="70292C26" w14:textId="77777777" w:rsidR="00CD3D4A" w:rsidRPr="00C81573" w:rsidRDefault="00CD3D4A" w:rsidP="00CD3D4A">
      <w:pPr>
        <w:pStyle w:val="2"/>
      </w:pPr>
      <w:bookmarkStart w:id="18" w:name="_Toc11747731"/>
      <w:bookmarkStart w:id="19" w:name="_Toc203629317"/>
      <w:r w:rsidRPr="00C81573">
        <w:t>1.2 Этиология и патогенез</w:t>
      </w:r>
      <w:bookmarkEnd w:id="18"/>
      <w:r>
        <w:t xml:space="preserve"> </w:t>
      </w:r>
      <w:r w:rsidRPr="00C81573">
        <w:rPr>
          <w:color w:val="333333"/>
          <w:shd w:val="clear" w:color="auto" w:fill="FFFFFF"/>
        </w:rPr>
        <w:t>заболевания или состояния (группы заболеваний или состояний)</w:t>
      </w:r>
      <w:bookmarkEnd w:id="19"/>
    </w:p>
    <w:p w14:paraId="768F93DB" w14:textId="77777777" w:rsidR="00CD3D4A" w:rsidRPr="00516A37" w:rsidRDefault="00CD3D4A" w:rsidP="00CD3D4A">
      <w:pPr>
        <w:pStyle w:val="EndNoteBibliography"/>
        <w:tabs>
          <w:tab w:val="left" w:pos="0"/>
        </w:tabs>
        <w:spacing w:line="360" w:lineRule="auto"/>
        <w:ind w:firstLine="709"/>
        <w:rPr>
          <w:rStyle w:val="120"/>
          <w:i w:val="0"/>
          <w:kern w:val="16"/>
          <w:sz w:val="24"/>
          <w:szCs w:val="24"/>
        </w:rPr>
      </w:pPr>
      <w:r w:rsidRPr="002D1333">
        <w:rPr>
          <w:kern w:val="16"/>
          <w:lang w:val="ru-RU"/>
        </w:rPr>
        <w:t>СД</w:t>
      </w:r>
      <w:r w:rsidRPr="002D1333">
        <w:rPr>
          <w:kern w:val="16"/>
        </w:rPr>
        <w:t> </w:t>
      </w:r>
      <w:r w:rsidRPr="002D1333">
        <w:rPr>
          <w:kern w:val="16"/>
          <w:lang w:val="ru-RU"/>
        </w:rPr>
        <w:t xml:space="preserve">1 </w:t>
      </w:r>
      <w:r w:rsidRPr="00516A37">
        <w:rPr>
          <w:kern w:val="16"/>
          <w:lang w:val="ru-RU"/>
        </w:rPr>
        <w:t xml:space="preserve">развивается при наличии </w:t>
      </w:r>
      <w:r w:rsidRPr="00516A37">
        <w:rPr>
          <w:rStyle w:val="affff2"/>
          <w:kern w:val="16"/>
        </w:rPr>
        <w:t>генетической предрасположенности</w:t>
      </w:r>
      <w:r w:rsidRPr="00516A37">
        <w:rPr>
          <w:kern w:val="16"/>
          <w:lang w:val="ru-RU"/>
        </w:rPr>
        <w:t xml:space="preserve">, для реализации которой необходимы </w:t>
      </w:r>
      <w:r w:rsidRPr="00516A37">
        <w:rPr>
          <w:rStyle w:val="affff2"/>
          <w:kern w:val="16"/>
        </w:rPr>
        <w:t>факторы внешней среды,</w:t>
      </w:r>
      <w:r w:rsidRPr="00516A37">
        <w:rPr>
          <w:kern w:val="16"/>
          <w:lang w:val="ru-RU"/>
        </w:rPr>
        <w:t xml:space="preserve"> выступающие в роли триггера аутоиммунного поражения </w:t>
      </w:r>
      <w:r w:rsidRPr="00516A37">
        <w:rPr>
          <w:kern w:val="16"/>
        </w:rPr>
        <w:t>β</w:t>
      </w:r>
      <w:r w:rsidRPr="00516A37">
        <w:rPr>
          <w:kern w:val="16"/>
          <w:lang w:val="ru-RU"/>
        </w:rPr>
        <w:t xml:space="preserve">-клеток поджелудочной железы </w:t>
      </w:r>
      <w:r w:rsidRPr="00516A37">
        <w:rPr>
          <w:kern w:val="16"/>
        </w:rPr>
        <w:fldChar w:fldCharType="begin" w:fldLock="1"/>
      </w:r>
      <w:r>
        <w:rPr>
          <w:kern w:val="16"/>
          <w:lang w:val="ru-RU"/>
        </w:rPr>
        <w:instrText xml:space="preserve"> ADDIN ZOTERO_ITEM CSL_CITATION {"citationID":"dkLmTCvz","properties":{"formattedCitation":"[2]","plainCitation":"[2]","noteIndex":0},"citationItems":[{"id":"sLLDaBXo/lZaoWfdO","uris":["http://www.mendeley.com/documents/?uuid=f4e657d3-5541-4c56-878d-6b058a1f20ee"],"itemData":{"ISSN":"0079-9963","PMID":"11237226","abstract":"Type 1A diabetes is an autoimmune disease with genetic and environmental factors contributing to its etiology. Twin studies, family studies, and animal models have helped to elucidate the genetics of autoimmune diabetes. Most of the genetic susceptibility is accounted for by human leukocyte antigen (HLA) alleles. The most-common susceptibility haplotypes are DQA1*0301-DQB1*0302 and DQA1*0501-DQB1*0201. Less-common haplotypes such as DQA1*0401-DQB1*0402 and DQA1*0101-DQB1*0501 are associated with high risk for diabetes; however, large study populations are needed to analyze their effect. The DQA1*0102-DQB1*0602 haplotype is associated with diabetes resistance. DR molecules, such as DRB1*1401, confer protection from diabetes. Monozygotic twins of patients with type 1A diabetes have a diabetes risk higher than that for HLA-identical ordinary siblings, suggesting that non-HLA genes contribute to diabetes risk. Polymorphisms in the regulatory region of the insulin gene (designated IDDM2), polymorphisms in cytotoxic T lymphocyte antigen-4 (CTLA-4) gene (IDDM12), and other genes are likely to contribute to diabetes risk and susceptibility in some individuals. In selected families, major diabetogenes (e.g., IDDM17, autoimmune regulator gene (AIRE)) are likely to be of importance. Other factors--either noninherited genes (i.e., somatic mutations and T-cell receptor or immunoglobulin rearrangements) or environment--may have a role in progression to diabetes. This is suggested by the finding that the risk for monozygotic twins of patients with type 1A diabetes is not 100 percent. Studying the genetics of type 1A diabetes will allow us to better define this disease, to improve our ability to identify individuals at risk, and to predict the risk of associated disorders.","author":[{"dropping-particle":"","family":"Redondo","given":"M J","non-dropping-particle":"","parse-names":false,"suffix":""},{"dropping-particle":"","family":"Fain","given":"P R","non-dropping-particle":"","parse-names":false,"suffix":""},{"dropping-particle":"","family":"Eisenbarth","given":"G S","non-dropping-particle":"","parse-names":false,"suffix":""}],"container-title":"Recent progress in hormone research","id":"ITEM-1","issued":{"date-parts":[["2001"]]},"page":"69-89","title":"Genetics of type 1A diabetes.","type":"article-journal","volume":"56"}}],"schema":"https://github.com/citation-style-language/schema/raw/master/csl-citation.json"} </w:instrText>
      </w:r>
      <w:r w:rsidRPr="00516A37">
        <w:rPr>
          <w:kern w:val="16"/>
        </w:rPr>
        <w:fldChar w:fldCharType="separate"/>
      </w:r>
      <w:r w:rsidRPr="00825824">
        <w:rPr>
          <w:lang w:val="ru-RU"/>
        </w:rPr>
        <w:t>[2]</w:t>
      </w:r>
      <w:r w:rsidRPr="00516A37">
        <w:rPr>
          <w:kern w:val="16"/>
        </w:rPr>
        <w:fldChar w:fldCharType="end"/>
      </w:r>
      <w:r w:rsidRPr="00516A37">
        <w:rPr>
          <w:kern w:val="16"/>
          <w:lang w:val="ru-RU"/>
        </w:rPr>
        <w:t xml:space="preserve">. Триггерами могут являться как инфекционные, так и неинфекционные факторы </w:t>
      </w:r>
      <w:r w:rsidRPr="00516A37">
        <w:rPr>
          <w:kern w:val="16"/>
        </w:rPr>
        <w:fldChar w:fldCharType="begin" w:fldLock="1"/>
      </w:r>
      <w:r w:rsidRPr="00BA41E6">
        <w:rPr>
          <w:kern w:val="16"/>
          <w:lang w:val="ru-RU"/>
        </w:rPr>
        <w:instrText xml:space="preserve"> </w:instrText>
      </w:r>
      <w:r>
        <w:rPr>
          <w:kern w:val="16"/>
        </w:rPr>
        <w:instrText>ADDIN</w:instrText>
      </w:r>
      <w:r w:rsidRPr="00BA41E6">
        <w:rPr>
          <w:kern w:val="16"/>
          <w:lang w:val="ru-RU"/>
        </w:rPr>
        <w:instrText xml:space="preserve"> </w:instrText>
      </w:r>
      <w:r>
        <w:rPr>
          <w:kern w:val="16"/>
        </w:rPr>
        <w:instrText>ZOTERO</w:instrText>
      </w:r>
      <w:r w:rsidRPr="00BA41E6">
        <w:rPr>
          <w:kern w:val="16"/>
          <w:lang w:val="ru-RU"/>
        </w:rPr>
        <w:instrText>_</w:instrText>
      </w:r>
      <w:r>
        <w:rPr>
          <w:kern w:val="16"/>
        </w:rPr>
        <w:instrText>ITEM</w:instrText>
      </w:r>
      <w:r w:rsidRPr="00BA41E6">
        <w:rPr>
          <w:kern w:val="16"/>
          <w:lang w:val="ru-RU"/>
        </w:rPr>
        <w:instrText xml:space="preserve"> </w:instrText>
      </w:r>
      <w:r>
        <w:rPr>
          <w:kern w:val="16"/>
        </w:rPr>
        <w:instrText>CSL</w:instrText>
      </w:r>
      <w:r w:rsidRPr="00BA41E6">
        <w:rPr>
          <w:kern w:val="16"/>
          <w:lang w:val="ru-RU"/>
        </w:rPr>
        <w:instrText>_</w:instrText>
      </w:r>
      <w:r>
        <w:rPr>
          <w:kern w:val="16"/>
        </w:rPr>
        <w:instrText>CITATION</w:instrText>
      </w:r>
      <w:r w:rsidRPr="00BA41E6">
        <w:rPr>
          <w:kern w:val="16"/>
          <w:lang w:val="ru-RU"/>
        </w:rPr>
        <w:instrText xml:space="preserve"> {"</w:instrText>
      </w:r>
      <w:r>
        <w:rPr>
          <w:kern w:val="16"/>
        </w:rPr>
        <w:instrText>citationID</w:instrText>
      </w:r>
      <w:r w:rsidRPr="00BA41E6">
        <w:rPr>
          <w:kern w:val="16"/>
          <w:lang w:val="ru-RU"/>
        </w:rPr>
        <w:instrText>":"</w:instrText>
      </w:r>
      <w:r>
        <w:rPr>
          <w:kern w:val="16"/>
        </w:rPr>
        <w:instrText>A</w:instrText>
      </w:r>
      <w:r w:rsidRPr="00BA41E6">
        <w:rPr>
          <w:kern w:val="16"/>
          <w:lang w:val="ru-RU"/>
        </w:rPr>
        <w:instrText>9</w:instrText>
      </w:r>
      <w:r>
        <w:rPr>
          <w:kern w:val="16"/>
        </w:rPr>
        <w:instrText>LZ</w:instrText>
      </w:r>
      <w:r w:rsidRPr="00BA41E6">
        <w:rPr>
          <w:kern w:val="16"/>
          <w:lang w:val="ru-RU"/>
        </w:rPr>
        <w:instrText>0</w:instrText>
      </w:r>
      <w:r>
        <w:rPr>
          <w:kern w:val="16"/>
        </w:rPr>
        <w:instrText>coZ</w:instrText>
      </w:r>
      <w:r w:rsidRPr="00BA41E6">
        <w:rPr>
          <w:kern w:val="16"/>
          <w:lang w:val="ru-RU"/>
        </w:rPr>
        <w:instrText>","</w:instrText>
      </w:r>
      <w:r>
        <w:rPr>
          <w:kern w:val="16"/>
        </w:rPr>
        <w:instrText>properties</w:instrText>
      </w:r>
      <w:r w:rsidRPr="00BA41E6">
        <w:rPr>
          <w:kern w:val="16"/>
          <w:lang w:val="ru-RU"/>
        </w:rPr>
        <w:instrText>":{"</w:instrText>
      </w:r>
      <w:r>
        <w:rPr>
          <w:kern w:val="16"/>
        </w:rPr>
        <w:instrText>formattedCitation</w:instrText>
      </w:r>
      <w:r w:rsidRPr="00BA41E6">
        <w:rPr>
          <w:kern w:val="16"/>
          <w:lang w:val="ru-RU"/>
        </w:rPr>
        <w:instrText>":"[3,4]","</w:instrText>
      </w:r>
      <w:r>
        <w:rPr>
          <w:kern w:val="16"/>
        </w:rPr>
        <w:instrText>plainCitation</w:instrText>
      </w:r>
      <w:r w:rsidRPr="00BA41E6">
        <w:rPr>
          <w:kern w:val="16"/>
          <w:lang w:val="ru-RU"/>
        </w:rPr>
        <w:instrText>":"[3,4]","</w:instrText>
      </w:r>
      <w:r>
        <w:rPr>
          <w:kern w:val="16"/>
        </w:rPr>
        <w:instrText>noteIndex</w:instrText>
      </w:r>
      <w:r w:rsidRPr="00BA41E6">
        <w:rPr>
          <w:kern w:val="16"/>
          <w:lang w:val="ru-RU"/>
        </w:rPr>
        <w:instrText>":0},"</w:instrText>
      </w:r>
      <w:r>
        <w:rPr>
          <w:kern w:val="16"/>
        </w:rPr>
        <w:instrText>citationItems</w:instrText>
      </w:r>
      <w:r w:rsidRPr="00BA41E6">
        <w:rPr>
          <w:kern w:val="16"/>
          <w:lang w:val="ru-RU"/>
        </w:rPr>
        <w:instrText>":[{"</w:instrText>
      </w:r>
      <w:r>
        <w:rPr>
          <w:kern w:val="16"/>
        </w:rPr>
        <w:instrText>id</w:instrText>
      </w:r>
      <w:r w:rsidRPr="00BA41E6">
        <w:rPr>
          <w:kern w:val="16"/>
          <w:lang w:val="ru-RU"/>
        </w:rPr>
        <w:instrText>":"</w:instrText>
      </w:r>
      <w:r>
        <w:rPr>
          <w:kern w:val="16"/>
        </w:rPr>
        <w:instrText>sLLDaBXo</w:instrText>
      </w:r>
      <w:r w:rsidRPr="00BA41E6">
        <w:rPr>
          <w:kern w:val="16"/>
          <w:lang w:val="ru-RU"/>
        </w:rPr>
        <w:instrText>/</w:instrText>
      </w:r>
      <w:r>
        <w:rPr>
          <w:kern w:val="16"/>
        </w:rPr>
        <w:instrText>iFidQxdM</w:instrText>
      </w:r>
      <w:r w:rsidRPr="00BA41E6">
        <w:rPr>
          <w:kern w:val="16"/>
          <w:lang w:val="ru-RU"/>
        </w:rPr>
        <w:instrText>","</w:instrText>
      </w:r>
      <w:r>
        <w:rPr>
          <w:kern w:val="16"/>
        </w:rPr>
        <w:instrText>uris</w:instrText>
      </w:r>
      <w:r w:rsidRPr="00BA41E6">
        <w:rPr>
          <w:kern w:val="16"/>
          <w:lang w:val="ru-RU"/>
        </w:rPr>
        <w:instrText>":["</w:instrText>
      </w:r>
      <w:r>
        <w:rPr>
          <w:kern w:val="16"/>
        </w:rPr>
        <w:instrText>http</w:instrText>
      </w:r>
      <w:r w:rsidRPr="00BA41E6">
        <w:rPr>
          <w:kern w:val="16"/>
          <w:lang w:val="ru-RU"/>
        </w:rPr>
        <w:instrText>://</w:instrText>
      </w:r>
      <w:r>
        <w:rPr>
          <w:kern w:val="16"/>
        </w:rPr>
        <w:instrText>www</w:instrText>
      </w:r>
      <w:r w:rsidRPr="00BA41E6">
        <w:rPr>
          <w:kern w:val="16"/>
          <w:lang w:val="ru-RU"/>
        </w:rPr>
        <w:instrText>.</w:instrText>
      </w:r>
      <w:r>
        <w:rPr>
          <w:kern w:val="16"/>
        </w:rPr>
        <w:instrText>mendeley</w:instrText>
      </w:r>
      <w:r w:rsidRPr="00BA41E6">
        <w:rPr>
          <w:kern w:val="16"/>
          <w:lang w:val="ru-RU"/>
        </w:rPr>
        <w:instrText>.</w:instrText>
      </w:r>
      <w:r>
        <w:rPr>
          <w:kern w:val="16"/>
        </w:rPr>
        <w:instrText>com</w:instrText>
      </w:r>
      <w:r w:rsidRPr="00BA41E6">
        <w:rPr>
          <w:kern w:val="16"/>
          <w:lang w:val="ru-RU"/>
        </w:rPr>
        <w:instrText>/</w:instrText>
      </w:r>
      <w:r>
        <w:rPr>
          <w:kern w:val="16"/>
        </w:rPr>
        <w:instrText>documents</w:instrText>
      </w:r>
      <w:r w:rsidRPr="00BA41E6">
        <w:rPr>
          <w:kern w:val="16"/>
          <w:lang w:val="ru-RU"/>
        </w:rPr>
        <w:instrText>/?</w:instrText>
      </w:r>
      <w:r>
        <w:rPr>
          <w:kern w:val="16"/>
        </w:rPr>
        <w:instrText>uuid</w:instrText>
      </w:r>
      <w:r w:rsidRPr="00BA41E6">
        <w:rPr>
          <w:kern w:val="16"/>
          <w:lang w:val="ru-RU"/>
        </w:rPr>
        <w:instrText>=9226</w:instrText>
      </w:r>
      <w:r>
        <w:rPr>
          <w:kern w:val="16"/>
        </w:rPr>
        <w:instrText>e</w:instrText>
      </w:r>
      <w:r w:rsidRPr="00BA41E6">
        <w:rPr>
          <w:kern w:val="16"/>
          <w:lang w:val="ru-RU"/>
        </w:rPr>
        <w:instrText>1</w:instrText>
      </w:r>
      <w:r>
        <w:rPr>
          <w:kern w:val="16"/>
        </w:rPr>
        <w:instrText>ab</w:instrText>
      </w:r>
      <w:r w:rsidRPr="00BA41E6">
        <w:rPr>
          <w:kern w:val="16"/>
          <w:lang w:val="ru-RU"/>
        </w:rPr>
        <w:instrText>-94</w:instrText>
      </w:r>
      <w:r>
        <w:rPr>
          <w:kern w:val="16"/>
        </w:rPr>
        <w:instrText>af</w:instrText>
      </w:r>
      <w:r w:rsidRPr="00BA41E6">
        <w:rPr>
          <w:kern w:val="16"/>
          <w:lang w:val="ru-RU"/>
        </w:rPr>
        <w:instrText>-4307-93</w:instrText>
      </w:r>
      <w:r>
        <w:rPr>
          <w:kern w:val="16"/>
        </w:rPr>
        <w:instrText>e</w:instrText>
      </w:r>
      <w:r w:rsidRPr="00BA41E6">
        <w:rPr>
          <w:kern w:val="16"/>
          <w:lang w:val="ru-RU"/>
        </w:rPr>
        <w:instrText>5-</w:instrText>
      </w:r>
      <w:r>
        <w:rPr>
          <w:kern w:val="16"/>
        </w:rPr>
        <w:instrText>d</w:instrText>
      </w:r>
      <w:r w:rsidRPr="00BA41E6">
        <w:rPr>
          <w:kern w:val="16"/>
          <w:lang w:val="ru-RU"/>
        </w:rPr>
        <w:instrText>14</w:instrText>
      </w:r>
      <w:r>
        <w:rPr>
          <w:kern w:val="16"/>
        </w:rPr>
        <w:instrText>fd</w:instrText>
      </w:r>
      <w:r w:rsidRPr="00BA41E6">
        <w:rPr>
          <w:kern w:val="16"/>
          <w:lang w:val="ru-RU"/>
        </w:rPr>
        <w:instrText>35</w:instrText>
      </w:r>
      <w:r>
        <w:rPr>
          <w:kern w:val="16"/>
        </w:rPr>
        <w:instrText>cfc</w:instrText>
      </w:r>
      <w:r w:rsidRPr="00BA41E6">
        <w:rPr>
          <w:kern w:val="16"/>
          <w:lang w:val="ru-RU"/>
        </w:rPr>
        <w:instrText>68"],"</w:instrText>
      </w:r>
      <w:r>
        <w:rPr>
          <w:kern w:val="16"/>
        </w:rPr>
        <w:instrText>itemData</w:instrText>
      </w:r>
      <w:r w:rsidRPr="00BA41E6">
        <w:rPr>
          <w:kern w:val="16"/>
          <w:lang w:val="ru-RU"/>
        </w:rPr>
        <w:instrText>":{"</w:instrText>
      </w:r>
      <w:r>
        <w:rPr>
          <w:kern w:val="16"/>
        </w:rPr>
        <w:instrText>DOI</w:instrText>
      </w:r>
      <w:r w:rsidRPr="00BA41E6">
        <w:rPr>
          <w:kern w:val="16"/>
          <w:lang w:val="ru-RU"/>
        </w:rPr>
        <w:instrText>":"10.1101/</w:instrText>
      </w:r>
      <w:r>
        <w:rPr>
          <w:kern w:val="16"/>
        </w:rPr>
        <w:instrText>cshperspect</w:instrText>
      </w:r>
      <w:r w:rsidRPr="00BA41E6">
        <w:rPr>
          <w:kern w:val="16"/>
          <w:lang w:val="ru-RU"/>
        </w:rPr>
        <w:instrText>.</w:instrText>
      </w:r>
      <w:r>
        <w:rPr>
          <w:kern w:val="16"/>
        </w:rPr>
        <w:instrText>a</w:instrText>
      </w:r>
      <w:r w:rsidRPr="00BA41E6">
        <w:rPr>
          <w:kern w:val="16"/>
          <w:lang w:val="ru-RU"/>
        </w:rPr>
        <w:instrText>007641","</w:instrText>
      </w:r>
      <w:r>
        <w:rPr>
          <w:kern w:val="16"/>
        </w:rPr>
        <w:instrText>ISSN</w:instrText>
      </w:r>
      <w:r w:rsidRPr="00BA41E6">
        <w:rPr>
          <w:kern w:val="16"/>
          <w:lang w:val="ru-RU"/>
        </w:rPr>
        <w:instrText>":"2157-1422","</w:instrText>
      </w:r>
      <w:r>
        <w:rPr>
          <w:kern w:val="16"/>
        </w:rPr>
        <w:instrText>PMID</w:instrText>
      </w:r>
      <w:r w:rsidRPr="00BA41E6">
        <w:rPr>
          <w:kern w:val="16"/>
          <w:lang w:val="ru-RU"/>
        </w:rPr>
        <w:instrText>":"23125199","</w:instrText>
      </w:r>
      <w:r>
        <w:rPr>
          <w:kern w:val="16"/>
        </w:rPr>
        <w:instrText>abstract</w:instrText>
      </w:r>
      <w:r w:rsidRPr="00BA41E6">
        <w:rPr>
          <w:kern w:val="16"/>
          <w:lang w:val="ru-RU"/>
        </w:rPr>
        <w:instrText>":"</w:instrText>
      </w:r>
      <w:r>
        <w:rPr>
          <w:kern w:val="16"/>
        </w:rPr>
        <w:instrText>The</w:instrText>
      </w:r>
      <w:r w:rsidRPr="00BA41E6">
        <w:rPr>
          <w:kern w:val="16"/>
          <w:lang w:val="ru-RU"/>
        </w:rPr>
        <w:instrText xml:space="preserve"> </w:instrText>
      </w:r>
      <w:r>
        <w:rPr>
          <w:kern w:val="16"/>
        </w:rPr>
        <w:instrText>purpose</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this</w:instrText>
      </w:r>
      <w:r w:rsidRPr="00BA41E6">
        <w:rPr>
          <w:kern w:val="16"/>
          <w:lang w:val="ru-RU"/>
        </w:rPr>
        <w:instrText xml:space="preserve"> </w:instrText>
      </w:r>
      <w:r>
        <w:rPr>
          <w:kern w:val="16"/>
        </w:rPr>
        <w:instrText>article</w:instrText>
      </w:r>
      <w:r w:rsidRPr="00BA41E6">
        <w:rPr>
          <w:kern w:val="16"/>
          <w:lang w:val="ru-RU"/>
        </w:rPr>
        <w:instrText xml:space="preserve"> </w:instrText>
      </w:r>
      <w:r>
        <w:rPr>
          <w:kern w:val="16"/>
        </w:rPr>
        <w:instrText>is</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provide</w:instrText>
      </w:r>
      <w:r w:rsidRPr="00BA41E6">
        <w:rPr>
          <w:kern w:val="16"/>
          <w:lang w:val="ru-RU"/>
        </w:rPr>
        <w:instrText xml:space="preserve"> </w:instrText>
      </w:r>
      <w:r>
        <w:rPr>
          <w:kern w:val="16"/>
        </w:rPr>
        <w:instrText>an</w:instrText>
      </w:r>
      <w:r w:rsidRPr="00BA41E6">
        <w:rPr>
          <w:kern w:val="16"/>
          <w:lang w:val="ru-RU"/>
        </w:rPr>
        <w:instrText xml:space="preserve"> </w:instrText>
      </w:r>
      <w:r>
        <w:rPr>
          <w:kern w:val="16"/>
        </w:rPr>
        <w:instrText>overview</w:instrText>
      </w:r>
      <w:r w:rsidRPr="00BA41E6">
        <w:rPr>
          <w:kern w:val="16"/>
          <w:lang w:val="ru-RU"/>
        </w:rPr>
        <w:instrText xml:space="preserve"> </w:instrText>
      </w:r>
      <w:r>
        <w:rPr>
          <w:kern w:val="16"/>
        </w:rPr>
        <w:instrText>that</w:instrText>
      </w:r>
      <w:r w:rsidRPr="00BA41E6">
        <w:rPr>
          <w:kern w:val="16"/>
          <w:lang w:val="ru-RU"/>
        </w:rPr>
        <w:instrText xml:space="preserve"> </w:instrText>
      </w:r>
      <w:r>
        <w:rPr>
          <w:kern w:val="16"/>
        </w:rPr>
        <w:instrText>summarizes</w:instrText>
      </w:r>
      <w:r w:rsidRPr="00BA41E6">
        <w:rPr>
          <w:kern w:val="16"/>
          <w:lang w:val="ru-RU"/>
        </w:rPr>
        <w:instrText xml:space="preserve"> </w:instrText>
      </w:r>
      <w:r>
        <w:rPr>
          <w:kern w:val="16"/>
        </w:rPr>
        <w:instrText>much</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way</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our</w:instrText>
      </w:r>
      <w:r w:rsidRPr="00BA41E6">
        <w:rPr>
          <w:kern w:val="16"/>
          <w:lang w:val="ru-RU"/>
        </w:rPr>
        <w:instrText xml:space="preserve"> </w:instrText>
      </w:r>
      <w:r>
        <w:rPr>
          <w:kern w:val="16"/>
        </w:rPr>
        <w:instrText>current</w:instrText>
      </w:r>
      <w:r w:rsidRPr="00BA41E6">
        <w:rPr>
          <w:kern w:val="16"/>
          <w:lang w:val="ru-RU"/>
        </w:rPr>
        <w:instrText xml:space="preserve"> </w:instrText>
      </w:r>
      <w:r>
        <w:rPr>
          <w:kern w:val="16"/>
        </w:rPr>
        <w:instrText>state</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knowledge</w:instrText>
      </w:r>
      <w:r w:rsidRPr="00BA41E6">
        <w:rPr>
          <w:kern w:val="16"/>
          <w:lang w:val="ru-RU"/>
        </w:rPr>
        <w:instrText xml:space="preserve"> </w:instrText>
      </w:r>
      <w:r>
        <w:rPr>
          <w:kern w:val="16"/>
        </w:rPr>
        <w:instrText>regarding</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pathogenesis</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natural</w:instrText>
      </w:r>
      <w:r w:rsidRPr="00BA41E6">
        <w:rPr>
          <w:kern w:val="16"/>
          <w:lang w:val="ru-RU"/>
        </w:rPr>
        <w:instrText xml:space="preserve"> </w:instrText>
      </w:r>
      <w:r>
        <w:rPr>
          <w:kern w:val="16"/>
        </w:rPr>
        <w:instrText>history</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type</w:instrText>
      </w:r>
      <w:r w:rsidRPr="00BA41E6">
        <w:rPr>
          <w:kern w:val="16"/>
          <w:lang w:val="ru-RU"/>
        </w:rPr>
        <w:instrText xml:space="preserve"> 1 </w:instrText>
      </w:r>
      <w:r>
        <w:rPr>
          <w:kern w:val="16"/>
        </w:rPr>
        <w:instrText>diabetes</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humans</w:instrText>
      </w:r>
      <w:r w:rsidRPr="00BA41E6">
        <w:rPr>
          <w:kern w:val="16"/>
          <w:lang w:val="ru-RU"/>
        </w:rPr>
        <w:instrText xml:space="preserve">. </w:instrText>
      </w:r>
      <w:r>
        <w:rPr>
          <w:kern w:val="16"/>
        </w:rPr>
        <w:instrText>This</w:instrText>
      </w:r>
      <w:r w:rsidRPr="00BA41E6">
        <w:rPr>
          <w:kern w:val="16"/>
          <w:lang w:val="ru-RU"/>
        </w:rPr>
        <w:instrText xml:space="preserve"> </w:instrText>
      </w:r>
      <w:r>
        <w:rPr>
          <w:kern w:val="16"/>
        </w:rPr>
        <w:instrText>information</w:instrText>
      </w:r>
      <w:r w:rsidRPr="00BA41E6">
        <w:rPr>
          <w:kern w:val="16"/>
          <w:lang w:val="ru-RU"/>
        </w:rPr>
        <w:instrText xml:space="preserve"> </w:instrText>
      </w:r>
      <w:r>
        <w:rPr>
          <w:kern w:val="16"/>
        </w:rPr>
        <w:instrText>is</w:instrText>
      </w:r>
      <w:r w:rsidRPr="00BA41E6">
        <w:rPr>
          <w:kern w:val="16"/>
          <w:lang w:val="ru-RU"/>
        </w:rPr>
        <w:instrText xml:space="preserve"> </w:instrText>
      </w:r>
      <w:r>
        <w:rPr>
          <w:kern w:val="16"/>
        </w:rPr>
        <w:instrText>presented</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reader</w:instrText>
      </w:r>
      <w:r w:rsidRPr="00BA41E6">
        <w:rPr>
          <w:kern w:val="16"/>
          <w:lang w:val="ru-RU"/>
        </w:rPr>
        <w:instrText xml:space="preserve"> </w:instrText>
      </w:r>
      <w:r>
        <w:rPr>
          <w:kern w:val="16"/>
        </w:rPr>
        <w:instrText>as</w:instrText>
      </w:r>
      <w:r w:rsidRPr="00BA41E6">
        <w:rPr>
          <w:kern w:val="16"/>
          <w:lang w:val="ru-RU"/>
        </w:rPr>
        <w:instrText xml:space="preserve"> </w:instrText>
      </w:r>
      <w:r>
        <w:rPr>
          <w:kern w:val="16"/>
        </w:rPr>
        <w:instrText>a</w:instrText>
      </w:r>
      <w:r w:rsidRPr="00BA41E6">
        <w:rPr>
          <w:kern w:val="16"/>
          <w:lang w:val="ru-RU"/>
        </w:rPr>
        <w:instrText xml:space="preserve"> </w:instrText>
      </w:r>
      <w:r>
        <w:rPr>
          <w:kern w:val="16"/>
        </w:rPr>
        <w:instrText>series</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seminal</w:instrText>
      </w:r>
      <w:r w:rsidRPr="00BA41E6">
        <w:rPr>
          <w:kern w:val="16"/>
          <w:lang w:val="ru-RU"/>
        </w:rPr>
        <w:instrText xml:space="preserve"> </w:instrText>
      </w:r>
      <w:r>
        <w:rPr>
          <w:kern w:val="16"/>
        </w:rPr>
        <w:instrText>historical</w:instrText>
      </w:r>
      <w:r w:rsidRPr="00BA41E6">
        <w:rPr>
          <w:kern w:val="16"/>
          <w:lang w:val="ru-RU"/>
        </w:rPr>
        <w:instrText xml:space="preserve"> </w:instrText>
      </w:r>
      <w:r>
        <w:rPr>
          <w:kern w:val="16"/>
        </w:rPr>
        <w:instrText>discoveries</w:instrText>
      </w:r>
      <w:r w:rsidRPr="00BA41E6">
        <w:rPr>
          <w:kern w:val="16"/>
          <w:lang w:val="ru-RU"/>
        </w:rPr>
        <w:instrText xml:space="preserve"> </w:instrText>
      </w:r>
      <w:r>
        <w:rPr>
          <w:kern w:val="16"/>
        </w:rPr>
        <w:instrText>that</w:instrText>
      </w:r>
      <w:r w:rsidRPr="00BA41E6">
        <w:rPr>
          <w:kern w:val="16"/>
          <w:lang w:val="ru-RU"/>
        </w:rPr>
        <w:instrText xml:space="preserve">, </w:instrText>
      </w:r>
      <w:r>
        <w:rPr>
          <w:kern w:val="16"/>
        </w:rPr>
        <w:instrText>when</w:instrText>
      </w:r>
      <w:r w:rsidRPr="00BA41E6">
        <w:rPr>
          <w:kern w:val="16"/>
          <w:lang w:val="ru-RU"/>
        </w:rPr>
        <w:instrText xml:space="preserve"> </w:instrText>
      </w:r>
      <w:r>
        <w:rPr>
          <w:kern w:val="16"/>
        </w:rPr>
        <w:instrText>advanced</w:instrText>
      </w:r>
      <w:r w:rsidRPr="00BA41E6">
        <w:rPr>
          <w:kern w:val="16"/>
          <w:lang w:val="ru-RU"/>
        </w:rPr>
        <w:instrText xml:space="preserve"> </w:instrText>
      </w:r>
      <w:r>
        <w:rPr>
          <w:kern w:val="16"/>
        </w:rPr>
        <w:instrText>through</w:instrText>
      </w:r>
      <w:r w:rsidRPr="00BA41E6">
        <w:rPr>
          <w:kern w:val="16"/>
          <w:lang w:val="ru-RU"/>
        </w:rPr>
        <w:instrText xml:space="preserve"> </w:instrText>
      </w:r>
      <w:r>
        <w:rPr>
          <w:kern w:val="16"/>
        </w:rPr>
        <w:instrText>research</w:instrText>
      </w:r>
      <w:r w:rsidRPr="00BA41E6">
        <w:rPr>
          <w:kern w:val="16"/>
          <w:lang w:val="ru-RU"/>
        </w:rPr>
        <w:instrText xml:space="preserve">, </w:instrText>
      </w:r>
      <w:r>
        <w:rPr>
          <w:kern w:val="16"/>
        </w:rPr>
        <w:instrText>transformed</w:instrText>
      </w:r>
      <w:r w:rsidRPr="00BA41E6">
        <w:rPr>
          <w:kern w:val="16"/>
          <w:lang w:val="ru-RU"/>
        </w:rPr>
        <w:instrText xml:space="preserve"> </w:instrText>
      </w:r>
      <w:r>
        <w:rPr>
          <w:kern w:val="16"/>
        </w:rPr>
        <w:instrText>our</w:instrText>
      </w:r>
      <w:r w:rsidRPr="00BA41E6">
        <w:rPr>
          <w:kern w:val="16"/>
          <w:lang w:val="ru-RU"/>
        </w:rPr>
        <w:instrText xml:space="preserve"> </w:instrText>
      </w:r>
      <w:r>
        <w:rPr>
          <w:kern w:val="16"/>
        </w:rPr>
        <w:instrText>understanding</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roles</w:instrText>
      </w:r>
      <w:r w:rsidRPr="00BA41E6">
        <w:rPr>
          <w:kern w:val="16"/>
          <w:lang w:val="ru-RU"/>
        </w:rPr>
        <w:instrText xml:space="preserve"> </w:instrText>
      </w:r>
      <w:r>
        <w:rPr>
          <w:kern w:val="16"/>
        </w:rPr>
        <w:instrText>for</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immune</w:instrText>
      </w:r>
      <w:r w:rsidRPr="00BA41E6">
        <w:rPr>
          <w:kern w:val="16"/>
          <w:lang w:val="ru-RU"/>
        </w:rPr>
        <w:instrText xml:space="preserve"> </w:instrText>
      </w:r>
      <w:r>
        <w:rPr>
          <w:kern w:val="16"/>
        </w:rPr>
        <w:instrText>system</w:instrText>
      </w:r>
      <w:r w:rsidRPr="00BA41E6">
        <w:rPr>
          <w:kern w:val="16"/>
          <w:lang w:val="ru-RU"/>
        </w:rPr>
        <w:instrText xml:space="preserve">, </w:instrText>
      </w:r>
      <w:r>
        <w:rPr>
          <w:kern w:val="16"/>
        </w:rPr>
        <w:instrText>genes</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environment</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formation</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this</w:instrText>
      </w:r>
      <w:r w:rsidRPr="00BA41E6">
        <w:rPr>
          <w:kern w:val="16"/>
          <w:lang w:val="ru-RU"/>
        </w:rPr>
        <w:instrText xml:space="preserve"> </w:instrText>
      </w:r>
      <w:r>
        <w:rPr>
          <w:kern w:val="16"/>
        </w:rPr>
        <w:instrText>disease</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addition</w:instrText>
      </w:r>
      <w:r w:rsidRPr="00BA41E6">
        <w:rPr>
          <w:kern w:val="16"/>
          <w:lang w:val="ru-RU"/>
        </w:rPr>
        <w:instrText xml:space="preserve">, </w:instrText>
      </w:r>
      <w:r>
        <w:rPr>
          <w:kern w:val="16"/>
        </w:rPr>
        <w:instrText>where</w:instrText>
      </w:r>
      <w:r w:rsidRPr="00BA41E6">
        <w:rPr>
          <w:kern w:val="16"/>
          <w:lang w:val="ru-RU"/>
        </w:rPr>
        <w:instrText xml:space="preserve"> </w:instrText>
      </w:r>
      <w:r>
        <w:rPr>
          <w:kern w:val="16"/>
        </w:rPr>
        <w:instrText>longitudinal</w:instrText>
      </w:r>
      <w:r w:rsidRPr="00BA41E6">
        <w:rPr>
          <w:kern w:val="16"/>
          <w:lang w:val="ru-RU"/>
        </w:rPr>
        <w:instrText xml:space="preserve"> </w:instrText>
      </w:r>
      <w:r>
        <w:rPr>
          <w:kern w:val="16"/>
        </w:rPr>
        <w:instrText>investigations</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these</w:instrText>
      </w:r>
      <w:r w:rsidRPr="00BA41E6">
        <w:rPr>
          <w:kern w:val="16"/>
          <w:lang w:val="ru-RU"/>
        </w:rPr>
        <w:instrText xml:space="preserve"> </w:instrText>
      </w:r>
      <w:r>
        <w:rPr>
          <w:kern w:val="16"/>
        </w:rPr>
        <w:instrText>three</w:instrText>
      </w:r>
      <w:r w:rsidRPr="00BA41E6">
        <w:rPr>
          <w:kern w:val="16"/>
          <w:lang w:val="ru-RU"/>
        </w:rPr>
        <w:instrText xml:space="preserve"> </w:instrText>
      </w:r>
      <w:r>
        <w:rPr>
          <w:kern w:val="16"/>
        </w:rPr>
        <w:instrText>facets</w:instrText>
      </w:r>
      <w:r w:rsidRPr="00BA41E6">
        <w:rPr>
          <w:kern w:val="16"/>
          <w:lang w:val="ru-RU"/>
        </w:rPr>
        <w:instrText xml:space="preserve"> </w:instrText>
      </w:r>
      <w:r>
        <w:rPr>
          <w:kern w:val="16"/>
        </w:rPr>
        <w:instrText>occurred</w:instrText>
      </w:r>
      <w:r w:rsidRPr="00BA41E6">
        <w:rPr>
          <w:kern w:val="16"/>
          <w:lang w:val="ru-RU"/>
        </w:rPr>
        <w:instrText xml:space="preserve">, </w:instrText>
      </w:r>
      <w:r>
        <w:rPr>
          <w:kern w:val="16"/>
        </w:rPr>
        <w:instrText>their</w:instrText>
      </w:r>
      <w:r w:rsidRPr="00BA41E6">
        <w:rPr>
          <w:kern w:val="16"/>
          <w:lang w:val="ru-RU"/>
        </w:rPr>
        <w:instrText xml:space="preserve"> </w:instrText>
      </w:r>
      <w:r>
        <w:rPr>
          <w:kern w:val="16"/>
        </w:rPr>
        <w:instrText>roles</w:instrText>
      </w:r>
      <w:r w:rsidRPr="00BA41E6">
        <w:rPr>
          <w:kern w:val="16"/>
          <w:lang w:val="ru-RU"/>
        </w:rPr>
        <w:instrText xml:space="preserve"> </w:instrText>
      </w:r>
      <w:r>
        <w:rPr>
          <w:kern w:val="16"/>
        </w:rPr>
        <w:instrText>within</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development</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type</w:instrText>
      </w:r>
      <w:r w:rsidRPr="00BA41E6">
        <w:rPr>
          <w:kern w:val="16"/>
          <w:lang w:val="ru-RU"/>
        </w:rPr>
        <w:instrText xml:space="preserve"> 1 </w:instrText>
      </w:r>
      <w:r>
        <w:rPr>
          <w:kern w:val="16"/>
        </w:rPr>
        <w:instrText>diabetes</w:instrText>
      </w:r>
      <w:r w:rsidRPr="00BA41E6">
        <w:rPr>
          <w:kern w:val="16"/>
          <w:lang w:val="ru-RU"/>
        </w:rPr>
        <w:instrText xml:space="preserve">, </w:instrText>
      </w:r>
      <w:r>
        <w:rPr>
          <w:kern w:val="16"/>
        </w:rPr>
        <w:instrText>from</w:instrText>
      </w:r>
      <w:r w:rsidRPr="00BA41E6">
        <w:rPr>
          <w:kern w:val="16"/>
          <w:lang w:val="ru-RU"/>
        </w:rPr>
        <w:instrText xml:space="preserve"> </w:instrText>
      </w:r>
      <w:r>
        <w:rPr>
          <w:kern w:val="16"/>
        </w:rPr>
        <w:instrText>birth</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symptomatic</w:instrText>
      </w:r>
      <w:r w:rsidRPr="00BA41E6">
        <w:rPr>
          <w:kern w:val="16"/>
          <w:lang w:val="ru-RU"/>
        </w:rPr>
        <w:instrText xml:space="preserve"> </w:instrText>
      </w:r>
      <w:r>
        <w:rPr>
          <w:kern w:val="16"/>
        </w:rPr>
        <w:instrText>onset</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beyond</w:instrText>
      </w:r>
      <w:r w:rsidRPr="00BA41E6">
        <w:rPr>
          <w:kern w:val="16"/>
          <w:lang w:val="ru-RU"/>
        </w:rPr>
        <w:instrText xml:space="preserve">, </w:instrText>
      </w:r>
      <w:r>
        <w:rPr>
          <w:kern w:val="16"/>
        </w:rPr>
        <w:instrText>are</w:instrText>
      </w:r>
      <w:r w:rsidRPr="00BA41E6">
        <w:rPr>
          <w:kern w:val="16"/>
          <w:lang w:val="ru-RU"/>
        </w:rPr>
        <w:instrText xml:space="preserve"> </w:instrText>
      </w:r>
      <w:r>
        <w:rPr>
          <w:kern w:val="16"/>
        </w:rPr>
        <w:instrText>discussed</w:instrText>
      </w:r>
      <w:r w:rsidRPr="00BA41E6">
        <w:rPr>
          <w:kern w:val="16"/>
          <w:lang w:val="ru-RU"/>
        </w:rPr>
        <w:instrText xml:space="preserve">, </w:instrText>
      </w:r>
      <w:r>
        <w:rPr>
          <w:kern w:val="16"/>
        </w:rPr>
        <w:instrText>including</w:instrText>
      </w:r>
      <w:r w:rsidRPr="00BA41E6">
        <w:rPr>
          <w:kern w:val="16"/>
          <w:lang w:val="ru-RU"/>
        </w:rPr>
        <w:instrText xml:space="preserve"> </w:instrText>
      </w:r>
      <w:r>
        <w:rPr>
          <w:kern w:val="16"/>
        </w:rPr>
        <w:instrText>their</w:instrText>
      </w:r>
      <w:r w:rsidRPr="00BA41E6">
        <w:rPr>
          <w:kern w:val="16"/>
          <w:lang w:val="ru-RU"/>
        </w:rPr>
        <w:instrText xml:space="preserve"> </w:instrText>
      </w:r>
      <w:r>
        <w:rPr>
          <w:kern w:val="16"/>
        </w:rPr>
        <w:instrText>most</w:instrText>
      </w:r>
      <w:r w:rsidRPr="00BA41E6">
        <w:rPr>
          <w:kern w:val="16"/>
          <w:lang w:val="ru-RU"/>
        </w:rPr>
        <w:instrText xml:space="preserve"> </w:instrText>
      </w:r>
      <w:r>
        <w:rPr>
          <w:kern w:val="16"/>
        </w:rPr>
        <w:instrText>controversial</w:instrText>
      </w:r>
      <w:r w:rsidRPr="00BA41E6">
        <w:rPr>
          <w:kern w:val="16"/>
          <w:lang w:val="ru-RU"/>
        </w:rPr>
        <w:instrText xml:space="preserve"> </w:instrText>
      </w:r>
      <w:r>
        <w:rPr>
          <w:kern w:val="16"/>
        </w:rPr>
        <w:instrText>elements</w:instrText>
      </w:r>
      <w:r w:rsidRPr="00BA41E6">
        <w:rPr>
          <w:kern w:val="16"/>
          <w:lang w:val="ru-RU"/>
        </w:rPr>
        <w:instrText xml:space="preserve">. </w:instrText>
      </w:r>
      <w:r>
        <w:rPr>
          <w:kern w:val="16"/>
        </w:rPr>
        <w:instrText>Having</w:instrText>
      </w:r>
      <w:r w:rsidRPr="00BA41E6">
        <w:rPr>
          <w:kern w:val="16"/>
          <w:lang w:val="ru-RU"/>
        </w:rPr>
        <w:instrText xml:space="preserve"> </w:instrText>
      </w:r>
      <w:r>
        <w:rPr>
          <w:kern w:val="16"/>
        </w:rPr>
        <w:instrText>an</w:instrText>
      </w:r>
      <w:r w:rsidRPr="00BA41E6">
        <w:rPr>
          <w:kern w:val="16"/>
          <w:lang w:val="ru-RU"/>
        </w:rPr>
        <w:instrText xml:space="preserve"> </w:instrText>
      </w:r>
      <w:r>
        <w:rPr>
          <w:kern w:val="16"/>
        </w:rPr>
        <w:instrText>understanding</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this</w:instrText>
      </w:r>
      <w:r w:rsidRPr="00BA41E6">
        <w:rPr>
          <w:kern w:val="16"/>
          <w:lang w:val="ru-RU"/>
        </w:rPr>
        <w:instrText xml:space="preserve"> </w:instrText>
      </w:r>
      <w:r>
        <w:rPr>
          <w:kern w:val="16"/>
        </w:rPr>
        <w:instrText>disorder</w:instrText>
      </w:r>
      <w:r w:rsidRPr="00BA41E6">
        <w:rPr>
          <w:kern w:val="16"/>
          <w:lang w:val="ru-RU"/>
        </w:rPr>
        <w:instrText>'</w:instrText>
      </w:r>
      <w:r>
        <w:rPr>
          <w:kern w:val="16"/>
        </w:rPr>
        <w:instrText>s</w:instrText>
      </w:r>
      <w:r w:rsidRPr="00BA41E6">
        <w:rPr>
          <w:kern w:val="16"/>
          <w:lang w:val="ru-RU"/>
        </w:rPr>
        <w:instrText xml:space="preserve"> </w:instrText>
      </w:r>
      <w:r>
        <w:rPr>
          <w:kern w:val="16"/>
        </w:rPr>
        <w:instrText>pathogenesis</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natural</w:instrText>
      </w:r>
      <w:r w:rsidRPr="00BA41E6">
        <w:rPr>
          <w:kern w:val="16"/>
          <w:lang w:val="ru-RU"/>
        </w:rPr>
        <w:instrText xml:space="preserve"> </w:instrText>
      </w:r>
      <w:r>
        <w:rPr>
          <w:kern w:val="16"/>
        </w:rPr>
        <w:instrText>history</w:instrText>
      </w:r>
      <w:r w:rsidRPr="00BA41E6">
        <w:rPr>
          <w:kern w:val="16"/>
          <w:lang w:val="ru-RU"/>
        </w:rPr>
        <w:instrText xml:space="preserve"> </w:instrText>
      </w:r>
      <w:r>
        <w:rPr>
          <w:kern w:val="16"/>
        </w:rPr>
        <w:instrText>is</w:instrText>
      </w:r>
      <w:r w:rsidRPr="00BA41E6">
        <w:rPr>
          <w:kern w:val="16"/>
          <w:lang w:val="ru-RU"/>
        </w:rPr>
        <w:instrText xml:space="preserve"> </w:instrText>
      </w:r>
      <w:r>
        <w:rPr>
          <w:kern w:val="16"/>
        </w:rPr>
        <w:instrText>key</w:instrText>
      </w:r>
      <w:r w:rsidRPr="00BA41E6">
        <w:rPr>
          <w:kern w:val="16"/>
          <w:lang w:val="ru-RU"/>
        </w:rPr>
        <w:instrText xml:space="preserve"> </w:instrText>
      </w:r>
      <w:r>
        <w:rPr>
          <w:kern w:val="16"/>
        </w:rPr>
        <w:instrText>for</w:instrText>
      </w:r>
      <w:r w:rsidRPr="00BA41E6">
        <w:rPr>
          <w:kern w:val="16"/>
          <w:lang w:val="ru-RU"/>
        </w:rPr>
        <w:instrText xml:space="preserve"> </w:instrText>
      </w:r>
      <w:r>
        <w:rPr>
          <w:kern w:val="16"/>
        </w:rPr>
        <w:instrText>attempts</w:instrText>
      </w:r>
      <w:r w:rsidRPr="00BA41E6">
        <w:rPr>
          <w:kern w:val="16"/>
          <w:lang w:val="ru-RU"/>
        </w:rPr>
        <w:instrText xml:space="preserve"> </w:instrText>
      </w:r>
      <w:r>
        <w:rPr>
          <w:kern w:val="16"/>
        </w:rPr>
        <w:instrText>seeking</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understand</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issues</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what</w:instrText>
      </w:r>
      <w:r w:rsidRPr="00BA41E6">
        <w:rPr>
          <w:kern w:val="16"/>
          <w:lang w:val="ru-RU"/>
        </w:rPr>
        <w:instrText xml:space="preserve"> </w:instrText>
      </w:r>
      <w:r>
        <w:rPr>
          <w:kern w:val="16"/>
        </w:rPr>
        <w:instrText>causes</w:instrText>
      </w:r>
      <w:r w:rsidRPr="00BA41E6">
        <w:rPr>
          <w:kern w:val="16"/>
          <w:lang w:val="ru-RU"/>
        </w:rPr>
        <w:instrText xml:space="preserve"> </w:instrText>
      </w:r>
      <w:r>
        <w:rPr>
          <w:kern w:val="16"/>
        </w:rPr>
        <w:instrText>type</w:instrText>
      </w:r>
      <w:r w:rsidRPr="00BA41E6">
        <w:rPr>
          <w:kern w:val="16"/>
          <w:lang w:val="ru-RU"/>
        </w:rPr>
        <w:instrText xml:space="preserve"> 1 </w:instrText>
      </w:r>
      <w:r>
        <w:rPr>
          <w:kern w:val="16"/>
        </w:rPr>
        <w:instrText>diabetes</w:instrText>
      </w:r>
      <w:r w:rsidRPr="00BA41E6">
        <w:rPr>
          <w:kern w:val="16"/>
          <w:lang w:val="ru-RU"/>
        </w:rPr>
        <w:instrText xml:space="preserve">, </w:instrText>
      </w:r>
      <w:r>
        <w:rPr>
          <w:kern w:val="16"/>
        </w:rPr>
        <w:instrText>as</w:instrText>
      </w:r>
      <w:r w:rsidRPr="00BA41E6">
        <w:rPr>
          <w:kern w:val="16"/>
          <w:lang w:val="ru-RU"/>
        </w:rPr>
        <w:instrText xml:space="preserve"> </w:instrText>
      </w:r>
      <w:r>
        <w:rPr>
          <w:kern w:val="16"/>
        </w:rPr>
        <w:instrText>well</w:instrText>
      </w:r>
      <w:r w:rsidRPr="00BA41E6">
        <w:rPr>
          <w:kern w:val="16"/>
          <w:lang w:val="ru-RU"/>
        </w:rPr>
        <w:instrText xml:space="preserve"> </w:instrText>
      </w:r>
      <w:r>
        <w:rPr>
          <w:kern w:val="16"/>
        </w:rPr>
        <w:instrText>as</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develop</w:instrText>
      </w:r>
      <w:r w:rsidRPr="00BA41E6">
        <w:rPr>
          <w:kern w:val="16"/>
          <w:lang w:val="ru-RU"/>
        </w:rPr>
        <w:instrText xml:space="preserve"> </w:instrText>
      </w:r>
      <w:r>
        <w:rPr>
          <w:kern w:val="16"/>
        </w:rPr>
        <w:instrText>a</w:instrText>
      </w:r>
      <w:r w:rsidRPr="00BA41E6">
        <w:rPr>
          <w:kern w:val="16"/>
          <w:lang w:val="ru-RU"/>
        </w:rPr>
        <w:instrText xml:space="preserve"> </w:instrText>
      </w:r>
      <w:r>
        <w:rPr>
          <w:kern w:val="16"/>
        </w:rPr>
        <w:instrText>means</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prevent</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cure</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disorder</w:instrText>
      </w:r>
      <w:r w:rsidRPr="00BA41E6">
        <w:rPr>
          <w:kern w:val="16"/>
          <w:lang w:val="ru-RU"/>
        </w:rPr>
        <w:instrText>.","</w:instrText>
      </w:r>
      <w:r>
        <w:rPr>
          <w:kern w:val="16"/>
        </w:rPr>
        <w:instrText>author</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family</w:instrText>
      </w:r>
      <w:r w:rsidRPr="00BA41E6">
        <w:rPr>
          <w:kern w:val="16"/>
          <w:lang w:val="ru-RU"/>
        </w:rPr>
        <w:instrText>":"</w:instrText>
      </w:r>
      <w:r>
        <w:rPr>
          <w:kern w:val="16"/>
        </w:rPr>
        <w:instrText>Atkinson</w:instrText>
      </w:r>
      <w:r w:rsidRPr="00BA41E6">
        <w:rPr>
          <w:kern w:val="16"/>
          <w:lang w:val="ru-RU"/>
        </w:rPr>
        <w:instrText>","</w:instrText>
      </w:r>
      <w:r>
        <w:rPr>
          <w:kern w:val="16"/>
        </w:rPr>
        <w:instrText>given</w:instrText>
      </w:r>
      <w:r w:rsidRPr="00BA41E6">
        <w:rPr>
          <w:kern w:val="16"/>
          <w:lang w:val="ru-RU"/>
        </w:rPr>
        <w:instrText>":"</w:instrText>
      </w:r>
      <w:r>
        <w:rPr>
          <w:kern w:val="16"/>
        </w:rPr>
        <w:instrText>Mark</w:instrText>
      </w:r>
      <w:r w:rsidRPr="00BA41E6">
        <w:rPr>
          <w:kern w:val="16"/>
          <w:lang w:val="ru-RU"/>
        </w:rPr>
        <w:instrText xml:space="preserve"> </w:instrText>
      </w:r>
      <w:r>
        <w:rPr>
          <w:kern w:val="16"/>
        </w:rPr>
        <w:instrText>A</w:instrText>
      </w:r>
      <w:r w:rsidRPr="00BA41E6">
        <w:rPr>
          <w:kern w:val="16"/>
          <w:lang w:val="ru-RU"/>
        </w:rPr>
        <w:instrText>","</w:instrText>
      </w:r>
      <w:r>
        <w:rPr>
          <w:kern w:val="16"/>
        </w:rPr>
        <w:instrText>non</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parse</w:instrText>
      </w:r>
      <w:r w:rsidRPr="00BA41E6">
        <w:rPr>
          <w:kern w:val="16"/>
          <w:lang w:val="ru-RU"/>
        </w:rPr>
        <w:instrText>-</w:instrText>
      </w:r>
      <w:r>
        <w:rPr>
          <w:kern w:val="16"/>
        </w:rPr>
        <w:instrText>names</w:instrText>
      </w:r>
      <w:r w:rsidRPr="00BA41E6">
        <w:rPr>
          <w:kern w:val="16"/>
          <w:lang w:val="ru-RU"/>
        </w:rPr>
        <w:instrText>":</w:instrText>
      </w:r>
      <w:r>
        <w:rPr>
          <w:kern w:val="16"/>
        </w:rPr>
        <w:instrText>false</w:instrText>
      </w:r>
      <w:r w:rsidRPr="00BA41E6">
        <w:rPr>
          <w:kern w:val="16"/>
          <w:lang w:val="ru-RU"/>
        </w:rPr>
        <w:instrText>,"</w:instrText>
      </w:r>
      <w:r>
        <w:rPr>
          <w:kern w:val="16"/>
        </w:rPr>
        <w:instrText>suffix</w:instrText>
      </w:r>
      <w:r w:rsidRPr="00BA41E6">
        <w:rPr>
          <w:kern w:val="16"/>
          <w:lang w:val="ru-RU"/>
        </w:rPr>
        <w:instrText>":""}],"</w:instrText>
      </w:r>
      <w:r>
        <w:rPr>
          <w:kern w:val="16"/>
        </w:rPr>
        <w:instrText>container</w:instrText>
      </w:r>
      <w:r w:rsidRPr="00BA41E6">
        <w:rPr>
          <w:kern w:val="16"/>
          <w:lang w:val="ru-RU"/>
        </w:rPr>
        <w:instrText>-</w:instrText>
      </w:r>
      <w:r>
        <w:rPr>
          <w:kern w:val="16"/>
        </w:rPr>
        <w:instrText>title":"Cold Spring Harbor perspectives in medicine","id":"ITEM-1","issue":"11","issued":{"date-parts":[["2012","11","1"]]},"page":"a007641","title":"The pathogenesis and natural history of type 1 diabetes.","type":"article-journal","volume":"2"}},{"id":"sLLDaBXo/DO2MtpkY","uris":["http://www.mendeley.com/documents/?uuid=67315856-0dc2-47ab-88c7-dc3a0a57bd39"],"itemData":{"DOI":"10.1007/s00125-014-3265-1","ISSN":"1432-0428","PMID":"24871322","abstract":"Gluten proteins differ from other cereal proteins as they are partly resistant to enzymatic processing in the intestine, resulting in a continuous exposure of the proteins to the intestinal immune system. In addition to being a disease-initiating factor in coeliac disease (CD), gluten intake might affect type 1 diabetes development. Studies in animal models of type 1 diabetes have documented that the pathogenesis is influenced by diet. Thus, a gluten-free diet largely prevents diabetes in NOD mice while a cereal-based diet promotes diabetes development. In infants, amount, timing and mode of introduction have been shown to affect the diabetogenic potential of gluten, and some studies now suggest that a gluten-free diet may preserve beta cell function. Other studies have not found this effect. There is evidence that the intestinal immune system plays a primary role in the pathogenesis of type 1 diabetes, as diabetogenic T cells are initially primed in the gut, islet-infiltrating T cells express gut-associated homing receptors, and mesenteric lymphocytes</w:instrText>
      </w:r>
      <w:r w:rsidRPr="00BA41E6">
        <w:rPr>
          <w:kern w:val="16"/>
          <w:lang w:val="ru-RU"/>
        </w:rPr>
        <w:instrText xml:space="preserve"> </w:instrText>
      </w:r>
      <w:r>
        <w:rPr>
          <w:kern w:val="16"/>
        </w:rPr>
        <w:instrText>transfer</w:instrText>
      </w:r>
      <w:r w:rsidRPr="00BA41E6">
        <w:rPr>
          <w:kern w:val="16"/>
          <w:lang w:val="ru-RU"/>
        </w:rPr>
        <w:instrText xml:space="preserve"> </w:instrText>
      </w:r>
      <w:r>
        <w:rPr>
          <w:kern w:val="16"/>
        </w:rPr>
        <w:instrText>diabetes</w:instrText>
      </w:r>
      <w:r w:rsidRPr="00BA41E6">
        <w:rPr>
          <w:kern w:val="16"/>
          <w:lang w:val="ru-RU"/>
        </w:rPr>
        <w:instrText xml:space="preserve"> </w:instrText>
      </w:r>
      <w:r>
        <w:rPr>
          <w:kern w:val="16"/>
        </w:rPr>
        <w:instrText>from</w:instrText>
      </w:r>
      <w:r w:rsidRPr="00BA41E6">
        <w:rPr>
          <w:kern w:val="16"/>
          <w:lang w:val="ru-RU"/>
        </w:rPr>
        <w:instrText xml:space="preserve"> </w:instrText>
      </w:r>
      <w:r>
        <w:rPr>
          <w:kern w:val="16"/>
        </w:rPr>
        <w:instrText>NOD</w:instrText>
      </w:r>
      <w:r w:rsidRPr="00BA41E6">
        <w:rPr>
          <w:kern w:val="16"/>
          <w:lang w:val="ru-RU"/>
        </w:rPr>
        <w:instrText xml:space="preserve"> </w:instrText>
      </w:r>
      <w:r>
        <w:rPr>
          <w:kern w:val="16"/>
        </w:rPr>
        <w:instrText>mice</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NOD</w:instrText>
      </w:r>
      <w:r w:rsidRPr="00BA41E6">
        <w:rPr>
          <w:kern w:val="16"/>
          <w:lang w:val="ru-RU"/>
        </w:rPr>
        <w:instrText>/</w:instrText>
      </w:r>
      <w:r>
        <w:rPr>
          <w:kern w:val="16"/>
        </w:rPr>
        <w:instrText>severe</w:instrText>
      </w:r>
      <w:r w:rsidRPr="00BA41E6">
        <w:rPr>
          <w:kern w:val="16"/>
          <w:lang w:val="ru-RU"/>
        </w:rPr>
        <w:instrText xml:space="preserve"> </w:instrText>
      </w:r>
      <w:r>
        <w:rPr>
          <w:kern w:val="16"/>
        </w:rPr>
        <w:instrText>combined</w:instrText>
      </w:r>
      <w:r w:rsidRPr="00BA41E6">
        <w:rPr>
          <w:kern w:val="16"/>
          <w:lang w:val="ru-RU"/>
        </w:rPr>
        <w:instrText xml:space="preserve"> </w:instrText>
      </w:r>
      <w:r>
        <w:rPr>
          <w:kern w:val="16"/>
        </w:rPr>
        <w:instrText>immunodeficiency</w:instrText>
      </w:r>
      <w:r w:rsidRPr="00BA41E6">
        <w:rPr>
          <w:kern w:val="16"/>
          <w:lang w:val="ru-RU"/>
        </w:rPr>
        <w:instrText xml:space="preserve"> (</w:instrText>
      </w:r>
      <w:r>
        <w:rPr>
          <w:kern w:val="16"/>
        </w:rPr>
        <w:instrText>SCID</w:instrText>
      </w:r>
      <w:r w:rsidRPr="00BA41E6">
        <w:rPr>
          <w:kern w:val="16"/>
          <w:lang w:val="ru-RU"/>
        </w:rPr>
        <w:instrText xml:space="preserve">) </w:instrText>
      </w:r>
      <w:r>
        <w:rPr>
          <w:kern w:val="16"/>
        </w:rPr>
        <w:instrText>mice</w:instrText>
      </w:r>
      <w:r w:rsidRPr="00BA41E6">
        <w:rPr>
          <w:kern w:val="16"/>
          <w:lang w:val="ru-RU"/>
        </w:rPr>
        <w:instrText xml:space="preserve">. </w:instrText>
      </w:r>
      <w:r>
        <w:rPr>
          <w:kern w:val="16"/>
        </w:rPr>
        <w:instrText>Thus</w:instrText>
      </w:r>
      <w:r w:rsidRPr="00BA41E6">
        <w:rPr>
          <w:kern w:val="16"/>
          <w:lang w:val="ru-RU"/>
        </w:rPr>
        <w:instrText xml:space="preserve">, </w:instrText>
      </w:r>
      <w:r>
        <w:rPr>
          <w:kern w:val="16"/>
        </w:rPr>
        <w:instrText>gluten</w:instrText>
      </w:r>
      <w:r w:rsidRPr="00BA41E6">
        <w:rPr>
          <w:kern w:val="16"/>
          <w:lang w:val="ru-RU"/>
        </w:rPr>
        <w:instrText xml:space="preserve"> </w:instrText>
      </w:r>
      <w:r>
        <w:rPr>
          <w:kern w:val="16"/>
        </w:rPr>
        <w:instrText>may</w:instrText>
      </w:r>
      <w:r w:rsidRPr="00BA41E6">
        <w:rPr>
          <w:kern w:val="16"/>
          <w:lang w:val="ru-RU"/>
        </w:rPr>
        <w:instrText xml:space="preserve"> </w:instrText>
      </w:r>
      <w:r>
        <w:rPr>
          <w:kern w:val="16"/>
        </w:rPr>
        <w:instrText>affect</w:instrText>
      </w:r>
      <w:r w:rsidRPr="00BA41E6">
        <w:rPr>
          <w:kern w:val="16"/>
          <w:lang w:val="ru-RU"/>
        </w:rPr>
        <w:instrText xml:space="preserve"> </w:instrText>
      </w:r>
      <w:r>
        <w:rPr>
          <w:kern w:val="16"/>
        </w:rPr>
        <w:instrText>diabetes</w:instrText>
      </w:r>
      <w:r w:rsidRPr="00BA41E6">
        <w:rPr>
          <w:kern w:val="16"/>
          <w:lang w:val="ru-RU"/>
        </w:rPr>
        <w:instrText xml:space="preserve"> </w:instrText>
      </w:r>
      <w:r>
        <w:rPr>
          <w:kern w:val="16"/>
        </w:rPr>
        <w:instrText>development</w:instrText>
      </w:r>
      <w:r w:rsidRPr="00BA41E6">
        <w:rPr>
          <w:kern w:val="16"/>
          <w:lang w:val="ru-RU"/>
        </w:rPr>
        <w:instrText xml:space="preserve"> </w:instrText>
      </w:r>
      <w:r>
        <w:rPr>
          <w:kern w:val="16"/>
        </w:rPr>
        <w:instrText>by</w:instrText>
      </w:r>
      <w:r w:rsidRPr="00BA41E6">
        <w:rPr>
          <w:kern w:val="16"/>
          <w:lang w:val="ru-RU"/>
        </w:rPr>
        <w:instrText xml:space="preserve"> </w:instrText>
      </w:r>
      <w:r>
        <w:rPr>
          <w:kern w:val="16"/>
        </w:rPr>
        <w:instrText>influencing</w:instrText>
      </w:r>
      <w:r w:rsidRPr="00BA41E6">
        <w:rPr>
          <w:kern w:val="16"/>
          <w:lang w:val="ru-RU"/>
        </w:rPr>
        <w:instrText xml:space="preserve"> </w:instrText>
      </w:r>
      <w:r>
        <w:rPr>
          <w:kern w:val="16"/>
        </w:rPr>
        <w:instrText>proportional</w:instrText>
      </w:r>
      <w:r w:rsidRPr="00BA41E6">
        <w:rPr>
          <w:kern w:val="16"/>
          <w:lang w:val="ru-RU"/>
        </w:rPr>
        <w:instrText xml:space="preserve"> </w:instrText>
      </w:r>
      <w:r>
        <w:rPr>
          <w:kern w:val="16"/>
        </w:rPr>
        <w:instrText>changes</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immune</w:instrText>
      </w:r>
      <w:r w:rsidRPr="00BA41E6">
        <w:rPr>
          <w:kern w:val="16"/>
          <w:lang w:val="ru-RU"/>
        </w:rPr>
        <w:instrText xml:space="preserve"> </w:instrText>
      </w:r>
      <w:r>
        <w:rPr>
          <w:kern w:val="16"/>
        </w:rPr>
        <w:instrText>cell</w:instrText>
      </w:r>
      <w:r w:rsidRPr="00BA41E6">
        <w:rPr>
          <w:kern w:val="16"/>
          <w:lang w:val="ru-RU"/>
        </w:rPr>
        <w:instrText xml:space="preserve"> </w:instrText>
      </w:r>
      <w:r>
        <w:rPr>
          <w:kern w:val="16"/>
        </w:rPr>
        <w:instrText>populations</w:instrText>
      </w:r>
      <w:r w:rsidRPr="00BA41E6">
        <w:rPr>
          <w:kern w:val="16"/>
          <w:lang w:val="ru-RU"/>
        </w:rPr>
        <w:instrText xml:space="preserve"> </w:instrText>
      </w:r>
      <w:r>
        <w:rPr>
          <w:kern w:val="16"/>
        </w:rPr>
        <w:instrText>or</w:instrText>
      </w:r>
      <w:r w:rsidRPr="00BA41E6">
        <w:rPr>
          <w:kern w:val="16"/>
          <w:lang w:val="ru-RU"/>
        </w:rPr>
        <w:instrText xml:space="preserve"> </w:instrText>
      </w:r>
      <w:r>
        <w:rPr>
          <w:kern w:val="16"/>
        </w:rPr>
        <w:instrText>by</w:instrText>
      </w:r>
      <w:r w:rsidRPr="00BA41E6">
        <w:rPr>
          <w:kern w:val="16"/>
          <w:lang w:val="ru-RU"/>
        </w:rPr>
        <w:instrText xml:space="preserve"> </w:instrText>
      </w:r>
      <w:r>
        <w:rPr>
          <w:kern w:val="16"/>
        </w:rPr>
        <w:instrText>modifying</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cytokine</w:instrText>
      </w:r>
      <w:r w:rsidRPr="00BA41E6">
        <w:rPr>
          <w:kern w:val="16"/>
          <w:lang w:val="ru-RU"/>
        </w:rPr>
        <w:instrText>/</w:instrText>
      </w:r>
      <w:r>
        <w:rPr>
          <w:kern w:val="16"/>
        </w:rPr>
        <w:instrText>chemokine</w:instrText>
      </w:r>
      <w:r w:rsidRPr="00BA41E6">
        <w:rPr>
          <w:kern w:val="16"/>
          <w:lang w:val="ru-RU"/>
        </w:rPr>
        <w:instrText xml:space="preserve"> </w:instrText>
      </w:r>
      <w:r>
        <w:rPr>
          <w:kern w:val="16"/>
        </w:rPr>
        <w:instrText>pattern</w:instrText>
      </w:r>
      <w:r w:rsidRPr="00BA41E6">
        <w:rPr>
          <w:kern w:val="16"/>
          <w:lang w:val="ru-RU"/>
        </w:rPr>
        <w:instrText xml:space="preserve"> </w:instrText>
      </w:r>
      <w:r>
        <w:rPr>
          <w:kern w:val="16"/>
        </w:rPr>
        <w:instrText>towards</w:instrText>
      </w:r>
      <w:r w:rsidRPr="00BA41E6">
        <w:rPr>
          <w:kern w:val="16"/>
          <w:lang w:val="ru-RU"/>
        </w:rPr>
        <w:instrText xml:space="preserve"> </w:instrText>
      </w:r>
      <w:r>
        <w:rPr>
          <w:kern w:val="16"/>
        </w:rPr>
        <w:instrText>an</w:instrText>
      </w:r>
      <w:r w:rsidRPr="00BA41E6">
        <w:rPr>
          <w:kern w:val="16"/>
          <w:lang w:val="ru-RU"/>
        </w:rPr>
        <w:instrText xml:space="preserve"> </w:instrText>
      </w:r>
      <w:r>
        <w:rPr>
          <w:kern w:val="16"/>
        </w:rPr>
        <w:instrText>inflammatory</w:instrText>
      </w:r>
      <w:r w:rsidRPr="00BA41E6">
        <w:rPr>
          <w:kern w:val="16"/>
          <w:lang w:val="ru-RU"/>
        </w:rPr>
        <w:instrText xml:space="preserve"> </w:instrText>
      </w:r>
      <w:r>
        <w:rPr>
          <w:kern w:val="16"/>
        </w:rPr>
        <w:instrText>profile</w:instrText>
      </w:r>
      <w:r w:rsidRPr="00BA41E6">
        <w:rPr>
          <w:kern w:val="16"/>
          <w:lang w:val="ru-RU"/>
        </w:rPr>
        <w:instrText xml:space="preserve">. </w:instrText>
      </w:r>
      <w:r>
        <w:rPr>
          <w:kern w:val="16"/>
        </w:rPr>
        <w:instrText>This</w:instrText>
      </w:r>
      <w:r w:rsidRPr="00BA41E6">
        <w:rPr>
          <w:kern w:val="16"/>
          <w:lang w:val="ru-RU"/>
        </w:rPr>
        <w:instrText xml:space="preserve"> </w:instrText>
      </w:r>
      <w:r>
        <w:rPr>
          <w:kern w:val="16"/>
        </w:rPr>
        <w:instrText>supports</w:instrText>
      </w:r>
      <w:r w:rsidRPr="00BA41E6">
        <w:rPr>
          <w:kern w:val="16"/>
          <w:lang w:val="ru-RU"/>
        </w:rPr>
        <w:instrText xml:space="preserve"> </w:instrText>
      </w:r>
      <w:r>
        <w:rPr>
          <w:kern w:val="16"/>
        </w:rPr>
        <w:instrText>an</w:instrText>
      </w:r>
      <w:r w:rsidRPr="00BA41E6">
        <w:rPr>
          <w:kern w:val="16"/>
          <w:lang w:val="ru-RU"/>
        </w:rPr>
        <w:instrText xml:space="preserve"> </w:instrText>
      </w:r>
      <w:r>
        <w:rPr>
          <w:kern w:val="16"/>
        </w:rPr>
        <w:instrText>important</w:instrText>
      </w:r>
      <w:r w:rsidRPr="00BA41E6">
        <w:rPr>
          <w:kern w:val="16"/>
          <w:lang w:val="ru-RU"/>
        </w:rPr>
        <w:instrText xml:space="preserve"> </w:instrText>
      </w:r>
      <w:r>
        <w:rPr>
          <w:kern w:val="16"/>
        </w:rPr>
        <w:instrText>role</w:instrText>
      </w:r>
      <w:r w:rsidRPr="00BA41E6">
        <w:rPr>
          <w:kern w:val="16"/>
          <w:lang w:val="ru-RU"/>
        </w:rPr>
        <w:instrText xml:space="preserve"> </w:instrText>
      </w:r>
      <w:r>
        <w:rPr>
          <w:kern w:val="16"/>
        </w:rPr>
        <w:instrText>for</w:instrText>
      </w:r>
      <w:r w:rsidRPr="00BA41E6">
        <w:rPr>
          <w:kern w:val="16"/>
          <w:lang w:val="ru-RU"/>
        </w:rPr>
        <w:instrText xml:space="preserve"> </w:instrText>
      </w:r>
      <w:r>
        <w:rPr>
          <w:kern w:val="16"/>
        </w:rPr>
        <w:instrText>gluten</w:instrText>
      </w:r>
      <w:r w:rsidRPr="00BA41E6">
        <w:rPr>
          <w:kern w:val="16"/>
          <w:lang w:val="ru-RU"/>
        </w:rPr>
        <w:instrText xml:space="preserve"> </w:instrText>
      </w:r>
      <w:r>
        <w:rPr>
          <w:kern w:val="16"/>
        </w:rPr>
        <w:instrText>intake</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pathogenesis</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type</w:instrText>
      </w:r>
      <w:r w:rsidRPr="00BA41E6">
        <w:rPr>
          <w:kern w:val="16"/>
          <w:lang w:val="ru-RU"/>
        </w:rPr>
        <w:instrText xml:space="preserve"> 1 </w:instrText>
      </w:r>
      <w:r>
        <w:rPr>
          <w:kern w:val="16"/>
        </w:rPr>
        <w:instrText>diabetes</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further</w:instrText>
      </w:r>
      <w:r w:rsidRPr="00BA41E6">
        <w:rPr>
          <w:kern w:val="16"/>
          <w:lang w:val="ru-RU"/>
        </w:rPr>
        <w:instrText xml:space="preserve"> </w:instrText>
      </w:r>
      <w:r>
        <w:rPr>
          <w:kern w:val="16"/>
        </w:rPr>
        <w:instrText>studies</w:instrText>
      </w:r>
      <w:r w:rsidRPr="00BA41E6">
        <w:rPr>
          <w:kern w:val="16"/>
          <w:lang w:val="ru-RU"/>
        </w:rPr>
        <w:instrText xml:space="preserve"> </w:instrText>
      </w:r>
      <w:r>
        <w:rPr>
          <w:kern w:val="16"/>
        </w:rPr>
        <w:instrText>should</w:instrText>
      </w:r>
      <w:r w:rsidRPr="00BA41E6">
        <w:rPr>
          <w:kern w:val="16"/>
          <w:lang w:val="ru-RU"/>
        </w:rPr>
        <w:instrText xml:space="preserve"> </w:instrText>
      </w:r>
      <w:r>
        <w:rPr>
          <w:kern w:val="16"/>
        </w:rPr>
        <w:instrText>be</w:instrText>
      </w:r>
      <w:r w:rsidRPr="00BA41E6">
        <w:rPr>
          <w:kern w:val="16"/>
          <w:lang w:val="ru-RU"/>
        </w:rPr>
        <w:instrText xml:space="preserve"> </w:instrText>
      </w:r>
      <w:r>
        <w:rPr>
          <w:kern w:val="16"/>
        </w:rPr>
        <w:instrText>initiated</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clarify</w:instrText>
      </w:r>
      <w:r w:rsidRPr="00BA41E6">
        <w:rPr>
          <w:kern w:val="16"/>
          <w:lang w:val="ru-RU"/>
        </w:rPr>
        <w:instrText xml:space="preserve"> </w:instrText>
      </w:r>
      <w:r>
        <w:rPr>
          <w:kern w:val="16"/>
        </w:rPr>
        <w:instrText>whether</w:instrText>
      </w:r>
      <w:r w:rsidRPr="00BA41E6">
        <w:rPr>
          <w:kern w:val="16"/>
          <w:lang w:val="ru-RU"/>
        </w:rPr>
        <w:instrText xml:space="preserve"> </w:instrText>
      </w:r>
      <w:r>
        <w:rPr>
          <w:kern w:val="16"/>
        </w:rPr>
        <w:instrText>a</w:instrText>
      </w:r>
      <w:r w:rsidRPr="00BA41E6">
        <w:rPr>
          <w:kern w:val="16"/>
          <w:lang w:val="ru-RU"/>
        </w:rPr>
        <w:instrText xml:space="preserve"> </w:instrText>
      </w:r>
      <w:r>
        <w:rPr>
          <w:kern w:val="16"/>
        </w:rPr>
        <w:instrText>gluten</w:instrText>
      </w:r>
      <w:r w:rsidRPr="00BA41E6">
        <w:rPr>
          <w:kern w:val="16"/>
          <w:lang w:val="ru-RU"/>
        </w:rPr>
        <w:instrText>-</w:instrText>
      </w:r>
      <w:r>
        <w:rPr>
          <w:kern w:val="16"/>
        </w:rPr>
        <w:instrText>free</w:instrText>
      </w:r>
      <w:r w:rsidRPr="00BA41E6">
        <w:rPr>
          <w:kern w:val="16"/>
          <w:lang w:val="ru-RU"/>
        </w:rPr>
        <w:instrText xml:space="preserve"> </w:instrText>
      </w:r>
      <w:r>
        <w:rPr>
          <w:kern w:val="16"/>
        </w:rPr>
        <w:instrText>diet</w:instrText>
      </w:r>
      <w:r w:rsidRPr="00BA41E6">
        <w:rPr>
          <w:kern w:val="16"/>
          <w:lang w:val="ru-RU"/>
        </w:rPr>
        <w:instrText xml:space="preserve"> </w:instrText>
      </w:r>
      <w:r>
        <w:rPr>
          <w:kern w:val="16"/>
        </w:rPr>
        <w:instrText>could</w:instrText>
      </w:r>
      <w:r w:rsidRPr="00BA41E6">
        <w:rPr>
          <w:kern w:val="16"/>
          <w:lang w:val="ru-RU"/>
        </w:rPr>
        <w:instrText xml:space="preserve"> </w:instrText>
      </w:r>
      <w:r>
        <w:rPr>
          <w:kern w:val="16"/>
        </w:rPr>
        <w:instrText>prevent</w:instrText>
      </w:r>
      <w:r w:rsidRPr="00BA41E6">
        <w:rPr>
          <w:kern w:val="16"/>
          <w:lang w:val="ru-RU"/>
        </w:rPr>
        <w:instrText xml:space="preserve"> </w:instrText>
      </w:r>
      <w:r>
        <w:rPr>
          <w:kern w:val="16"/>
        </w:rPr>
        <w:instrText>disease</w:instrText>
      </w:r>
      <w:r w:rsidRPr="00BA41E6">
        <w:rPr>
          <w:kern w:val="16"/>
          <w:lang w:val="ru-RU"/>
        </w:rPr>
        <w:instrText xml:space="preserve"> </w:instrText>
      </w:r>
      <w:r>
        <w:rPr>
          <w:kern w:val="16"/>
        </w:rPr>
        <w:instrText>in</w:instrText>
      </w:r>
      <w:r w:rsidRPr="00BA41E6">
        <w:rPr>
          <w:kern w:val="16"/>
          <w:lang w:val="ru-RU"/>
        </w:rPr>
        <w:instrText xml:space="preserve"> </w:instrText>
      </w:r>
      <w:r>
        <w:rPr>
          <w:kern w:val="16"/>
        </w:rPr>
        <w:instrText>susceptible</w:instrText>
      </w:r>
      <w:r w:rsidRPr="00BA41E6">
        <w:rPr>
          <w:kern w:val="16"/>
          <w:lang w:val="ru-RU"/>
        </w:rPr>
        <w:instrText xml:space="preserve"> </w:instrText>
      </w:r>
      <w:r>
        <w:rPr>
          <w:kern w:val="16"/>
        </w:rPr>
        <w:instrText>individuals</w:instrText>
      </w:r>
      <w:r w:rsidRPr="00BA41E6">
        <w:rPr>
          <w:kern w:val="16"/>
          <w:lang w:val="ru-RU"/>
        </w:rPr>
        <w:instrText xml:space="preserve"> </w:instrText>
      </w:r>
      <w:r>
        <w:rPr>
          <w:kern w:val="16"/>
        </w:rPr>
        <w:instrText>or</w:instrText>
      </w:r>
      <w:r w:rsidRPr="00BA41E6">
        <w:rPr>
          <w:kern w:val="16"/>
          <w:lang w:val="ru-RU"/>
        </w:rPr>
        <w:instrText xml:space="preserve"> </w:instrText>
      </w:r>
      <w:r>
        <w:rPr>
          <w:kern w:val="16"/>
        </w:rPr>
        <w:instrText>be</w:instrText>
      </w:r>
      <w:r w:rsidRPr="00BA41E6">
        <w:rPr>
          <w:kern w:val="16"/>
          <w:lang w:val="ru-RU"/>
        </w:rPr>
        <w:instrText xml:space="preserve"> </w:instrText>
      </w:r>
      <w:r>
        <w:rPr>
          <w:kern w:val="16"/>
        </w:rPr>
        <w:instrText>used</w:instrText>
      </w:r>
      <w:r w:rsidRPr="00BA41E6">
        <w:rPr>
          <w:kern w:val="16"/>
          <w:lang w:val="ru-RU"/>
        </w:rPr>
        <w:instrText xml:space="preserve"> </w:instrText>
      </w:r>
      <w:r>
        <w:rPr>
          <w:kern w:val="16"/>
        </w:rPr>
        <w:instrText>with</w:instrText>
      </w:r>
      <w:r w:rsidRPr="00BA41E6">
        <w:rPr>
          <w:kern w:val="16"/>
          <w:lang w:val="ru-RU"/>
        </w:rPr>
        <w:instrText xml:space="preserve"> </w:instrText>
      </w:r>
      <w:r>
        <w:rPr>
          <w:kern w:val="16"/>
        </w:rPr>
        <w:instrText>newly</w:instrText>
      </w:r>
      <w:r w:rsidRPr="00BA41E6">
        <w:rPr>
          <w:kern w:val="16"/>
          <w:lang w:val="ru-RU"/>
        </w:rPr>
        <w:instrText xml:space="preserve"> </w:instrText>
      </w:r>
      <w:r>
        <w:rPr>
          <w:kern w:val="16"/>
        </w:rPr>
        <w:instrText>diagnosed</w:instrText>
      </w:r>
      <w:r w:rsidRPr="00BA41E6">
        <w:rPr>
          <w:kern w:val="16"/>
          <w:lang w:val="ru-RU"/>
        </w:rPr>
        <w:instrText xml:space="preserve"> </w:instrText>
      </w:r>
      <w:r>
        <w:rPr>
          <w:kern w:val="16"/>
        </w:rPr>
        <w:instrText>patients</w:instrText>
      </w:r>
      <w:r w:rsidRPr="00BA41E6">
        <w:rPr>
          <w:kern w:val="16"/>
          <w:lang w:val="ru-RU"/>
        </w:rPr>
        <w:instrText xml:space="preserve"> </w:instrText>
      </w:r>
      <w:r>
        <w:rPr>
          <w:kern w:val="16"/>
        </w:rPr>
        <w:instrText>to</w:instrText>
      </w:r>
      <w:r w:rsidRPr="00BA41E6">
        <w:rPr>
          <w:kern w:val="16"/>
          <w:lang w:val="ru-RU"/>
        </w:rPr>
        <w:instrText xml:space="preserve"> </w:instrText>
      </w:r>
      <w:r>
        <w:rPr>
          <w:kern w:val="16"/>
        </w:rPr>
        <w:instrText>stop</w:instrText>
      </w:r>
      <w:r w:rsidRPr="00BA41E6">
        <w:rPr>
          <w:kern w:val="16"/>
          <w:lang w:val="ru-RU"/>
        </w:rPr>
        <w:instrText xml:space="preserve"> </w:instrText>
      </w:r>
      <w:r>
        <w:rPr>
          <w:kern w:val="16"/>
        </w:rPr>
        <w:instrText>disease</w:instrText>
      </w:r>
      <w:r w:rsidRPr="00BA41E6">
        <w:rPr>
          <w:kern w:val="16"/>
          <w:lang w:val="ru-RU"/>
        </w:rPr>
        <w:instrText xml:space="preserve"> </w:instrText>
      </w:r>
      <w:r>
        <w:rPr>
          <w:kern w:val="16"/>
        </w:rPr>
        <w:instrText>progression</w:instrText>
      </w:r>
      <w:r w:rsidRPr="00BA41E6">
        <w:rPr>
          <w:kern w:val="16"/>
          <w:lang w:val="ru-RU"/>
        </w:rPr>
        <w:instrText>.","</w:instrText>
      </w:r>
      <w:r>
        <w:rPr>
          <w:kern w:val="16"/>
        </w:rPr>
        <w:instrText>author</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family</w:instrText>
      </w:r>
      <w:r w:rsidRPr="00BA41E6">
        <w:rPr>
          <w:kern w:val="16"/>
          <w:lang w:val="ru-RU"/>
        </w:rPr>
        <w:instrText>":"</w:instrText>
      </w:r>
      <w:r>
        <w:rPr>
          <w:kern w:val="16"/>
        </w:rPr>
        <w:instrText>Antvorskov</w:instrText>
      </w:r>
      <w:r w:rsidRPr="00BA41E6">
        <w:rPr>
          <w:kern w:val="16"/>
          <w:lang w:val="ru-RU"/>
        </w:rPr>
        <w:instrText>","</w:instrText>
      </w:r>
      <w:r>
        <w:rPr>
          <w:kern w:val="16"/>
        </w:rPr>
        <w:instrText>given</w:instrText>
      </w:r>
      <w:r w:rsidRPr="00BA41E6">
        <w:rPr>
          <w:kern w:val="16"/>
          <w:lang w:val="ru-RU"/>
        </w:rPr>
        <w:instrText>":"</w:instrText>
      </w:r>
      <w:r>
        <w:rPr>
          <w:kern w:val="16"/>
        </w:rPr>
        <w:instrText>Julie</w:instrText>
      </w:r>
      <w:r w:rsidRPr="00BA41E6">
        <w:rPr>
          <w:kern w:val="16"/>
          <w:lang w:val="ru-RU"/>
        </w:rPr>
        <w:instrText xml:space="preserve"> </w:instrText>
      </w:r>
      <w:r>
        <w:rPr>
          <w:kern w:val="16"/>
        </w:rPr>
        <w:instrText>C</w:instrText>
      </w:r>
      <w:r w:rsidRPr="00BA41E6">
        <w:rPr>
          <w:kern w:val="16"/>
          <w:lang w:val="ru-RU"/>
        </w:rPr>
        <w:instrText>","</w:instrText>
      </w:r>
      <w:r>
        <w:rPr>
          <w:kern w:val="16"/>
        </w:rPr>
        <w:instrText>non</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parse</w:instrText>
      </w:r>
      <w:r w:rsidRPr="00BA41E6">
        <w:rPr>
          <w:kern w:val="16"/>
          <w:lang w:val="ru-RU"/>
        </w:rPr>
        <w:instrText>-</w:instrText>
      </w:r>
      <w:r>
        <w:rPr>
          <w:kern w:val="16"/>
        </w:rPr>
        <w:instrText>names</w:instrText>
      </w:r>
      <w:r w:rsidRPr="00BA41E6">
        <w:rPr>
          <w:kern w:val="16"/>
          <w:lang w:val="ru-RU"/>
        </w:rPr>
        <w:instrText>":</w:instrText>
      </w:r>
      <w:r>
        <w:rPr>
          <w:kern w:val="16"/>
        </w:rPr>
        <w:instrText>false</w:instrText>
      </w:r>
      <w:r w:rsidRPr="00BA41E6">
        <w:rPr>
          <w:kern w:val="16"/>
          <w:lang w:val="ru-RU"/>
        </w:rPr>
        <w:instrText>,"</w:instrText>
      </w:r>
      <w:r>
        <w:rPr>
          <w:kern w:val="16"/>
        </w:rPr>
        <w:instrText>suffix</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family</w:instrText>
      </w:r>
      <w:r w:rsidRPr="00BA41E6">
        <w:rPr>
          <w:kern w:val="16"/>
          <w:lang w:val="ru-RU"/>
        </w:rPr>
        <w:instrText>":"</w:instrText>
      </w:r>
      <w:r>
        <w:rPr>
          <w:kern w:val="16"/>
        </w:rPr>
        <w:instrText>Josefsen</w:instrText>
      </w:r>
      <w:r w:rsidRPr="00BA41E6">
        <w:rPr>
          <w:kern w:val="16"/>
          <w:lang w:val="ru-RU"/>
        </w:rPr>
        <w:instrText>","</w:instrText>
      </w:r>
      <w:r>
        <w:rPr>
          <w:kern w:val="16"/>
        </w:rPr>
        <w:instrText>given</w:instrText>
      </w:r>
      <w:r w:rsidRPr="00BA41E6">
        <w:rPr>
          <w:kern w:val="16"/>
          <w:lang w:val="ru-RU"/>
        </w:rPr>
        <w:instrText>":"</w:instrText>
      </w:r>
      <w:r>
        <w:rPr>
          <w:kern w:val="16"/>
        </w:rPr>
        <w:instrText>Knud</w:instrText>
      </w:r>
      <w:r w:rsidRPr="00BA41E6">
        <w:rPr>
          <w:kern w:val="16"/>
          <w:lang w:val="ru-RU"/>
        </w:rPr>
        <w:instrText>","</w:instrText>
      </w:r>
      <w:r>
        <w:rPr>
          <w:kern w:val="16"/>
        </w:rPr>
        <w:instrText>non</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parse</w:instrText>
      </w:r>
      <w:r w:rsidRPr="00BA41E6">
        <w:rPr>
          <w:kern w:val="16"/>
          <w:lang w:val="ru-RU"/>
        </w:rPr>
        <w:instrText>-</w:instrText>
      </w:r>
      <w:r>
        <w:rPr>
          <w:kern w:val="16"/>
        </w:rPr>
        <w:instrText>names</w:instrText>
      </w:r>
      <w:r w:rsidRPr="00BA41E6">
        <w:rPr>
          <w:kern w:val="16"/>
          <w:lang w:val="ru-RU"/>
        </w:rPr>
        <w:instrText>":</w:instrText>
      </w:r>
      <w:r>
        <w:rPr>
          <w:kern w:val="16"/>
        </w:rPr>
        <w:instrText>false</w:instrText>
      </w:r>
      <w:r w:rsidRPr="00BA41E6">
        <w:rPr>
          <w:kern w:val="16"/>
          <w:lang w:val="ru-RU"/>
        </w:rPr>
        <w:instrText>,"</w:instrText>
      </w:r>
      <w:r>
        <w:rPr>
          <w:kern w:val="16"/>
        </w:rPr>
        <w:instrText>suffix</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family</w:instrText>
      </w:r>
      <w:r w:rsidRPr="00BA41E6">
        <w:rPr>
          <w:kern w:val="16"/>
          <w:lang w:val="ru-RU"/>
        </w:rPr>
        <w:instrText>":"</w:instrText>
      </w:r>
      <w:r>
        <w:rPr>
          <w:kern w:val="16"/>
        </w:rPr>
        <w:instrText>Engkilde</w:instrText>
      </w:r>
      <w:r w:rsidRPr="00BA41E6">
        <w:rPr>
          <w:kern w:val="16"/>
          <w:lang w:val="ru-RU"/>
        </w:rPr>
        <w:instrText>","</w:instrText>
      </w:r>
      <w:r>
        <w:rPr>
          <w:kern w:val="16"/>
        </w:rPr>
        <w:instrText>given</w:instrText>
      </w:r>
      <w:r w:rsidRPr="00BA41E6">
        <w:rPr>
          <w:kern w:val="16"/>
          <w:lang w:val="ru-RU"/>
        </w:rPr>
        <w:instrText>":"</w:instrText>
      </w:r>
      <w:r>
        <w:rPr>
          <w:kern w:val="16"/>
        </w:rPr>
        <w:instrText>K</w:instrText>
      </w:r>
      <w:r w:rsidRPr="00BA41E6">
        <w:rPr>
          <w:kern w:val="16"/>
          <w:lang w:val="ru-RU"/>
        </w:rPr>
        <w:instrText>å</w:instrText>
      </w:r>
      <w:r>
        <w:rPr>
          <w:kern w:val="16"/>
        </w:rPr>
        <w:instrText>re</w:instrText>
      </w:r>
      <w:r w:rsidRPr="00BA41E6">
        <w:rPr>
          <w:kern w:val="16"/>
          <w:lang w:val="ru-RU"/>
        </w:rPr>
        <w:instrText>","</w:instrText>
      </w:r>
      <w:r>
        <w:rPr>
          <w:kern w:val="16"/>
        </w:rPr>
        <w:instrText>non</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parse</w:instrText>
      </w:r>
      <w:r w:rsidRPr="00BA41E6">
        <w:rPr>
          <w:kern w:val="16"/>
          <w:lang w:val="ru-RU"/>
        </w:rPr>
        <w:instrText>-</w:instrText>
      </w:r>
      <w:r>
        <w:rPr>
          <w:kern w:val="16"/>
        </w:rPr>
        <w:instrText>names</w:instrText>
      </w:r>
      <w:r w:rsidRPr="00BA41E6">
        <w:rPr>
          <w:kern w:val="16"/>
          <w:lang w:val="ru-RU"/>
        </w:rPr>
        <w:instrText>":</w:instrText>
      </w:r>
      <w:r>
        <w:rPr>
          <w:kern w:val="16"/>
        </w:rPr>
        <w:instrText>false</w:instrText>
      </w:r>
      <w:r w:rsidRPr="00BA41E6">
        <w:rPr>
          <w:kern w:val="16"/>
          <w:lang w:val="ru-RU"/>
        </w:rPr>
        <w:instrText>,"</w:instrText>
      </w:r>
      <w:r>
        <w:rPr>
          <w:kern w:val="16"/>
        </w:rPr>
        <w:instrText>suffix</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family</w:instrText>
      </w:r>
      <w:r w:rsidRPr="00BA41E6">
        <w:rPr>
          <w:kern w:val="16"/>
          <w:lang w:val="ru-RU"/>
        </w:rPr>
        <w:instrText>":"</w:instrText>
      </w:r>
      <w:r>
        <w:rPr>
          <w:kern w:val="16"/>
        </w:rPr>
        <w:instrText>Funda</w:instrText>
      </w:r>
      <w:r w:rsidRPr="00BA41E6">
        <w:rPr>
          <w:kern w:val="16"/>
          <w:lang w:val="ru-RU"/>
        </w:rPr>
        <w:instrText>","</w:instrText>
      </w:r>
      <w:r>
        <w:rPr>
          <w:kern w:val="16"/>
        </w:rPr>
        <w:instrText>given</w:instrText>
      </w:r>
      <w:r w:rsidRPr="00BA41E6">
        <w:rPr>
          <w:kern w:val="16"/>
          <w:lang w:val="ru-RU"/>
        </w:rPr>
        <w:instrText>":"</w:instrText>
      </w:r>
      <w:r>
        <w:rPr>
          <w:kern w:val="16"/>
        </w:rPr>
        <w:instrText>David</w:instrText>
      </w:r>
      <w:r w:rsidRPr="00BA41E6">
        <w:rPr>
          <w:kern w:val="16"/>
          <w:lang w:val="ru-RU"/>
        </w:rPr>
        <w:instrText xml:space="preserve"> </w:instrText>
      </w:r>
      <w:r>
        <w:rPr>
          <w:kern w:val="16"/>
        </w:rPr>
        <w:instrText>P</w:instrText>
      </w:r>
      <w:r w:rsidRPr="00BA41E6">
        <w:rPr>
          <w:kern w:val="16"/>
          <w:lang w:val="ru-RU"/>
        </w:rPr>
        <w:instrText>","</w:instrText>
      </w:r>
      <w:r>
        <w:rPr>
          <w:kern w:val="16"/>
        </w:rPr>
        <w:instrText>non</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parse</w:instrText>
      </w:r>
      <w:r w:rsidRPr="00BA41E6">
        <w:rPr>
          <w:kern w:val="16"/>
          <w:lang w:val="ru-RU"/>
        </w:rPr>
        <w:instrText>-</w:instrText>
      </w:r>
      <w:r>
        <w:rPr>
          <w:kern w:val="16"/>
        </w:rPr>
        <w:instrText>names</w:instrText>
      </w:r>
      <w:r w:rsidRPr="00BA41E6">
        <w:rPr>
          <w:kern w:val="16"/>
          <w:lang w:val="ru-RU"/>
        </w:rPr>
        <w:instrText>":</w:instrText>
      </w:r>
      <w:r>
        <w:rPr>
          <w:kern w:val="16"/>
        </w:rPr>
        <w:instrText>false</w:instrText>
      </w:r>
      <w:r w:rsidRPr="00BA41E6">
        <w:rPr>
          <w:kern w:val="16"/>
          <w:lang w:val="ru-RU"/>
        </w:rPr>
        <w:instrText>,"</w:instrText>
      </w:r>
      <w:r>
        <w:rPr>
          <w:kern w:val="16"/>
        </w:rPr>
        <w:instrText>suffix</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family</w:instrText>
      </w:r>
      <w:r w:rsidRPr="00BA41E6">
        <w:rPr>
          <w:kern w:val="16"/>
          <w:lang w:val="ru-RU"/>
        </w:rPr>
        <w:instrText>":"</w:instrText>
      </w:r>
      <w:r>
        <w:rPr>
          <w:kern w:val="16"/>
        </w:rPr>
        <w:instrText>Buschard</w:instrText>
      </w:r>
      <w:r w:rsidRPr="00BA41E6">
        <w:rPr>
          <w:kern w:val="16"/>
          <w:lang w:val="ru-RU"/>
        </w:rPr>
        <w:instrText>","</w:instrText>
      </w:r>
      <w:r>
        <w:rPr>
          <w:kern w:val="16"/>
        </w:rPr>
        <w:instrText>given</w:instrText>
      </w:r>
      <w:r w:rsidRPr="00BA41E6">
        <w:rPr>
          <w:kern w:val="16"/>
          <w:lang w:val="ru-RU"/>
        </w:rPr>
        <w:instrText>":"</w:instrText>
      </w:r>
      <w:r>
        <w:rPr>
          <w:kern w:val="16"/>
        </w:rPr>
        <w:instrText>Karsten</w:instrText>
      </w:r>
      <w:r w:rsidRPr="00BA41E6">
        <w:rPr>
          <w:kern w:val="16"/>
          <w:lang w:val="ru-RU"/>
        </w:rPr>
        <w:instrText>","</w:instrText>
      </w:r>
      <w:r>
        <w:rPr>
          <w:kern w:val="16"/>
        </w:rPr>
        <w:instrText>non</w:instrText>
      </w:r>
      <w:r w:rsidRPr="00BA41E6">
        <w:rPr>
          <w:kern w:val="16"/>
          <w:lang w:val="ru-RU"/>
        </w:rPr>
        <w:instrText>-</w:instrText>
      </w:r>
      <w:r>
        <w:rPr>
          <w:kern w:val="16"/>
        </w:rPr>
        <w:instrText>dropping</w:instrText>
      </w:r>
      <w:r w:rsidRPr="00BA41E6">
        <w:rPr>
          <w:kern w:val="16"/>
          <w:lang w:val="ru-RU"/>
        </w:rPr>
        <w:instrText>-</w:instrText>
      </w:r>
      <w:r>
        <w:rPr>
          <w:kern w:val="16"/>
        </w:rPr>
        <w:instrText>particle</w:instrText>
      </w:r>
      <w:r w:rsidRPr="00BA41E6">
        <w:rPr>
          <w:kern w:val="16"/>
          <w:lang w:val="ru-RU"/>
        </w:rPr>
        <w:instrText>":"","</w:instrText>
      </w:r>
      <w:r>
        <w:rPr>
          <w:kern w:val="16"/>
        </w:rPr>
        <w:instrText>parse</w:instrText>
      </w:r>
      <w:r w:rsidRPr="00BA41E6">
        <w:rPr>
          <w:kern w:val="16"/>
          <w:lang w:val="ru-RU"/>
        </w:rPr>
        <w:instrText>-</w:instrText>
      </w:r>
      <w:r>
        <w:rPr>
          <w:kern w:val="16"/>
        </w:rPr>
        <w:instrText>names</w:instrText>
      </w:r>
      <w:r w:rsidRPr="00BA41E6">
        <w:rPr>
          <w:kern w:val="16"/>
          <w:lang w:val="ru-RU"/>
        </w:rPr>
        <w:instrText>":</w:instrText>
      </w:r>
      <w:r>
        <w:rPr>
          <w:kern w:val="16"/>
        </w:rPr>
        <w:instrText>false</w:instrText>
      </w:r>
      <w:r w:rsidRPr="00BA41E6">
        <w:rPr>
          <w:kern w:val="16"/>
          <w:lang w:val="ru-RU"/>
        </w:rPr>
        <w:instrText>,"</w:instrText>
      </w:r>
      <w:r>
        <w:rPr>
          <w:kern w:val="16"/>
        </w:rPr>
        <w:instrText>suffix</w:instrText>
      </w:r>
      <w:r w:rsidRPr="00BA41E6">
        <w:rPr>
          <w:kern w:val="16"/>
          <w:lang w:val="ru-RU"/>
        </w:rPr>
        <w:instrText>":""}],"</w:instrText>
      </w:r>
      <w:r>
        <w:rPr>
          <w:kern w:val="16"/>
        </w:rPr>
        <w:instrText>container</w:instrText>
      </w:r>
      <w:r w:rsidRPr="00BA41E6">
        <w:rPr>
          <w:kern w:val="16"/>
          <w:lang w:val="ru-RU"/>
        </w:rPr>
        <w:instrText>-</w:instrText>
      </w:r>
      <w:r>
        <w:rPr>
          <w:kern w:val="16"/>
        </w:rPr>
        <w:instrText>title</w:instrText>
      </w:r>
      <w:r w:rsidRPr="00BA41E6">
        <w:rPr>
          <w:kern w:val="16"/>
          <w:lang w:val="ru-RU"/>
        </w:rPr>
        <w:instrText>":"</w:instrText>
      </w:r>
      <w:r>
        <w:rPr>
          <w:kern w:val="16"/>
        </w:rPr>
        <w:instrText>Diabetologia</w:instrText>
      </w:r>
      <w:r w:rsidRPr="00BA41E6">
        <w:rPr>
          <w:kern w:val="16"/>
          <w:lang w:val="ru-RU"/>
        </w:rPr>
        <w:instrText>","</w:instrText>
      </w:r>
      <w:r>
        <w:rPr>
          <w:kern w:val="16"/>
        </w:rPr>
        <w:instrText>id</w:instrText>
      </w:r>
      <w:r w:rsidRPr="00BA41E6">
        <w:rPr>
          <w:kern w:val="16"/>
          <w:lang w:val="ru-RU"/>
        </w:rPr>
        <w:instrText>":"</w:instrText>
      </w:r>
      <w:r>
        <w:rPr>
          <w:kern w:val="16"/>
        </w:rPr>
        <w:instrText>ITEM</w:instrText>
      </w:r>
      <w:r w:rsidRPr="00BA41E6">
        <w:rPr>
          <w:kern w:val="16"/>
          <w:lang w:val="ru-RU"/>
        </w:rPr>
        <w:instrText>-2","</w:instrText>
      </w:r>
      <w:r>
        <w:rPr>
          <w:kern w:val="16"/>
        </w:rPr>
        <w:instrText>issue</w:instrText>
      </w:r>
      <w:r w:rsidRPr="00BA41E6">
        <w:rPr>
          <w:kern w:val="16"/>
          <w:lang w:val="ru-RU"/>
        </w:rPr>
        <w:instrText>":"9","</w:instrText>
      </w:r>
      <w:r>
        <w:rPr>
          <w:kern w:val="16"/>
        </w:rPr>
        <w:instrText>issued</w:instrText>
      </w:r>
      <w:r w:rsidRPr="00BA41E6">
        <w:rPr>
          <w:kern w:val="16"/>
          <w:lang w:val="ru-RU"/>
        </w:rPr>
        <w:instrText>":{"</w:instrText>
      </w:r>
      <w:r>
        <w:rPr>
          <w:kern w:val="16"/>
        </w:rPr>
        <w:instrText>date</w:instrText>
      </w:r>
      <w:r w:rsidRPr="00BA41E6">
        <w:rPr>
          <w:kern w:val="16"/>
          <w:lang w:val="ru-RU"/>
        </w:rPr>
        <w:instrText>-</w:instrText>
      </w:r>
      <w:r>
        <w:rPr>
          <w:kern w:val="16"/>
        </w:rPr>
        <w:instrText>parts</w:instrText>
      </w:r>
      <w:r w:rsidRPr="00BA41E6">
        <w:rPr>
          <w:kern w:val="16"/>
          <w:lang w:val="ru-RU"/>
        </w:rPr>
        <w:instrText>":[["2014","9"]]},"</w:instrText>
      </w:r>
      <w:r>
        <w:rPr>
          <w:kern w:val="16"/>
        </w:rPr>
        <w:instrText>page</w:instrText>
      </w:r>
      <w:r w:rsidRPr="00BA41E6">
        <w:rPr>
          <w:kern w:val="16"/>
          <w:lang w:val="ru-RU"/>
        </w:rPr>
        <w:instrText>":"1770-1780","</w:instrText>
      </w:r>
      <w:r>
        <w:rPr>
          <w:kern w:val="16"/>
        </w:rPr>
        <w:instrText>title</w:instrText>
      </w:r>
      <w:r w:rsidRPr="00BA41E6">
        <w:rPr>
          <w:kern w:val="16"/>
          <w:lang w:val="ru-RU"/>
        </w:rPr>
        <w:instrText>":"</w:instrText>
      </w:r>
      <w:r>
        <w:rPr>
          <w:kern w:val="16"/>
        </w:rPr>
        <w:instrText>Dietary</w:instrText>
      </w:r>
      <w:r w:rsidRPr="00BA41E6">
        <w:rPr>
          <w:kern w:val="16"/>
          <w:lang w:val="ru-RU"/>
        </w:rPr>
        <w:instrText xml:space="preserve"> </w:instrText>
      </w:r>
      <w:r>
        <w:rPr>
          <w:kern w:val="16"/>
        </w:rPr>
        <w:instrText>gluten</w:instrText>
      </w:r>
      <w:r w:rsidRPr="00BA41E6">
        <w:rPr>
          <w:kern w:val="16"/>
          <w:lang w:val="ru-RU"/>
        </w:rPr>
        <w:instrText xml:space="preserve"> </w:instrText>
      </w:r>
      <w:r>
        <w:rPr>
          <w:kern w:val="16"/>
        </w:rPr>
        <w:instrText>and</w:instrText>
      </w:r>
      <w:r w:rsidRPr="00BA41E6">
        <w:rPr>
          <w:kern w:val="16"/>
          <w:lang w:val="ru-RU"/>
        </w:rPr>
        <w:instrText xml:space="preserve"> </w:instrText>
      </w:r>
      <w:r>
        <w:rPr>
          <w:kern w:val="16"/>
        </w:rPr>
        <w:instrText>the</w:instrText>
      </w:r>
      <w:r w:rsidRPr="00BA41E6">
        <w:rPr>
          <w:kern w:val="16"/>
          <w:lang w:val="ru-RU"/>
        </w:rPr>
        <w:instrText xml:space="preserve"> </w:instrText>
      </w:r>
      <w:r>
        <w:rPr>
          <w:kern w:val="16"/>
        </w:rPr>
        <w:instrText>development</w:instrText>
      </w:r>
      <w:r w:rsidRPr="00BA41E6">
        <w:rPr>
          <w:kern w:val="16"/>
          <w:lang w:val="ru-RU"/>
        </w:rPr>
        <w:instrText xml:space="preserve"> </w:instrText>
      </w:r>
      <w:r>
        <w:rPr>
          <w:kern w:val="16"/>
        </w:rPr>
        <w:instrText>of</w:instrText>
      </w:r>
      <w:r w:rsidRPr="00BA41E6">
        <w:rPr>
          <w:kern w:val="16"/>
          <w:lang w:val="ru-RU"/>
        </w:rPr>
        <w:instrText xml:space="preserve"> </w:instrText>
      </w:r>
      <w:r>
        <w:rPr>
          <w:kern w:val="16"/>
        </w:rPr>
        <w:instrText>type</w:instrText>
      </w:r>
      <w:r w:rsidRPr="00BA41E6">
        <w:rPr>
          <w:kern w:val="16"/>
          <w:lang w:val="ru-RU"/>
        </w:rPr>
        <w:instrText xml:space="preserve"> 1 </w:instrText>
      </w:r>
      <w:r>
        <w:rPr>
          <w:kern w:val="16"/>
        </w:rPr>
        <w:instrText>diabetes</w:instrText>
      </w:r>
      <w:r w:rsidRPr="00BA41E6">
        <w:rPr>
          <w:kern w:val="16"/>
          <w:lang w:val="ru-RU"/>
        </w:rPr>
        <w:instrText>.","</w:instrText>
      </w:r>
      <w:r>
        <w:rPr>
          <w:kern w:val="16"/>
        </w:rPr>
        <w:instrText>type</w:instrText>
      </w:r>
      <w:r w:rsidRPr="00BA41E6">
        <w:rPr>
          <w:kern w:val="16"/>
          <w:lang w:val="ru-RU"/>
        </w:rPr>
        <w:instrText>":"</w:instrText>
      </w:r>
      <w:r>
        <w:rPr>
          <w:kern w:val="16"/>
        </w:rPr>
        <w:instrText>article</w:instrText>
      </w:r>
      <w:r w:rsidRPr="00BA41E6">
        <w:rPr>
          <w:kern w:val="16"/>
          <w:lang w:val="ru-RU"/>
        </w:rPr>
        <w:instrText>-</w:instrText>
      </w:r>
      <w:r>
        <w:rPr>
          <w:kern w:val="16"/>
        </w:rPr>
        <w:instrText>journal</w:instrText>
      </w:r>
      <w:r w:rsidRPr="00BA41E6">
        <w:rPr>
          <w:kern w:val="16"/>
          <w:lang w:val="ru-RU"/>
        </w:rPr>
        <w:instrText>","</w:instrText>
      </w:r>
      <w:r>
        <w:rPr>
          <w:kern w:val="16"/>
        </w:rPr>
        <w:instrText>volume</w:instrText>
      </w:r>
      <w:r w:rsidRPr="00BA41E6">
        <w:rPr>
          <w:kern w:val="16"/>
          <w:lang w:val="ru-RU"/>
        </w:rPr>
        <w:instrText>":"57"}}],"</w:instrText>
      </w:r>
      <w:r>
        <w:rPr>
          <w:kern w:val="16"/>
        </w:rPr>
        <w:instrText>schema</w:instrText>
      </w:r>
      <w:r w:rsidRPr="00BA41E6">
        <w:rPr>
          <w:kern w:val="16"/>
          <w:lang w:val="ru-RU"/>
        </w:rPr>
        <w:instrText>":"</w:instrText>
      </w:r>
      <w:r>
        <w:rPr>
          <w:kern w:val="16"/>
        </w:rPr>
        <w:instrText>https</w:instrText>
      </w:r>
      <w:r w:rsidRPr="00BA41E6">
        <w:rPr>
          <w:kern w:val="16"/>
          <w:lang w:val="ru-RU"/>
        </w:rPr>
        <w:instrText>://</w:instrText>
      </w:r>
      <w:r>
        <w:rPr>
          <w:kern w:val="16"/>
        </w:rPr>
        <w:instrText>github</w:instrText>
      </w:r>
      <w:r w:rsidRPr="00BA41E6">
        <w:rPr>
          <w:kern w:val="16"/>
          <w:lang w:val="ru-RU"/>
        </w:rPr>
        <w:instrText>.</w:instrText>
      </w:r>
      <w:r>
        <w:rPr>
          <w:kern w:val="16"/>
        </w:rPr>
        <w:instrText>com</w:instrText>
      </w:r>
      <w:r w:rsidRPr="00BA41E6">
        <w:rPr>
          <w:kern w:val="16"/>
          <w:lang w:val="ru-RU"/>
        </w:rPr>
        <w:instrText>/</w:instrText>
      </w:r>
      <w:r>
        <w:rPr>
          <w:kern w:val="16"/>
        </w:rPr>
        <w:instrText>citation</w:instrText>
      </w:r>
      <w:r w:rsidRPr="00BA41E6">
        <w:rPr>
          <w:kern w:val="16"/>
          <w:lang w:val="ru-RU"/>
        </w:rPr>
        <w:instrText>-</w:instrText>
      </w:r>
      <w:r>
        <w:rPr>
          <w:kern w:val="16"/>
        </w:rPr>
        <w:instrText>style</w:instrText>
      </w:r>
      <w:r w:rsidRPr="00BA41E6">
        <w:rPr>
          <w:kern w:val="16"/>
          <w:lang w:val="ru-RU"/>
        </w:rPr>
        <w:instrText>-</w:instrText>
      </w:r>
      <w:r>
        <w:rPr>
          <w:kern w:val="16"/>
        </w:rPr>
        <w:instrText>language</w:instrText>
      </w:r>
      <w:r w:rsidRPr="00BA41E6">
        <w:rPr>
          <w:kern w:val="16"/>
          <w:lang w:val="ru-RU"/>
        </w:rPr>
        <w:instrText>/</w:instrText>
      </w:r>
      <w:r>
        <w:rPr>
          <w:kern w:val="16"/>
        </w:rPr>
        <w:instrText>schema</w:instrText>
      </w:r>
      <w:r w:rsidRPr="00BA41E6">
        <w:rPr>
          <w:kern w:val="16"/>
          <w:lang w:val="ru-RU"/>
        </w:rPr>
        <w:instrText>/</w:instrText>
      </w:r>
      <w:r>
        <w:rPr>
          <w:kern w:val="16"/>
        </w:rPr>
        <w:instrText>raw</w:instrText>
      </w:r>
      <w:r w:rsidRPr="00BA41E6">
        <w:rPr>
          <w:kern w:val="16"/>
          <w:lang w:val="ru-RU"/>
        </w:rPr>
        <w:instrText>/</w:instrText>
      </w:r>
      <w:r>
        <w:rPr>
          <w:kern w:val="16"/>
        </w:rPr>
        <w:instrText>master</w:instrText>
      </w:r>
      <w:r w:rsidRPr="00BA41E6">
        <w:rPr>
          <w:kern w:val="16"/>
          <w:lang w:val="ru-RU"/>
        </w:rPr>
        <w:instrText>/</w:instrText>
      </w:r>
      <w:r>
        <w:rPr>
          <w:kern w:val="16"/>
        </w:rPr>
        <w:instrText>csl</w:instrText>
      </w:r>
      <w:r w:rsidRPr="00BA41E6">
        <w:rPr>
          <w:kern w:val="16"/>
          <w:lang w:val="ru-RU"/>
        </w:rPr>
        <w:instrText>-</w:instrText>
      </w:r>
      <w:r>
        <w:rPr>
          <w:kern w:val="16"/>
        </w:rPr>
        <w:instrText>citation</w:instrText>
      </w:r>
      <w:r w:rsidRPr="00BA41E6">
        <w:rPr>
          <w:kern w:val="16"/>
          <w:lang w:val="ru-RU"/>
        </w:rPr>
        <w:instrText>.</w:instrText>
      </w:r>
      <w:r>
        <w:rPr>
          <w:kern w:val="16"/>
        </w:rPr>
        <w:instrText>json</w:instrText>
      </w:r>
      <w:r w:rsidRPr="00BA41E6">
        <w:rPr>
          <w:kern w:val="16"/>
          <w:lang w:val="ru-RU"/>
        </w:rPr>
        <w:instrText xml:space="preserve">"} </w:instrText>
      </w:r>
      <w:r w:rsidRPr="00516A37">
        <w:rPr>
          <w:kern w:val="16"/>
        </w:rPr>
        <w:fldChar w:fldCharType="separate"/>
      </w:r>
      <w:r w:rsidRPr="00BA41E6">
        <w:rPr>
          <w:lang w:val="ru-RU"/>
        </w:rPr>
        <w:t>[3,4]</w:t>
      </w:r>
      <w:r w:rsidRPr="00516A37">
        <w:rPr>
          <w:kern w:val="16"/>
        </w:rPr>
        <w:fldChar w:fldCharType="end"/>
      </w:r>
      <w:r w:rsidRPr="00516A37">
        <w:rPr>
          <w:kern w:val="16"/>
          <w:lang w:val="ru-RU"/>
        </w:rPr>
        <w:t xml:space="preserve">. </w:t>
      </w:r>
    </w:p>
    <w:p w14:paraId="7D2821AE" w14:textId="77777777" w:rsidR="00CD3D4A" w:rsidRPr="00516A37" w:rsidRDefault="00CD3D4A" w:rsidP="00CD3D4A">
      <w:pPr>
        <w:pStyle w:val="EndNoteBibliography"/>
        <w:spacing w:line="360" w:lineRule="auto"/>
        <w:ind w:firstLine="709"/>
        <w:rPr>
          <w:kern w:val="16"/>
          <w:lang w:val="ru-RU"/>
        </w:rPr>
      </w:pPr>
      <w:r w:rsidRPr="00516A37">
        <w:rPr>
          <w:rStyle w:val="120"/>
          <w:kern w:val="16"/>
          <w:sz w:val="24"/>
          <w:szCs w:val="24"/>
        </w:rPr>
        <w:t xml:space="preserve">Инфекционные: </w:t>
      </w:r>
      <w:r w:rsidRPr="00516A37">
        <w:rPr>
          <w:kern w:val="16"/>
          <w:lang w:val="ru-RU"/>
        </w:rPr>
        <w:t xml:space="preserve">энтеровирусы, ретровирусы. </w:t>
      </w:r>
      <w:r w:rsidRPr="00516A37">
        <w:rPr>
          <w:rStyle w:val="120"/>
          <w:kern w:val="16"/>
          <w:sz w:val="24"/>
          <w:szCs w:val="24"/>
        </w:rPr>
        <w:t xml:space="preserve">Неинфекционные: </w:t>
      </w:r>
      <w:r w:rsidRPr="00516A37">
        <w:rPr>
          <w:kern w:val="16"/>
          <w:lang w:val="ru-RU"/>
        </w:rPr>
        <w:t xml:space="preserve">диетические составляющие – глютен, соя; коровье молоко (вскармливание), глюкоза; ненасыщенные жиры, антиоксиданты, тяжелые металлы, нитриты/нитраты, вещества, токсичные для </w:t>
      </w:r>
      <w:r w:rsidRPr="00516A37">
        <w:rPr>
          <w:kern w:val="16"/>
        </w:rPr>
        <w:t>β</w:t>
      </w:r>
      <w:r w:rsidRPr="00516A37">
        <w:rPr>
          <w:kern w:val="16"/>
          <w:lang w:val="ru-RU"/>
        </w:rPr>
        <w:t xml:space="preserve">-клеток, психосоциальные факторы (стресс), ультрафиолетовая радиация, температура/сезонность. </w:t>
      </w:r>
    </w:p>
    <w:p w14:paraId="07A10A6C" w14:textId="77777777" w:rsidR="00CD3D4A" w:rsidRPr="008F667E" w:rsidRDefault="00CD3D4A" w:rsidP="00CD3D4A">
      <w:pPr>
        <w:pStyle w:val="33"/>
        <w:shd w:val="clear" w:color="auto" w:fill="auto"/>
        <w:spacing w:line="360" w:lineRule="auto"/>
        <w:ind w:firstLine="709"/>
        <w:rPr>
          <w:spacing w:val="0"/>
          <w:kern w:val="16"/>
          <w:sz w:val="24"/>
          <w:szCs w:val="24"/>
        </w:rPr>
      </w:pPr>
      <w:r w:rsidRPr="002D1333">
        <w:rPr>
          <w:kern w:val="16"/>
          <w:sz w:val="24"/>
          <w:szCs w:val="24"/>
        </w:rPr>
        <w:t>У большинства лиц изменение в секреции инсулина и толерантности к глюкозе происходят в течение от одного до трёх месяцев после обнаружения островковых антител. После того как критическая масса (точно неизвестно, какая именно) β-клеток разрушена, происходит манифестация заболевания с необходимостью в введении экзогенного инсулина. Манифестация происходит после «скрытой фазы», которая длится от нескольких месяцев до многих лет, которую у лиц с генетической предрасположенностью и несколькими видами антител можно рассматривать как бессимптомный СД 1</w:t>
      </w:r>
      <w:r w:rsidRPr="008F667E">
        <w:rPr>
          <w:spacing w:val="0"/>
          <w:kern w:val="16"/>
          <w:sz w:val="24"/>
          <w:szCs w:val="24"/>
        </w:rPr>
        <w:t xml:space="preserve">. </w:t>
      </w:r>
    </w:p>
    <w:p w14:paraId="48198E9A" w14:textId="77777777" w:rsidR="00CD3D4A" w:rsidRPr="008F667E" w:rsidRDefault="00CD3D4A" w:rsidP="00CD3D4A">
      <w:pPr>
        <w:pStyle w:val="18"/>
        <w:rPr>
          <w:kern w:val="16"/>
        </w:rPr>
      </w:pPr>
      <w:r w:rsidRPr="002D1333">
        <w:rPr>
          <w:kern w:val="16"/>
        </w:rPr>
        <w:t xml:space="preserve">Основными механизмами действия триггерных факторов являются: активация поликлональных лимфоцитов (например, инфекционными агентами); молекулярная мимикрия — идентичность участков белковых последовательностей инфекционного или химического агента и аутоантигенов; повышенная иммуногенность, индуцирующая иммунный ответ. Эти механизмы в конечном счете запускают развитие аутоиммунных процессов, а также приводят к продукции различных аутоантител, наиболее значимыми из которых являются аутоантитела </w:t>
      </w:r>
      <w:r w:rsidRPr="003B5D77">
        <w:rPr>
          <w:kern w:val="16"/>
        </w:rPr>
        <w:t xml:space="preserve">к </w:t>
      </w:r>
      <w:r>
        <w:rPr>
          <w:kern w:val="16"/>
        </w:rPr>
        <w:t>глу</w:t>
      </w:r>
      <w:r w:rsidRPr="002D1333">
        <w:rPr>
          <w:kern w:val="16"/>
        </w:rPr>
        <w:t>таматдекарбоксилазе (</w:t>
      </w:r>
      <w:r w:rsidRPr="002D1333">
        <w:rPr>
          <w:kern w:val="16"/>
          <w:lang w:val="en-US"/>
        </w:rPr>
        <w:t>GAD</w:t>
      </w:r>
      <w:r w:rsidRPr="002D1333">
        <w:rPr>
          <w:kern w:val="16"/>
        </w:rPr>
        <w:t xml:space="preserve">А), островковым клеткам </w:t>
      </w:r>
      <w:r w:rsidRPr="002D1333">
        <w:rPr>
          <w:kern w:val="16"/>
        </w:rPr>
        <w:lastRenderedPageBreak/>
        <w:t>(</w:t>
      </w:r>
      <w:r w:rsidRPr="002D1333">
        <w:rPr>
          <w:kern w:val="16"/>
          <w:lang w:val="en-US"/>
        </w:rPr>
        <w:t>ICA</w:t>
      </w:r>
      <w:r w:rsidRPr="002D1333">
        <w:rPr>
          <w:kern w:val="16"/>
        </w:rPr>
        <w:t>), инсулину (</w:t>
      </w:r>
      <w:r w:rsidRPr="002D1333">
        <w:rPr>
          <w:kern w:val="16"/>
          <w:lang w:val="en-US"/>
        </w:rPr>
        <w:t>IAA</w:t>
      </w:r>
      <w:r>
        <w:rPr>
          <w:kern w:val="16"/>
        </w:rPr>
        <w:t xml:space="preserve">), </w:t>
      </w:r>
      <w:r w:rsidRPr="002D1333">
        <w:rPr>
          <w:kern w:val="16"/>
        </w:rPr>
        <w:t>тирозинфосфатаза-подобному белку (</w:t>
      </w:r>
      <w:r w:rsidRPr="002D1333">
        <w:rPr>
          <w:kern w:val="16"/>
          <w:lang w:val="en-US"/>
        </w:rPr>
        <w:t>IA</w:t>
      </w:r>
      <w:r w:rsidRPr="002D1333">
        <w:rPr>
          <w:kern w:val="16"/>
        </w:rPr>
        <w:t>-2</w:t>
      </w:r>
      <w:r w:rsidRPr="002D1333">
        <w:rPr>
          <w:kern w:val="16"/>
          <w:lang w:val="en-US"/>
        </w:rPr>
        <w:t>A</w:t>
      </w:r>
      <w:r w:rsidRPr="002D1333">
        <w:rPr>
          <w:kern w:val="16"/>
        </w:rPr>
        <w:t>), транспортеру цинка (</w:t>
      </w:r>
      <w:r w:rsidRPr="002D1333">
        <w:rPr>
          <w:kern w:val="16"/>
          <w:lang w:val="en-US"/>
        </w:rPr>
        <w:t>Zn</w:t>
      </w:r>
      <w:r w:rsidRPr="002D1333">
        <w:rPr>
          <w:kern w:val="16"/>
        </w:rPr>
        <w:t>-</w:t>
      </w:r>
      <w:r w:rsidRPr="002D1333">
        <w:rPr>
          <w:kern w:val="16"/>
          <w:lang w:val="en-US"/>
        </w:rPr>
        <w:t>T</w:t>
      </w:r>
      <w:r w:rsidRPr="002D1333">
        <w:rPr>
          <w:kern w:val="16"/>
        </w:rPr>
        <w:t xml:space="preserve">8А) </w:t>
      </w:r>
      <w:r w:rsidRPr="002D1333">
        <w:rPr>
          <w:kern w:val="16"/>
        </w:rPr>
        <w:fldChar w:fldCharType="begin" w:fldLock="1"/>
      </w:r>
      <w:r>
        <w:rPr>
          <w:kern w:val="16"/>
        </w:rPr>
        <w:instrText xml:space="preserve"> ADDIN ZOTERO_ITEM CSL_CITATION {"citationID":"ipbmsz46","properties":{"formattedCitation":"[5,6]","plainCitation":"[5,6]","noteIndex":0},"citationItems":[{"id":"sLLDaBXo/2maJRxFt","uris":["http://www.mendeley.com/documents/?uuid=0b7b6f01-f1a7-4e4e-a62c-6ac51d87b3f0"],"itemData":{"DOI":"10.1297/cpe.23.99","ISSN":"0918-5739","PMID":"25374439","abstract":"Type 1 diabetes (T1D) is an organ-specific autoimmune disease caused by the autoimmune response against pancreatic β cells. T1D is often complicated with other autoimmune diseases, and anti-islet autoantibodies precede the clinical onset of disease. The most common coexisting organ-specific autoimmune disease in patients with T1D is autoimmune thyroid disease, and its frequency is estimated at &gt; 90% among patients with T1D and autoimmune diseases. The prevalence of anti-thyroid antibodies in children with T1D at disease onset is about 20% and is particularly common in girls. Furthermore, patients with anti-thyroid antibodies are 18 times more likely to develop thyroid disease than patients without anti-thyroid antibodies. Therefore, for early detection of autoimmune thyroid disease in children with T1D, measurement of anti-thyroid antibodies and TSH at T1D onset and in yearly intervals after the age of 12 yr is recommended. Anti-islet autoantibodies are predictive and diagnostic markers for T1D. The most frequently detected autoantibodies in Japanese patients are GAD autoantibodies (~80%) followed by IA-2 autoantibodies (~60%), insulin autoantibodies (~55%) and ZnT8 autoantibodies (~50%). In a combined analysis, 94% of Japanese patients with T1D can be defined as having type 1A diabetes. Furthermore, autoantibodies to ZnT8 and IA-2 are associated with childhood-onset and acute-onset patients. Thus, it is important to develop a diagnostic strategy for patients with type 1A diabetes in consideration of the age or mode of disease onset.","author":[{"dropping-particle":"","family":"Kawasaki","given":"Eiji","non-dropping-particle":"","parse-names":false,"suffix":""}],"container-title":"Clinical pediatric endocrinology","id":"ITEM-1","issue":"4","issued":{"date-parts":[["2014","10"]]},"page":"99-105","title":"Type 1 diabetes and autoimmunity.","type":"article-journal","volume":"23"}},{"id":"sLLDaBXo/zZ22qQ8i","uris":["http://www.mendeley.com/documents/?uuid=cb8f06fe-ca4a-40e2-9d55-ea42d77ab0ed"],"itemData":{"DOI":"10.1007/s11892-016-0738-2","ISSN":"1534-4827","author":[{"dropping-particle":"","family":"Lampasona","given":"Vito","non-dropping-particle":"","parse-names":false,"suffix":""},{"dropping-particle":"","family":"Liberati","given":"Daniela","non-dropping-particle":"","parse-names":false,"suffix":""}],"container-title":"Current Diabetes Reports","id":"ITEM-2","issue":"6","issued":{"date-parts":[["2016","6","25"]]},"page":"53","title":"Islet Autoantibodies","type":"article-journal","volume":"16"}}],"schema":"https://github.com/citation-style-language/schema/raw/master/csl-citation.json"} </w:instrText>
      </w:r>
      <w:r w:rsidRPr="002D1333">
        <w:rPr>
          <w:kern w:val="16"/>
        </w:rPr>
        <w:fldChar w:fldCharType="separate"/>
      </w:r>
      <w:r w:rsidRPr="005007A3">
        <w:t>[5,6]</w:t>
      </w:r>
      <w:r w:rsidRPr="002D1333">
        <w:rPr>
          <w:kern w:val="16"/>
        </w:rPr>
        <w:fldChar w:fldCharType="end"/>
      </w:r>
      <w:r w:rsidRPr="002D1333">
        <w:rPr>
          <w:kern w:val="16"/>
        </w:rPr>
        <w:t>.</w:t>
      </w:r>
    </w:p>
    <w:p w14:paraId="17807AB9" w14:textId="77777777" w:rsidR="00CD3D4A" w:rsidRPr="00C81573" w:rsidRDefault="00CD3D4A" w:rsidP="00CD3D4A">
      <w:pPr>
        <w:pStyle w:val="2"/>
      </w:pPr>
      <w:bookmarkStart w:id="20" w:name="_Toc11747732"/>
      <w:bookmarkStart w:id="21" w:name="_Toc203629318"/>
      <w:r w:rsidRPr="00C81573">
        <w:t>1.3 Эпидемиология</w:t>
      </w:r>
      <w:bookmarkEnd w:id="20"/>
      <w:r>
        <w:t xml:space="preserve"> </w:t>
      </w:r>
      <w:r w:rsidRPr="00C81573">
        <w:rPr>
          <w:color w:val="333333"/>
          <w:shd w:val="clear" w:color="auto" w:fill="FFFFFF"/>
        </w:rPr>
        <w:t>заболевания или состояния (группы заболеваний или состояний)</w:t>
      </w:r>
      <w:bookmarkEnd w:id="21"/>
    </w:p>
    <w:p w14:paraId="36F0B757" w14:textId="77777777" w:rsidR="00CD3D4A" w:rsidRPr="008F667E" w:rsidRDefault="00CD3D4A" w:rsidP="00CD3D4A">
      <w:pPr>
        <w:rPr>
          <w:kern w:val="16"/>
        </w:rPr>
      </w:pPr>
      <w:r w:rsidRPr="008F667E">
        <w:rPr>
          <w:kern w:val="16"/>
          <w:szCs w:val="24"/>
        </w:rPr>
        <w:t>В</w:t>
      </w:r>
      <w:r>
        <w:rPr>
          <w:kern w:val="16"/>
          <w:szCs w:val="24"/>
        </w:rPr>
        <w:t>о всем</w:t>
      </w:r>
      <w:r w:rsidRPr="008F667E">
        <w:rPr>
          <w:kern w:val="16"/>
          <w:szCs w:val="24"/>
        </w:rPr>
        <w:t xml:space="preserve"> мире </w:t>
      </w:r>
      <w:r w:rsidRPr="00404361">
        <w:t xml:space="preserve">происходит увеличение </w:t>
      </w:r>
      <w:r w:rsidRPr="008F667E">
        <w:rPr>
          <w:kern w:val="16"/>
          <w:szCs w:val="24"/>
        </w:rPr>
        <w:t xml:space="preserve">распространенности СД. По данным Международной Диабетической Федерации </w:t>
      </w:r>
      <w:r w:rsidRPr="008F667E">
        <w:t xml:space="preserve">численность пациентов с СД в возрасте 20-79 лет в мире </w:t>
      </w:r>
      <w:r>
        <w:t xml:space="preserve">в </w:t>
      </w:r>
      <w:r w:rsidRPr="008F667E">
        <w:t>20</w:t>
      </w:r>
      <w:r w:rsidRPr="001B1FFF">
        <w:t>2</w:t>
      </w:r>
      <w:r>
        <w:t>4</w:t>
      </w:r>
      <w:r w:rsidRPr="008F667E">
        <w:t xml:space="preserve"> г. </w:t>
      </w:r>
      <w:r>
        <w:t>составила</w:t>
      </w:r>
      <w:r w:rsidRPr="008F667E">
        <w:t xml:space="preserve"> </w:t>
      </w:r>
      <w:r w:rsidRPr="001B1FFF">
        <w:t>5</w:t>
      </w:r>
      <w:r>
        <w:t>88,7</w:t>
      </w:r>
      <w:r w:rsidRPr="008F667E">
        <w:t xml:space="preserve"> млн</w:t>
      </w:r>
      <w:r w:rsidRPr="001B6DE9">
        <w:t xml:space="preserve"> </w:t>
      </w:r>
      <w:r>
        <w:fldChar w:fldCharType="begin" w:fldLock="1"/>
      </w:r>
      <w:r>
        <w:instrText xml:space="preserve"> ADDIN ZOTERO_ITEM CSL_CITATION {"citationID":"a6hdq417f4","properties":{"formattedCitation":"[7]","plainCitation":"[7]","noteIndex":0},"citationItems":[{"id":4202,"uris":["http://zotero.org/users/10727793/items/EV48CRZ3"],"itemData":{"id":4202,"type":"document","title":"International Diabetes Federation. IDF Diabetes Atlas. 11th Ed.; 2025 https://diabetesatlas.org/resources/idf-diabetes-atlas-2025/"}}],"schema":"https://github.com/citation-style-language/schema/raw/master/csl-citation.json"} </w:instrText>
      </w:r>
      <w:r>
        <w:fldChar w:fldCharType="separate"/>
      </w:r>
      <w:r w:rsidRPr="00F10D64">
        <w:t>[7]</w:t>
      </w:r>
      <w:r>
        <w:fldChar w:fldCharType="end"/>
      </w:r>
      <w:r w:rsidRPr="008F667E">
        <w:rPr>
          <w:kern w:val="16"/>
          <w:szCs w:val="24"/>
        </w:rPr>
        <w:t xml:space="preserve">. В Российской Федерации (РФ) по данным </w:t>
      </w:r>
      <w:bookmarkStart w:id="22" w:name="_Hlk200823253"/>
      <w:r w:rsidRPr="00F91CEB">
        <w:t>Федеральной службы государственной статистики (Росстат)</w:t>
      </w:r>
      <w:r>
        <w:t xml:space="preserve"> </w:t>
      </w:r>
      <w:r w:rsidRPr="008F667E">
        <w:rPr>
          <w:kern w:val="16"/>
          <w:szCs w:val="24"/>
        </w:rPr>
        <w:t xml:space="preserve"> </w:t>
      </w:r>
      <w:r w:rsidRPr="00F91CEB">
        <w:t>количество пациентов с зарегистрированным СД на 01.01.2025 г.</w:t>
      </w:r>
      <w:r>
        <w:t xml:space="preserve"> </w:t>
      </w:r>
      <w:r w:rsidRPr="00F91CEB">
        <w:t>составило 5 835 984 человек</w:t>
      </w:r>
      <w:r>
        <w:t xml:space="preserve">, из них с СД 1 типа - </w:t>
      </w:r>
      <w:r w:rsidRPr="00D55BDB">
        <w:t>349</w:t>
      </w:r>
      <w:r>
        <w:t> </w:t>
      </w:r>
      <w:r w:rsidRPr="00D55BDB">
        <w:t>543</w:t>
      </w:r>
      <w:r>
        <w:t xml:space="preserve"> пациентов</w:t>
      </w:r>
      <w:bookmarkEnd w:id="22"/>
      <w:r>
        <w:t xml:space="preserve"> </w:t>
      </w:r>
      <w:r>
        <w:rPr>
          <w:kern w:val="16"/>
          <w:szCs w:val="24"/>
        </w:rPr>
        <w:fldChar w:fldCharType="begin" w:fldLock="1"/>
      </w:r>
      <w:r>
        <w:rPr>
          <w:kern w:val="16"/>
          <w:szCs w:val="24"/>
        </w:rPr>
        <w:instrText xml:space="preserve"> ADDIN ZOTERO_ITEM CSL_CITATION {"citationID":"a1q1uv3mtcf","properties":{"formattedCitation":"[8]","plainCitation":"[8]","noteIndex":0},"citationItems":[{"id":4203,"uris":["http://zotero.org/users/10727793/items/99IQRB6Z"],"itemData":{"id":4203,"type":"document","title":"Данные ФГБУ «ЦНИИОИЗ» Минздрава России; https://mednet.ru Федеральная служба государственной статистики. Статистические издания. Здравоохранение в России. [Federal'naja sluzhba gosudarstvennoj statistiki. (In Russ.)]. Доступно по ссылке: https://rosstat.gov.ru/folder/210/document/13218"}}],"schema":"https://github.com/citation-style-language/schema/raw/master/csl-citation.json"} </w:instrText>
      </w:r>
      <w:r>
        <w:rPr>
          <w:kern w:val="16"/>
          <w:szCs w:val="24"/>
        </w:rPr>
        <w:fldChar w:fldCharType="separate"/>
      </w:r>
      <w:r w:rsidRPr="00F10D64">
        <w:t>[8]</w:t>
      </w:r>
      <w:r>
        <w:rPr>
          <w:kern w:val="16"/>
          <w:szCs w:val="24"/>
        </w:rPr>
        <w:fldChar w:fldCharType="end"/>
      </w:r>
      <w:r w:rsidRPr="008F667E">
        <w:rPr>
          <w:kern w:val="16"/>
          <w:szCs w:val="24"/>
        </w:rPr>
        <w:t>.</w:t>
      </w:r>
      <w:r w:rsidRPr="008E52C0">
        <w:rPr>
          <w:szCs w:val="24"/>
        </w:rPr>
        <w:t xml:space="preserve"> </w:t>
      </w:r>
    </w:p>
    <w:p w14:paraId="4BB65DEB" w14:textId="77777777" w:rsidR="00CD3D4A" w:rsidRPr="00C81573" w:rsidRDefault="00CD3D4A" w:rsidP="00CD3D4A">
      <w:pPr>
        <w:pStyle w:val="2"/>
      </w:pPr>
      <w:bookmarkStart w:id="23" w:name="_Toc203629319"/>
      <w:r w:rsidRPr="00C81573">
        <w:t xml:space="preserve">1.4 </w:t>
      </w:r>
      <w:r w:rsidRPr="00C81573">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3"/>
    </w:p>
    <w:p w14:paraId="2E3DEDFE"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10.2 - </w:t>
      </w:r>
      <w:r w:rsidRPr="008F667E">
        <w:rPr>
          <w:spacing w:val="0"/>
          <w:kern w:val="16"/>
          <w:sz w:val="24"/>
          <w:szCs w:val="24"/>
        </w:rPr>
        <w:t>Инсулинзависимый сахарный диабет с поражением почек;</w:t>
      </w:r>
    </w:p>
    <w:p w14:paraId="18DFF926"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10.3 - </w:t>
      </w:r>
      <w:r w:rsidRPr="008F667E">
        <w:rPr>
          <w:spacing w:val="0"/>
          <w:kern w:val="16"/>
          <w:sz w:val="24"/>
          <w:szCs w:val="24"/>
        </w:rPr>
        <w:t>Инсулинзависимый сахарный диабет с поражениями глаз;</w:t>
      </w:r>
    </w:p>
    <w:p w14:paraId="6365F268"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10.4 - </w:t>
      </w:r>
      <w:r w:rsidRPr="008F667E">
        <w:rPr>
          <w:spacing w:val="0"/>
          <w:kern w:val="16"/>
          <w:sz w:val="24"/>
          <w:szCs w:val="24"/>
        </w:rPr>
        <w:t xml:space="preserve">Инсулинзависимый сахарный диабет с неврологическими осложнениями; </w:t>
      </w:r>
    </w:p>
    <w:p w14:paraId="5911642F"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10.5 - </w:t>
      </w:r>
      <w:r w:rsidRPr="008F667E">
        <w:rPr>
          <w:spacing w:val="0"/>
          <w:kern w:val="16"/>
          <w:sz w:val="24"/>
          <w:szCs w:val="24"/>
        </w:rPr>
        <w:t>Инсулинзависимый сахарный диабет с нарушениями периферического кровоснабжения;</w:t>
      </w:r>
    </w:p>
    <w:p w14:paraId="0B3D4834"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10.6 - </w:t>
      </w:r>
      <w:r w:rsidRPr="008F667E">
        <w:rPr>
          <w:spacing w:val="0"/>
          <w:kern w:val="16"/>
          <w:sz w:val="24"/>
          <w:szCs w:val="24"/>
        </w:rPr>
        <w:t>Инсулинзависимый сахарный диабет с другими уточненными осложнениями;</w:t>
      </w:r>
    </w:p>
    <w:p w14:paraId="4907A04C"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10.7 - </w:t>
      </w:r>
      <w:r w:rsidRPr="008F667E">
        <w:rPr>
          <w:spacing w:val="0"/>
          <w:kern w:val="16"/>
          <w:sz w:val="24"/>
          <w:szCs w:val="24"/>
        </w:rPr>
        <w:t>Инсулинзависимый сахарный диабет с множественными осложнениями;</w:t>
      </w:r>
    </w:p>
    <w:p w14:paraId="449D604C" w14:textId="77777777" w:rsidR="00CD3D4A" w:rsidRPr="009D3949" w:rsidRDefault="00CD3D4A" w:rsidP="00CD3D4A">
      <w:pPr>
        <w:pStyle w:val="33"/>
        <w:shd w:val="clear" w:color="auto" w:fill="auto"/>
        <w:spacing w:line="360" w:lineRule="auto"/>
        <w:ind w:firstLine="709"/>
        <w:rPr>
          <w:kern w:val="16"/>
          <w:sz w:val="24"/>
          <w:szCs w:val="24"/>
        </w:rPr>
      </w:pPr>
      <w:r w:rsidRPr="009D3949">
        <w:rPr>
          <w:kern w:val="16"/>
          <w:sz w:val="24"/>
          <w:szCs w:val="24"/>
          <w:lang w:val="en-US"/>
        </w:rPr>
        <w:t>E</w:t>
      </w:r>
      <w:r w:rsidRPr="009D3949">
        <w:rPr>
          <w:kern w:val="16"/>
          <w:sz w:val="24"/>
          <w:szCs w:val="24"/>
        </w:rPr>
        <w:t xml:space="preserve">10.8 - </w:t>
      </w:r>
      <w:r w:rsidRPr="008F667E">
        <w:rPr>
          <w:spacing w:val="0"/>
          <w:kern w:val="16"/>
          <w:sz w:val="24"/>
          <w:szCs w:val="24"/>
        </w:rPr>
        <w:t>Инсулинзависимый сахарный диабет с неуточненными осложнениями;</w:t>
      </w:r>
    </w:p>
    <w:p w14:paraId="64841188" w14:textId="77777777" w:rsidR="00CD3D4A" w:rsidRPr="008F667E" w:rsidRDefault="00CD3D4A" w:rsidP="00CD3D4A">
      <w:pPr>
        <w:pStyle w:val="33"/>
        <w:shd w:val="clear" w:color="auto" w:fill="auto"/>
        <w:spacing w:line="360" w:lineRule="auto"/>
        <w:ind w:firstLine="709"/>
        <w:rPr>
          <w:spacing w:val="0"/>
          <w:kern w:val="16"/>
          <w:sz w:val="24"/>
          <w:szCs w:val="24"/>
        </w:rPr>
      </w:pPr>
      <w:r w:rsidRPr="009D3949">
        <w:rPr>
          <w:kern w:val="16"/>
          <w:sz w:val="24"/>
          <w:szCs w:val="24"/>
          <w:lang w:val="en-US"/>
        </w:rPr>
        <w:t>E</w:t>
      </w:r>
      <w:r w:rsidRPr="009D3949">
        <w:rPr>
          <w:kern w:val="16"/>
          <w:sz w:val="24"/>
          <w:szCs w:val="24"/>
        </w:rPr>
        <w:t xml:space="preserve">10.9 - </w:t>
      </w:r>
      <w:r w:rsidRPr="008F667E">
        <w:rPr>
          <w:spacing w:val="0"/>
          <w:kern w:val="16"/>
          <w:sz w:val="24"/>
          <w:szCs w:val="24"/>
        </w:rPr>
        <w:t>Инсулинзависимый сахарный диабет без осложнений.</w:t>
      </w:r>
    </w:p>
    <w:p w14:paraId="39A18B03" w14:textId="77777777" w:rsidR="00CD3D4A" w:rsidRDefault="00CD3D4A" w:rsidP="00CD3D4A">
      <w:pPr>
        <w:pStyle w:val="2"/>
        <w:rPr>
          <w:color w:val="333333"/>
          <w:shd w:val="clear" w:color="auto" w:fill="FFFFFF"/>
        </w:rPr>
      </w:pPr>
      <w:bookmarkStart w:id="24" w:name="_Toc11747734"/>
      <w:bookmarkStart w:id="25" w:name="_Toc203629320"/>
      <w:r w:rsidRPr="00C81573">
        <w:t>1.5 Классификация</w:t>
      </w:r>
      <w:bookmarkEnd w:id="24"/>
      <w:r>
        <w:t xml:space="preserve"> </w:t>
      </w:r>
      <w:r w:rsidRPr="00C81573">
        <w:rPr>
          <w:color w:val="333333"/>
          <w:shd w:val="clear" w:color="auto" w:fill="FFFFFF"/>
        </w:rPr>
        <w:t>заболевания или состояния (группы заболеваний или состояний)</w:t>
      </w:r>
      <w:bookmarkEnd w:id="25"/>
    </w:p>
    <w:p w14:paraId="055ECE8E" w14:textId="77777777" w:rsidR="00CD3D4A" w:rsidRPr="008F667E" w:rsidRDefault="00CD3D4A" w:rsidP="00CD3D4A">
      <w:pPr>
        <w:pStyle w:val="33"/>
        <w:shd w:val="clear" w:color="auto" w:fill="auto"/>
        <w:spacing w:line="360" w:lineRule="auto"/>
        <w:ind w:firstLine="709"/>
        <w:rPr>
          <w:b/>
        </w:rPr>
      </w:pPr>
      <w:r w:rsidRPr="008F667E">
        <w:rPr>
          <w:sz w:val="24"/>
          <w:szCs w:val="24"/>
        </w:rPr>
        <w:t>В РФ используется классификация Всемирной организации здравоохранения (ВОЗ) 1999</w:t>
      </w:r>
      <w:r>
        <w:rPr>
          <w:sz w:val="24"/>
          <w:szCs w:val="24"/>
        </w:rPr>
        <w:t xml:space="preserve"> </w:t>
      </w:r>
      <w:r w:rsidRPr="008F667E">
        <w:rPr>
          <w:sz w:val="24"/>
          <w:szCs w:val="24"/>
        </w:rPr>
        <w:t>г</w:t>
      </w:r>
      <w:r>
        <w:rPr>
          <w:sz w:val="24"/>
          <w:szCs w:val="24"/>
        </w:rPr>
        <w:t>.</w:t>
      </w:r>
      <w:r w:rsidRPr="008F667E">
        <w:rPr>
          <w:sz w:val="24"/>
          <w:szCs w:val="24"/>
        </w:rPr>
        <w:t xml:space="preserve"> с дополнениями (табл. 1)</w:t>
      </w:r>
      <w:r w:rsidRPr="008F667E">
        <w:rPr>
          <w:b/>
        </w:rPr>
        <w:t xml:space="preserve"> </w:t>
      </w:r>
    </w:p>
    <w:p w14:paraId="2126D69C" w14:textId="77777777" w:rsidR="00CD3D4A" w:rsidRPr="009B4ACA" w:rsidRDefault="00CD3D4A" w:rsidP="00CD3D4A">
      <w:pPr>
        <w:pStyle w:val="2-6"/>
        <w:spacing w:line="240" w:lineRule="auto"/>
        <w:rPr>
          <w:b/>
        </w:rPr>
      </w:pPr>
      <w:r w:rsidRPr="009B4ACA">
        <w:rPr>
          <w:b/>
        </w:rPr>
        <w:t xml:space="preserve">Таблица 1. Классификация сахарного диабета (Всемирная Организация Здравоохранения, 1999, с дополнениями) </w:t>
      </w:r>
      <w:r w:rsidRPr="009B4ACA">
        <w:rPr>
          <w:b/>
        </w:rPr>
        <w:fldChar w:fldCharType="begin" w:fldLock="1"/>
      </w:r>
      <w:r>
        <w:rPr>
          <w:b/>
        </w:rPr>
        <w:instrText xml:space="preserve"> ADDIN ZOTERO_ITEM CSL_CITATION {"citationID":"GX8b1NtP","properties":{"formattedCitation":"[9,10]","plainCitation":"[9,10]","noteIndex":0},"citationItems":[{"id":"sLLDaBXo/qvwIqT6M","uris":["http://www.mendeley.com/documents/?uuid=004ed863-baed-4567-814d-3e967ccd0316"],"itemData":{"author":[{"dropping-particle":"","family":"World Health Organization","given":"","non-dropping-particle":"","parse-names":false,"suffix":""},{"dropping-particle":"","family":"International Diabetes Federation","given":"","non-dropping-particle":"","parse-names":false,"suffix":""}],"id":"ITEM-1","issued":{"date-parts":[["2006"]]},"number-of-pages":"50","publisher-place":"Geneva","title":"Definition and diagnosis of diabetes mellitus and intermediate hyperglycaemia. Report of a WHO/IDF consultation","type":"report"}},{"id":"sLLDaBXo/sHN9fdDj","uris":["http://www.mendeley.com/documents/?uuid=9dc8f012-5842-4b0e-9590-8d6cb8c9fc5f"],"itemData":{"author":[{"dropping-particle":"","family":"World Health Organization","given":"","non-dropping-particle":"","parse-names":false,"suffix":""}],"id":"ITEM-2","issued":{"date-parts":[["1999"]]},"number-of-pages":"59","publisher-place":"Geneva","title":"Definition, diagnosis and classification of diabetes mellitus and its complications : report of a WHO consultation. Part 1, Diagnosis and classification of diabetes mellitus","type":"report"}}],"schema":"https://github.com/citation-style-language/schema/raw/master/csl-citation.json"} </w:instrText>
      </w:r>
      <w:r w:rsidRPr="009B4ACA">
        <w:rPr>
          <w:b/>
        </w:rPr>
        <w:fldChar w:fldCharType="separate"/>
      </w:r>
      <w:r w:rsidRPr="005007A3">
        <w:t>[9,10]</w:t>
      </w:r>
      <w:r w:rsidRPr="009B4ACA">
        <w:rPr>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7"/>
      </w:tblGrid>
      <w:tr w:rsidR="00CD3D4A" w:rsidRPr="008F667E" w14:paraId="264297E5" w14:textId="77777777" w:rsidTr="00D05A7F">
        <w:tc>
          <w:tcPr>
            <w:tcW w:w="3114" w:type="dxa"/>
            <w:vAlign w:val="center"/>
          </w:tcPr>
          <w:p w14:paraId="6A03DAE9" w14:textId="77777777" w:rsidR="00CD3D4A" w:rsidRPr="00741280" w:rsidRDefault="00CD3D4A" w:rsidP="00D05A7F">
            <w:pPr>
              <w:spacing w:line="240" w:lineRule="auto"/>
              <w:ind w:firstLine="0"/>
              <w:rPr>
                <w:color w:val="000000"/>
                <w:kern w:val="16"/>
                <w:szCs w:val="24"/>
              </w:rPr>
            </w:pPr>
            <w:r w:rsidRPr="00741280">
              <w:rPr>
                <w:color w:val="000000"/>
                <w:kern w:val="16"/>
                <w:szCs w:val="24"/>
              </w:rPr>
              <w:t>СД 1 типа</w:t>
            </w:r>
          </w:p>
          <w:p w14:paraId="30F21E59" w14:textId="77777777" w:rsidR="00CD3D4A" w:rsidRPr="00741280" w:rsidRDefault="00CD3D4A" w:rsidP="00D05A7F">
            <w:pPr>
              <w:spacing w:line="240" w:lineRule="auto"/>
              <w:ind w:firstLine="0"/>
              <w:rPr>
                <w:color w:val="000000"/>
                <w:kern w:val="16"/>
                <w:szCs w:val="24"/>
              </w:rPr>
            </w:pPr>
            <w:r w:rsidRPr="00741280">
              <w:rPr>
                <w:color w:val="000000"/>
                <w:kern w:val="16"/>
                <w:szCs w:val="24"/>
              </w:rPr>
              <w:t>• Иммуноопосредованный</w:t>
            </w:r>
          </w:p>
          <w:p w14:paraId="5382FFEB" w14:textId="77777777" w:rsidR="00CD3D4A" w:rsidRPr="00741280" w:rsidRDefault="00CD3D4A" w:rsidP="00D05A7F">
            <w:pPr>
              <w:spacing w:line="240" w:lineRule="auto"/>
              <w:ind w:firstLine="0"/>
              <w:rPr>
                <w:color w:val="000000"/>
                <w:kern w:val="16"/>
                <w:szCs w:val="24"/>
              </w:rPr>
            </w:pPr>
            <w:r w:rsidRPr="00741280">
              <w:rPr>
                <w:color w:val="000000"/>
                <w:kern w:val="16"/>
                <w:szCs w:val="24"/>
              </w:rPr>
              <w:t>• Идиопатический</w:t>
            </w:r>
          </w:p>
        </w:tc>
        <w:tc>
          <w:tcPr>
            <w:tcW w:w="5947" w:type="dxa"/>
            <w:vAlign w:val="center"/>
          </w:tcPr>
          <w:p w14:paraId="63A0AE10" w14:textId="77777777" w:rsidR="00CD3D4A" w:rsidRPr="00741280" w:rsidRDefault="00CD3D4A" w:rsidP="00D05A7F">
            <w:pPr>
              <w:spacing w:line="240" w:lineRule="auto"/>
              <w:ind w:firstLine="0"/>
              <w:rPr>
                <w:color w:val="000000"/>
                <w:kern w:val="16"/>
                <w:szCs w:val="24"/>
              </w:rPr>
            </w:pPr>
            <w:r w:rsidRPr="00741280">
              <w:rPr>
                <w:color w:val="000000"/>
                <w:kern w:val="16"/>
                <w:szCs w:val="24"/>
              </w:rPr>
              <w:t>Деструкция β-клеток поджелудочной железы, обычно приводящая к абсолютной инсулиновой недостаточности</w:t>
            </w:r>
          </w:p>
        </w:tc>
      </w:tr>
      <w:tr w:rsidR="00CD3D4A" w:rsidRPr="008F667E" w14:paraId="1F6D04AC" w14:textId="77777777" w:rsidTr="00D05A7F">
        <w:tc>
          <w:tcPr>
            <w:tcW w:w="3114" w:type="dxa"/>
            <w:vAlign w:val="center"/>
          </w:tcPr>
          <w:p w14:paraId="63C9FE3C" w14:textId="77777777" w:rsidR="00CD3D4A" w:rsidRPr="00741280" w:rsidRDefault="00CD3D4A" w:rsidP="00D05A7F">
            <w:pPr>
              <w:spacing w:line="240" w:lineRule="auto"/>
              <w:ind w:firstLine="0"/>
              <w:rPr>
                <w:color w:val="000000"/>
                <w:kern w:val="16"/>
                <w:szCs w:val="24"/>
              </w:rPr>
            </w:pPr>
            <w:r w:rsidRPr="00741280">
              <w:rPr>
                <w:color w:val="000000"/>
                <w:kern w:val="16"/>
                <w:szCs w:val="24"/>
              </w:rPr>
              <w:t>СД 2 типа</w:t>
            </w:r>
          </w:p>
        </w:tc>
        <w:tc>
          <w:tcPr>
            <w:tcW w:w="5947" w:type="dxa"/>
            <w:vAlign w:val="center"/>
          </w:tcPr>
          <w:p w14:paraId="572B4007" w14:textId="77777777" w:rsidR="00CD3D4A" w:rsidRPr="00741280" w:rsidRDefault="00CD3D4A" w:rsidP="00CD3D4A">
            <w:pPr>
              <w:pStyle w:val="afe"/>
              <w:widowControl w:val="0"/>
              <w:numPr>
                <w:ilvl w:val="0"/>
                <w:numId w:val="47"/>
              </w:numPr>
              <w:spacing w:line="240" w:lineRule="auto"/>
              <w:ind w:left="0" w:firstLine="0"/>
              <w:rPr>
                <w:color w:val="000000"/>
                <w:kern w:val="16"/>
                <w:szCs w:val="24"/>
              </w:rPr>
            </w:pPr>
            <w:r w:rsidRPr="00741280">
              <w:rPr>
                <w:color w:val="000000"/>
                <w:kern w:val="16"/>
                <w:szCs w:val="24"/>
              </w:rPr>
              <w:t xml:space="preserve">с преимущественной инсулинорезистентностью и относительной инсулиновой недостаточностью </w:t>
            </w:r>
            <w:r w:rsidRPr="00741280">
              <w:rPr>
                <w:b/>
                <w:color w:val="000000"/>
                <w:kern w:val="16"/>
                <w:szCs w:val="24"/>
              </w:rPr>
              <w:t>или</w:t>
            </w:r>
          </w:p>
          <w:p w14:paraId="31442C87" w14:textId="77777777" w:rsidR="00CD3D4A" w:rsidRPr="00741280" w:rsidRDefault="00CD3D4A" w:rsidP="00CD3D4A">
            <w:pPr>
              <w:pStyle w:val="afe"/>
              <w:widowControl w:val="0"/>
              <w:numPr>
                <w:ilvl w:val="0"/>
                <w:numId w:val="47"/>
              </w:numPr>
              <w:spacing w:line="240" w:lineRule="auto"/>
              <w:ind w:left="0" w:firstLine="0"/>
              <w:rPr>
                <w:color w:val="000000"/>
                <w:kern w:val="16"/>
                <w:szCs w:val="24"/>
              </w:rPr>
            </w:pPr>
            <w:r w:rsidRPr="00741280">
              <w:rPr>
                <w:color w:val="000000"/>
                <w:kern w:val="16"/>
                <w:szCs w:val="24"/>
              </w:rPr>
              <w:t xml:space="preserve">с преимущественным нарушением секреции </w:t>
            </w:r>
            <w:r w:rsidRPr="00741280">
              <w:rPr>
                <w:color w:val="000000"/>
                <w:kern w:val="16"/>
                <w:szCs w:val="24"/>
              </w:rPr>
              <w:lastRenderedPageBreak/>
              <w:t>инсулина с инсулинорезистентностью или без нее</w:t>
            </w:r>
          </w:p>
        </w:tc>
      </w:tr>
      <w:tr w:rsidR="00CD3D4A" w:rsidRPr="008F667E" w14:paraId="65E4119B" w14:textId="77777777" w:rsidTr="00D05A7F">
        <w:trPr>
          <w:trHeight w:val="551"/>
        </w:trPr>
        <w:tc>
          <w:tcPr>
            <w:tcW w:w="3114" w:type="dxa"/>
            <w:vAlign w:val="center"/>
          </w:tcPr>
          <w:p w14:paraId="3458F4DB" w14:textId="77777777" w:rsidR="00CD3D4A" w:rsidRPr="00741280" w:rsidRDefault="00CD3D4A" w:rsidP="00D05A7F">
            <w:pPr>
              <w:spacing w:line="240" w:lineRule="auto"/>
              <w:ind w:firstLine="0"/>
              <w:rPr>
                <w:color w:val="000000"/>
                <w:kern w:val="16"/>
                <w:szCs w:val="24"/>
              </w:rPr>
            </w:pPr>
            <w:r w:rsidRPr="00741280">
              <w:rPr>
                <w:color w:val="000000"/>
                <w:kern w:val="16"/>
                <w:szCs w:val="24"/>
              </w:rPr>
              <w:lastRenderedPageBreak/>
              <w:t>Другие специфические типы СД</w:t>
            </w:r>
          </w:p>
        </w:tc>
        <w:tc>
          <w:tcPr>
            <w:tcW w:w="5947" w:type="dxa"/>
            <w:vAlign w:val="center"/>
          </w:tcPr>
          <w:p w14:paraId="53B63C24" w14:textId="77777777" w:rsidR="00CD3D4A" w:rsidRPr="00741280" w:rsidRDefault="00CD3D4A" w:rsidP="00CD3D4A">
            <w:pPr>
              <w:pStyle w:val="afe"/>
              <w:widowControl w:val="0"/>
              <w:numPr>
                <w:ilvl w:val="0"/>
                <w:numId w:val="48"/>
              </w:numPr>
              <w:spacing w:line="240" w:lineRule="auto"/>
              <w:ind w:left="0" w:firstLine="0"/>
              <w:rPr>
                <w:color w:val="000000"/>
                <w:kern w:val="16"/>
                <w:szCs w:val="24"/>
              </w:rPr>
            </w:pPr>
            <w:r w:rsidRPr="00741280">
              <w:rPr>
                <w:color w:val="000000"/>
                <w:kern w:val="16"/>
                <w:szCs w:val="24"/>
              </w:rPr>
              <w:t>Генетические дефекты функции β-клеток</w:t>
            </w:r>
          </w:p>
          <w:p w14:paraId="112E0EF7"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Генетические дефекты действия инсулина</w:t>
            </w:r>
          </w:p>
          <w:p w14:paraId="2F00E410"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Заболевания экзокринной части поджелудочной железы</w:t>
            </w:r>
          </w:p>
          <w:p w14:paraId="5039F47B"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Эндокринопатии</w:t>
            </w:r>
          </w:p>
          <w:p w14:paraId="5A64F523"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СД, индуцированный лекарственными препаратами или химическими веществами</w:t>
            </w:r>
          </w:p>
          <w:p w14:paraId="6E1D337A"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Инфекции</w:t>
            </w:r>
          </w:p>
          <w:p w14:paraId="714CC182"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Необычные формы иммунологически опосредованного СД</w:t>
            </w:r>
          </w:p>
          <w:p w14:paraId="28A8918A" w14:textId="77777777" w:rsidR="00CD3D4A" w:rsidRPr="00741280" w:rsidRDefault="00CD3D4A" w:rsidP="00CD3D4A">
            <w:pPr>
              <w:pStyle w:val="afe"/>
              <w:widowControl w:val="0"/>
              <w:numPr>
                <w:ilvl w:val="0"/>
                <w:numId w:val="46"/>
              </w:numPr>
              <w:spacing w:line="240" w:lineRule="auto"/>
              <w:ind w:left="0" w:firstLine="0"/>
              <w:rPr>
                <w:color w:val="000000"/>
                <w:kern w:val="16"/>
                <w:szCs w:val="24"/>
              </w:rPr>
            </w:pPr>
            <w:r w:rsidRPr="00741280">
              <w:rPr>
                <w:color w:val="000000"/>
                <w:kern w:val="16"/>
                <w:szCs w:val="24"/>
              </w:rPr>
              <w:t>Другие генетические синдромы, иногда сочетающиеся с СД</w:t>
            </w:r>
          </w:p>
        </w:tc>
      </w:tr>
      <w:tr w:rsidR="00CD3D4A" w:rsidRPr="008F667E" w14:paraId="5D8BECD5" w14:textId="77777777" w:rsidTr="00D05A7F">
        <w:trPr>
          <w:trHeight w:val="543"/>
        </w:trPr>
        <w:tc>
          <w:tcPr>
            <w:tcW w:w="3114" w:type="dxa"/>
            <w:vAlign w:val="center"/>
          </w:tcPr>
          <w:p w14:paraId="7984432B" w14:textId="77777777" w:rsidR="00CD3D4A" w:rsidRPr="00741280" w:rsidRDefault="00CD3D4A" w:rsidP="00D05A7F">
            <w:pPr>
              <w:spacing w:line="240" w:lineRule="auto"/>
              <w:ind w:firstLine="0"/>
              <w:rPr>
                <w:color w:val="000000"/>
                <w:kern w:val="16"/>
                <w:szCs w:val="24"/>
              </w:rPr>
            </w:pPr>
            <w:r w:rsidRPr="00741280">
              <w:rPr>
                <w:rFonts w:eastAsia="Times New Roman"/>
                <w:color w:val="000000"/>
                <w:kern w:val="16"/>
                <w:szCs w:val="24"/>
              </w:rPr>
              <w:t>Гестационный СД</w:t>
            </w:r>
          </w:p>
        </w:tc>
        <w:tc>
          <w:tcPr>
            <w:tcW w:w="5947" w:type="dxa"/>
            <w:vAlign w:val="center"/>
          </w:tcPr>
          <w:p w14:paraId="6211BCFC" w14:textId="77777777" w:rsidR="00CD3D4A" w:rsidRPr="00741280" w:rsidRDefault="00CD3D4A" w:rsidP="00D05A7F">
            <w:pPr>
              <w:spacing w:line="240" w:lineRule="auto"/>
              <w:ind w:firstLine="0"/>
              <w:rPr>
                <w:color w:val="000000"/>
                <w:kern w:val="16"/>
                <w:szCs w:val="24"/>
              </w:rPr>
            </w:pPr>
            <w:r w:rsidRPr="00741280">
              <w:rPr>
                <w:rFonts w:eastAsia="Times New Roman"/>
                <w:color w:val="000000"/>
                <w:kern w:val="16"/>
                <w:szCs w:val="24"/>
              </w:rPr>
              <w:t>Возникает во время беременности</w:t>
            </w:r>
            <w:r w:rsidRPr="00741280">
              <w:rPr>
                <w:rFonts w:eastAsia="Times New Roman"/>
                <w:color w:val="000000"/>
                <w:kern w:val="16"/>
                <w:szCs w:val="24"/>
                <w:vertAlign w:val="superscript"/>
              </w:rPr>
              <w:t>1</w:t>
            </w:r>
          </w:p>
        </w:tc>
      </w:tr>
    </w:tbl>
    <w:p w14:paraId="5C0986B0" w14:textId="77777777" w:rsidR="00CD3D4A" w:rsidRPr="009D3949" w:rsidRDefault="00CD3D4A" w:rsidP="00CD3D4A">
      <w:pPr>
        <w:pStyle w:val="33"/>
        <w:shd w:val="clear" w:color="auto" w:fill="auto"/>
        <w:spacing w:line="360" w:lineRule="auto"/>
        <w:ind w:firstLine="709"/>
        <w:rPr>
          <w:b/>
          <w:iCs/>
          <w:spacing w:val="0"/>
          <w:kern w:val="16"/>
          <w:sz w:val="24"/>
          <w:szCs w:val="24"/>
        </w:rPr>
      </w:pPr>
      <w:r w:rsidRPr="009D3949">
        <w:rPr>
          <w:b/>
          <w:iCs/>
          <w:spacing w:val="0"/>
          <w:kern w:val="16"/>
          <w:sz w:val="24"/>
          <w:szCs w:val="24"/>
          <w:vertAlign w:val="superscript"/>
        </w:rPr>
        <w:t>1</w:t>
      </w:r>
      <w:r w:rsidRPr="009D3949">
        <w:rPr>
          <w:iCs/>
          <w:spacing w:val="0"/>
          <w:kern w:val="16"/>
          <w:sz w:val="24"/>
          <w:szCs w:val="24"/>
        </w:rPr>
        <w:t>Кроме манифестного СД</w:t>
      </w:r>
    </w:p>
    <w:p w14:paraId="7480E992" w14:textId="77777777" w:rsidR="00CD3D4A" w:rsidRPr="003B5D77" w:rsidRDefault="00CD3D4A" w:rsidP="00CD3D4A">
      <w:pPr>
        <w:pStyle w:val="33"/>
        <w:shd w:val="clear" w:color="auto" w:fill="auto"/>
        <w:spacing w:line="360" w:lineRule="auto"/>
        <w:ind w:firstLine="709"/>
        <w:rPr>
          <w:spacing w:val="0"/>
          <w:kern w:val="16"/>
          <w:sz w:val="24"/>
          <w:szCs w:val="24"/>
        </w:rPr>
      </w:pPr>
      <w:r w:rsidRPr="003B5D77">
        <w:rPr>
          <w:spacing w:val="0"/>
          <w:kern w:val="16"/>
          <w:sz w:val="24"/>
          <w:szCs w:val="24"/>
        </w:rPr>
        <w:t>В отличие от классификации МКБ</w:t>
      </w:r>
      <w:r>
        <w:rPr>
          <w:spacing w:val="0"/>
          <w:kern w:val="16"/>
          <w:sz w:val="24"/>
          <w:szCs w:val="24"/>
        </w:rPr>
        <w:t>-</w:t>
      </w:r>
      <w:r w:rsidRPr="003B5D77">
        <w:rPr>
          <w:spacing w:val="0"/>
          <w:kern w:val="16"/>
          <w:sz w:val="24"/>
          <w:szCs w:val="24"/>
        </w:rPr>
        <w:t>10 в отечественной и зарубежной практике используются термины СД 1 (вместо инсулинзависимый СД) и СД 2 (вместо инсулиннезависимый СД).</w:t>
      </w:r>
    </w:p>
    <w:p w14:paraId="108D8BDD" w14:textId="77777777" w:rsidR="00CD3D4A" w:rsidRPr="003B5D77" w:rsidRDefault="00CD3D4A" w:rsidP="00CD3D4A">
      <w:r w:rsidRPr="003B5D77">
        <w:t xml:space="preserve">В </w:t>
      </w:r>
      <w:r w:rsidRPr="003B5D77">
        <w:rPr>
          <w:kern w:val="16"/>
          <w:szCs w:val="24"/>
        </w:rPr>
        <w:t>2019</w:t>
      </w:r>
      <w:r w:rsidRPr="003B5D77">
        <w:t xml:space="preserve"> г. ВОЗ опубликовала новую классификацию СД, в которой появились гибридные формы СД, неклассифицируемый СД </w:t>
      </w:r>
      <w:r w:rsidRPr="003B5D77">
        <w:fldChar w:fldCharType="begin" w:fldLock="1"/>
      </w:r>
      <w:r>
        <w:instrText xml:space="preserve"> ADDIN ZOTERO_ITEM CSL_CITATION {"citationID":"OJmYqMOR","properties":{"formattedCitation":"[11]","plainCitation":"[11]","noteIndex":0},"citationItems":[{"id":"sLLDaBXo/mSdlxhA7","uris":["http://www.mendeley.com/documents/?uuid=be8f0d32-9594-45ff-89cd-ace98d5d5569"],"itemData":{"ISBN":"9789241515702","author":[{"dropping-particle":"","family":"World Health Organization","given":"","non-dropping-particle":"","parse-names":false,"suffix":""}],"id":"ITEM-1","issued":{"date-parts":[["2019"]]},"number-of-pages":"36","title":"Classification of diabetes mellitus. World Health Organization","type":"book"}}],"schema":"https://github.com/citation-style-language/schema/raw/master/csl-citation.json"} </w:instrText>
      </w:r>
      <w:r w:rsidRPr="003B5D77">
        <w:fldChar w:fldCharType="separate"/>
      </w:r>
      <w:r w:rsidRPr="005007A3">
        <w:t>[11]</w:t>
      </w:r>
      <w:r w:rsidRPr="003B5D77">
        <w:fldChar w:fldCharType="end"/>
      </w:r>
      <w:r w:rsidRPr="003B5D77">
        <w:t xml:space="preserve">. В настоящее время </w:t>
      </w:r>
      <w:r>
        <w:t>Российская ассоциация эндокринологов</w:t>
      </w:r>
      <w:r w:rsidRPr="003B5D77">
        <w:t xml:space="preserve"> рекомендует продолжать использовать классификацию 1999 г., с учетом возможных сложностей кодирования по МКБ-10.</w:t>
      </w:r>
    </w:p>
    <w:p w14:paraId="213B60A6" w14:textId="77777777" w:rsidR="00CD3D4A" w:rsidRPr="003B5D77" w:rsidRDefault="00CD3D4A" w:rsidP="00CD3D4A">
      <w:r w:rsidRPr="003B5D77">
        <w:t>Понятие тяжести СД в формулировке диагноза исключено. Тяжесть СД определяется наличием осложнений, характеристика которых указана в диагнозе.</w:t>
      </w:r>
    </w:p>
    <w:p w14:paraId="7DF77F17" w14:textId="77777777" w:rsidR="00CD3D4A" w:rsidRPr="003B5D77" w:rsidRDefault="00CD3D4A" w:rsidP="00CD3D4A">
      <w:r w:rsidRPr="003B5D77">
        <w:t>В связи с введением индивидуализированных целей терапии понятия компенсации, субкомпенсации и декомпенсации в формулировке диагноза у пациентов с СД нецелесообразны. После полной формулировки диагноза следует указать индивидуальный целевой уровень гликемического контроля (см. в разделе 3.1 Терапевтические цели).</w:t>
      </w:r>
    </w:p>
    <w:p w14:paraId="1AD39DCD" w14:textId="77777777" w:rsidR="00CD3D4A" w:rsidRPr="00C81573" w:rsidRDefault="00CD3D4A" w:rsidP="00CD3D4A">
      <w:pPr>
        <w:pStyle w:val="2"/>
      </w:pPr>
      <w:bookmarkStart w:id="26" w:name="_Toc11747735"/>
      <w:bookmarkStart w:id="27" w:name="_Toc203629321"/>
      <w:r w:rsidRPr="00C81573">
        <w:t>1.6 Клиническая картина</w:t>
      </w:r>
      <w:bookmarkEnd w:id="26"/>
      <w:r>
        <w:t xml:space="preserve"> </w:t>
      </w:r>
      <w:r w:rsidRPr="00C81573">
        <w:rPr>
          <w:color w:val="333333"/>
          <w:shd w:val="clear" w:color="auto" w:fill="FFFFFF"/>
        </w:rPr>
        <w:t>заболевания или состояния (группы заболеваний или состояний)</w:t>
      </w:r>
      <w:bookmarkEnd w:id="27"/>
    </w:p>
    <w:p w14:paraId="43599278" w14:textId="77777777" w:rsidR="00CD3D4A" w:rsidRPr="008F667E" w:rsidRDefault="00CD3D4A" w:rsidP="00CD3D4A">
      <w:pPr>
        <w:rPr>
          <w:kern w:val="16"/>
          <w:szCs w:val="24"/>
        </w:rPr>
      </w:pPr>
      <w:r w:rsidRPr="008F667E">
        <w:rPr>
          <w:kern w:val="16"/>
          <w:szCs w:val="24"/>
        </w:rPr>
        <w:t xml:space="preserve">СД 1 характеризуется острым началом заболевания, быстрым развитием метаболических нарушений. Заболевание обычно начинается в детском и подростковом возрасте, но может развиться в любом возрасте, в том числе в старческом. Часто отмечается сочетание с другими аутоиммунными заболеваниями </w:t>
      </w:r>
      <w:r w:rsidRPr="008F667E">
        <w:rPr>
          <w:kern w:val="16"/>
          <w:szCs w:val="24"/>
        </w:rPr>
        <w:fldChar w:fldCharType="begin" w:fldLock="1"/>
      </w:r>
      <w:r>
        <w:rPr>
          <w:kern w:val="16"/>
          <w:szCs w:val="24"/>
        </w:rPr>
        <w:instrText xml:space="preserve"> ADDIN ZOTERO_ITEM CSL_CITATION {"citationID":"ng241nDD","properties":{"formattedCitation":"[5,12]","plainCitation":"[5,12]","noteIndex":0},"citationItems":[{"id":"sLLDaBXo/2maJRxFt","uris":["http://www.mendeley.com/documents/?uuid=0b7b6f01-f1a7-4e4e-a62c-6ac51d87b3f0"],"itemData":{"DOI":"10.1297/cpe.23.99","ISSN":"0918-5739","PMID":"25374439","abstract":"Type 1 diabetes (T1D) is an organ-specific autoimmune disease caused by the autoimmune response against pancreatic β cells. T1D is often complicated with other autoimmune diseases, and anti-islet autoantibodies precede the clinical onset of disease. The most common coexisting organ-specific autoimmune disease in patients with T1D is autoimmune thyroid disease, and its frequency is estimated at &gt; 90% among patients with T1D and autoimmune diseases. The prevalence of anti-thyroid antibodies in children with T1D at disease onset is about 20% and is particularly common in girls. Furthermore, patients with anti-thyroid antibodies are 18 times more likely to develop thyroid disease than patients without anti-thyroid antibodies. Therefore, for early detection of autoimmune thyroid disease in children with T1D, measurement of anti-thyroid antibodies and TSH at T1D onset and in yearly intervals after the age of 12 yr is recommended. Anti-islet autoantibodies are predictive and diagnostic markers for T1D. The most frequently detected autoantibodies in Japanese patients are GAD autoantibodies (~80%) followed by IA-2 autoantibodies (~60%), insulin autoantibodies (~55%) and ZnT8 autoantibodies (~50%). In a combined analysis, 94% of Japanese patients with T1D can be defined as having type 1A diabetes. Furthermore, autoantibodies to ZnT8 and IA-2 are associated with childhood-onset and acute-onset patients. Thus, it is important to develop a diagnostic strategy for patients with type 1A diabetes in consideration of the age or mode of disease onset.","author":[{"dropping-particle":"","family":"Kawasaki","given":"Eiji","non-dropping-particle":"","parse-names":false,"suffix":""}],"container-title":"Clinical pediatric endocrinology","id":"ITEM-1","issue":"4","issued":{"date-parts":[["2014","10"]]},"page":"99-105","title":"Type 1 diabetes and autoimmunity.","type":"article-journal","volume":"23"}},{"id":"sLLDaBXo/3QzCtunn","uris":["http://www.mendeley.com/documents/?uuid=3ddcb3da-a0a1-4b5c-958a-39ffce3d08e0"],"itemData":{"DOI":"10.4239/wjd.v6.i1.67","ISSN":"1948-9358","author":[{"dropping-particle":"","family":"Hansen","given":"Martin P","non-dropping-particle":"","parse-names":false,"suffix":""}],"container-title":"World Journal of Diabetes","id":"ITEM-2","issue":"1","issued":{"date-parts":[["2015"]]},"page":"67","title":"Type 1 diabetes and polyglandular autoimmune syndrome: A review","type":"article-journal","volume":"6"}}],"schema":"https://github.com/citation-style-language/schema/raw/master/csl-citation.json"} </w:instrText>
      </w:r>
      <w:r w:rsidRPr="008F667E">
        <w:rPr>
          <w:kern w:val="16"/>
          <w:szCs w:val="24"/>
        </w:rPr>
        <w:fldChar w:fldCharType="separate"/>
      </w:r>
      <w:r w:rsidRPr="005007A3">
        <w:t>[5,12]</w:t>
      </w:r>
      <w:r w:rsidRPr="008F667E">
        <w:rPr>
          <w:kern w:val="16"/>
          <w:szCs w:val="24"/>
        </w:rPr>
        <w:fldChar w:fldCharType="end"/>
      </w:r>
      <w:r w:rsidRPr="008F667E">
        <w:rPr>
          <w:kern w:val="16"/>
          <w:szCs w:val="24"/>
        </w:rPr>
        <w:t xml:space="preserve">. </w:t>
      </w:r>
    </w:p>
    <w:p w14:paraId="5E54ECFE" w14:textId="77777777" w:rsidR="00CD3D4A" w:rsidRPr="008F667E" w:rsidRDefault="00CD3D4A" w:rsidP="00CD3D4A">
      <w:pPr>
        <w:rPr>
          <w:kern w:val="16"/>
          <w:szCs w:val="24"/>
        </w:rPr>
      </w:pPr>
      <w:r w:rsidRPr="008F667E">
        <w:rPr>
          <w:kern w:val="16"/>
          <w:szCs w:val="24"/>
        </w:rPr>
        <w:t>Генетическая предрасположенность необходима для развития заболевания, но реализуется далеко не всегда. В семьях пациентов максимальный риск имеют родственники первой степени родства пациентов с СД 1: братья, сестры, дети, родители.</w:t>
      </w:r>
    </w:p>
    <w:p w14:paraId="7B14BF96" w14:textId="77777777" w:rsidR="00CD3D4A" w:rsidRPr="008F667E" w:rsidRDefault="00CD3D4A" w:rsidP="00CD3D4A">
      <w:pPr>
        <w:rPr>
          <w:kern w:val="16"/>
          <w:szCs w:val="24"/>
        </w:rPr>
      </w:pPr>
      <w:r w:rsidRPr="008F667E">
        <w:rPr>
          <w:kern w:val="16"/>
          <w:szCs w:val="24"/>
        </w:rPr>
        <w:lastRenderedPageBreak/>
        <w:t xml:space="preserve">Выделяют доклиническую стадию заболевания, когда еще до появления первых клинических симптомов заболевания могут быть выявлены антитела. Нередко клинической манифестации заболевания предшествует вирусная инфекция, стресс или перегрузка легкоусвояемыми углеводами, ускоряющие клинические проявления болезни. </w:t>
      </w:r>
    </w:p>
    <w:p w14:paraId="6606CC3C" w14:textId="77777777" w:rsidR="00CD3D4A" w:rsidRPr="008F667E" w:rsidRDefault="00CD3D4A" w:rsidP="00CD3D4A">
      <w:pPr>
        <w:rPr>
          <w:kern w:val="16"/>
          <w:szCs w:val="24"/>
        </w:rPr>
      </w:pPr>
      <w:r w:rsidRPr="008F667E">
        <w:rPr>
          <w:kern w:val="16"/>
          <w:szCs w:val="24"/>
        </w:rPr>
        <w:t xml:space="preserve">Клиническая картина СД 1 варьирует от умеренных или выраженных признаков гипергликемии до тяжелой дегидратации, диабетического кетоацидоза (ДКА) вплоть до развития коматозного состояния и обусловлена абсолютным дефицитом инсулина.  </w:t>
      </w:r>
    </w:p>
    <w:p w14:paraId="2DD6059F" w14:textId="77777777" w:rsidR="00CD3D4A" w:rsidRPr="008F667E" w:rsidRDefault="00CD3D4A" w:rsidP="00CD3D4A">
      <w:pPr>
        <w:rPr>
          <w:kern w:val="16"/>
          <w:szCs w:val="24"/>
        </w:rPr>
      </w:pPr>
      <w:r w:rsidRPr="008F667E">
        <w:rPr>
          <w:kern w:val="16"/>
          <w:szCs w:val="24"/>
        </w:rPr>
        <w:t>Симптомы классического СД 1 развиваются достаточно быстро. Как правило, через 2–4 нед. после перенесенной инфекции у пациентов появляется сухость во рту, жажда до 3–5 л/сут, (полидипсия), повышенный аппетит (полифагия), мочеизнурение, особенно в ночные часы (полиурия). При обследовании выявляют гипергликемию и глюкозурию. Гипергликемия обусловлена снижением утилизации глюкозы периферическими тканями вследствие недостатка инсулина. Гипергликемия, в свою очередь, приводит к глюкозурии. Полиурия – первый манифестный симптом глюкозурии. Известно, что глюкоза полностью реабсорбируется в канальцах почек при её концентрации в плазме крови до 10 ммоль/л. Превышение этого порога приводит к выведению глюкозы с мочой. Полиурия, обычно сопровождающая высокую глюкозурию, — следствие осмотического диуреза. Сухость во рту и жажда связаны с обезвоживанием организма вследствие избыточного выделения жидкости через почки, а также с повышением содержания в крови глюкозы, мочевины, натрия. Степень выраженности полиурии может быть различной, однако редко превышает 3 литра в сутки. Моча бесцветная, с высоким удельным весом.  Полидипсия возникает в результате раздражения центра жажды в головном мозге вследствие гиперосмолярности крови и обезвоживания. Жажда более заметна в ночные часы и утром.</w:t>
      </w:r>
    </w:p>
    <w:p w14:paraId="06A266DA" w14:textId="77777777" w:rsidR="00CD3D4A" w:rsidRPr="008F667E" w:rsidRDefault="00CD3D4A" w:rsidP="00CD3D4A">
      <w:pPr>
        <w:rPr>
          <w:kern w:val="16"/>
          <w:szCs w:val="24"/>
        </w:rPr>
      </w:pPr>
      <w:r w:rsidRPr="008F667E">
        <w:rPr>
          <w:kern w:val="16"/>
          <w:szCs w:val="24"/>
        </w:rPr>
        <w:t>Клиническая симптоматика сопровождается выраженной потерей массы тела, слабостью. Механизм развития клинических проявлений острой недостаточности инсулина, помимо нарушения углеводного обмена, включает дисбаланс белкового и жирового обменов. Это приводит к гипераминоацидемии, гиперлипидемии и кетоацидозу. Дефицит инсулина стимулирует глюконеогенез и гликогенолиз, а также подавляет гликогеногенез в печени.</w:t>
      </w:r>
    </w:p>
    <w:p w14:paraId="1F50749E" w14:textId="77777777" w:rsidR="00CD3D4A" w:rsidRPr="008F667E" w:rsidRDefault="00CD3D4A" w:rsidP="00CD3D4A">
      <w:pPr>
        <w:rPr>
          <w:kern w:val="16"/>
          <w:szCs w:val="24"/>
        </w:rPr>
      </w:pPr>
      <w:r w:rsidRPr="008F667E">
        <w:rPr>
          <w:kern w:val="16"/>
          <w:szCs w:val="24"/>
        </w:rPr>
        <w:t xml:space="preserve">Гиперлипидемия проявляется повышением содержания холестерина, триглицеридов, липопротеинов. Повышенное поступление липидов в печень, где они усиленно окисляются, приводит к увеличению продукции кетоновых тел и гиперкетонемии. </w:t>
      </w:r>
    </w:p>
    <w:p w14:paraId="6C968672" w14:textId="77777777" w:rsidR="00CD3D4A" w:rsidRPr="008F667E" w:rsidRDefault="00CD3D4A" w:rsidP="00CD3D4A">
      <w:pPr>
        <w:rPr>
          <w:kern w:val="16"/>
          <w:szCs w:val="24"/>
        </w:rPr>
      </w:pPr>
      <w:r w:rsidRPr="008F667E">
        <w:rPr>
          <w:kern w:val="16"/>
          <w:szCs w:val="24"/>
        </w:rPr>
        <w:t xml:space="preserve">Накопление кетоновых тел (ацетона, β-оксимасляной и ацетоуксусной кислот) вызывает ДКА, уменьшение рН и развитие тканевой гипоксии. Прогрессирование </w:t>
      </w:r>
      <w:r w:rsidRPr="008F667E">
        <w:rPr>
          <w:kern w:val="16"/>
          <w:szCs w:val="24"/>
        </w:rPr>
        <w:lastRenderedPageBreak/>
        <w:t>метаболических нарушений, обусловленное дефицитом инсулина, усиливает тканевую дегидратацию, гиповолемию, гемоконцентрацию с тенденцией к развитию синдрома диссеминированного внутрисосудистого свертывания, гипоксии и отёку коры головного мозга и, в конечном итоге, развитию диабетической комы.</w:t>
      </w:r>
    </w:p>
    <w:p w14:paraId="65B0B454" w14:textId="77777777" w:rsidR="00CD3D4A" w:rsidRPr="008F667E" w:rsidRDefault="00CD3D4A" w:rsidP="00CD3D4A">
      <w:pPr>
        <w:pStyle w:val="18"/>
        <w:rPr>
          <w:kern w:val="16"/>
        </w:rPr>
      </w:pPr>
      <w:r w:rsidRPr="008F667E">
        <w:rPr>
          <w:kern w:val="16"/>
        </w:rPr>
        <w:t xml:space="preserve">Некоторые пациенты не ощущают проявлений высокого уровня глюкозы в плазме крови. Однако те из них, у которых отмечают прогрессирующее повышение этого показателя, предъявляют жалобы на слабость, тяжесть в голове, нарушение зрения. Причина снижения остроты зрения — набухание хрусталика и слабость аккомодации, вызванные гипергликемией. Полиурия и жажда, обусловленные высоким содержанием глюкозы в плазме крови, наблюдаются далеко не у каждого пациента с декомпенсацией обмена веществ </w:t>
      </w:r>
      <w:r w:rsidRPr="008F667E">
        <w:rPr>
          <w:kern w:val="16"/>
        </w:rPr>
        <w:fldChar w:fldCharType="begin" w:fldLock="1"/>
      </w:r>
      <w:r>
        <w:rPr>
          <w:kern w:val="16"/>
        </w:rPr>
        <w:instrText xml:space="preserve"> ADDIN ZOTERO_ITEM CSL_CITATION {"citationID":"BR3PXrux","properties":{"formattedCitation":"[9,13]","plainCitation":"[9,13]","noteIndex":0},"citationItems":[{"id":"sLLDaBXo/heKaOdPR","uris":["http://www.mendeley.com/documents/?uuid=ffa52b58-bb8f-46b3-a276-7cb65b99e8c7"],"itemData":{"author":[{"dropping-particle":"","family":"Дедов","given":"И.И.","non-dropping-particle":"","parse-names":false,"suffix":""},{"dropping-particle":"","family":"Шестакова","given":"М.В.","non-dropping-particle":"","parse-names":false,"suffix":""}],"id":"ITEM-1","issued":{"date-parts":[["2016"]]},"number-of-pages":"504","publisher":"МИА","title":"Сахарный диабет типа 1: реалии и перспективы","type":"book"}},{"id":"sLLDaBXo/qvwIqT6M","uris":["http://www.mendeley.com/documents/?uuid=004ed863-baed-4567-814d-3e967ccd0316"],"itemData":{"author":[{"dropping-particle":"","family":"World Health Organization","given":"","non-dropping-particle":"","parse-names":false,"suffix":""},{"dropping-particle":"","family":"International Diabetes Federation","given":"","non-dropping-particle":"","parse-names":false,"suffix":""}],"id":"ITEM-2","issued":{"date-parts":[["2006"]]},"number-of-pages":"50","publisher-place":"Geneva","title":"Definition and diagnosis of diabetes mellitus and intermediate hyperglycaemia. Report of a WHO/IDF consultation","type":"report"}}],"schema":"https://github.com/citation-style-language/schema/raw/master/csl-citation.json"} </w:instrText>
      </w:r>
      <w:r w:rsidRPr="008F667E">
        <w:rPr>
          <w:kern w:val="16"/>
        </w:rPr>
        <w:fldChar w:fldCharType="separate"/>
      </w:r>
      <w:r w:rsidRPr="009C5E27">
        <w:t>[9,13]</w:t>
      </w:r>
      <w:r w:rsidRPr="008F667E">
        <w:rPr>
          <w:kern w:val="16"/>
        </w:rPr>
        <w:fldChar w:fldCharType="end"/>
      </w:r>
      <w:r w:rsidRPr="008F667E">
        <w:rPr>
          <w:kern w:val="16"/>
        </w:rPr>
        <w:t>.</w:t>
      </w:r>
    </w:p>
    <w:p w14:paraId="4702F087" w14:textId="77777777" w:rsidR="00CD3D4A" w:rsidRPr="00C81573" w:rsidRDefault="00CD3D4A" w:rsidP="00CD3D4A">
      <w:pPr>
        <w:pStyle w:val="afff2"/>
      </w:pPr>
      <w:bookmarkStart w:id="28" w:name="_Toc11747736"/>
      <w:bookmarkStart w:id="29" w:name="_Toc203629322"/>
      <w:r w:rsidRPr="00C81573">
        <w:t>2. Диагностика</w:t>
      </w:r>
      <w:bookmarkEnd w:id="17"/>
      <w:r w:rsidRPr="00C81573">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28"/>
      <w:bookmarkEnd w:id="29"/>
    </w:p>
    <w:p w14:paraId="56D2481A" w14:textId="77777777" w:rsidR="00CD3D4A" w:rsidRPr="008F667E" w:rsidRDefault="00CD3D4A" w:rsidP="00CD3D4A">
      <w:pPr>
        <w:rPr>
          <w:kern w:val="16"/>
        </w:rPr>
      </w:pPr>
      <w:r w:rsidRPr="008F667E">
        <w:rPr>
          <w:kern w:val="16"/>
        </w:rPr>
        <w:t>ВОЗ утверждены следующие критерии диагностики СД и других нарушений гликемии</w:t>
      </w:r>
      <w:r>
        <w:rPr>
          <w:kern w:val="16"/>
        </w:rPr>
        <w:t xml:space="preserve"> (</w:t>
      </w:r>
      <w:r w:rsidRPr="008F667E">
        <w:rPr>
          <w:kern w:val="16"/>
        </w:rPr>
        <w:t>табл. 2</w:t>
      </w:r>
      <w:r>
        <w:rPr>
          <w:kern w:val="16"/>
        </w:rPr>
        <w:t>)</w:t>
      </w:r>
      <w:r w:rsidRPr="008F667E">
        <w:rPr>
          <w:kern w:val="16"/>
        </w:rPr>
        <w:t xml:space="preserve"> </w:t>
      </w:r>
      <w:r w:rsidRPr="008F667E">
        <w:rPr>
          <w:kern w:val="16"/>
          <w:lang w:val="en-US"/>
        </w:rPr>
        <w:fldChar w:fldCharType="begin" w:fldLock="1"/>
      </w:r>
      <w:r>
        <w:rPr>
          <w:kern w:val="16"/>
        </w:rPr>
        <w:instrText xml:space="preserve"> ADDIN ZOTERO_ITEM CSL_CITATION {"citationID":"nqTga2i4","properties":{"formattedCitation":"[9,10]","plainCitation":"[9,10]","noteIndex":0},"citationItems":[{"id":"sLLDaBXo/qvwIqT6M","uris":["http://www.mendeley.com/documents/?uuid=004ed863-baed-4567-814d-3e967ccd0316"],"itemData":{"author":[{"dropping-particle":"","family":"World Health Organization","given":"","non-dropping-particle":"","parse-names":false,"suffix":""},{"dropping-particle":"","family":"International Diabetes Federation","given":"","non-dropping-particle":"","parse-names":false,"suffix":""}],"id":"ITEM-1","issued":{"date-parts":[["2006"]]},"number-of-pages":"50","publisher-place":"Geneva","title":"Definition and diagnosis of diabetes mellitus and intermediate hyperglycaemia. Report of a WHO/IDF consultation","type":"report"}},{"id":"sLLDaBXo/sHN9fdDj","uris":["http://www.mendeley.com/documents/?uuid=9dc8f012-5842-4b0e-9590-8d6cb8c9fc5f"],"itemData":{"author":[{"dropping-particle":"","family":"World Health Organization","given":"","non-dropping-particle":"","parse-names":false,"suffix":""}],"id":"ITEM-2","issued":{"date-parts":[["1999"]]},"number-of-pages":"59","publisher-place":"Geneva","title":"Definition, diagnosis and classification of diabetes mellitus and its complications : report of a WHO consultation. Part 1, Diagnosis and classification of diabetes mellitus","type":"report"}}],"schema":"https://github.com/citation-style-language/schema/raw/master/csl-citation.json"} </w:instrText>
      </w:r>
      <w:r w:rsidRPr="008F667E">
        <w:rPr>
          <w:kern w:val="16"/>
          <w:lang w:val="en-US"/>
        </w:rPr>
        <w:fldChar w:fldCharType="separate"/>
      </w:r>
      <w:r w:rsidRPr="005007A3">
        <w:t>[9,10]</w:t>
      </w:r>
      <w:r w:rsidRPr="008F667E">
        <w:rPr>
          <w:kern w:val="16"/>
          <w:lang w:val="en-US"/>
        </w:rPr>
        <w:fldChar w:fldCharType="end"/>
      </w:r>
      <w:r w:rsidRPr="008F667E">
        <w:rPr>
          <w:kern w:val="16"/>
        </w:rPr>
        <w:t>.</w:t>
      </w:r>
    </w:p>
    <w:p w14:paraId="5C24FE36" w14:textId="77777777" w:rsidR="00CD3D4A" w:rsidRPr="00D305FA" w:rsidRDefault="00CD3D4A" w:rsidP="00CD3D4A">
      <w:pPr>
        <w:pStyle w:val="2-6"/>
        <w:spacing w:line="240" w:lineRule="auto"/>
        <w:rPr>
          <w:b/>
        </w:rPr>
      </w:pPr>
      <w:r w:rsidRPr="00D305FA">
        <w:rPr>
          <w:b/>
        </w:rPr>
        <w:t>Таблица 2. Диагностические критерии сахарного диабета и других нарушений гликемии (Всемирная Организация Здравоохранения, 1999–2013)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2835"/>
      </w:tblGrid>
      <w:tr w:rsidR="00CD3D4A" w:rsidRPr="008C5835" w14:paraId="0564EF36" w14:textId="77777777" w:rsidTr="00D05A7F">
        <w:tc>
          <w:tcPr>
            <w:tcW w:w="3539" w:type="dxa"/>
            <w:vMerge w:val="restart"/>
          </w:tcPr>
          <w:p w14:paraId="1239459F" w14:textId="77777777" w:rsidR="00CD3D4A" w:rsidRPr="00D305FA" w:rsidRDefault="00CD3D4A" w:rsidP="00D05A7F">
            <w:pPr>
              <w:pStyle w:val="2-6"/>
              <w:spacing w:line="216" w:lineRule="auto"/>
              <w:ind w:firstLine="0"/>
              <w:jc w:val="center"/>
              <w:rPr>
                <w:rFonts w:eastAsia="MS PGothic"/>
                <w:b/>
                <w:bCs/>
                <w:kern w:val="24"/>
                <w:lang w:eastAsia="ru-RU"/>
              </w:rPr>
            </w:pPr>
          </w:p>
          <w:p w14:paraId="3A309CBC"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Время определения</w:t>
            </w:r>
          </w:p>
        </w:tc>
        <w:tc>
          <w:tcPr>
            <w:tcW w:w="5670" w:type="dxa"/>
            <w:gridSpan w:val="2"/>
          </w:tcPr>
          <w:p w14:paraId="75F9A612"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Концентрация глюкозы, ммоль/л</w:t>
            </w:r>
            <w:r w:rsidRPr="00D305FA">
              <w:rPr>
                <w:rFonts w:eastAsia="MS PGothic"/>
                <w:b/>
                <w:bCs/>
                <w:kern w:val="24"/>
                <w:vertAlign w:val="superscript"/>
                <w:lang w:eastAsia="ru-RU"/>
              </w:rPr>
              <w:t>1</w:t>
            </w:r>
          </w:p>
        </w:tc>
      </w:tr>
      <w:tr w:rsidR="00CD3D4A" w:rsidRPr="008C5835" w14:paraId="661DCFAC" w14:textId="77777777" w:rsidTr="00D05A7F">
        <w:tc>
          <w:tcPr>
            <w:tcW w:w="3539" w:type="dxa"/>
            <w:vMerge/>
          </w:tcPr>
          <w:p w14:paraId="0C39A909" w14:textId="77777777" w:rsidR="00CD3D4A" w:rsidRPr="008C5835" w:rsidRDefault="00CD3D4A" w:rsidP="00D05A7F">
            <w:pPr>
              <w:pStyle w:val="2-6"/>
              <w:spacing w:line="216" w:lineRule="auto"/>
              <w:ind w:firstLine="0"/>
              <w:jc w:val="center"/>
              <w:rPr>
                <w:b/>
              </w:rPr>
            </w:pPr>
          </w:p>
        </w:tc>
        <w:tc>
          <w:tcPr>
            <w:tcW w:w="2835" w:type="dxa"/>
            <w:vAlign w:val="center"/>
          </w:tcPr>
          <w:p w14:paraId="1B167D83"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Цельная капиллярная кровь</w:t>
            </w:r>
          </w:p>
        </w:tc>
        <w:tc>
          <w:tcPr>
            <w:tcW w:w="2835" w:type="dxa"/>
            <w:vAlign w:val="center"/>
          </w:tcPr>
          <w:p w14:paraId="48D9C9C1"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Венозная плазма</w:t>
            </w:r>
            <w:r w:rsidRPr="00D305FA">
              <w:rPr>
                <w:rFonts w:eastAsia="MS PGothic"/>
                <w:b/>
                <w:bCs/>
                <w:kern w:val="24"/>
                <w:vertAlign w:val="superscript"/>
                <w:lang w:eastAsia="ru-RU"/>
              </w:rPr>
              <w:t>2</w:t>
            </w:r>
          </w:p>
        </w:tc>
      </w:tr>
      <w:tr w:rsidR="00CD3D4A" w:rsidRPr="008C5835" w14:paraId="556F1990" w14:textId="77777777" w:rsidTr="00D05A7F">
        <w:tc>
          <w:tcPr>
            <w:tcW w:w="9209" w:type="dxa"/>
            <w:gridSpan w:val="3"/>
          </w:tcPr>
          <w:p w14:paraId="20B4DC2B"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НОРМА</w:t>
            </w:r>
          </w:p>
        </w:tc>
      </w:tr>
      <w:tr w:rsidR="00CD3D4A" w:rsidRPr="008C5835" w14:paraId="72DEAD93" w14:textId="77777777" w:rsidTr="00D05A7F">
        <w:tc>
          <w:tcPr>
            <w:tcW w:w="3539" w:type="dxa"/>
            <w:vMerge w:val="restart"/>
            <w:vAlign w:val="center"/>
          </w:tcPr>
          <w:p w14:paraId="22348F24"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Натощак и</w:t>
            </w:r>
          </w:p>
          <w:p w14:paraId="55642C26"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2 часа после ПГТТ</w:t>
            </w:r>
          </w:p>
        </w:tc>
        <w:tc>
          <w:tcPr>
            <w:tcW w:w="2835" w:type="dxa"/>
            <w:vAlign w:val="center"/>
          </w:tcPr>
          <w:p w14:paraId="7EFE7FFF"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5,6</w:t>
            </w:r>
          </w:p>
        </w:tc>
        <w:tc>
          <w:tcPr>
            <w:tcW w:w="2835" w:type="dxa"/>
            <w:vAlign w:val="center"/>
          </w:tcPr>
          <w:p w14:paraId="048163CF"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6,1</w:t>
            </w:r>
          </w:p>
        </w:tc>
      </w:tr>
      <w:tr w:rsidR="00CD3D4A" w:rsidRPr="008C5835" w14:paraId="27E59B63" w14:textId="77777777" w:rsidTr="00D05A7F">
        <w:tc>
          <w:tcPr>
            <w:tcW w:w="3539" w:type="dxa"/>
            <w:vMerge/>
            <w:vAlign w:val="center"/>
          </w:tcPr>
          <w:p w14:paraId="63B5D524" w14:textId="77777777" w:rsidR="00CD3D4A" w:rsidRPr="008C5835" w:rsidRDefault="00CD3D4A" w:rsidP="00D05A7F">
            <w:pPr>
              <w:pStyle w:val="2-6"/>
              <w:spacing w:line="216" w:lineRule="auto"/>
              <w:ind w:firstLine="0"/>
              <w:jc w:val="center"/>
              <w:rPr>
                <w:b/>
              </w:rPr>
            </w:pPr>
          </w:p>
        </w:tc>
        <w:tc>
          <w:tcPr>
            <w:tcW w:w="2835" w:type="dxa"/>
            <w:vAlign w:val="center"/>
          </w:tcPr>
          <w:p w14:paraId="51BE9FEB"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7,8</w:t>
            </w:r>
          </w:p>
        </w:tc>
        <w:tc>
          <w:tcPr>
            <w:tcW w:w="2835" w:type="dxa"/>
            <w:vAlign w:val="center"/>
          </w:tcPr>
          <w:p w14:paraId="1909CC0C"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7,8</w:t>
            </w:r>
          </w:p>
        </w:tc>
      </w:tr>
      <w:tr w:rsidR="00CD3D4A" w:rsidRPr="008C5835" w14:paraId="0A2C6A8F" w14:textId="77777777" w:rsidTr="00D05A7F">
        <w:tc>
          <w:tcPr>
            <w:tcW w:w="9209" w:type="dxa"/>
            <w:gridSpan w:val="3"/>
          </w:tcPr>
          <w:p w14:paraId="2E86F331"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Сахарный диабет</w:t>
            </w:r>
            <w:r w:rsidRPr="00D305FA">
              <w:rPr>
                <w:rFonts w:eastAsia="MS PGothic"/>
                <w:b/>
                <w:bCs/>
                <w:kern w:val="24"/>
                <w:vertAlign w:val="superscript"/>
                <w:lang w:eastAsia="ru-RU"/>
              </w:rPr>
              <w:t>3</w:t>
            </w:r>
          </w:p>
        </w:tc>
      </w:tr>
      <w:tr w:rsidR="00CD3D4A" w:rsidRPr="008C5835" w14:paraId="4629D318" w14:textId="77777777" w:rsidTr="00D05A7F">
        <w:tc>
          <w:tcPr>
            <w:tcW w:w="3539" w:type="dxa"/>
            <w:vMerge w:val="restart"/>
            <w:vAlign w:val="center"/>
          </w:tcPr>
          <w:p w14:paraId="65009590"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Натощак или</w:t>
            </w:r>
          </w:p>
          <w:p w14:paraId="62769631"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2 часа после ПГТТ или</w:t>
            </w:r>
          </w:p>
          <w:p w14:paraId="7A6CD0AE"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Случайное определение</w:t>
            </w:r>
            <w:r w:rsidRPr="00D305FA">
              <w:rPr>
                <w:rFonts w:eastAsia="MS PGothic"/>
                <w:bCs/>
                <w:kern w:val="24"/>
                <w:vertAlign w:val="superscript"/>
                <w:lang w:eastAsia="ru-RU"/>
              </w:rPr>
              <w:t>4</w:t>
            </w:r>
          </w:p>
        </w:tc>
        <w:tc>
          <w:tcPr>
            <w:tcW w:w="2835" w:type="dxa"/>
            <w:vAlign w:val="center"/>
          </w:tcPr>
          <w:p w14:paraId="3B8E9F38"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6,1</w:t>
            </w:r>
          </w:p>
        </w:tc>
        <w:tc>
          <w:tcPr>
            <w:tcW w:w="2835" w:type="dxa"/>
            <w:vAlign w:val="center"/>
          </w:tcPr>
          <w:p w14:paraId="697EF27F"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7,0</w:t>
            </w:r>
          </w:p>
        </w:tc>
      </w:tr>
      <w:tr w:rsidR="00CD3D4A" w:rsidRPr="008C5835" w14:paraId="1B7557DB" w14:textId="77777777" w:rsidTr="00D05A7F">
        <w:tc>
          <w:tcPr>
            <w:tcW w:w="3539" w:type="dxa"/>
            <w:vMerge/>
            <w:vAlign w:val="center"/>
          </w:tcPr>
          <w:p w14:paraId="4D941B35" w14:textId="77777777" w:rsidR="00CD3D4A" w:rsidRPr="008C5835" w:rsidRDefault="00CD3D4A" w:rsidP="00D05A7F">
            <w:pPr>
              <w:pStyle w:val="2-6"/>
              <w:spacing w:line="216" w:lineRule="auto"/>
              <w:ind w:firstLine="0"/>
              <w:jc w:val="center"/>
              <w:rPr>
                <w:b/>
              </w:rPr>
            </w:pPr>
          </w:p>
        </w:tc>
        <w:tc>
          <w:tcPr>
            <w:tcW w:w="2835" w:type="dxa"/>
            <w:vAlign w:val="center"/>
          </w:tcPr>
          <w:p w14:paraId="45E491C7"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11,1</w:t>
            </w:r>
          </w:p>
        </w:tc>
        <w:tc>
          <w:tcPr>
            <w:tcW w:w="2835" w:type="dxa"/>
            <w:vAlign w:val="center"/>
          </w:tcPr>
          <w:p w14:paraId="6CB94ABE"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11,1</w:t>
            </w:r>
          </w:p>
        </w:tc>
      </w:tr>
      <w:tr w:rsidR="00CD3D4A" w:rsidRPr="008C5835" w14:paraId="1370A398" w14:textId="77777777" w:rsidTr="00D05A7F">
        <w:tc>
          <w:tcPr>
            <w:tcW w:w="3539" w:type="dxa"/>
            <w:vMerge/>
            <w:vAlign w:val="center"/>
          </w:tcPr>
          <w:p w14:paraId="7FB837B5" w14:textId="77777777" w:rsidR="00CD3D4A" w:rsidRPr="008C5835" w:rsidRDefault="00CD3D4A" w:rsidP="00D05A7F">
            <w:pPr>
              <w:pStyle w:val="2-6"/>
              <w:spacing w:line="216" w:lineRule="auto"/>
              <w:ind w:firstLine="0"/>
              <w:jc w:val="center"/>
              <w:rPr>
                <w:b/>
              </w:rPr>
            </w:pPr>
          </w:p>
        </w:tc>
        <w:tc>
          <w:tcPr>
            <w:tcW w:w="2835" w:type="dxa"/>
            <w:vAlign w:val="center"/>
          </w:tcPr>
          <w:p w14:paraId="593E2213"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11,1</w:t>
            </w:r>
          </w:p>
        </w:tc>
        <w:tc>
          <w:tcPr>
            <w:tcW w:w="2835" w:type="dxa"/>
            <w:vAlign w:val="center"/>
          </w:tcPr>
          <w:p w14:paraId="3FAE0E8A"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11,1</w:t>
            </w:r>
          </w:p>
        </w:tc>
      </w:tr>
      <w:tr w:rsidR="00CD3D4A" w:rsidRPr="008C5835" w14:paraId="4649702D" w14:textId="77777777" w:rsidTr="00D05A7F">
        <w:tc>
          <w:tcPr>
            <w:tcW w:w="9209" w:type="dxa"/>
            <w:gridSpan w:val="3"/>
            <w:vAlign w:val="center"/>
          </w:tcPr>
          <w:p w14:paraId="6340C16D"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Нарушенная толерантность к глюкозе</w:t>
            </w:r>
          </w:p>
        </w:tc>
      </w:tr>
      <w:tr w:rsidR="00CD3D4A" w:rsidRPr="008C5835" w14:paraId="0E04A311" w14:textId="77777777" w:rsidTr="00D05A7F">
        <w:tc>
          <w:tcPr>
            <w:tcW w:w="3539" w:type="dxa"/>
            <w:vMerge w:val="restart"/>
            <w:vAlign w:val="center"/>
          </w:tcPr>
          <w:p w14:paraId="0A6158AD"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Натощак (если определяется) и</w:t>
            </w:r>
          </w:p>
          <w:p w14:paraId="53938EA8"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2 часа после ПГТТ</w:t>
            </w:r>
          </w:p>
        </w:tc>
        <w:tc>
          <w:tcPr>
            <w:tcW w:w="2835" w:type="dxa"/>
            <w:vAlign w:val="center"/>
          </w:tcPr>
          <w:p w14:paraId="5ED4AA81"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6,1</w:t>
            </w:r>
          </w:p>
        </w:tc>
        <w:tc>
          <w:tcPr>
            <w:tcW w:w="2835" w:type="dxa"/>
            <w:vAlign w:val="center"/>
          </w:tcPr>
          <w:p w14:paraId="1F9E1126"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7,0</w:t>
            </w:r>
          </w:p>
        </w:tc>
      </w:tr>
      <w:tr w:rsidR="00CD3D4A" w:rsidRPr="008C5835" w14:paraId="62A72622" w14:textId="77777777" w:rsidTr="00D05A7F">
        <w:tc>
          <w:tcPr>
            <w:tcW w:w="3539" w:type="dxa"/>
            <w:vMerge/>
            <w:vAlign w:val="center"/>
          </w:tcPr>
          <w:p w14:paraId="62F088DB" w14:textId="77777777" w:rsidR="00CD3D4A" w:rsidRPr="008C5835" w:rsidRDefault="00CD3D4A" w:rsidP="00D05A7F">
            <w:pPr>
              <w:pStyle w:val="2-6"/>
              <w:spacing w:line="216" w:lineRule="auto"/>
              <w:ind w:firstLine="0"/>
              <w:jc w:val="center"/>
              <w:rPr>
                <w:b/>
              </w:rPr>
            </w:pPr>
          </w:p>
        </w:tc>
        <w:tc>
          <w:tcPr>
            <w:tcW w:w="2835" w:type="dxa"/>
            <w:vAlign w:val="center"/>
          </w:tcPr>
          <w:p w14:paraId="40BF36EA"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7,8 &lt; 11,1</w:t>
            </w:r>
          </w:p>
        </w:tc>
        <w:tc>
          <w:tcPr>
            <w:tcW w:w="2835" w:type="dxa"/>
            <w:vAlign w:val="center"/>
          </w:tcPr>
          <w:p w14:paraId="02AA846E"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7,8 &lt; 11,1</w:t>
            </w:r>
          </w:p>
        </w:tc>
      </w:tr>
      <w:tr w:rsidR="00CD3D4A" w:rsidRPr="008C5835" w14:paraId="52B00AE1" w14:textId="77777777" w:rsidTr="00D05A7F">
        <w:tc>
          <w:tcPr>
            <w:tcW w:w="9209" w:type="dxa"/>
            <w:gridSpan w:val="3"/>
          </w:tcPr>
          <w:p w14:paraId="416ECCB5"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Нарушенная гликемия натощак</w:t>
            </w:r>
          </w:p>
        </w:tc>
      </w:tr>
      <w:tr w:rsidR="00CD3D4A" w:rsidRPr="008C5835" w14:paraId="0E6C331B" w14:textId="77777777" w:rsidTr="00D05A7F">
        <w:tc>
          <w:tcPr>
            <w:tcW w:w="3539" w:type="dxa"/>
            <w:vMerge w:val="restart"/>
            <w:vAlign w:val="center"/>
          </w:tcPr>
          <w:p w14:paraId="469E2C62"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Натощак и</w:t>
            </w:r>
          </w:p>
          <w:p w14:paraId="3D1992DA"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2 часа после ПГТТ (если определяется)</w:t>
            </w:r>
          </w:p>
        </w:tc>
        <w:tc>
          <w:tcPr>
            <w:tcW w:w="2835" w:type="dxa"/>
            <w:vAlign w:val="center"/>
          </w:tcPr>
          <w:p w14:paraId="19239A93"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5,6 &lt; 6,1</w:t>
            </w:r>
          </w:p>
        </w:tc>
        <w:tc>
          <w:tcPr>
            <w:tcW w:w="2835" w:type="dxa"/>
            <w:vAlign w:val="center"/>
          </w:tcPr>
          <w:p w14:paraId="05EDCA07"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6,1 &lt; 7,0</w:t>
            </w:r>
          </w:p>
        </w:tc>
      </w:tr>
      <w:tr w:rsidR="00CD3D4A" w:rsidRPr="008C5835" w14:paraId="0AABE7EA" w14:textId="77777777" w:rsidTr="00D05A7F">
        <w:tc>
          <w:tcPr>
            <w:tcW w:w="3539" w:type="dxa"/>
            <w:vMerge/>
            <w:vAlign w:val="center"/>
          </w:tcPr>
          <w:p w14:paraId="67F14E00" w14:textId="77777777" w:rsidR="00CD3D4A" w:rsidRPr="008C5835" w:rsidRDefault="00CD3D4A" w:rsidP="00D05A7F">
            <w:pPr>
              <w:pStyle w:val="2-6"/>
              <w:spacing w:line="216" w:lineRule="auto"/>
              <w:ind w:firstLine="0"/>
              <w:jc w:val="center"/>
              <w:rPr>
                <w:b/>
              </w:rPr>
            </w:pPr>
          </w:p>
        </w:tc>
        <w:tc>
          <w:tcPr>
            <w:tcW w:w="2835" w:type="dxa"/>
            <w:vAlign w:val="center"/>
          </w:tcPr>
          <w:p w14:paraId="2F4A42DF"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7,8</w:t>
            </w:r>
          </w:p>
        </w:tc>
        <w:tc>
          <w:tcPr>
            <w:tcW w:w="2835" w:type="dxa"/>
            <w:vAlign w:val="center"/>
          </w:tcPr>
          <w:p w14:paraId="4EF43BEE"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7,8</w:t>
            </w:r>
          </w:p>
        </w:tc>
      </w:tr>
      <w:tr w:rsidR="00CD3D4A" w:rsidRPr="008C5835" w14:paraId="371A8DF3" w14:textId="77777777" w:rsidTr="00D05A7F">
        <w:tc>
          <w:tcPr>
            <w:tcW w:w="9209" w:type="dxa"/>
            <w:gridSpan w:val="3"/>
          </w:tcPr>
          <w:p w14:paraId="7FECB64C"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Норма у беременных</w:t>
            </w:r>
          </w:p>
        </w:tc>
      </w:tr>
      <w:tr w:rsidR="00CD3D4A" w:rsidRPr="008C5835" w14:paraId="737A917C" w14:textId="77777777" w:rsidTr="00D05A7F">
        <w:tc>
          <w:tcPr>
            <w:tcW w:w="3539" w:type="dxa"/>
            <w:vMerge w:val="restart"/>
            <w:vAlign w:val="center"/>
          </w:tcPr>
          <w:p w14:paraId="10C4855D"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Натощак и</w:t>
            </w:r>
          </w:p>
          <w:p w14:paraId="5E3CEB58"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1 час после ПГТТ и</w:t>
            </w:r>
          </w:p>
          <w:p w14:paraId="621D6F66"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2 часа после ПГТТ</w:t>
            </w:r>
          </w:p>
        </w:tc>
        <w:tc>
          <w:tcPr>
            <w:tcW w:w="2835" w:type="dxa"/>
            <w:vAlign w:val="center"/>
          </w:tcPr>
          <w:p w14:paraId="1E47937E" w14:textId="77777777" w:rsidR="00CD3D4A" w:rsidRPr="001B6DE9" w:rsidRDefault="00CD3D4A" w:rsidP="00D05A7F">
            <w:pPr>
              <w:pStyle w:val="2-6"/>
              <w:spacing w:line="216" w:lineRule="auto"/>
              <w:ind w:firstLine="0"/>
              <w:jc w:val="center"/>
              <w:rPr>
                <w:b/>
              </w:rPr>
            </w:pPr>
          </w:p>
        </w:tc>
        <w:tc>
          <w:tcPr>
            <w:tcW w:w="2835" w:type="dxa"/>
            <w:vAlign w:val="center"/>
          </w:tcPr>
          <w:p w14:paraId="3AF210C8"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5,1</w:t>
            </w:r>
          </w:p>
        </w:tc>
      </w:tr>
      <w:tr w:rsidR="00CD3D4A" w:rsidRPr="008C5835" w14:paraId="43DB82A9" w14:textId="77777777" w:rsidTr="00D05A7F">
        <w:tc>
          <w:tcPr>
            <w:tcW w:w="3539" w:type="dxa"/>
            <w:vMerge/>
            <w:vAlign w:val="center"/>
          </w:tcPr>
          <w:p w14:paraId="402C312A" w14:textId="77777777" w:rsidR="00CD3D4A" w:rsidRPr="008C5835" w:rsidRDefault="00CD3D4A" w:rsidP="00D05A7F">
            <w:pPr>
              <w:pStyle w:val="2-6"/>
              <w:spacing w:line="216" w:lineRule="auto"/>
              <w:ind w:firstLine="0"/>
              <w:jc w:val="center"/>
              <w:rPr>
                <w:b/>
              </w:rPr>
            </w:pPr>
          </w:p>
        </w:tc>
        <w:tc>
          <w:tcPr>
            <w:tcW w:w="2835" w:type="dxa"/>
            <w:vAlign w:val="center"/>
          </w:tcPr>
          <w:p w14:paraId="7A67007B" w14:textId="77777777" w:rsidR="00CD3D4A" w:rsidRPr="008C5835" w:rsidRDefault="00CD3D4A" w:rsidP="00D05A7F">
            <w:pPr>
              <w:pStyle w:val="2-6"/>
              <w:spacing w:line="216" w:lineRule="auto"/>
              <w:ind w:firstLine="0"/>
              <w:jc w:val="center"/>
              <w:rPr>
                <w:b/>
              </w:rPr>
            </w:pPr>
          </w:p>
        </w:tc>
        <w:tc>
          <w:tcPr>
            <w:tcW w:w="2835" w:type="dxa"/>
            <w:vAlign w:val="center"/>
          </w:tcPr>
          <w:p w14:paraId="5C8A61EC"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10,0</w:t>
            </w:r>
          </w:p>
        </w:tc>
      </w:tr>
      <w:tr w:rsidR="00CD3D4A" w:rsidRPr="008C5835" w14:paraId="5463C914" w14:textId="77777777" w:rsidTr="00D05A7F">
        <w:tc>
          <w:tcPr>
            <w:tcW w:w="3539" w:type="dxa"/>
            <w:vMerge/>
            <w:vAlign w:val="center"/>
          </w:tcPr>
          <w:p w14:paraId="573064C3" w14:textId="77777777" w:rsidR="00CD3D4A" w:rsidRPr="008C5835" w:rsidRDefault="00CD3D4A" w:rsidP="00D05A7F">
            <w:pPr>
              <w:pStyle w:val="2-6"/>
              <w:spacing w:line="216" w:lineRule="auto"/>
              <w:ind w:firstLine="0"/>
              <w:jc w:val="center"/>
              <w:rPr>
                <w:b/>
              </w:rPr>
            </w:pPr>
          </w:p>
        </w:tc>
        <w:tc>
          <w:tcPr>
            <w:tcW w:w="2835" w:type="dxa"/>
            <w:vAlign w:val="center"/>
          </w:tcPr>
          <w:p w14:paraId="76965EBC" w14:textId="77777777" w:rsidR="00CD3D4A" w:rsidRPr="008C5835" w:rsidRDefault="00CD3D4A" w:rsidP="00D05A7F">
            <w:pPr>
              <w:pStyle w:val="2-6"/>
              <w:spacing w:line="216" w:lineRule="auto"/>
              <w:ind w:firstLine="0"/>
              <w:jc w:val="center"/>
              <w:rPr>
                <w:b/>
              </w:rPr>
            </w:pPr>
          </w:p>
        </w:tc>
        <w:tc>
          <w:tcPr>
            <w:tcW w:w="2835" w:type="dxa"/>
            <w:vAlign w:val="center"/>
          </w:tcPr>
          <w:p w14:paraId="01BD4098"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&lt; 8,5</w:t>
            </w:r>
          </w:p>
        </w:tc>
      </w:tr>
      <w:tr w:rsidR="00CD3D4A" w:rsidRPr="008C5835" w14:paraId="32950EA5" w14:textId="77777777" w:rsidTr="00D05A7F">
        <w:tc>
          <w:tcPr>
            <w:tcW w:w="9209" w:type="dxa"/>
            <w:gridSpan w:val="3"/>
          </w:tcPr>
          <w:p w14:paraId="1325F783" w14:textId="77777777" w:rsidR="00CD3D4A" w:rsidRPr="00925836" w:rsidRDefault="00CD3D4A" w:rsidP="00D05A7F">
            <w:pPr>
              <w:pStyle w:val="2-6"/>
              <w:spacing w:line="216" w:lineRule="auto"/>
              <w:ind w:firstLine="0"/>
              <w:jc w:val="center"/>
              <w:rPr>
                <w:b/>
              </w:rPr>
            </w:pPr>
            <w:r w:rsidRPr="00D305FA">
              <w:rPr>
                <w:rFonts w:eastAsia="MS PGothic"/>
                <w:b/>
                <w:bCs/>
                <w:kern w:val="24"/>
                <w:lang w:eastAsia="ru-RU"/>
              </w:rPr>
              <w:t>Гестационный сахарный диабет</w:t>
            </w:r>
          </w:p>
        </w:tc>
      </w:tr>
      <w:tr w:rsidR="00CD3D4A" w:rsidRPr="008C5835" w14:paraId="7BBA26F8" w14:textId="77777777" w:rsidTr="00D05A7F">
        <w:tc>
          <w:tcPr>
            <w:tcW w:w="3539" w:type="dxa"/>
            <w:vMerge w:val="restart"/>
            <w:vAlign w:val="center"/>
          </w:tcPr>
          <w:p w14:paraId="1B5F904F"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Натощак или</w:t>
            </w:r>
          </w:p>
          <w:p w14:paraId="3C2FDB4D"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1 час после ПГТТ или</w:t>
            </w:r>
          </w:p>
          <w:p w14:paraId="12FCE015"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t>Через 2 часа после ПГТТ</w:t>
            </w:r>
          </w:p>
        </w:tc>
        <w:tc>
          <w:tcPr>
            <w:tcW w:w="2835" w:type="dxa"/>
          </w:tcPr>
          <w:p w14:paraId="0A2D4792" w14:textId="77777777" w:rsidR="00CD3D4A" w:rsidRPr="001B6DE9" w:rsidRDefault="00CD3D4A" w:rsidP="00D05A7F">
            <w:pPr>
              <w:pStyle w:val="2-6"/>
              <w:spacing w:line="216" w:lineRule="auto"/>
              <w:ind w:firstLine="0"/>
              <w:jc w:val="center"/>
              <w:rPr>
                <w:b/>
              </w:rPr>
            </w:pPr>
          </w:p>
        </w:tc>
        <w:tc>
          <w:tcPr>
            <w:tcW w:w="2835" w:type="dxa"/>
            <w:vAlign w:val="center"/>
          </w:tcPr>
          <w:p w14:paraId="061F5986"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5,1 &lt; 7,0</w:t>
            </w:r>
          </w:p>
        </w:tc>
      </w:tr>
      <w:tr w:rsidR="00CD3D4A" w:rsidRPr="008C5835" w14:paraId="5095D395" w14:textId="77777777" w:rsidTr="00D05A7F">
        <w:tc>
          <w:tcPr>
            <w:tcW w:w="3539" w:type="dxa"/>
            <w:vMerge/>
            <w:vAlign w:val="center"/>
          </w:tcPr>
          <w:p w14:paraId="2F75E843" w14:textId="77777777" w:rsidR="00CD3D4A" w:rsidRPr="008C5835" w:rsidRDefault="00CD3D4A" w:rsidP="00D05A7F">
            <w:pPr>
              <w:pStyle w:val="2-6"/>
              <w:spacing w:line="216" w:lineRule="auto"/>
              <w:ind w:firstLine="0"/>
              <w:jc w:val="center"/>
              <w:rPr>
                <w:b/>
              </w:rPr>
            </w:pPr>
          </w:p>
        </w:tc>
        <w:tc>
          <w:tcPr>
            <w:tcW w:w="2835" w:type="dxa"/>
          </w:tcPr>
          <w:p w14:paraId="595C2908" w14:textId="77777777" w:rsidR="00CD3D4A" w:rsidRPr="008C5835" w:rsidRDefault="00CD3D4A" w:rsidP="00D05A7F">
            <w:pPr>
              <w:pStyle w:val="2-6"/>
              <w:spacing w:line="216" w:lineRule="auto"/>
              <w:ind w:firstLine="0"/>
              <w:jc w:val="center"/>
              <w:rPr>
                <w:b/>
              </w:rPr>
            </w:pPr>
          </w:p>
        </w:tc>
        <w:tc>
          <w:tcPr>
            <w:tcW w:w="2835" w:type="dxa"/>
            <w:vAlign w:val="center"/>
          </w:tcPr>
          <w:p w14:paraId="3F9EF7D1"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10,0</w:t>
            </w:r>
          </w:p>
        </w:tc>
      </w:tr>
      <w:tr w:rsidR="00CD3D4A" w:rsidRPr="008C5835" w14:paraId="34373241" w14:textId="77777777" w:rsidTr="00D05A7F">
        <w:tc>
          <w:tcPr>
            <w:tcW w:w="3539" w:type="dxa"/>
            <w:vMerge/>
            <w:vAlign w:val="center"/>
          </w:tcPr>
          <w:p w14:paraId="1EE2DFFC" w14:textId="77777777" w:rsidR="00CD3D4A" w:rsidRPr="008C5835" w:rsidRDefault="00CD3D4A" w:rsidP="00D05A7F">
            <w:pPr>
              <w:pStyle w:val="2-6"/>
              <w:spacing w:line="216" w:lineRule="auto"/>
              <w:ind w:firstLine="0"/>
              <w:jc w:val="center"/>
              <w:rPr>
                <w:b/>
              </w:rPr>
            </w:pPr>
          </w:p>
        </w:tc>
        <w:tc>
          <w:tcPr>
            <w:tcW w:w="2835" w:type="dxa"/>
          </w:tcPr>
          <w:p w14:paraId="00B78CC2" w14:textId="77777777" w:rsidR="00CD3D4A" w:rsidRPr="008C5835" w:rsidRDefault="00CD3D4A" w:rsidP="00D05A7F">
            <w:pPr>
              <w:pStyle w:val="2-6"/>
              <w:spacing w:line="216" w:lineRule="auto"/>
              <w:ind w:firstLine="0"/>
              <w:jc w:val="center"/>
              <w:rPr>
                <w:b/>
              </w:rPr>
            </w:pPr>
          </w:p>
        </w:tc>
        <w:tc>
          <w:tcPr>
            <w:tcW w:w="2835" w:type="dxa"/>
            <w:vAlign w:val="center"/>
          </w:tcPr>
          <w:p w14:paraId="1C9FA986" w14:textId="77777777" w:rsidR="00CD3D4A" w:rsidRPr="00925836" w:rsidRDefault="00CD3D4A" w:rsidP="00D05A7F">
            <w:pPr>
              <w:pStyle w:val="2-6"/>
              <w:spacing w:line="216" w:lineRule="auto"/>
              <w:ind w:firstLine="0"/>
              <w:jc w:val="center"/>
              <w:rPr>
                <w:b/>
              </w:rPr>
            </w:pPr>
            <w:r w:rsidRPr="00D305FA">
              <w:rPr>
                <w:rFonts w:eastAsia="MS PGothic"/>
                <w:bCs/>
                <w:kern w:val="24"/>
                <w:lang w:eastAsia="ru-RU"/>
              </w:rPr>
              <w:sym w:font="Symbol" w:char="F0B3"/>
            </w:r>
            <w:r w:rsidRPr="00D305FA">
              <w:rPr>
                <w:rFonts w:eastAsia="MS PGothic"/>
                <w:bCs/>
                <w:kern w:val="24"/>
                <w:lang w:eastAsia="ru-RU"/>
              </w:rPr>
              <w:t xml:space="preserve"> 8,5 &lt; 11,1</w:t>
            </w:r>
          </w:p>
        </w:tc>
      </w:tr>
    </w:tbl>
    <w:p w14:paraId="448FABE9" w14:textId="77777777" w:rsidR="00CD3D4A" w:rsidRPr="008F667E" w:rsidRDefault="00CD3D4A" w:rsidP="00CD3D4A">
      <w:pPr>
        <w:spacing w:before="3" w:line="100" w:lineRule="exact"/>
        <w:rPr>
          <w:i/>
          <w:szCs w:val="24"/>
        </w:rPr>
      </w:pPr>
    </w:p>
    <w:p w14:paraId="56C2E5FE" w14:textId="77777777" w:rsidR="00CD3D4A" w:rsidRPr="003B5D77" w:rsidRDefault="00CD3D4A" w:rsidP="00CD3D4A">
      <w:pPr>
        <w:spacing w:before="24" w:line="240" w:lineRule="auto"/>
        <w:ind w:left="142" w:right="113"/>
        <w:rPr>
          <w:szCs w:val="24"/>
        </w:rPr>
      </w:pPr>
      <w:r w:rsidRPr="003B5D77">
        <w:rPr>
          <w:rFonts w:eastAsia="Times New Roman"/>
          <w:szCs w:val="24"/>
          <w:vertAlign w:val="superscript"/>
        </w:rPr>
        <w:lastRenderedPageBreak/>
        <w:t xml:space="preserve">1 </w:t>
      </w:r>
      <w:r w:rsidRPr="003B5D77">
        <w:rPr>
          <w:rFonts w:eastAsia="Times New Roman"/>
          <w:szCs w:val="24"/>
        </w:rPr>
        <w:t>Диагностика проводится на основании лабораторных определений уровня гликемии.</w:t>
      </w:r>
    </w:p>
    <w:p w14:paraId="0DFE296D" w14:textId="77777777" w:rsidR="00CD3D4A" w:rsidRPr="003B5D77" w:rsidRDefault="00CD3D4A" w:rsidP="00CD3D4A">
      <w:pPr>
        <w:spacing w:line="240" w:lineRule="auto"/>
        <w:ind w:left="142" w:right="113"/>
        <w:rPr>
          <w:rFonts w:eastAsia="Times New Roman"/>
          <w:szCs w:val="24"/>
        </w:rPr>
      </w:pPr>
      <w:r w:rsidRPr="003B5D77">
        <w:rPr>
          <w:rFonts w:eastAsia="Times New Roman"/>
          <w:szCs w:val="24"/>
          <w:vertAlign w:val="superscript"/>
        </w:rPr>
        <w:t xml:space="preserve">2 </w:t>
      </w:r>
      <w:r w:rsidRPr="003B5D77">
        <w:rPr>
          <w:rFonts w:eastAsia="Times New Roman"/>
          <w:szCs w:val="24"/>
        </w:rPr>
        <w:t>Возможно использование сыворотки.</w:t>
      </w:r>
    </w:p>
    <w:p w14:paraId="6A880081" w14:textId="77777777" w:rsidR="00CD3D4A" w:rsidRPr="003B5D77" w:rsidRDefault="00CD3D4A" w:rsidP="00CD3D4A">
      <w:pPr>
        <w:spacing w:line="240" w:lineRule="auto"/>
        <w:ind w:left="142" w:right="113"/>
        <w:rPr>
          <w:rFonts w:eastAsia="Times New Roman"/>
          <w:szCs w:val="24"/>
        </w:rPr>
      </w:pPr>
      <w:r w:rsidRPr="003B5D77">
        <w:rPr>
          <w:rFonts w:eastAsia="Times New Roman"/>
          <w:szCs w:val="24"/>
          <w:vertAlign w:val="superscript"/>
        </w:rPr>
        <w:t xml:space="preserve">3 </w:t>
      </w:r>
      <w:r w:rsidRPr="003B5D77">
        <w:rPr>
          <w:rFonts w:eastAsia="Times New Roman"/>
          <w:szCs w:val="24"/>
        </w:rPr>
        <w:t xml:space="preserve">Диагноз СД всегда следует подтверждать повторным определением гликемии в последующие дни, за исключением случаев несомненной гипергликемии с острой метаболической декомпенсацией или с очевидными симптомами. Диагноз гестационного СД может быть поставлен на основании однократного определения гликемии. </w:t>
      </w:r>
    </w:p>
    <w:p w14:paraId="7E8840C2" w14:textId="77777777" w:rsidR="00CD3D4A" w:rsidRPr="003B5D77" w:rsidRDefault="00CD3D4A" w:rsidP="00CD3D4A">
      <w:pPr>
        <w:ind w:left="142" w:right="113"/>
        <w:rPr>
          <w:rFonts w:eastAsia="Times New Roman"/>
          <w:szCs w:val="24"/>
        </w:rPr>
      </w:pPr>
      <w:r w:rsidRPr="003B5D77">
        <w:rPr>
          <w:rFonts w:eastAsia="Times New Roman"/>
          <w:szCs w:val="24"/>
          <w:vertAlign w:val="superscript"/>
        </w:rPr>
        <w:t xml:space="preserve">4 </w:t>
      </w:r>
      <w:r w:rsidRPr="003B5D77">
        <w:rPr>
          <w:rFonts w:eastAsia="Times New Roman"/>
          <w:szCs w:val="24"/>
        </w:rPr>
        <w:t>При наличии классических симптомов гипергликемии.</w:t>
      </w:r>
    </w:p>
    <w:p w14:paraId="4C2941E5" w14:textId="77777777" w:rsidR="00CD3D4A" w:rsidRPr="003B5D77" w:rsidRDefault="00CD3D4A" w:rsidP="00CD3D4A">
      <w:pPr>
        <w:ind w:left="142" w:right="113"/>
        <w:rPr>
          <w:rFonts w:eastAsia="Times New Roman"/>
          <w:szCs w:val="24"/>
        </w:rPr>
      </w:pPr>
      <w:r w:rsidRPr="003B5D77">
        <w:rPr>
          <w:rFonts w:eastAsia="Times New Roman"/>
          <w:b/>
          <w:szCs w:val="24"/>
        </w:rPr>
        <w:t>Перевод глюкозы крови из ммоль/л в мг/дл</w:t>
      </w:r>
      <w:r w:rsidRPr="003B5D77">
        <w:rPr>
          <w:rFonts w:eastAsia="Times New Roman"/>
          <w:szCs w:val="24"/>
        </w:rPr>
        <w:t>: ммоль/л × 18,02 = мг/дл</w:t>
      </w:r>
    </w:p>
    <w:p w14:paraId="65D1CBED" w14:textId="77777777" w:rsidR="00CD3D4A" w:rsidRPr="003B5D77" w:rsidRDefault="00CD3D4A" w:rsidP="00CD3D4A">
      <w:pPr>
        <w:ind w:left="142" w:right="113"/>
        <w:rPr>
          <w:rFonts w:eastAsia="Times New Roman"/>
          <w:szCs w:val="24"/>
        </w:rPr>
      </w:pPr>
      <w:r w:rsidRPr="003B5D77">
        <w:rPr>
          <w:rFonts w:eastAsia="Times New Roman"/>
          <w:b/>
          <w:szCs w:val="24"/>
        </w:rPr>
        <w:t>Натощак</w:t>
      </w:r>
      <w:r w:rsidRPr="003B5D77">
        <w:rPr>
          <w:rFonts w:eastAsia="Times New Roman"/>
          <w:szCs w:val="24"/>
        </w:rPr>
        <w:t xml:space="preserve"> – означает уровень глюкозы в крови утром после предварительного голодания в течение не менее 8 часов и не более 14 часов.</w:t>
      </w:r>
    </w:p>
    <w:p w14:paraId="3C8925DB" w14:textId="77777777" w:rsidR="00CD3D4A" w:rsidRPr="003B5D77" w:rsidRDefault="00CD3D4A" w:rsidP="00CD3D4A">
      <w:pPr>
        <w:ind w:left="142" w:right="113"/>
        <w:rPr>
          <w:rFonts w:eastAsia="Times New Roman"/>
          <w:szCs w:val="24"/>
        </w:rPr>
      </w:pPr>
      <w:r w:rsidRPr="003B5D77">
        <w:rPr>
          <w:rFonts w:eastAsia="Times New Roman"/>
          <w:b/>
          <w:szCs w:val="24"/>
        </w:rPr>
        <w:t xml:space="preserve">Случайное </w:t>
      </w:r>
      <w:r w:rsidRPr="003B5D77">
        <w:rPr>
          <w:rFonts w:eastAsia="Times New Roman"/>
          <w:szCs w:val="24"/>
        </w:rPr>
        <w:t>– означает уровень глюкозы в крови в любое время суток вне зависимости от времени приема пищи.</w:t>
      </w:r>
    </w:p>
    <w:p w14:paraId="747E0577" w14:textId="77777777" w:rsidR="00CD3D4A" w:rsidRPr="003B5D77" w:rsidRDefault="00CD3D4A" w:rsidP="00CD3D4A">
      <w:pPr>
        <w:ind w:left="142" w:right="113"/>
        <w:rPr>
          <w:rFonts w:eastAsia="Times New Roman"/>
          <w:szCs w:val="24"/>
        </w:rPr>
      </w:pPr>
      <w:r w:rsidRPr="003B5D77">
        <w:rPr>
          <w:rFonts w:eastAsia="Times New Roman"/>
          <w:b/>
          <w:szCs w:val="24"/>
        </w:rPr>
        <w:t xml:space="preserve">ПГТТ </w:t>
      </w:r>
      <w:r w:rsidRPr="003B5D77">
        <w:rPr>
          <w:rFonts w:eastAsia="Times New Roman"/>
          <w:szCs w:val="24"/>
        </w:rPr>
        <w:t>– пероральный глюкозотолерантный тест. Проводится в случае сомнительных значений гликемии для уточнения диагноза.</w:t>
      </w:r>
    </w:p>
    <w:p w14:paraId="21A4AE4D" w14:textId="77777777" w:rsidR="00CD3D4A" w:rsidRPr="003B5D77" w:rsidRDefault="00CD3D4A" w:rsidP="00CD3D4A">
      <w:pPr>
        <w:ind w:left="142" w:right="113"/>
        <w:rPr>
          <w:rFonts w:eastAsia="Times New Roman"/>
          <w:b/>
          <w:szCs w:val="24"/>
        </w:rPr>
      </w:pPr>
      <w:r w:rsidRPr="003B5D77">
        <w:rPr>
          <w:rFonts w:eastAsia="Times New Roman"/>
          <w:b/>
          <w:szCs w:val="24"/>
        </w:rPr>
        <w:t>Правила проведения ПГТТ:</w:t>
      </w:r>
    </w:p>
    <w:p w14:paraId="45BF946B" w14:textId="77777777" w:rsidR="00CD3D4A" w:rsidRPr="003B5D77" w:rsidRDefault="00CD3D4A" w:rsidP="00CD3D4A">
      <w:pPr>
        <w:ind w:left="142" w:right="113"/>
        <w:rPr>
          <w:rFonts w:eastAsia="Times New Roman"/>
          <w:szCs w:val="24"/>
        </w:rPr>
      </w:pPr>
      <w:r w:rsidRPr="003B5D77">
        <w:rPr>
          <w:rFonts w:eastAsia="Times New Roman"/>
          <w:szCs w:val="24"/>
        </w:rPr>
        <w:t>ПГТТ следует проводить утром на фоне не менее чем 3-дневного неограниченного питания (более 150 г углеводов в сутки) и обычной физической активности. Тесту должно предшествовать ночное голодание в течение 8–14 часов (можно пить воду). Последний вечерний прием пищи должен содержать 30–50 г углеводов. После забора крови натощак испытуемый должен не более чем за 5 мин выпить 75 г безводной глюкозы или 82,5 г моногидрата глюкозы, растворенных в 250–300 мл воды. В процессе теста не разрешается курение. Через 2 часа осуществляется повторный забор крови.</w:t>
      </w:r>
    </w:p>
    <w:p w14:paraId="61AD9B8B" w14:textId="77777777" w:rsidR="00CD3D4A" w:rsidRPr="003B5D77" w:rsidRDefault="00CD3D4A" w:rsidP="00CD3D4A">
      <w:pPr>
        <w:ind w:left="142" w:right="113"/>
        <w:rPr>
          <w:rFonts w:eastAsia="Times New Roman"/>
          <w:szCs w:val="24"/>
        </w:rPr>
      </w:pPr>
      <w:r w:rsidRPr="003B5D77">
        <w:rPr>
          <w:rFonts w:eastAsia="Times New Roman"/>
          <w:szCs w:val="24"/>
        </w:rPr>
        <w:t>Для предотвращения гликолиза и ошибочных результатов определение концентрации глюкозы проводится сразу после взятия крови, или кровь должна быть центрифугирована сразу после взятия, или храниться при температуре 0–4°С, или быть взята в пробирку с консервантом (флуорид натрия).</w:t>
      </w:r>
    </w:p>
    <w:p w14:paraId="5C35190F" w14:textId="77777777" w:rsidR="00CD3D4A" w:rsidRPr="003B5D77" w:rsidRDefault="00CD3D4A" w:rsidP="00CD3D4A">
      <w:pPr>
        <w:ind w:left="142" w:right="113"/>
        <w:rPr>
          <w:rFonts w:eastAsia="Times New Roman"/>
          <w:b/>
          <w:szCs w:val="24"/>
        </w:rPr>
      </w:pPr>
      <w:r w:rsidRPr="003B5D77">
        <w:rPr>
          <w:rFonts w:eastAsia="Times New Roman"/>
          <w:b/>
          <w:szCs w:val="24"/>
        </w:rPr>
        <w:t>ПГТТ не проводится:</w:t>
      </w:r>
    </w:p>
    <w:p w14:paraId="7C0F2E0F" w14:textId="77777777" w:rsidR="00CD3D4A" w:rsidRPr="003B5D77" w:rsidRDefault="00CD3D4A" w:rsidP="00556BA2">
      <w:pPr>
        <w:pStyle w:val="afe"/>
        <w:numPr>
          <w:ilvl w:val="0"/>
          <w:numId w:val="139"/>
        </w:numPr>
        <w:ind w:right="113"/>
        <w:rPr>
          <w:rFonts w:eastAsia="Times New Roman"/>
          <w:szCs w:val="24"/>
        </w:rPr>
      </w:pPr>
      <w:r w:rsidRPr="003B5D77">
        <w:rPr>
          <w:rFonts w:eastAsia="Times New Roman"/>
          <w:szCs w:val="24"/>
        </w:rPr>
        <w:t>на фоне острого заболевания;</w:t>
      </w:r>
    </w:p>
    <w:p w14:paraId="6D66FEF1" w14:textId="77777777" w:rsidR="00CD3D4A" w:rsidRPr="001B1FFF" w:rsidRDefault="00CD3D4A" w:rsidP="00556BA2">
      <w:pPr>
        <w:pStyle w:val="afe"/>
        <w:numPr>
          <w:ilvl w:val="0"/>
          <w:numId w:val="139"/>
        </w:numPr>
        <w:ind w:right="113"/>
        <w:rPr>
          <w:rStyle w:val="afffc"/>
          <w:rFonts w:eastAsia="Calibri"/>
          <w:i w:val="0"/>
          <w:color w:val="auto"/>
          <w:sz w:val="24"/>
          <w:szCs w:val="22"/>
        </w:rPr>
      </w:pPr>
      <w:r w:rsidRPr="003B5D77">
        <w:rPr>
          <w:rFonts w:eastAsia="Times New Roman"/>
          <w:szCs w:val="24"/>
        </w:rPr>
        <w:t>на фоне кратковременного приема препаратов, повышающих уровень гликемии (глюкокортико</w:t>
      </w:r>
      <w:r>
        <w:rPr>
          <w:rFonts w:eastAsia="Times New Roman"/>
          <w:szCs w:val="24"/>
        </w:rPr>
        <w:t>стеро</w:t>
      </w:r>
      <w:r w:rsidRPr="003B5D77">
        <w:rPr>
          <w:rFonts w:eastAsia="Times New Roman"/>
          <w:szCs w:val="24"/>
        </w:rPr>
        <w:t>иды</w:t>
      </w:r>
      <w:r>
        <w:rPr>
          <w:rFonts w:eastAsia="Times New Roman"/>
          <w:szCs w:val="24"/>
        </w:rPr>
        <w:t xml:space="preserve"> </w:t>
      </w:r>
      <w:r>
        <w:rPr>
          <w:bCs/>
        </w:rPr>
        <w:t xml:space="preserve">(АТХ-классификация </w:t>
      </w:r>
      <w:r w:rsidRPr="0000702D">
        <w:rPr>
          <w:lang w:val="en-US"/>
        </w:rPr>
        <w:t>S</w:t>
      </w:r>
      <w:r w:rsidRPr="00CE18D8">
        <w:t>01</w:t>
      </w:r>
      <w:r w:rsidRPr="0000702D">
        <w:rPr>
          <w:lang w:val="en-US"/>
        </w:rPr>
        <w:t>BA</w:t>
      </w:r>
      <w:r>
        <w:t>)</w:t>
      </w:r>
      <w:r w:rsidRPr="003B5D77">
        <w:rPr>
          <w:rFonts w:eastAsia="Times New Roman"/>
          <w:szCs w:val="24"/>
        </w:rPr>
        <w:t>, тиазид</w:t>
      </w:r>
      <w:r>
        <w:rPr>
          <w:rFonts w:eastAsia="Times New Roman"/>
          <w:szCs w:val="24"/>
        </w:rPr>
        <w:t>н</w:t>
      </w:r>
      <w:r w:rsidRPr="003B5D77">
        <w:rPr>
          <w:rFonts w:eastAsia="Times New Roman"/>
          <w:szCs w:val="24"/>
        </w:rPr>
        <w:t>ы</w:t>
      </w:r>
      <w:r>
        <w:rPr>
          <w:rFonts w:eastAsia="Times New Roman"/>
          <w:szCs w:val="24"/>
        </w:rPr>
        <w:t xml:space="preserve">е диуретики (АТХ-классификация С03АА), </w:t>
      </w:r>
      <w:r w:rsidRPr="007D030B">
        <w:rPr>
          <w:rFonts w:eastAsia="Times New Roman"/>
          <w:szCs w:val="24"/>
        </w:rPr>
        <w:t>бета-адреноблокаторы</w:t>
      </w:r>
      <w:r w:rsidRPr="003B5D77">
        <w:rPr>
          <w:rFonts w:eastAsia="Times New Roman"/>
          <w:szCs w:val="24"/>
        </w:rPr>
        <w:t xml:space="preserve"> </w:t>
      </w:r>
      <w:r>
        <w:rPr>
          <w:rFonts w:eastAsia="Times New Roman"/>
          <w:szCs w:val="24"/>
        </w:rPr>
        <w:t xml:space="preserve">(АТХ-классификация С07) </w:t>
      </w:r>
      <w:r w:rsidRPr="003B5D77">
        <w:rPr>
          <w:rFonts w:eastAsia="Times New Roman"/>
          <w:szCs w:val="24"/>
        </w:rPr>
        <w:t>и др.)</w:t>
      </w:r>
      <w:r>
        <w:rPr>
          <w:rFonts w:eastAsia="Times New Roman"/>
          <w:szCs w:val="24"/>
        </w:rPr>
        <w:t>.</w:t>
      </w:r>
      <w:r w:rsidRPr="003B5D77">
        <w:rPr>
          <w:rStyle w:val="afffc"/>
          <w:rFonts w:eastAsia="Calibri"/>
          <w:iCs/>
          <w:color w:val="auto"/>
          <w:sz w:val="24"/>
        </w:rPr>
        <w:t xml:space="preserve"> </w:t>
      </w:r>
    </w:p>
    <w:p w14:paraId="234F4961" w14:textId="77777777" w:rsidR="00CD3D4A" w:rsidRPr="00C92D23" w:rsidRDefault="00CD3D4A" w:rsidP="00CD3D4A">
      <w:pPr>
        <w:pStyle w:val="5"/>
        <w:spacing w:before="0" w:after="0"/>
        <w:ind w:left="68"/>
        <w:rPr>
          <w:rFonts w:ascii="Times New Roman" w:hAnsi="Times New Roman"/>
          <w:b w:val="0"/>
          <w:bCs w:val="0"/>
          <w:i w:val="0"/>
          <w:sz w:val="24"/>
          <w:szCs w:val="24"/>
        </w:rPr>
      </w:pPr>
      <w:r w:rsidRPr="00C92D23">
        <w:rPr>
          <w:rFonts w:ascii="Times New Roman" w:hAnsi="Times New Roman"/>
          <w:i w:val="0"/>
          <w:sz w:val="24"/>
          <w:szCs w:val="24"/>
        </w:rPr>
        <w:t>Транзиторная гипергликемия</w:t>
      </w:r>
    </w:p>
    <w:p w14:paraId="33BEE262" w14:textId="77777777" w:rsidR="00CD3D4A" w:rsidRPr="0015320B" w:rsidRDefault="00CD3D4A" w:rsidP="00CD3D4A">
      <w:pPr>
        <w:ind w:right="113" w:firstLine="0"/>
        <w:rPr>
          <w:szCs w:val="24"/>
        </w:rPr>
      </w:pPr>
      <w:r w:rsidRPr="001B1FFF">
        <w:rPr>
          <w:bCs/>
          <w:szCs w:val="24"/>
        </w:rPr>
        <w:t xml:space="preserve">Гипергликемия, выявленная на фоне острой инфекции, травмы, стресса, инфаркта миокарда, острого нарушения мозгового кровообращения, обширных оперативных вмешательств, может быть транзиторной (стресс-индуцированной), обычно спонтанно </w:t>
      </w:r>
      <w:r w:rsidRPr="001B1FFF">
        <w:rPr>
          <w:bCs/>
          <w:szCs w:val="24"/>
        </w:rPr>
        <w:lastRenderedPageBreak/>
        <w:t>нормализуется после исчезновения вызвавшего ее фактора и не должна сама по себе относиться к диагнозу СД. Через 4–12 недель после устранения возможной причины транзиторной гипергликемии у лиц с уровнем глюкозы венозной плазмы натощак &lt; 7,0 ммоль/л проводится ПГТТ и/или определение гликированного гемоглобина (HbA1c) для реклассификации степени нарушения углеводного обмена.</w:t>
      </w:r>
    </w:p>
    <w:p w14:paraId="3CFFA2C4" w14:textId="77777777" w:rsidR="00CD3D4A" w:rsidRPr="00C81573" w:rsidRDefault="00CD3D4A" w:rsidP="00CD3D4A">
      <w:pPr>
        <w:pStyle w:val="2"/>
      </w:pPr>
      <w:bookmarkStart w:id="30" w:name="_Toc11747737"/>
      <w:bookmarkStart w:id="31" w:name="_Toc203629323"/>
      <w:r w:rsidRPr="00C81573">
        <w:t>2.1 Жалобы и анамнез</w:t>
      </w:r>
      <w:bookmarkEnd w:id="30"/>
      <w:bookmarkEnd w:id="31"/>
    </w:p>
    <w:p w14:paraId="361418E3" w14:textId="77777777" w:rsidR="00CD3D4A" w:rsidRPr="00D305FA" w:rsidRDefault="00CD3D4A" w:rsidP="00CD3D4A">
      <w:pPr>
        <w:pStyle w:val="2-6"/>
        <w:rPr>
          <w:rFonts w:eastAsia="Times New Roman"/>
          <w:b/>
        </w:rPr>
      </w:pPr>
      <w:r w:rsidRPr="00D305FA">
        <w:t>Пациенты могут предъявлять жалобы на жажду (до 3–5 л/сут); запах ацетона в выдыхаемом воздухе; кожный зуд; учащенное мочеиспускание, в том числе ночное; плохое заживление ран; фурункулез, кандидоз; резкое и значительное снижение массы тела</w:t>
      </w:r>
      <w:r w:rsidRPr="00D305FA">
        <w:rPr>
          <w:rFonts w:eastAsia="Times New Roman"/>
        </w:rPr>
        <w:t>.</w:t>
      </w:r>
    </w:p>
    <w:p w14:paraId="3C0B9495" w14:textId="77777777" w:rsidR="00CD3D4A" w:rsidRPr="00D305FA" w:rsidRDefault="00CD3D4A" w:rsidP="00CD3D4A">
      <w:pPr>
        <w:pStyle w:val="2-6"/>
      </w:pPr>
      <w:r w:rsidRPr="00D305FA">
        <w:rPr>
          <w:rFonts w:eastAsia="Symbol1"/>
        </w:rPr>
        <w:t xml:space="preserve">СД 1 чаще </w:t>
      </w:r>
      <w:r w:rsidRPr="00D305FA">
        <w:t>развивается в молодом или детском возрасте. Заболеванию, как правило, предшествует острое вирусное заболевание или стресс. При позднем выявлении возможно развитие кетоацидотической комы.</w:t>
      </w:r>
    </w:p>
    <w:p w14:paraId="234FE2FC" w14:textId="77777777" w:rsidR="00CD3D4A" w:rsidRPr="00C81573" w:rsidRDefault="00CD3D4A" w:rsidP="00CD3D4A">
      <w:pPr>
        <w:pStyle w:val="2"/>
      </w:pPr>
      <w:bookmarkStart w:id="32" w:name="_Toc11747738"/>
      <w:bookmarkStart w:id="33" w:name="_Toc203629324"/>
      <w:r w:rsidRPr="00C81573">
        <w:t>2.2 Физикальное обследование</w:t>
      </w:r>
      <w:bookmarkEnd w:id="32"/>
      <w:bookmarkEnd w:id="33"/>
    </w:p>
    <w:p w14:paraId="4AC3A2A1" w14:textId="77777777" w:rsidR="00CD3D4A" w:rsidRPr="00D305FA" w:rsidRDefault="00CD3D4A" w:rsidP="00CD3D4A">
      <w:pPr>
        <w:pStyle w:val="2-6"/>
      </w:pPr>
      <w:r w:rsidRPr="00D305FA">
        <w:t>Специфических признаков СД 1, которые можно было бы выявить при физикальном осмотре, не существует. Необходимо соблюдать общие пропедевтические принципы обследования пациентов.</w:t>
      </w:r>
    </w:p>
    <w:p w14:paraId="4E42E676" w14:textId="77777777" w:rsidR="00CD3D4A" w:rsidRPr="00C81573" w:rsidRDefault="00CD3D4A" w:rsidP="00CD3D4A">
      <w:pPr>
        <w:pStyle w:val="2"/>
      </w:pPr>
      <w:bookmarkStart w:id="34" w:name="_Toc203629325"/>
      <w:r w:rsidRPr="00C81573">
        <w:t>2.3 Лабораторные диагностические исследования</w:t>
      </w:r>
      <w:bookmarkEnd w:id="34"/>
    </w:p>
    <w:p w14:paraId="77900CE3" w14:textId="77777777" w:rsidR="00CD3D4A" w:rsidRPr="00DE2287" w:rsidRDefault="00CD3D4A" w:rsidP="00CD3D4A">
      <w:pPr>
        <w:pStyle w:val="afffff2"/>
        <w:numPr>
          <w:ilvl w:val="0"/>
          <w:numId w:val="1"/>
        </w:numPr>
        <w:tabs>
          <w:tab w:val="clear" w:pos="720"/>
          <w:tab w:val="num" w:pos="927"/>
          <w:tab w:val="num" w:pos="1211"/>
        </w:tabs>
        <w:ind w:left="927"/>
        <w:rPr>
          <w:rFonts w:eastAsia="Times New Roman"/>
        </w:rPr>
      </w:pPr>
      <w:r w:rsidRPr="008F667E">
        <w:rPr>
          <w:rFonts w:eastAsia="Times New Roman"/>
          <w:b/>
        </w:rPr>
        <w:t>Рекомендуется</w:t>
      </w:r>
      <w:r w:rsidRPr="008F667E">
        <w:rPr>
          <w:rFonts w:eastAsia="Times New Roman"/>
        </w:rPr>
        <w:t xml:space="preserve"> проведение одного из следующих  </w:t>
      </w:r>
      <w:r>
        <w:rPr>
          <w:rFonts w:eastAsia="Times New Roman"/>
        </w:rPr>
        <w:t>исследований</w:t>
      </w:r>
      <w:r w:rsidRPr="008F667E">
        <w:rPr>
          <w:rFonts w:eastAsia="Times New Roman"/>
        </w:rPr>
        <w:t xml:space="preserve">: </w:t>
      </w:r>
      <w:r w:rsidRPr="008F667E">
        <w:t xml:space="preserve">исследование уровня глюкозы плазмы натощак, случайное </w:t>
      </w:r>
      <w:r>
        <w:t>исследование</w:t>
      </w:r>
      <w:r w:rsidRPr="008F667E">
        <w:t xml:space="preserve"> уровня глюкозы плазмы, исследование уровня гликированного гемоглобина (</w:t>
      </w:r>
      <w:r w:rsidRPr="008F667E">
        <w:rPr>
          <w:lang w:val="en-US"/>
        </w:rPr>
        <w:t>HbA</w:t>
      </w:r>
      <w:r w:rsidRPr="008F667E">
        <w:rPr>
          <w:vertAlign w:val="subscript"/>
        </w:rPr>
        <w:t>1</w:t>
      </w:r>
      <w:r w:rsidRPr="008F667E">
        <w:rPr>
          <w:vertAlign w:val="subscript"/>
          <w:lang w:val="en-US"/>
        </w:rPr>
        <w:t>c</w:t>
      </w:r>
      <w:r w:rsidRPr="008F667E">
        <w:t xml:space="preserve">) в крови - </w:t>
      </w:r>
      <w:r w:rsidRPr="008F667E">
        <w:rPr>
          <w:rFonts w:eastAsia="Times New Roman"/>
        </w:rPr>
        <w:t xml:space="preserve">всем лицам с подозрением на СД 1 </w:t>
      </w:r>
      <w:r w:rsidRPr="008F667E">
        <w:t xml:space="preserve">для уточнения диагноза </w:t>
      </w:r>
      <w:r w:rsidRPr="00DE2287">
        <w:rPr>
          <w:rFonts w:eastAsia="Times New Roman"/>
        </w:rPr>
        <w:fldChar w:fldCharType="begin" w:fldLock="1"/>
      </w:r>
      <w:r>
        <w:rPr>
          <w:rFonts w:eastAsia="Times New Roman"/>
        </w:rPr>
        <w:instrText xml:space="preserve"> ADDIN ZOTERO_ITEM CSL_CITATION {"citationID":"a185hpc2fpd","properties":{"formattedCitation":"[14,15]","plainCitation":"[14,15]","noteIndex":0},"citationItems":[{"id":4205,"uris":["http://zotero.org/users/10727793/items/ZWJN979Y"],"itemData":{"id":4205,"type":"article-journal","abstract":"The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Care","DOI":"10.2337/dc25-S002","ISSN":"1935-5548","issue":"1 Suppl 1","journalAbbreviation":"Diabetes Care","language":"eng","note":"PMID: 39651986\nPMCID: PMC11635041","page":"S27-S49","source":"PubMed","title":"2. Diagnosis and Classification of Diabetes: Standards of Care in Diabetes-2025","title-short":"2. Diagnosis and Classification of Diabetes","volume":"48","author":[{"literal":"American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DE2287">
        <w:rPr>
          <w:rFonts w:eastAsia="Times New Roman"/>
        </w:rPr>
        <w:fldChar w:fldCharType="separate"/>
      </w:r>
      <w:r w:rsidRPr="009C5E27">
        <w:t>[14,15]</w:t>
      </w:r>
      <w:r w:rsidRPr="00DE2287">
        <w:rPr>
          <w:rFonts w:eastAsia="Times New Roman"/>
        </w:rPr>
        <w:fldChar w:fldCharType="end"/>
      </w:r>
      <w:r w:rsidRPr="00DE2287">
        <w:rPr>
          <w:rFonts w:eastAsia="Times New Roman"/>
        </w:rPr>
        <w:t>.</w:t>
      </w:r>
    </w:p>
    <w:p w14:paraId="6C4B605D" w14:textId="77777777" w:rsidR="00CD3D4A" w:rsidRPr="008F667E" w:rsidRDefault="00CD3D4A" w:rsidP="00CD3D4A">
      <w:pPr>
        <w:ind w:left="709" w:firstLine="0"/>
        <w:contextualSpacing/>
        <w:rPr>
          <w:b/>
          <w:kern w:val="16"/>
          <w:szCs w:val="24"/>
        </w:rPr>
      </w:pPr>
      <w:r w:rsidRPr="008F667E">
        <w:rPr>
          <w:b/>
          <w:kern w:val="16"/>
          <w:szCs w:val="24"/>
        </w:rPr>
        <w:t>Уровень убедительности рекомендаций С (уровень достоверности доказательств – 5)</w:t>
      </w:r>
    </w:p>
    <w:p w14:paraId="22BCD263" w14:textId="77777777" w:rsidR="00CD3D4A" w:rsidRPr="008F667E" w:rsidRDefault="00CD3D4A" w:rsidP="00CD3D4A">
      <w:pPr>
        <w:ind w:left="709" w:firstLine="0"/>
        <w:contextualSpacing/>
        <w:rPr>
          <w:b/>
          <w:kern w:val="16"/>
          <w:szCs w:val="24"/>
        </w:rPr>
      </w:pPr>
      <w:r w:rsidRPr="008F667E">
        <w:rPr>
          <w:b/>
          <w:iCs/>
          <w:kern w:val="16"/>
          <w:szCs w:val="24"/>
        </w:rPr>
        <w:t>Комментарии</w:t>
      </w:r>
      <w:r w:rsidRPr="008F667E">
        <w:rPr>
          <w:b/>
          <w:i/>
          <w:iCs/>
          <w:kern w:val="16"/>
          <w:szCs w:val="24"/>
        </w:rPr>
        <w:t>:</w:t>
      </w:r>
      <w:r w:rsidRPr="008F667E">
        <w:rPr>
          <w:b/>
          <w:i/>
          <w:kern w:val="16"/>
          <w:szCs w:val="24"/>
        </w:rPr>
        <w:t xml:space="preserve"> </w:t>
      </w:r>
      <w:r w:rsidRPr="008F667E">
        <w:rPr>
          <w:i/>
          <w:kern w:val="16"/>
          <w:szCs w:val="24"/>
        </w:rPr>
        <w:t>Гипергликемия, выявленная при наличии острой инфекции, травмы или стресса, может быть транзиторной и не должна сама по себе относиться к диагнозу СД. Диагноз СД у лиц без симптомов никогда не должен ставиться на основании однократно определенного ненормального значения глюкозы. В этом случае необходимо повторное подтверждение значением глюкозы в диабетическом диапазоне либо натощак, либо случайно, либо в процессе ПГТТ.</w:t>
      </w:r>
      <w:r>
        <w:rPr>
          <w:i/>
          <w:kern w:val="16"/>
          <w:szCs w:val="24"/>
        </w:rPr>
        <w:t xml:space="preserve"> Исследование уровня глюкозы плазмы в номенклатуре медицинских услуг А09.05.023 определяется как исследование уровня глюкозы в крови.</w:t>
      </w:r>
    </w:p>
    <w:p w14:paraId="40DFEA85" w14:textId="77777777" w:rsidR="00CD3D4A" w:rsidRPr="008F667E" w:rsidRDefault="00CD3D4A" w:rsidP="00CD3D4A">
      <w:pPr>
        <w:pStyle w:val="afffff2"/>
        <w:numPr>
          <w:ilvl w:val="0"/>
          <w:numId w:val="1"/>
        </w:numPr>
        <w:tabs>
          <w:tab w:val="clear" w:pos="720"/>
          <w:tab w:val="num" w:pos="927"/>
          <w:tab w:val="num" w:pos="1211"/>
        </w:tabs>
        <w:ind w:left="927"/>
        <w:rPr>
          <w:b/>
        </w:rPr>
      </w:pPr>
      <w:r w:rsidRPr="008F667E">
        <w:rPr>
          <w:b/>
        </w:rPr>
        <w:lastRenderedPageBreak/>
        <w:t xml:space="preserve">Рекомендуется </w:t>
      </w:r>
      <w:r w:rsidRPr="008F667E">
        <w:t xml:space="preserve">проведение ПГТТ с 75 г глюкозы лицам с подозрением на СД 1 в сомнительных случаях для уточнения диагноза </w:t>
      </w:r>
      <w:r w:rsidRPr="008F667E">
        <w:fldChar w:fldCharType="begin" w:fldLock="1"/>
      </w:r>
      <w:r>
        <w:instrText xml:space="preserve"> ADDIN ZOTERO_ITEM CSL_CITATION {"citationID":"a2dnu4u64br","properties":{"formattedCitation":"[14,15]","plainCitation":"[14,15]","noteIndex":0},"citationItems":[{"id":4205,"uris":["http://zotero.org/users/10727793/items/ZWJN979Y"],"itemData":{"id":4205,"type":"article-journal","abstract":"The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Care","DOI":"10.2337/dc25-S002","ISSN":"1935-5548","issue":"1 Suppl 1","journalAbbreviation":"Diabetes Care","language":"eng","note":"PMID: 39651986\nPMCID: PMC11635041","page":"S27-S49","source":"PubMed","title":"2. Diagnosis and Classification of Diabetes: Standards of Care in Diabetes-2025","title-short":"2. Diagnosis and Classification of Diabetes","volume":"48","author":[{"literal":"American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[14,15]</w:t>
      </w:r>
      <w:r w:rsidRPr="008F667E">
        <w:fldChar w:fldCharType="end"/>
      </w:r>
      <w:r w:rsidRPr="008F667E">
        <w:t xml:space="preserve">. </w:t>
      </w:r>
    </w:p>
    <w:p w14:paraId="6934BFE3" w14:textId="77777777" w:rsidR="00CD3D4A" w:rsidRPr="008F667E" w:rsidRDefault="00CD3D4A" w:rsidP="00CD3D4A">
      <w:pPr>
        <w:ind w:left="709" w:firstLine="0"/>
        <w:contextualSpacing/>
        <w:rPr>
          <w:b/>
          <w:kern w:val="16"/>
          <w:szCs w:val="24"/>
        </w:rPr>
      </w:pPr>
      <w:r w:rsidRPr="008F667E">
        <w:rPr>
          <w:b/>
          <w:kern w:val="16"/>
          <w:szCs w:val="24"/>
        </w:rPr>
        <w:t>Уровень убедительности рекомендаций С (уровень достоверности доказательств – 5)</w:t>
      </w:r>
    </w:p>
    <w:p w14:paraId="27B263EC"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Рекомендуется</w:t>
      </w:r>
      <w:r w:rsidRPr="008F667E">
        <w:t xml:space="preserve"> использование уровня </w:t>
      </w:r>
      <w:r w:rsidRPr="008F667E">
        <w:rPr>
          <w:lang w:val="en-US"/>
        </w:rPr>
        <w:t>HbA</w:t>
      </w:r>
      <w:r w:rsidRPr="008F667E">
        <w:rPr>
          <w:vertAlign w:val="subscript"/>
        </w:rPr>
        <w:t>1</w:t>
      </w:r>
      <w:r w:rsidRPr="008F667E">
        <w:rPr>
          <w:vertAlign w:val="subscript"/>
          <w:lang w:val="en-US"/>
        </w:rPr>
        <w:t>c</w:t>
      </w:r>
      <w:r w:rsidRPr="008F667E">
        <w:t xml:space="preserve"> в крови </w:t>
      </w:r>
      <w:r w:rsidRPr="001B1FFF">
        <w:rPr>
          <w:rFonts w:eastAsia="Batang" w:hint="eastAsia"/>
        </w:rPr>
        <w:t>≥</w:t>
      </w:r>
      <w:r w:rsidRPr="008F667E">
        <w:t xml:space="preserve">6,5% </w:t>
      </w:r>
      <w:r w:rsidRPr="00153D41">
        <w:t>(</w:t>
      </w:r>
      <w:r w:rsidRPr="00153D41">
        <w:rPr>
          <w:rFonts w:eastAsia="Batang"/>
        </w:rPr>
        <w:t xml:space="preserve">≥48 ммоль/ммоль) </w:t>
      </w:r>
      <w:r>
        <w:t xml:space="preserve">у </w:t>
      </w:r>
      <w:r w:rsidRPr="008F667E">
        <w:t xml:space="preserve">лиц с подозрением на СД 1 для установления диагноза СД </w:t>
      </w:r>
      <w:r w:rsidRPr="008F667E">
        <w:fldChar w:fldCharType="begin" w:fldLock="1"/>
      </w:r>
      <w:r>
        <w:instrText xml:space="preserve"> ADDIN ZOTERO_ITEM CSL_CITATION {"citationID":"a1pkcamhaai","properties":{"formattedCitation":"[15\\uc0\\u8211{}17]","plainCitation":"[15–17]","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2025."}},{"id":"sLLDaBXo/9202CuJQ","uris":["http://www.mendeley.com/documents/?uuid=e4cd191e-fcf1-42a5-bb9b-fab70dbafe7e"],"itemData":{"DOI":"10.2337/dc09-9033","ISSN":"0149-5992","container-title":"Diabetes Care","id":"ITEM-2","issue":"7","issued":{"date-parts":[["2009","7","1"]]},"page":"1327-1334","title":"International Expert Committee Report on the Role of the A1C Assay in the Diagnosis of Diabetes","type":"article-journal","volume":"32"}},{"id":"sLLDaBXo/sDqNCKL6","uris":["http://www.mendeley.com/documents/?uuid=45520af3-36c3-44df-bfd7-6dc25fb6b7b1"],"itemData":{"author":[{"dropping-particle":"","family":"World Health Organization","given":"","non-dropping-particle":"","parse-names":false,"suffix":""}],"id":"ITEM-3","issued":{"date-parts":[["2011"]]},"number-of-pages":"25","publisher-place":"Geneva","title":"Use of glycated haemoglobin (‎HbA1c)‎ in diagnosis of diabetes mellitus: abbreviated report of a WHO consultation","type":"report"}}],"schema":"https://github.com/citation-style-language/schema/raw/master/csl-citation.json"} </w:instrText>
      </w:r>
      <w:r w:rsidRPr="008F667E">
        <w:fldChar w:fldCharType="separate"/>
      </w:r>
      <w:r w:rsidRPr="009C5E27">
        <w:rPr>
          <w:kern w:val="0"/>
        </w:rPr>
        <w:t>[15–17]</w:t>
      </w:r>
      <w:r w:rsidRPr="008F667E">
        <w:fldChar w:fldCharType="end"/>
      </w:r>
      <w:r w:rsidRPr="00825824">
        <w:t xml:space="preserve">. </w:t>
      </w:r>
    </w:p>
    <w:p w14:paraId="01B02343"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5D45829A" w14:textId="77777777" w:rsidR="00CD3D4A" w:rsidRPr="008F667E" w:rsidRDefault="00CD3D4A" w:rsidP="00CD3D4A">
      <w:pPr>
        <w:pStyle w:val="aff3"/>
        <w:rPr>
          <w:rFonts w:eastAsia="Times New Roman"/>
          <w:i/>
          <w:color w:val="000000"/>
          <w:lang w:eastAsia="ru-RU"/>
        </w:rPr>
      </w:pPr>
      <w:r w:rsidRPr="008F667E">
        <w:rPr>
          <w:b/>
          <w:iCs/>
          <w:kern w:val="16"/>
        </w:rPr>
        <w:t>Комментарии:</w:t>
      </w:r>
      <w:r w:rsidRPr="008F667E">
        <w:rPr>
          <w:b/>
          <w:i/>
          <w:kern w:val="16"/>
        </w:rPr>
        <w:t xml:space="preserve"> </w:t>
      </w:r>
      <w:r w:rsidRPr="008F667E">
        <w:rPr>
          <w:rFonts w:eastAsia="Times New Roman"/>
          <w:i/>
          <w:color w:val="000000"/>
          <w:lang w:eastAsia="ru-RU"/>
        </w:rPr>
        <w:t xml:space="preserve">Исследование уровня </w:t>
      </w:r>
      <w:r w:rsidRPr="008F667E">
        <w:rPr>
          <w:rFonts w:eastAsia="Times New Roman"/>
          <w:i/>
          <w:color w:val="000000"/>
          <w:lang w:val="en-US" w:eastAsia="ru-RU"/>
        </w:rPr>
        <w:t>HbA</w:t>
      </w:r>
      <w:r w:rsidRPr="008F667E">
        <w:rPr>
          <w:rFonts w:eastAsia="Times New Roman"/>
          <w:i/>
          <w:color w:val="000000"/>
          <w:vertAlign w:val="subscript"/>
          <w:lang w:eastAsia="ru-RU"/>
        </w:rPr>
        <w:t>1</w:t>
      </w:r>
      <w:r w:rsidRPr="008F667E">
        <w:rPr>
          <w:rFonts w:eastAsia="Times New Roman"/>
          <w:i/>
          <w:color w:val="000000"/>
          <w:vertAlign w:val="subscript"/>
          <w:lang w:val="en-US" w:eastAsia="ru-RU"/>
        </w:rPr>
        <w:t>c</w:t>
      </w:r>
      <w:r w:rsidRPr="008F667E">
        <w:rPr>
          <w:rFonts w:eastAsia="Times New Roman"/>
          <w:i/>
          <w:color w:val="000000"/>
          <w:lang w:eastAsia="ru-RU"/>
        </w:rPr>
        <w:t xml:space="preserve"> </w:t>
      </w:r>
      <w:r w:rsidRPr="008F667E">
        <w:t xml:space="preserve">в крови </w:t>
      </w:r>
      <w:r w:rsidRPr="008F667E">
        <w:rPr>
          <w:rFonts w:eastAsia="Times New Roman"/>
          <w:i/>
          <w:color w:val="000000"/>
          <w:lang w:eastAsia="ru-RU"/>
        </w:rPr>
        <w:t xml:space="preserve">должно быть выполнено с использованием метода, сертифицированного в соответствии с </w:t>
      </w:r>
      <w:r w:rsidRPr="008F667E">
        <w:rPr>
          <w:rFonts w:eastAsia="Times New Roman"/>
          <w:i/>
          <w:color w:val="000000"/>
          <w:lang w:val="en-US" w:eastAsia="ru-RU"/>
        </w:rPr>
        <w:t>National</w:t>
      </w:r>
      <w:r w:rsidRPr="008F667E">
        <w:rPr>
          <w:rFonts w:eastAsia="Times New Roman"/>
          <w:i/>
          <w:color w:val="000000"/>
          <w:lang w:eastAsia="ru-RU"/>
        </w:rPr>
        <w:t xml:space="preserve"> </w:t>
      </w:r>
      <w:r w:rsidRPr="008F667E">
        <w:rPr>
          <w:rFonts w:eastAsia="Times New Roman"/>
          <w:i/>
          <w:color w:val="000000"/>
          <w:lang w:val="en-US" w:eastAsia="ru-RU"/>
        </w:rPr>
        <w:t>Glycohemoglobin</w:t>
      </w:r>
      <w:r w:rsidRPr="008F667E">
        <w:rPr>
          <w:rFonts w:eastAsia="Times New Roman"/>
          <w:i/>
          <w:color w:val="000000"/>
          <w:lang w:eastAsia="ru-RU"/>
        </w:rPr>
        <w:t xml:space="preserve"> </w:t>
      </w:r>
      <w:r w:rsidRPr="008F667E">
        <w:rPr>
          <w:rFonts w:eastAsia="Times New Roman"/>
          <w:i/>
          <w:color w:val="000000"/>
          <w:lang w:val="en-US" w:eastAsia="ru-RU"/>
        </w:rPr>
        <w:t>Standardization</w:t>
      </w:r>
      <w:r w:rsidRPr="008F667E">
        <w:rPr>
          <w:rFonts w:eastAsia="Times New Roman"/>
          <w:i/>
          <w:color w:val="000000"/>
          <w:lang w:eastAsia="ru-RU"/>
        </w:rPr>
        <w:t xml:space="preserve"> </w:t>
      </w:r>
      <w:r w:rsidRPr="008F667E">
        <w:rPr>
          <w:rFonts w:eastAsia="Times New Roman"/>
          <w:i/>
          <w:color w:val="000000"/>
          <w:lang w:val="en-US" w:eastAsia="ru-RU"/>
        </w:rPr>
        <w:t>Program</w:t>
      </w:r>
      <w:r w:rsidRPr="008F667E">
        <w:rPr>
          <w:rFonts w:eastAsia="Times New Roman"/>
          <w:i/>
          <w:color w:val="000000"/>
          <w:lang w:eastAsia="ru-RU"/>
        </w:rPr>
        <w:t xml:space="preserve"> (</w:t>
      </w:r>
      <w:r w:rsidRPr="008F667E">
        <w:rPr>
          <w:rFonts w:eastAsia="Times New Roman"/>
          <w:i/>
          <w:color w:val="000000"/>
          <w:lang w:val="en-US" w:eastAsia="ru-RU"/>
        </w:rPr>
        <w:t>NGSP</w:t>
      </w:r>
      <w:r w:rsidRPr="008F667E">
        <w:rPr>
          <w:rFonts w:eastAsia="Times New Roman"/>
          <w:i/>
          <w:color w:val="000000"/>
          <w:lang w:eastAsia="ru-RU"/>
        </w:rPr>
        <w:t xml:space="preserve">) или </w:t>
      </w:r>
      <w:r w:rsidRPr="008F667E">
        <w:rPr>
          <w:rFonts w:eastAsia="Times New Roman"/>
          <w:i/>
          <w:color w:val="000000"/>
          <w:lang w:val="en-US" w:eastAsia="ru-RU"/>
        </w:rPr>
        <w:t>International</w:t>
      </w:r>
      <w:r w:rsidRPr="008F667E">
        <w:rPr>
          <w:rFonts w:eastAsia="Times New Roman"/>
          <w:i/>
          <w:color w:val="000000"/>
          <w:lang w:eastAsia="ru-RU"/>
        </w:rPr>
        <w:t xml:space="preserve"> </w:t>
      </w:r>
      <w:r w:rsidRPr="008F667E">
        <w:rPr>
          <w:rFonts w:eastAsia="Times New Roman"/>
          <w:i/>
          <w:color w:val="000000"/>
          <w:lang w:val="en-US" w:eastAsia="ru-RU"/>
        </w:rPr>
        <w:t>Federation</w:t>
      </w:r>
      <w:r w:rsidRPr="008F667E">
        <w:rPr>
          <w:rFonts w:eastAsia="Times New Roman"/>
          <w:i/>
          <w:color w:val="000000"/>
          <w:lang w:eastAsia="ru-RU"/>
        </w:rPr>
        <w:t xml:space="preserve"> </w:t>
      </w:r>
      <w:r w:rsidRPr="008F667E">
        <w:rPr>
          <w:rFonts w:eastAsia="Times New Roman"/>
          <w:i/>
          <w:color w:val="000000"/>
          <w:lang w:val="en-US" w:eastAsia="ru-RU"/>
        </w:rPr>
        <w:t>of</w:t>
      </w:r>
      <w:r w:rsidRPr="008F667E">
        <w:rPr>
          <w:rFonts w:eastAsia="Times New Roman"/>
          <w:i/>
          <w:color w:val="000000"/>
          <w:lang w:eastAsia="ru-RU"/>
        </w:rPr>
        <w:t xml:space="preserve"> </w:t>
      </w:r>
      <w:r w:rsidRPr="008F667E">
        <w:rPr>
          <w:rFonts w:eastAsia="Times New Roman"/>
          <w:i/>
          <w:color w:val="000000"/>
          <w:lang w:val="en-US" w:eastAsia="ru-RU"/>
        </w:rPr>
        <w:t>Clinical</w:t>
      </w:r>
      <w:r w:rsidRPr="008F667E">
        <w:rPr>
          <w:rFonts w:eastAsia="Times New Roman"/>
          <w:i/>
          <w:color w:val="000000"/>
          <w:lang w:eastAsia="ru-RU"/>
        </w:rPr>
        <w:t xml:space="preserve"> </w:t>
      </w:r>
      <w:r w:rsidRPr="008F667E">
        <w:rPr>
          <w:rFonts w:eastAsia="Times New Roman"/>
          <w:i/>
          <w:color w:val="000000"/>
          <w:lang w:val="en-US" w:eastAsia="ru-RU"/>
        </w:rPr>
        <w:t>Chemists</w:t>
      </w:r>
      <w:r w:rsidRPr="008F667E">
        <w:rPr>
          <w:rFonts w:eastAsia="Times New Roman"/>
          <w:i/>
          <w:color w:val="000000"/>
          <w:lang w:eastAsia="ru-RU"/>
        </w:rPr>
        <w:t xml:space="preserve"> (</w:t>
      </w:r>
      <w:r w:rsidRPr="008F667E">
        <w:rPr>
          <w:rFonts w:eastAsia="Times New Roman"/>
          <w:i/>
          <w:color w:val="000000"/>
          <w:lang w:val="en-US" w:eastAsia="ru-RU"/>
        </w:rPr>
        <w:t>IFCC</w:t>
      </w:r>
      <w:r w:rsidRPr="008F667E">
        <w:rPr>
          <w:rFonts w:eastAsia="Times New Roman"/>
          <w:i/>
          <w:color w:val="000000"/>
          <w:lang w:eastAsia="ru-RU"/>
        </w:rPr>
        <w:t xml:space="preserve">) и стандартизованного в соответствии с референсными значениями, принятыми в </w:t>
      </w:r>
      <w:r w:rsidRPr="008F667E">
        <w:rPr>
          <w:rFonts w:eastAsia="Times New Roman"/>
          <w:i/>
          <w:color w:val="000000"/>
          <w:lang w:val="en-US" w:eastAsia="ru-RU"/>
        </w:rPr>
        <w:t>Diabetes</w:t>
      </w:r>
      <w:r w:rsidRPr="008F667E">
        <w:rPr>
          <w:rFonts w:eastAsia="Times New Roman"/>
          <w:i/>
          <w:color w:val="000000"/>
          <w:lang w:eastAsia="ru-RU"/>
        </w:rPr>
        <w:t xml:space="preserve"> </w:t>
      </w:r>
      <w:r w:rsidRPr="008F667E">
        <w:rPr>
          <w:rFonts w:eastAsia="Times New Roman"/>
          <w:i/>
          <w:color w:val="000000"/>
          <w:lang w:val="en-US" w:eastAsia="ru-RU"/>
        </w:rPr>
        <w:t>Control</w:t>
      </w:r>
      <w:r w:rsidRPr="008F667E">
        <w:rPr>
          <w:rFonts w:eastAsia="Times New Roman"/>
          <w:i/>
          <w:color w:val="000000"/>
          <w:lang w:eastAsia="ru-RU"/>
        </w:rPr>
        <w:t xml:space="preserve"> </w:t>
      </w:r>
      <w:r w:rsidRPr="008F667E">
        <w:rPr>
          <w:rFonts w:eastAsia="Times New Roman"/>
          <w:i/>
          <w:color w:val="000000"/>
          <w:lang w:val="en-US" w:eastAsia="ru-RU"/>
        </w:rPr>
        <w:t>and</w:t>
      </w:r>
      <w:r w:rsidRPr="008F667E">
        <w:rPr>
          <w:rFonts w:eastAsia="Times New Roman"/>
          <w:i/>
          <w:color w:val="000000"/>
          <w:lang w:eastAsia="ru-RU"/>
        </w:rPr>
        <w:t xml:space="preserve"> </w:t>
      </w:r>
      <w:r w:rsidRPr="008F667E">
        <w:rPr>
          <w:rFonts w:eastAsia="Times New Roman"/>
          <w:i/>
          <w:color w:val="000000"/>
          <w:lang w:val="en-US" w:eastAsia="ru-RU"/>
        </w:rPr>
        <w:t>Complications</w:t>
      </w:r>
      <w:r w:rsidRPr="008F667E">
        <w:rPr>
          <w:rFonts w:eastAsia="Times New Roman"/>
          <w:i/>
          <w:color w:val="000000"/>
          <w:lang w:eastAsia="ru-RU"/>
        </w:rPr>
        <w:t xml:space="preserve"> </w:t>
      </w:r>
      <w:r w:rsidRPr="008F667E">
        <w:rPr>
          <w:rFonts w:eastAsia="Times New Roman"/>
          <w:i/>
          <w:color w:val="000000"/>
          <w:lang w:val="en-US" w:eastAsia="ru-RU"/>
        </w:rPr>
        <w:t>Trial</w:t>
      </w:r>
      <w:r w:rsidRPr="008F667E">
        <w:rPr>
          <w:rFonts w:eastAsia="Times New Roman"/>
          <w:i/>
          <w:color w:val="000000"/>
          <w:lang w:eastAsia="ru-RU"/>
        </w:rPr>
        <w:t xml:space="preserve"> (</w:t>
      </w:r>
      <w:r w:rsidRPr="008F667E">
        <w:rPr>
          <w:rFonts w:eastAsia="Times New Roman"/>
          <w:i/>
          <w:color w:val="000000"/>
          <w:lang w:val="en-US" w:eastAsia="ru-RU"/>
        </w:rPr>
        <w:t>DCCT</w:t>
      </w:r>
      <w:r w:rsidRPr="008F667E">
        <w:rPr>
          <w:rFonts w:eastAsia="Times New Roman"/>
          <w:i/>
          <w:color w:val="000000"/>
          <w:lang w:eastAsia="ru-RU"/>
        </w:rPr>
        <w:t>). Нормальным считается уровень HbA</w:t>
      </w:r>
      <w:r w:rsidRPr="008F667E">
        <w:rPr>
          <w:rFonts w:eastAsia="Times New Roman"/>
          <w:i/>
          <w:color w:val="000000"/>
          <w:vertAlign w:val="subscript"/>
          <w:lang w:eastAsia="ru-RU"/>
        </w:rPr>
        <w:t>1c</w:t>
      </w:r>
      <w:r w:rsidRPr="008F667E">
        <w:rPr>
          <w:rFonts w:eastAsia="Times New Roman"/>
          <w:i/>
          <w:color w:val="000000"/>
          <w:lang w:eastAsia="ru-RU"/>
        </w:rPr>
        <w:t xml:space="preserve"> </w:t>
      </w:r>
      <w:r w:rsidRPr="001B1FFF">
        <w:rPr>
          <w:rFonts w:eastAsia="Times New Roman"/>
          <w:i/>
        </w:rPr>
        <w:t>≤</w:t>
      </w:r>
      <w:r w:rsidRPr="008F667E">
        <w:rPr>
          <w:rFonts w:eastAsia="Times New Roman"/>
          <w:i/>
          <w:color w:val="000000"/>
          <w:lang w:eastAsia="ru-RU"/>
        </w:rPr>
        <w:t xml:space="preserve"> 6,0 % (</w:t>
      </w:r>
      <w:r w:rsidRPr="001B1FFF">
        <w:rPr>
          <w:rFonts w:eastAsia="Times New Roman"/>
          <w:b/>
          <w:i/>
        </w:rPr>
        <w:t>≤</w:t>
      </w:r>
      <w:r w:rsidRPr="008F667E">
        <w:rPr>
          <w:rFonts w:eastAsia="Times New Roman"/>
          <w:i/>
          <w:color w:val="000000"/>
          <w:lang w:eastAsia="ru-RU"/>
        </w:rPr>
        <w:t>42 ммоль/моль).</w:t>
      </w:r>
    </w:p>
    <w:p w14:paraId="4EB02FCE" w14:textId="77777777" w:rsidR="00CD3D4A" w:rsidRPr="008F667E" w:rsidRDefault="00CD3D4A" w:rsidP="00CD3D4A">
      <w:pPr>
        <w:pStyle w:val="aff3"/>
        <w:rPr>
          <w:rFonts w:eastAsia="Times New Roman"/>
          <w:i/>
          <w:color w:val="000000"/>
          <w:lang w:eastAsia="ru-RU"/>
        </w:rPr>
      </w:pPr>
      <w:r w:rsidRPr="008F667E">
        <w:rPr>
          <w:rFonts w:eastAsia="Times New Roman"/>
          <w:i/>
          <w:color w:val="000000"/>
          <w:lang w:eastAsia="ru-RU"/>
        </w:rPr>
        <w:t>Согласно рекомендациям Всемирной Организации Здравоохранения, уровень HbA</w:t>
      </w:r>
      <w:r w:rsidRPr="008F667E">
        <w:rPr>
          <w:rFonts w:eastAsia="Times New Roman"/>
          <w:i/>
          <w:color w:val="000000"/>
          <w:vertAlign w:val="subscript"/>
          <w:lang w:eastAsia="ru-RU"/>
        </w:rPr>
        <w:t>1c</w:t>
      </w:r>
      <w:r w:rsidRPr="008F667E">
        <w:rPr>
          <w:rFonts w:eastAsia="Times New Roman"/>
          <w:i/>
          <w:color w:val="000000"/>
          <w:lang w:eastAsia="ru-RU"/>
        </w:rPr>
        <w:t xml:space="preserve"> </w:t>
      </w:r>
      <w:r w:rsidRPr="001B1FFF">
        <w:rPr>
          <w:rFonts w:eastAsia="Times New Roman"/>
          <w:i/>
          <w:color w:val="000000"/>
          <w:lang w:eastAsia="ru-RU"/>
        </w:rPr>
        <w:t>&gt;</w:t>
      </w:r>
      <w:r w:rsidRPr="008F667E">
        <w:rPr>
          <w:rFonts w:eastAsia="Times New Roman"/>
          <w:i/>
          <w:color w:val="000000"/>
          <w:lang w:eastAsia="ru-RU"/>
        </w:rPr>
        <w:t>6,0</w:t>
      </w:r>
      <w:r w:rsidRPr="001B1FFF">
        <w:rPr>
          <w:rFonts w:eastAsia="Times New Roman"/>
          <w:i/>
          <w:color w:val="000000"/>
          <w:lang w:eastAsia="ru-RU"/>
        </w:rPr>
        <w:t xml:space="preserve"> </w:t>
      </w:r>
      <w:r>
        <w:rPr>
          <w:rFonts w:eastAsia="Times New Roman"/>
          <w:i/>
          <w:color w:val="000000"/>
          <w:lang w:eastAsia="ru-RU"/>
        </w:rPr>
        <w:t>и</w:t>
      </w:r>
      <w:r w:rsidRPr="001B1FFF">
        <w:rPr>
          <w:rFonts w:eastAsia="Times New Roman"/>
          <w:i/>
          <w:color w:val="000000"/>
          <w:lang w:eastAsia="ru-RU"/>
        </w:rPr>
        <w:t xml:space="preserve"> &lt;</w:t>
      </w:r>
      <w:r w:rsidRPr="008F667E">
        <w:rPr>
          <w:rFonts w:eastAsia="Times New Roman"/>
          <w:i/>
          <w:color w:val="000000"/>
          <w:lang w:eastAsia="ru-RU"/>
        </w:rPr>
        <w:t>6,</w:t>
      </w:r>
      <w:r>
        <w:rPr>
          <w:rFonts w:eastAsia="Times New Roman"/>
          <w:i/>
          <w:color w:val="000000"/>
          <w:lang w:eastAsia="ru-RU"/>
        </w:rPr>
        <w:t>5</w:t>
      </w:r>
      <w:r w:rsidRPr="008F667E">
        <w:rPr>
          <w:rFonts w:eastAsia="Times New Roman"/>
          <w:i/>
          <w:color w:val="000000"/>
          <w:lang w:eastAsia="ru-RU"/>
        </w:rPr>
        <w:t>% (</w:t>
      </w:r>
      <w:r w:rsidRPr="001B1FFF">
        <w:rPr>
          <w:rFonts w:eastAsia="Times New Roman"/>
          <w:i/>
          <w:color w:val="000000"/>
          <w:lang w:eastAsia="ru-RU"/>
        </w:rPr>
        <w:t>&gt;</w:t>
      </w:r>
      <w:r w:rsidRPr="008F667E">
        <w:rPr>
          <w:rFonts w:eastAsia="Times New Roman"/>
          <w:i/>
          <w:color w:val="000000"/>
          <w:lang w:eastAsia="ru-RU"/>
        </w:rPr>
        <w:t>42</w:t>
      </w:r>
      <w:r w:rsidRPr="001B1FFF">
        <w:rPr>
          <w:rFonts w:eastAsia="Times New Roman"/>
          <w:i/>
          <w:color w:val="000000"/>
          <w:lang w:eastAsia="ru-RU"/>
        </w:rPr>
        <w:t xml:space="preserve"> </w:t>
      </w:r>
      <w:r>
        <w:rPr>
          <w:rFonts w:eastAsia="Times New Roman"/>
          <w:i/>
          <w:color w:val="000000"/>
          <w:lang w:eastAsia="ru-RU"/>
        </w:rPr>
        <w:t>и</w:t>
      </w:r>
      <w:r w:rsidRPr="001B1FFF">
        <w:rPr>
          <w:rFonts w:eastAsia="Times New Roman"/>
          <w:i/>
          <w:color w:val="000000"/>
          <w:lang w:eastAsia="ru-RU"/>
        </w:rPr>
        <w:t xml:space="preserve"> &lt;</w:t>
      </w:r>
      <w:r w:rsidRPr="008F667E">
        <w:rPr>
          <w:rFonts w:eastAsia="Times New Roman"/>
          <w:i/>
          <w:color w:val="000000"/>
          <w:lang w:eastAsia="ru-RU"/>
        </w:rPr>
        <w:t>4</w:t>
      </w:r>
      <w:r>
        <w:rPr>
          <w:rFonts w:eastAsia="Times New Roman"/>
          <w:i/>
          <w:color w:val="000000"/>
          <w:lang w:eastAsia="ru-RU"/>
        </w:rPr>
        <w:t>8</w:t>
      </w:r>
      <w:r w:rsidRPr="008F667E">
        <w:rPr>
          <w:rFonts w:eastAsia="Times New Roman"/>
          <w:i/>
          <w:color w:val="000000"/>
          <w:lang w:eastAsia="ru-RU"/>
        </w:rPr>
        <w:t xml:space="preserve"> ммоль/моль) сам по себе не позволяет ставить какие-либо диагнозы, но не исключает возможности диагностики СД по уровню глюкозы крови.</w:t>
      </w:r>
    </w:p>
    <w:p w14:paraId="5826C4DB" w14:textId="77777777" w:rsidR="00CD3D4A" w:rsidRPr="008F667E" w:rsidRDefault="00CD3D4A" w:rsidP="00CD3D4A">
      <w:pPr>
        <w:pStyle w:val="aff3"/>
        <w:rPr>
          <w:rFonts w:eastAsia="Times New Roman"/>
          <w:i/>
          <w:color w:val="000000"/>
          <w:lang w:eastAsia="ru-RU"/>
        </w:rPr>
      </w:pPr>
      <w:r w:rsidRPr="008F667E">
        <w:rPr>
          <w:rFonts w:eastAsia="Times New Roman"/>
          <w:i/>
          <w:color w:val="000000"/>
          <w:lang w:eastAsia="ru-RU"/>
        </w:rPr>
        <w:t>В случае отсутствия симптомов острой метаболической декомпенсации диагноз должен быть поставлен на основании двух цифр, находящихся в диабетическом диапазоне, например, дважды определенный HbA</w:t>
      </w:r>
      <w:r w:rsidRPr="008F667E">
        <w:rPr>
          <w:rFonts w:eastAsia="Times New Roman"/>
          <w:i/>
          <w:color w:val="000000"/>
          <w:vertAlign w:val="subscript"/>
          <w:lang w:eastAsia="ru-RU"/>
        </w:rPr>
        <w:t>1c</w:t>
      </w:r>
      <w:r w:rsidRPr="008F667E">
        <w:rPr>
          <w:rFonts w:eastAsia="Times New Roman"/>
          <w:i/>
          <w:color w:val="000000"/>
          <w:lang w:eastAsia="ru-RU"/>
        </w:rPr>
        <w:t xml:space="preserve"> или однократное определение HbA</w:t>
      </w:r>
      <w:r w:rsidRPr="008F667E">
        <w:rPr>
          <w:rFonts w:eastAsia="Times New Roman"/>
          <w:i/>
          <w:color w:val="000000"/>
          <w:vertAlign w:val="subscript"/>
          <w:lang w:eastAsia="ru-RU"/>
        </w:rPr>
        <w:t>1c</w:t>
      </w:r>
      <w:r w:rsidRPr="008F667E">
        <w:rPr>
          <w:rFonts w:eastAsia="Times New Roman"/>
          <w:i/>
          <w:color w:val="000000"/>
          <w:lang w:eastAsia="ru-RU"/>
        </w:rPr>
        <w:t xml:space="preserve"> + однократное определение уровня глюкозы крови.</w:t>
      </w:r>
    </w:p>
    <w:p w14:paraId="625AE949" w14:textId="77777777" w:rsidR="00CD3D4A" w:rsidRPr="001B1FFF" w:rsidRDefault="00CD3D4A" w:rsidP="00CD3D4A">
      <w:pPr>
        <w:pStyle w:val="aff3"/>
        <w:rPr>
          <w:rFonts w:eastAsia="Times New Roman"/>
          <w:i/>
          <w:color w:val="000000"/>
          <w:lang w:eastAsia="ru-RU"/>
        </w:rPr>
      </w:pPr>
      <w:r w:rsidRPr="001B1FFF">
        <w:rPr>
          <w:rFonts w:eastAsia="Times New Roman"/>
          <w:i/>
          <w:color w:val="000000"/>
          <w:lang w:eastAsia="ru-RU"/>
        </w:rPr>
        <w:t>Ограничения в использовании HbA1c:</w:t>
      </w:r>
    </w:p>
    <w:p w14:paraId="54B48CA8" w14:textId="77777777" w:rsidR="00CD3D4A" w:rsidRPr="001B1FFF" w:rsidRDefault="00CD3D4A" w:rsidP="00CD3D4A">
      <w:pPr>
        <w:pStyle w:val="aff8"/>
        <w:ind w:left="709" w:firstLine="0"/>
        <w:rPr>
          <w:rFonts w:eastAsia="Times New Roman"/>
          <w:i/>
          <w:color w:val="000000"/>
          <w:szCs w:val="24"/>
          <w:lang w:eastAsia="ru-RU"/>
        </w:rPr>
      </w:pPr>
      <w:r>
        <w:rPr>
          <w:rFonts w:eastAsia="Times New Roman"/>
          <w:i/>
          <w:color w:val="000000"/>
          <w:szCs w:val="24"/>
          <w:lang w:eastAsia="ru-RU"/>
        </w:rPr>
        <w:t xml:space="preserve"> - </w:t>
      </w:r>
      <w:r w:rsidRPr="001B1FFF">
        <w:rPr>
          <w:rFonts w:eastAsia="Times New Roman"/>
          <w:i/>
          <w:color w:val="000000"/>
          <w:szCs w:val="24"/>
          <w:lang w:eastAsia="ru-RU"/>
        </w:rPr>
        <w:t>При стремительном развитии СД, например, в некоторых случаях СД 1 типа у детей, уровень HbA1c может не быть значимо повышенным, несмотря на наличие классических симптомов СД.</w:t>
      </w:r>
    </w:p>
    <w:p w14:paraId="2D84DB87" w14:textId="77777777" w:rsidR="00CD3D4A" w:rsidRPr="001B1FFF" w:rsidRDefault="00CD3D4A" w:rsidP="00CD3D4A">
      <w:pPr>
        <w:pStyle w:val="aff8"/>
        <w:ind w:left="709" w:firstLine="0"/>
        <w:rPr>
          <w:rFonts w:eastAsia="Times New Roman"/>
          <w:i/>
          <w:color w:val="000000"/>
          <w:szCs w:val="24"/>
          <w:lang w:eastAsia="ru-RU"/>
        </w:rPr>
      </w:pPr>
      <w:r>
        <w:rPr>
          <w:rFonts w:eastAsia="Times New Roman"/>
          <w:i/>
          <w:color w:val="000000"/>
          <w:szCs w:val="24"/>
          <w:lang w:eastAsia="ru-RU"/>
        </w:rPr>
        <w:t xml:space="preserve">- </w:t>
      </w:r>
      <w:r w:rsidRPr="001B1FFF">
        <w:rPr>
          <w:rFonts w:eastAsia="Times New Roman"/>
          <w:i/>
          <w:color w:val="000000"/>
          <w:szCs w:val="24"/>
          <w:lang w:eastAsia="ru-RU"/>
        </w:rPr>
        <w:t>Лабораторная и индивидуальная вариабельность, в связи с чем решения об изменении терапии должны проводиться с учетом других данных оценки гликемического контроля.</w:t>
      </w:r>
    </w:p>
    <w:p w14:paraId="5CE6A35B" w14:textId="77777777" w:rsidR="00CD3D4A" w:rsidRPr="001B1FFF" w:rsidRDefault="00CD3D4A" w:rsidP="00CD3D4A">
      <w:pPr>
        <w:pStyle w:val="aff8"/>
        <w:rPr>
          <w:rFonts w:eastAsia="Times New Roman"/>
          <w:i/>
          <w:color w:val="000000"/>
          <w:szCs w:val="24"/>
          <w:lang w:eastAsia="ru-RU"/>
        </w:rPr>
      </w:pPr>
      <w:r>
        <w:rPr>
          <w:rFonts w:eastAsia="Times New Roman"/>
          <w:i/>
          <w:color w:val="000000"/>
          <w:szCs w:val="24"/>
          <w:lang w:eastAsia="ru-RU"/>
        </w:rPr>
        <w:t xml:space="preserve">- </w:t>
      </w:r>
      <w:r w:rsidRPr="001B1FFF">
        <w:rPr>
          <w:rFonts w:eastAsia="Times New Roman"/>
          <w:i/>
          <w:color w:val="000000"/>
          <w:szCs w:val="24"/>
          <w:lang w:eastAsia="ru-RU"/>
        </w:rPr>
        <w:t>Негликемические факторы, искажающие уровень HbA1c.</w:t>
      </w:r>
    </w:p>
    <w:p w14:paraId="1715C7AE" w14:textId="77777777" w:rsidR="00CD3D4A" w:rsidRPr="001B1FFF" w:rsidRDefault="00CD3D4A" w:rsidP="00CD3D4A">
      <w:pPr>
        <w:pStyle w:val="aff3"/>
        <w:rPr>
          <w:rFonts w:eastAsia="Times New Roman"/>
          <w:i/>
          <w:color w:val="000000"/>
          <w:lang w:eastAsia="ru-RU"/>
        </w:rPr>
      </w:pPr>
      <w:r w:rsidRPr="001B1FFF">
        <w:rPr>
          <w:rFonts w:eastAsia="Times New Roman"/>
          <w:i/>
          <w:color w:val="000000"/>
          <w:lang w:eastAsia="ru-RU"/>
        </w:rPr>
        <w:t>Повышают уровень HbA1c: анемии (дефицит железа, витамина В12, фолиевой кислоты), хроническое употребление алкоголя, употребление салицилатов, опиодов, спленэктомия, выраженная гипербилирубинемия.</w:t>
      </w:r>
    </w:p>
    <w:p w14:paraId="399A2E16" w14:textId="77777777" w:rsidR="00CD3D4A" w:rsidRPr="001B1FFF" w:rsidRDefault="00CD3D4A" w:rsidP="00CD3D4A">
      <w:pPr>
        <w:pStyle w:val="aff3"/>
        <w:rPr>
          <w:rFonts w:eastAsia="Times New Roman"/>
          <w:i/>
          <w:color w:val="000000"/>
          <w:lang w:eastAsia="ru-RU"/>
        </w:rPr>
      </w:pPr>
      <w:r w:rsidRPr="001B1FFF">
        <w:rPr>
          <w:rFonts w:eastAsia="Times New Roman"/>
          <w:i/>
          <w:color w:val="000000"/>
          <w:lang w:eastAsia="ru-RU"/>
        </w:rPr>
        <w:t xml:space="preserve">Понижают уровень HbA1c: беременность (II и III триместры), гемолитические анемии, назначение препаратов железа, витамина В12, эритропоэтинов, прием </w:t>
      </w:r>
      <w:r w:rsidRPr="001B1FFF">
        <w:rPr>
          <w:rFonts w:eastAsia="Times New Roman"/>
          <w:i/>
          <w:color w:val="000000"/>
          <w:lang w:eastAsia="ru-RU"/>
        </w:rPr>
        <w:lastRenderedPageBreak/>
        <w:t>витамина Е, С и других антиоксидантов в больших дозах, антиретровирусная терапия, лечение рибавирином и интерфероном-α, острая кровопотеря, переливание крови или эритроцитарной массы, ретикулоцитоз, спленомегалия, ревматоидный артрит, хронические заболевания печени, выраженная гипертриглицеридемия.</w:t>
      </w:r>
    </w:p>
    <w:p w14:paraId="6AE6CD98" w14:textId="77777777" w:rsidR="00CD3D4A" w:rsidRPr="001B1FFF" w:rsidRDefault="00CD3D4A" w:rsidP="00CD3D4A">
      <w:pPr>
        <w:pStyle w:val="aff3"/>
        <w:rPr>
          <w:rFonts w:eastAsia="Times New Roman"/>
          <w:i/>
          <w:color w:val="000000"/>
          <w:lang w:eastAsia="ru-RU"/>
        </w:rPr>
      </w:pPr>
      <w:r w:rsidRPr="001B1FFF">
        <w:rPr>
          <w:rFonts w:eastAsia="Times New Roman"/>
          <w:i/>
          <w:color w:val="000000"/>
          <w:lang w:eastAsia="ru-RU"/>
        </w:rPr>
        <w:t>Повышают или понижают уровень HbA1c: гемоглобинопатии, терминальная почечная недостаточность, генетические факторы, фетальный гемоглобин, метгемоглобин.</w:t>
      </w:r>
    </w:p>
    <w:p w14:paraId="336A24A0" w14:textId="77777777" w:rsidR="00CD3D4A" w:rsidRPr="001B1FFF" w:rsidRDefault="00CD3D4A" w:rsidP="00CD3D4A">
      <w:pPr>
        <w:pStyle w:val="aff3"/>
        <w:rPr>
          <w:rFonts w:eastAsia="Times New Roman"/>
          <w:i/>
          <w:color w:val="000000"/>
          <w:lang w:eastAsia="ru-RU"/>
        </w:rPr>
      </w:pPr>
      <w:r w:rsidRPr="001B1FFF">
        <w:rPr>
          <w:rFonts w:eastAsia="Times New Roman"/>
          <w:i/>
          <w:color w:val="000000"/>
          <w:lang w:eastAsia="ru-RU"/>
        </w:rPr>
        <w:t>В этом случае возможно определение уровня фруктозамина, который оценивает уровень глюкозы плазмы за 3 недели, но его диагностические и целевые значения пока не разработаны.</w:t>
      </w:r>
    </w:p>
    <w:p w14:paraId="0A0BD0E4" w14:textId="77777777" w:rsidR="00CD3D4A" w:rsidRPr="008F667E" w:rsidRDefault="00CD3D4A" w:rsidP="00CD3D4A">
      <w:pPr>
        <w:pStyle w:val="afffff2"/>
        <w:numPr>
          <w:ilvl w:val="0"/>
          <w:numId w:val="1"/>
        </w:numPr>
        <w:tabs>
          <w:tab w:val="clear" w:pos="720"/>
          <w:tab w:val="num" w:pos="927"/>
          <w:tab w:val="num" w:pos="1211"/>
        </w:tabs>
        <w:ind w:left="927"/>
        <w:rPr>
          <w:b/>
        </w:rPr>
      </w:pPr>
      <w:r w:rsidRPr="008F667E">
        <w:rPr>
          <w:b/>
        </w:rPr>
        <w:t>Рекомендуется</w:t>
      </w:r>
      <w:r w:rsidRPr="008F667E">
        <w:t xml:space="preserve"> определение (обнаружение) кетоновых тел в крови или моче </w:t>
      </w:r>
      <w:r>
        <w:t>пациентам</w:t>
      </w:r>
      <w:r w:rsidRPr="008F667E">
        <w:t xml:space="preserve"> с диагностированным СД 1 для определения степени метаболических нарушений </w:t>
      </w:r>
      <w:r w:rsidRPr="008F667E">
        <w:fldChar w:fldCharType="begin" w:fldLock="1"/>
      </w:r>
      <w:r>
        <w:instrText xml:space="preserve"> ADDIN ZOTERO_ITEM CSL_CITATION {"citationID":"xd4ORjMp","properties":{"formattedCitation":"[13,18]","plainCitation":"[13,18]","noteIndex":0},"citationItems":[{"id":"sLLDaBXo/heKaOdPR","uris":["http://www.mendeley.com/documents/?uuid=ffa52b58-bb8f-46b3-a276-7cb65b99e8c7"],"itemData":{"author":[{"dropping-particle":"","family":"Дедов","given":"И.И.","non-dropping-particle":"","parse-names":false,"suffix":""},{"dropping-particle":"","family":"Шестакова","given":"М.В.","non-dropping-particle":"","parse-names":false,"suffix":""}],"id":"ITEM-1","issued":{"date-parts":[["2016"]]},"number-of-pages":"504","publisher":"МИА","title":"Сахарный диабет типа 1: реалии и перспективы","type":"book"}},{"id":"sLLDaBXo/2JTNeiVv","uris":["http://www.mendeley.com/documents/?uuid=d8282e49-4831-43a5-86be-18ce5a98ce19"],"itemData":{"DOI":"10.1038/nrendo.2016.15","ISSN":"1759-5029","author":[{"dropping-particle":"","family":"Umpierrez","given":"Guillermo","non-dropping-particle":"","parse-names":false,"suffix":""},{"dropping-particle":"","family":"Korytkowski","given":"Mary","non-dropping-particle":"","parse-names":false,"suffix":""}],"container-title":"Nature Reviews Endocrinology","id":"ITEM-2","issue":"4","issued":{"date-parts":[["2016","4","19"]]},"page":"222-232","title":"Diabetic emergencies — ketoacidosis, hyperglycaemic hyperosmolar state and hypoglycaemia","type":"article-journal","volume":"12"}}],"schema":"https://github.com/citation-style-language/schema/raw/master/csl-citation.json"} </w:instrText>
      </w:r>
      <w:r w:rsidRPr="008F667E">
        <w:fldChar w:fldCharType="separate"/>
      </w:r>
      <w:r w:rsidRPr="009C5E27">
        <w:t>[13,18]</w:t>
      </w:r>
      <w:r w:rsidRPr="008F667E">
        <w:fldChar w:fldCharType="end"/>
      </w:r>
      <w:r w:rsidRPr="008F667E">
        <w:t>.</w:t>
      </w:r>
    </w:p>
    <w:p w14:paraId="0259683D" w14:textId="77777777" w:rsidR="00CD3D4A" w:rsidRPr="008F667E" w:rsidRDefault="00CD3D4A" w:rsidP="00CD3D4A">
      <w:pPr>
        <w:ind w:left="709" w:firstLine="0"/>
        <w:contextualSpacing/>
        <w:rPr>
          <w:b/>
          <w:kern w:val="16"/>
          <w:szCs w:val="24"/>
        </w:rPr>
      </w:pPr>
      <w:r w:rsidRPr="008F667E">
        <w:rPr>
          <w:b/>
          <w:kern w:val="16"/>
          <w:szCs w:val="24"/>
        </w:rPr>
        <w:t>Уровень убедительности рекомендаций С (уровень достоверности доказательств – 5)</w:t>
      </w:r>
    </w:p>
    <w:p w14:paraId="3B00A27C" w14:textId="77777777" w:rsidR="00CD3D4A" w:rsidRPr="008F667E" w:rsidRDefault="00CD3D4A" w:rsidP="00CD3D4A">
      <w:pPr>
        <w:ind w:left="709" w:firstLine="0"/>
        <w:contextualSpacing/>
        <w:rPr>
          <w:i/>
          <w:kern w:val="16"/>
          <w:szCs w:val="24"/>
        </w:rPr>
      </w:pPr>
      <w:r w:rsidRPr="008F667E">
        <w:rPr>
          <w:b/>
          <w:iCs/>
          <w:kern w:val="16"/>
          <w:szCs w:val="24"/>
        </w:rPr>
        <w:t>Комментарии</w:t>
      </w:r>
      <w:r w:rsidRPr="008F667E">
        <w:rPr>
          <w:b/>
          <w:i/>
          <w:iCs/>
          <w:kern w:val="16"/>
          <w:szCs w:val="24"/>
        </w:rPr>
        <w:t>:</w:t>
      </w:r>
      <w:r w:rsidRPr="008F667E">
        <w:rPr>
          <w:b/>
          <w:i/>
          <w:kern w:val="16"/>
          <w:szCs w:val="24"/>
        </w:rPr>
        <w:t xml:space="preserve"> </w:t>
      </w:r>
      <w:r>
        <w:rPr>
          <w:i/>
          <w:kern w:val="16"/>
          <w:szCs w:val="24"/>
        </w:rPr>
        <w:t>П</w:t>
      </w:r>
      <w:r w:rsidRPr="008F667E">
        <w:rPr>
          <w:i/>
          <w:kern w:val="16"/>
          <w:szCs w:val="24"/>
        </w:rPr>
        <w:t>ри обнаружении кетоновых тел в моче ≥5 ммоль/л у лиц с СД 1 показана госпитализация в стационар.</w:t>
      </w:r>
    </w:p>
    <w:p w14:paraId="22663CFA" w14:textId="77777777" w:rsidR="00CD3D4A" w:rsidRPr="009273C0" w:rsidRDefault="00CD3D4A" w:rsidP="00CD3D4A">
      <w:pPr>
        <w:pStyle w:val="2-6"/>
        <w:ind w:left="709" w:firstLine="0"/>
        <w:rPr>
          <w:rStyle w:val="affc"/>
          <w:i w:val="0"/>
          <w:iCs w:val="0"/>
          <w:kern w:val="16"/>
        </w:rPr>
      </w:pPr>
      <w:r w:rsidRPr="008F667E">
        <w:rPr>
          <w:i/>
          <w:kern w:val="16"/>
        </w:rPr>
        <w:t xml:space="preserve">У пациентов с классическими симптомами гипергликемии (жажда до 3–5 л/сут; запах ацетона в выдыхаемом воздухе; кожный зуд; полиурия; плохое заживление ран; фурункулез, кандидоз; резкое и значительное снижение массы тела) измеренный уровень глюкозы плазмы достаточен для постановки диагноза СД 1. </w:t>
      </w:r>
      <w:r w:rsidRPr="009273C0">
        <w:rPr>
          <w:i/>
          <w:kern w:val="16"/>
        </w:rPr>
        <w:t>Проведение дифференциальной диагностики требуется при стертой клинической симптоматике (в сомнительных случаях).</w:t>
      </w:r>
    </w:p>
    <w:p w14:paraId="473E09B4" w14:textId="77777777" w:rsidR="00CD3D4A" w:rsidRPr="009273C0" w:rsidRDefault="00CD3D4A" w:rsidP="00CD3D4A">
      <w:pPr>
        <w:pStyle w:val="afffff2"/>
        <w:numPr>
          <w:ilvl w:val="0"/>
          <w:numId w:val="1"/>
        </w:numPr>
        <w:tabs>
          <w:tab w:val="clear" w:pos="720"/>
          <w:tab w:val="num" w:pos="927"/>
          <w:tab w:val="num" w:pos="1211"/>
        </w:tabs>
        <w:ind w:left="927"/>
      </w:pPr>
      <w:r w:rsidRPr="009273C0">
        <w:rPr>
          <w:b/>
        </w:rPr>
        <w:t xml:space="preserve">Рекомендуется </w:t>
      </w:r>
      <w:r w:rsidRPr="009273C0">
        <w:t xml:space="preserve">общий </w:t>
      </w:r>
      <w:r>
        <w:t>(</w:t>
      </w:r>
      <w:r w:rsidRPr="009273C0">
        <w:t>клинический</w:t>
      </w:r>
      <w:r>
        <w:t>)</w:t>
      </w:r>
      <w:r w:rsidRPr="009273C0">
        <w:t xml:space="preserve"> анализ крови (гемоглобин, гематокрит, уровень эритроцитов, скорость оседания эритроцитов, цветовой показатель, дифференцированный подсчет лейкоцитов (лейкоцитарная формула)) не реже 1 раза в год </w:t>
      </w:r>
      <w:r>
        <w:t>пациентам</w:t>
      </w:r>
      <w:r w:rsidRPr="009273C0">
        <w:t xml:space="preserve"> с диагностированным СД 1 для исключения или подтверждения наличия сопутствующего воспалительного процесса и анемии </w:t>
      </w:r>
      <w:r w:rsidRPr="009273C0">
        <w:fldChar w:fldCharType="begin" w:fldLock="1"/>
      </w:r>
      <w:r>
        <w:instrText xml:space="preserve"> ADDIN ZOTERO_ITEM CSL_CITATION {"citationID":"a2h2rfuf0s9","properties":{"formattedCitation":"[15,19]","plainCitation":"[15,19]","noteIndex":0},"citationItems":[{"id":4207,"uris":["http://zotero.org/users/10727793/items/E9E4R3TN"],"itemData":{"id":4207,"type":"article-journal","abstract":"The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Care","DOI":"10.2337/dc25-S004","ISSN":"0149-5992","issue":"Supplement_1","journalAbbreviation":"Diabetes Care","page":"S59-S85","source":"Silverchair","title":"4. Comprehensive Medical Evaluation and Assessment of Comorbidities: Standards of Care in Diabetes—2025","title-short":"4. Comprehensive Medical Evaluation and Assessment of Comorbidities","volume":"48","author":[{"literal":"American Diabetes Association Professional Practice Committee"}],"issued":{"date-parts":[["2024",12,9]]}}},{"id":4204,"uris":["http://zotero.org/users/10727793/items/NH48BKPP"],"itemData":{"id":4204,"type":"document","title":"Алгоритмы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9273C0">
        <w:fldChar w:fldCharType="separate"/>
      </w:r>
      <w:r w:rsidRPr="009C5E27">
        <w:t>[15,19]</w:t>
      </w:r>
      <w:r w:rsidRPr="009273C0">
        <w:fldChar w:fldCharType="end"/>
      </w:r>
      <w:r w:rsidRPr="009273C0">
        <w:t>.</w:t>
      </w:r>
    </w:p>
    <w:p w14:paraId="320711C9" w14:textId="77777777" w:rsidR="00CD3D4A" w:rsidRPr="009273C0" w:rsidRDefault="00CD3D4A" w:rsidP="00CD3D4A">
      <w:pPr>
        <w:ind w:left="709" w:firstLine="0"/>
        <w:rPr>
          <w:rFonts w:eastAsia="Times New Roman"/>
          <w:b/>
          <w:kern w:val="16"/>
        </w:rPr>
      </w:pPr>
      <w:r w:rsidRPr="009273C0">
        <w:rPr>
          <w:rFonts w:eastAsia="Times New Roman"/>
          <w:b/>
          <w:kern w:val="16"/>
        </w:rPr>
        <w:t>Уровень убедительности рекомендаций C (уровень достоверности доказательств – 5)</w:t>
      </w:r>
    </w:p>
    <w:p w14:paraId="54422C3A" w14:textId="77777777" w:rsidR="00CD3D4A" w:rsidRPr="009273C0" w:rsidRDefault="00CD3D4A" w:rsidP="00CD3D4A">
      <w:pPr>
        <w:pStyle w:val="aff3"/>
        <w:rPr>
          <w:kern w:val="16"/>
        </w:rPr>
      </w:pPr>
      <w:r w:rsidRPr="009273C0">
        <w:rPr>
          <w:b/>
          <w:kern w:val="16"/>
        </w:rPr>
        <w:t xml:space="preserve">Комментарии: </w:t>
      </w:r>
      <w:r w:rsidRPr="009273C0">
        <w:rPr>
          <w:i/>
          <w:iCs/>
          <w:kern w:val="16"/>
        </w:rPr>
        <w:t>При выявлении снижения уровня гемоглобина пациентов следует направлять к врачу-терапевту для проведения дообследования.</w:t>
      </w:r>
    </w:p>
    <w:p w14:paraId="09A78F9B" w14:textId="77777777" w:rsidR="00CD3D4A" w:rsidRPr="009273C0" w:rsidRDefault="00CD3D4A" w:rsidP="00CD3D4A">
      <w:pPr>
        <w:pStyle w:val="afffff2"/>
        <w:numPr>
          <w:ilvl w:val="0"/>
          <w:numId w:val="1"/>
        </w:numPr>
        <w:tabs>
          <w:tab w:val="clear" w:pos="720"/>
          <w:tab w:val="num" w:pos="927"/>
          <w:tab w:val="num" w:pos="1211"/>
        </w:tabs>
        <w:ind w:left="927"/>
      </w:pPr>
      <w:r w:rsidRPr="009273C0">
        <w:rPr>
          <w:b/>
        </w:rPr>
        <w:lastRenderedPageBreak/>
        <w:t xml:space="preserve">Рекомендуется </w:t>
      </w:r>
      <w:r w:rsidRPr="009273C0">
        <w:t>анализ крови биохимический общетерапевтический</w:t>
      </w:r>
      <w:r w:rsidRPr="009273C0" w:rsidDel="00AF62CF">
        <w:t xml:space="preserve"> </w:t>
      </w:r>
      <w:r w:rsidRPr="009273C0">
        <w:t xml:space="preserve">(креатинин, мочевина, белок общий, общий билирубин, аспартатаминотрансфераза, аланинаминотрансфераза, холестерин общий, холестерин липопротеидов низкой плотности (ХЛНП), холестерин липопротеидов высокой плотности (ХЛВП), триглицериды, калий, натрий) не реже 1 раза в год </w:t>
      </w:r>
      <w:r>
        <w:t>пациентам</w:t>
      </w:r>
      <w:r w:rsidRPr="009273C0">
        <w:t xml:space="preserve"> с диагностированным СД 1 для уточнения наличия осложнений </w:t>
      </w:r>
      <w:r w:rsidRPr="009273C0">
        <w:fldChar w:fldCharType="begin" w:fldLock="1"/>
      </w:r>
      <w:r>
        <w:instrText xml:space="preserve"> ADDIN ZOTERO_ITEM CSL_CITATION {"citationID":"SRRcneda","properties":{"formattedCitation":"[13,20]","plainCitation":"[13,20]","noteIndex":0},"citationItems":[{"id":"sLLDaBXo/uISeNiwm","uris":["http://www.mendeley.com/documents/?uuid=3a55ad56-bdc1-4b1d-b117-5cc453e68050"],"itemData":{"DOI":"10.2337/dc13-2113","ISSN":"1935-5548","PMID":"24356594","abstract":"OBJECTIVE Kidney disease manifests clinically as elevated albumin excretion rate (AER), impaired glomerular filtration rate (GFR), or both, and is a cause of substantial morbidity and mortality in type 1 diabetes (T1D). The Diabetes Control and Complications Trial/Epidemiology of Diabetes Interventions and Complications (DCCT/EDIC) study tested whether intensive diabetes therapy (INT) aimed at lowering glucose concentrations as close as safely possible to the normal range reduces the risks of kidney disease and other diabetes complications. RESEARCH DESIGN AND METHODS In the DCCT, 1,441 participants with T1D were randomly assigned to INT or conventional diabetes therapy (CON) for a mean duration of 6.5 years. Subsequently, participants have been followed for 18 years in the ongoing observational EDIC. Standardized longitudinal measurements of AER, estimated GFR, and blood pressure were made throughout the DCCT/EDIC. RESULTS During the DCCT, INT reduced the risks of incident microalbuminuria (AER ≥40 mg/24 h) and macroalbuminuria (AER ≥300 mg/24 h) by 39% (95% CI 21-52%) and 54% (29-74%), respectively. During EDIC years 1-8, participants previously assigned to DCCT INT continued to experience lower rates of incident microalbuminuria and macroalbuminuria, with risk reductions of 59% (39-73%) and 84% (67-92%), respectively. Beneficial effects of INT on the development of impaired GFR (sustained estimated GFR &lt;60 mL/min/1.73 m(2)) and hypertension became evident during combined DCCT/EDIC follow-up, with risk reductions of 50% (18-69%) and 20% (6-21%), respectively, compared with CON. CONCLUSIONS In the DCCT/EDIC, INT resulted in clinically important, durable reductions in the risks of microalbuminuria, macroalbuminuria, impaired GFR, and hypertension.","author":[{"dropping-particle":"","family":"Boer","given":"Ian H","non-dropping-particle":"de","parse-names":false,"suffix":""},{"dropping-particle":"","family":"DCCT/EDIC Research Group","given":"","non-dropping-particle":"","parse-names":false,"suffix":""}],"container-title":"Diabetes care","id":"ITEM-1","issue":"1","issued":{"date-parts":[["2014"]]},"page":"24-30","title":"Kidney disease and related findings in the diabetes control and complications trial/epidemiology of diabetes interventions and complications study.","type":"article-journal","volume":"37"}},{"id":"sLLDaBXo/heKaOdPR","uris":["http://www.mendeley.com/documents/?uuid=ffa52b58-bb8f-46b3-a276-7cb65b99e8c7"],"itemData":{"author":[{"dropping-particle":"","family":"Дедов","given":"И.И.","non-dropping-particle":"","parse-names":false,"suffix":""},{"dropping-particle":"","family":"Шестакова","given":"М.В.","non-dropping-particle":"","parse-names":false,"suffix":""}],"id":"ITEM-2","issued":{"date-parts":[["2016"]]},"number-of-pages":"504","publisher":"МИА","title":"Сахарный диабет типа 1: реалии и перспективы","type":"book"}}],"schema":"https://github.com/citation-style-language/schema/raw/master/csl-citation.json"} </w:instrText>
      </w:r>
      <w:r w:rsidRPr="009273C0">
        <w:fldChar w:fldCharType="separate"/>
      </w:r>
      <w:r w:rsidRPr="009C5E27">
        <w:t>[13,20]</w:t>
      </w:r>
      <w:r w:rsidRPr="009273C0">
        <w:fldChar w:fldCharType="end"/>
      </w:r>
      <w:r w:rsidRPr="009273C0">
        <w:t xml:space="preserve">. </w:t>
      </w:r>
    </w:p>
    <w:p w14:paraId="7C3CDB50" w14:textId="77777777" w:rsidR="00CD3D4A" w:rsidRPr="009273C0" w:rsidRDefault="00CD3D4A" w:rsidP="00CD3D4A">
      <w:pPr>
        <w:ind w:left="709" w:firstLine="0"/>
        <w:rPr>
          <w:rFonts w:eastAsia="Times New Roman"/>
          <w:b/>
          <w:kern w:val="16"/>
        </w:rPr>
      </w:pPr>
      <w:r w:rsidRPr="009273C0">
        <w:rPr>
          <w:rFonts w:eastAsia="Times New Roman"/>
          <w:b/>
          <w:kern w:val="16"/>
        </w:rPr>
        <w:t>Уровень убедительности рекомендаций С (уровень достоверности доказательств – 2)</w:t>
      </w:r>
    </w:p>
    <w:p w14:paraId="45B67A22" w14:textId="77777777" w:rsidR="00CD3D4A" w:rsidRPr="009273C0" w:rsidRDefault="00CD3D4A" w:rsidP="00CD3D4A">
      <w:pPr>
        <w:pStyle w:val="afffff2"/>
        <w:numPr>
          <w:ilvl w:val="0"/>
          <w:numId w:val="1"/>
        </w:numPr>
        <w:tabs>
          <w:tab w:val="clear" w:pos="720"/>
          <w:tab w:val="num" w:pos="927"/>
          <w:tab w:val="num" w:pos="1211"/>
        </w:tabs>
        <w:ind w:left="927"/>
      </w:pPr>
      <w:r w:rsidRPr="009273C0">
        <w:rPr>
          <w:b/>
        </w:rPr>
        <w:t xml:space="preserve">Рекомендуется </w:t>
      </w:r>
      <w:r w:rsidRPr="009273C0">
        <w:t xml:space="preserve">оценка расчетной скорости клубочковой фильтрации (рСКФ) не реже 1 раза в год </w:t>
      </w:r>
      <w:r>
        <w:t>пациентам</w:t>
      </w:r>
      <w:r w:rsidRPr="009273C0">
        <w:t xml:space="preserve"> с диагностированным СД 1 для определения функции почек </w:t>
      </w:r>
      <w:r w:rsidRPr="009273C0">
        <w:fldChar w:fldCharType="begin" w:fldLock="1"/>
      </w:r>
      <w:r>
        <w:instrText xml:space="preserve"> ADDIN ZOTERO_ITEM CSL_CITATION {"citationID":"NPF81H4m","properties":{"formattedCitation":"[21,22]","plainCitation":"[21,22]","noteIndex":0},"citationItems":[{"id":"sLLDaBXo/g4yU2U0k","uris":["http://www.mendeley.com/documents/?uuid=1a75a175-21ec-4323-a45d-de7c3616cd68"],"itemData":{"DOI":"10.7326/0003-4819-139-2-200307150-00013","ISSN":"1539-3704","PMID":"12859163","abstract":"Chronic kidney disease is a worldwide public health problem with an increasing incidence and prevalence, poor outcomes, and high cost. Outcomes of chronic kidney disease include not only kidney failure but also complications of decreased kidney function and cardiovascular disease. Current evidence suggests that some of these adverse outcomes can be prevented or delayed by early detection and treatment. Unfortunately, chronic kidney disease is underdiagnosed and undertreated, in part as a result of lack of agreement on a definition and classification of its stages of progression. Recent clinical practice guidelines by the National Kidney Foundation 1) define chronic kidney disease and classify its stages, regardless of underlying cause, 2) evaluate laboratory measurements for the clinical assessment of kidney disease, 3) associate the level of kidney function with complications of chronic kidney disease, and 4) stratify the risk for loss of kidney function and development of cardiovascular disease. The guidelines were developed by using an approach based on the procedure outlined by the Agency for Healthcare Research and Quality. This paper presents the definition and five-stage classification system of chronic kidney disease and summarizes the major recommendations on early detection in adults. Recommendations include identifying persons at increased risk (those with diabetes, those with hypertension, those with a family history of chronic kidney disease, those older than 60 years of age, or those with U.S. racial or ethnic minority status), detecting kidney damage by measuring the albumin-creatinine ratio in untimed (\"spot\") urine specimens, and estimating the glomerular filtration rate from serum creatinine measurements by using prediction equations. Because of the high prevalence of early stages of chronic kidney disease in the general population (approximately 11% of adults), this information is particularly important for general internists and specialists.","author":[{"dropping-particle":"","family":"Levey","given":"Andrew S","non-dropping-particle":"","parse-names":false,"suffix":""},{"dropping-particle":"","family":"Coresh","given":"Josef","non-dropping-particle":"","parse-names":false,"suffix":""},{"dropping-particle":"","family":"Balk","given":"Ethan","non-dropping-particle":"","parse-names":false,"suffix":""},{"dropping-particle":"","family":"Kausz","given":"Annamaria T","non-dropping-particle":"","parse-names":false,"suffix":""},{"dropping-particle":"","family":"Levin","given":"Adeera","non-dropping-particle":"","parse-names":false,"suffix":""},{"dropping-particle":"","family":"Steffes","given":"Michael W","non-dropping-particle":"","parse-names":false,"suffix":""},{"dropping-particle":"","family":"Hogg","given":"Ronald J","non-dropping-particle":"","parse-names":false,"suffix":""},{"dropping-particle":"","family":"Perrone","given":"Ronald D","non-dropping-particle":"","parse-names":false,"suffix":""},{"dropping-particle":"","family":"Lau","given":"Joseph","non-dropping-particle":"","parse-names":false,"suffix":""},{"dropping-particle":"","family":"Eknoyan","given":"Garabed","non-dropping-particle":"","parse-names":false,"suffix":""},{"dropping-particle":"","family":"National Kidney Foundation","given":"","non-dropping-particle":"","parse-names":false,"suffix":""}],"container-title":"Annals of internal medicine","id":"ITEM-1","issue":"2","issued":{"date-parts":[["2003","7","15"]]},"page":"137-147","title":"National Kidney Foundation practice guidelines for chronic kidney disease: evaluation, classification, and stratification.","type":"article-journal","volume":"139"}},{"id":"sLLDaBXo/21Hs8Ah9","uris":["http://www.mendeley.com/documents/?uuid=767bc8ce-fc42-42f8-96d8-25825156e043"],"itemData":{"DOI":"10.1053/j.ajkd.2015.02.338","ISSN":"1523-6838","PMID":"25975964","abstract":"BACKGROUND Diabetes mellitus and hypertension are risk factors for acute kidney injury (AKI). Whether estimated glomerular filtration rate (eGFR) and urine albumin-creatinine ratio (ACR) remain risk factors for AKI in the presence and absence of these conditions is uncertain. STUDY DESIGN Meta-analysis of cohort studies. SETTING &amp; POPULATION 8 general-population (1,285,045 participants) and 5 chronic kidney disease (CKD; 79,519 participants) cohorts. SELECTION CRITERIA FOR STUDIES Cohorts participating in the CKD Prognosis Consortium. PREDICTORS Diabetes and hypertension status, eGFR by the 2009 CKD Epidemiology Collaboration creatinine equation, urine ACR, and interactions. OUTCOME Hospitalization with AKI, using Cox proportional hazards models to estimate HRs of AKI and random-effects meta-analysis to pool results. RESULTS During a mean follow-up of 4 years, there were 16,480 episodes of AKI in the general-population and 2,087 episodes in the CKD cohorts. Low eGFRs and high ACRs were associated with higher risks of AKI in individuals with or without diabetes and with or without hypertension. When compared to a common reference of eGFR of 80mL/min/1.73m(2) in nondiabetic patients, HRs for AKI were generally higher in diabetic patients at any level of eGFR. The same was true for diabetic patients at all levels of ACR compared with nondiabetic patients. The risk gradient for AKI with lower eGFRs was greater in those without diabetes than with diabetes, but similar with higher ACRs in those without versus with diabetes. Those with hypertension had a higher risk of AKI at eGFRs&gt;60mL/min/1.73m(2) than those without hypertension. However, risk gradients for AKI with both lower eGFRs and higher ACRs were greater for those without than with hypertension. LIMITATIONS AKI identified by diagnostic code. CONCLUSIONS Lower eGFRs and higher ACRs are associated with higher risks of AKI among individuals with or without either diabetes or hypertension.","author":[{"dropping-particle":"","family":"James","given":"Matthew T","non-dropping-particle":"","parse-names":false,"suffix":""},{"dropping-particle":"","family":"Grams","given":"Morgan E","non-dropping-particle":"","parse-names":false,"suffix":""},{"dropping-particle":"","family":"Woodward","given":"Mark","non-dropping-particle":"","parse-names":false,"suffix":""},{"dropping-particle":"","family":"Elley","given":"C Raina","non-dropping-particle":"","parse-names":false,"suffix":""},{"dropping-particle":"","family":"Green","given":"Jamie A","non-dropping-particle":"","parse-names":false,"suffix":""},{"dropping-particle":"","family":"Wheeler","given":"David C","non-dropping-particle":"","parse-names":false,"suffix":""},{"dropping-particle":"","family":"Jong","given":"Paul","non-dropping-particle":"de","parse-names":false,"suffix":""},{"dropping-particle":"","family":"Gansevoort","given":"Ron T","non-dropping-particle":"","parse-names":false,"suffix":""},{"dropping-particle":"","family":"Levey","given":"Andrew S","non-dropping-particle":"","parse-names":false,"suffix":""},{"dropping-particle":"","family":"Warnock","given":"David G","non-dropping-particle":"","parse-names":false,"suffix":""},{"dropping-particle":"","family":"Sarnak","given":"Mark J","non-dropping-particle":"","parse-names":false,"suffix":""},{"dropping-particle":"","family":"CKD Prognosis Consortium","given":"","non-dropping-particle":"","parse-names":false,"suffix":""}],"container-title":"American journal of kidney diseases : the official journal of the National Kidney Foundation","id":"ITEM-2","issue":"4","issued":{"date-parts":[["2015","10"]]},"page":"602-612","title":"A Meta-analysis of the Association of Estimated GFR, Albuminuria, Diabetes Mellitus, and Hypertension With Acute Kidney Injury.","type":"article-journal","volume":"66"}}],"schema":"https://github.com/citation-style-language/schema/raw/master/csl-citation.json"} </w:instrText>
      </w:r>
      <w:r w:rsidRPr="009273C0">
        <w:fldChar w:fldCharType="separate"/>
      </w:r>
      <w:r w:rsidRPr="009C5E27">
        <w:t>[21,22]</w:t>
      </w:r>
      <w:r w:rsidRPr="009273C0">
        <w:fldChar w:fldCharType="end"/>
      </w:r>
      <w:r w:rsidRPr="009273C0">
        <w:t>.</w:t>
      </w:r>
    </w:p>
    <w:p w14:paraId="04783DC0" w14:textId="77777777" w:rsidR="00CD3D4A" w:rsidRPr="009273C0" w:rsidRDefault="00CD3D4A" w:rsidP="00CD3D4A">
      <w:pPr>
        <w:ind w:left="709" w:firstLine="0"/>
        <w:rPr>
          <w:rFonts w:eastAsia="Times New Roman"/>
          <w:b/>
          <w:kern w:val="16"/>
        </w:rPr>
      </w:pPr>
      <w:r w:rsidRPr="009273C0">
        <w:rPr>
          <w:rFonts w:eastAsia="Times New Roman"/>
          <w:b/>
          <w:kern w:val="16"/>
        </w:rPr>
        <w:t>Уровень убедительности рекомендаций С (уровень достоверности доказательств – 2)</w:t>
      </w:r>
    </w:p>
    <w:p w14:paraId="13E5A899" w14:textId="77777777" w:rsidR="00CD3D4A" w:rsidRPr="009273C0" w:rsidRDefault="00CD3D4A" w:rsidP="00CD3D4A">
      <w:pPr>
        <w:pStyle w:val="afffff2"/>
        <w:numPr>
          <w:ilvl w:val="0"/>
          <w:numId w:val="1"/>
        </w:numPr>
        <w:tabs>
          <w:tab w:val="clear" w:pos="720"/>
          <w:tab w:val="num" w:pos="927"/>
          <w:tab w:val="num" w:pos="1211"/>
        </w:tabs>
        <w:ind w:left="927"/>
      </w:pPr>
      <w:r w:rsidRPr="009273C0">
        <w:rPr>
          <w:b/>
        </w:rPr>
        <w:t xml:space="preserve">Рекомендуется </w:t>
      </w:r>
      <w:r w:rsidRPr="009273C0">
        <w:t xml:space="preserve">общий (клинический) анализ мочи не реже 1 раза в год </w:t>
      </w:r>
      <w:r>
        <w:t>пациентам</w:t>
      </w:r>
      <w:r w:rsidRPr="009273C0">
        <w:t xml:space="preserve"> с диагностированным СД 1 для исключения заболеваний мочевых путей </w:t>
      </w:r>
      <w:r w:rsidRPr="009273C0">
        <w:fldChar w:fldCharType="begin" w:fldLock="1"/>
      </w:r>
      <w:r>
        <w:instrText xml:space="preserve"> ADDIN ZOTERO_ITEM CSL_CITATION {"citationID":"a20i3a3hk6f","properties":{"formattedCitation":"[15,19]","plainCitation":"[15,19]","noteIndex":0},"citationItems":[{"id":4207,"uris":["http://zotero.org/users/10727793/items/E9E4R3TN"],"itemData":{"id":4207,"type":"article-journal","abstract":"The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Care","DOI":"10.2337/dc25-S004","ISSN":"0149-5992","issue":"Supplement_1","journalAbbreviation":"Diabetes Care","page":"S59-S85","source":"Silverchair","title":"4. Comprehensive Medical Evaluation and Assessment of Comorbidities: Standards of Care in Diabetes—2025","title-short":"4. Comprehensive Medical Evaluation and Assessment of Comorbidities","volume":"48","author":[{"literal":"American Diabetes Association Professional Practice Committee"}],"issued":{"date-parts":[["2024",12,9]]}}},{"id":4204,"uris":["http://zotero.org/users/10727793/items/NH48BKPP"],"itemData":{"id":4204,"type":"document","title":"Алгоритмы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9273C0">
        <w:fldChar w:fldCharType="separate"/>
      </w:r>
      <w:r w:rsidRPr="009C5E27">
        <w:t>[15,19]</w:t>
      </w:r>
      <w:r w:rsidRPr="009273C0">
        <w:fldChar w:fldCharType="end"/>
      </w:r>
      <w:r w:rsidRPr="009273C0">
        <w:t xml:space="preserve">. </w:t>
      </w:r>
    </w:p>
    <w:p w14:paraId="6C81B1BF" w14:textId="77777777" w:rsidR="00CD3D4A" w:rsidRPr="009273C0" w:rsidRDefault="00CD3D4A" w:rsidP="00CD3D4A">
      <w:pPr>
        <w:ind w:left="709" w:firstLine="0"/>
        <w:rPr>
          <w:rFonts w:eastAsia="Times New Roman"/>
          <w:b/>
          <w:kern w:val="16"/>
        </w:rPr>
      </w:pPr>
      <w:r w:rsidRPr="009273C0">
        <w:rPr>
          <w:rFonts w:eastAsia="Times New Roman"/>
          <w:b/>
          <w:kern w:val="16"/>
        </w:rPr>
        <w:t>Уровень убедительности рекомендаций C (уровень достоверности доказательств – 5)</w:t>
      </w:r>
    </w:p>
    <w:p w14:paraId="468CE71F" w14:textId="77777777" w:rsidR="00CD3D4A" w:rsidRPr="009273C0" w:rsidRDefault="00CD3D4A" w:rsidP="00CD3D4A">
      <w:pPr>
        <w:pStyle w:val="aff3"/>
        <w:ind w:left="0" w:firstLine="709"/>
        <w:rPr>
          <w:i/>
          <w:iCs/>
          <w:kern w:val="16"/>
        </w:rPr>
      </w:pPr>
      <w:r w:rsidRPr="009273C0">
        <w:rPr>
          <w:b/>
          <w:kern w:val="16"/>
        </w:rPr>
        <w:t xml:space="preserve">Комментарии: </w:t>
      </w:r>
      <w:r w:rsidRPr="009273C0">
        <w:rPr>
          <w:i/>
          <w:iCs/>
          <w:kern w:val="16"/>
        </w:rPr>
        <w:t>При выявлении инфекции мочевых путей необходимо её лечение.</w:t>
      </w:r>
    </w:p>
    <w:p w14:paraId="268B581F" w14:textId="77777777" w:rsidR="00CD3D4A" w:rsidRPr="008F667E" w:rsidRDefault="00CD3D4A" w:rsidP="00CD3D4A">
      <w:pPr>
        <w:pStyle w:val="afffff2"/>
        <w:numPr>
          <w:ilvl w:val="0"/>
          <w:numId w:val="1"/>
        </w:numPr>
        <w:tabs>
          <w:tab w:val="clear" w:pos="720"/>
          <w:tab w:val="num" w:pos="927"/>
          <w:tab w:val="num" w:pos="1211"/>
        </w:tabs>
        <w:ind w:left="927"/>
      </w:pPr>
      <w:r w:rsidRPr="009273C0">
        <w:rPr>
          <w:b/>
        </w:rPr>
        <w:t xml:space="preserve">Рекомендуется </w:t>
      </w:r>
      <w:r w:rsidRPr="009273C0">
        <w:t xml:space="preserve">исследование уровня C-пептида в крови </w:t>
      </w:r>
      <w:r>
        <w:t>пациентам</w:t>
      </w:r>
      <w:r w:rsidRPr="009273C0">
        <w:t xml:space="preserve"> с впервые</w:t>
      </w:r>
      <w:r w:rsidRPr="008F667E">
        <w:t xml:space="preserve"> выявленным СД 1 для определения остаточной секреции инсулина </w:t>
      </w:r>
      <w:r w:rsidRPr="008F667E">
        <w:fldChar w:fldCharType="begin" w:fldLock="1"/>
      </w:r>
      <w:r>
        <w:instrText xml:space="preserve"> ADDIN ZOTERO_ITEM CSL_CITATION {"citationID":"a1ovvhn6h13","properties":{"formattedCitation":"[15,23,24]","plainCitation":"[15,23,24]","noteIndex":0},"citationItems":[{"id":"sLLDaBXo/4tTOufqG","uris":["http://www.mendeley.com/documents/?uuid=89af2875-3c31-47b7-bdac-eb965f8cfc0c"],"itemData":{"DOI":"10.1016/j.cca.2018.10.031","ISSN":"1873-3492","PMID":"30389455","abstract":"BACKGROUND Objective interpretation of laboratory test results used to diagnose and monitor diabetes mellitus in part requires the application of biological variation data (BVD). The quality of published BVD has been questioned. The aim of this study was to quality assess publications reporting BVD for diabetes-related analytes using the Biological Variation Data Critical Appraisal Checklist (BIVAC); to assess whether published BVD are fit for purpose and whether the study design and population attributes influence BVD estimates and to undertake a meta-analysis of the BVD from BIVAC-assessed publications. METHODS Publications reporting data for glucose, HbA1c, adiponectin, C-peptide, fructosamine, insulin like growth factor 1 (IGF-1), insulin like growth factor binding protein 3 (IGFBP-3), insulin, lactate and pyruvate were identified using a systematic literature search. These publications were assessed using the BIVAC, receiving grades A, B, C or D, where A is of highest quality. A meta-analysis of the BVD from the assessed studies utilised weightings based upon BIVAC grades and the width of the data confidence intervals to generate global BVD estimates. RESULTS BIVAC assessment of 47 publications delivered 1 A, 3 B, 39C and 4 D gradings. Publications relating to adiponectin, C-peptide, IGF-1, IGFBP-3, lactate and pyruvate were all assessed as grade C. Meta-analysis enabled global BV estimates for all analytes except pyruvate, lactate and fructosamine. CONCLUSIONS This study delivers updated and evidence-based BV estimates for diabetes-related analytes. There remains a need for delivery of new high-quality BV studies for several clinically important analytes.","author":[{"dropping-particle":"","family":"González-Lao","given":"E","non-dropping-particle":"","parse-names":false,"suffix":""},{"dropping-particle":"","family":"Corte","given":"Z","non-dropping-particle":"","parse-names":false,"suffix":""},{"dropping-particle":"","family":"Simón","given":"M","non-dropping-particle":"","parse-names":false,"suffix":""},{"dropping-particle":"","family":"Ricós","given":"C","non-dropping-particle":"","parse-names":false,"suffix":""},{"dropping-particle":"","family":"Coskun","given":"A","non-dropping-particle":"","parse-names":false,"suffix":""},{"dropping-particle":"","family":"Braga","given":"F","non-dropping-particle":"","parse-names":false,"suffix":""},{"dropping-particle":"","family":"Aarsand","given":"A K","non-dropping-particle":"","parse-names":false,"suffix":""},{"dropping-particle":"","family":"Carobene","given":"A","non-dropping-particle":"","parse-names":false,"suffix":""},{"dropping-particle":"","family":"Bartlett","given":"W A","non-dropping-particle":"","parse-names":false,"suffix":""},{"dropping-particle":"","family":"Boned","given":"B","non-dropping-particle":"","parse-names":false,"suffix":""},{"dropping-particle":"","family":"Asland","given":"B","non-dropping-particle":"","parse-names":false,"suffix":""},{"dropping-particle":"","family":"Díaz-Garzón","given":"J","non-dropping-particle":"","parse-names":false,"suffix":""},{"dropping-particle":"","family":"Marqués-García","given":"F","non-dropping-particle":"","parse-names":false,"suffix":""},{"dropping-particle":"","family":"Minchinela","given":"J","non-dropping-particle":"","parse-names":false,"suffix":""},{"dropping-particle":"","family":"Perich","given":"C","non-dropping-particle":"","parse-names":false,"suffix":""},{"dropping-particle":"","family":"Fernández-Calle","given":"P","non-dropping-particle":"","parse-names":false,"suffix":""},{"dropping-particle":"","family":"Roraas","given":"T","non-dropping-particle":"","parse-names":false,"suffix":""},{"dropping-particle":"","family":"Fernández-Fernández","given":"P","non-dropping-particle":"","parse-names":false,"suffix":""},{"dropping-particle":"","family":"Jonker","given":"N","non-dropping-particle":"","parse-names":false,"suffix":""},{"dropping-particle":"","family":"Sandberg","given":"S","non-dropping-particle":"","parse-names":false,"suffix":""},{"dropping-particle":"","family":"European Federation of Clinical Chemistry and Laboratory Medicine Working Group on Biological Variation and Task Group for the Biological Variation Database","given":"","non-dropping-particle":"","parse-names":false,"suffix":""}],"container-title":"Clinica chimica acta; international journal of clinical chemistry","id":"ITEM-1","issued":{"date-parts":[["2019","1"]]},"page":"61-67","title":"Systematic review of the biological variation data for diabetes related analytes.","type":"article-journal","volume":"488"}},{"id":"sLLDaBXo/cGIMmsE1","uris":["http://www.mendeley.com/documents/?uuid=8a54528f-6548-4353-a646-56db47585139"],"itemData":{"DOI":"10.1007/s13300-017-0265-4","ISSN":"1869-6953","author":[{"dropping-particle":"","family":"Leighton","given":"Emma","non-dropping-particle":"","parse-names":false,"suffix":""},{"dropping-particle":"","family":"Sainsbury","given":"Christopher AR","non-dropping-particle":"","parse-names":false,"suffix":""},{"dropping-particle":"","family":"Jones","given":"Gregory C.","non-dropping-particle":"","parse-names":false,"suffix":""}],"container-title":"Diabetes Therapy","id":"ITEM-2","issue":"3","issued":{"date-parts":[["2017","6","8"]]},"page":"475-487","title":"A Practical Review of C-Peptide Testing in Diabetes","type":"article-journal","volume":"8"}},{"id":4204,"uris":["http://zotero.org/users/10727793/items/NH48BKPP"],"itemData":{"id":4204,"type":"document","title":"Алгоритмы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[15,23,24]</w:t>
      </w:r>
      <w:r w:rsidRPr="008F667E">
        <w:fldChar w:fldCharType="end"/>
      </w:r>
      <w:r w:rsidRPr="008F667E">
        <w:t xml:space="preserve">. </w:t>
      </w:r>
    </w:p>
    <w:p w14:paraId="4AC05828"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5002C787" w14:textId="77777777" w:rsidR="00CD3D4A" w:rsidRPr="008F667E" w:rsidRDefault="00CD3D4A" w:rsidP="00CD3D4A">
      <w:pPr>
        <w:ind w:left="709" w:firstLine="0"/>
        <w:rPr>
          <w:i/>
          <w:kern w:val="16"/>
        </w:rPr>
      </w:pPr>
      <w:r w:rsidRPr="008F667E">
        <w:rPr>
          <w:rFonts w:eastAsia="Times New Roman"/>
          <w:b/>
          <w:kern w:val="16"/>
        </w:rPr>
        <w:t xml:space="preserve">Комментарии: </w:t>
      </w:r>
      <w:r w:rsidRPr="008F667E">
        <w:rPr>
          <w:rFonts w:eastAsia="Times New Roman"/>
          <w:i/>
          <w:kern w:val="16"/>
        </w:rPr>
        <w:t>С-пептид является белком, который отщепляется от молекулы проинсулина в процессе выделения инсулина в эквимолярных количествах. Не обладая секреторной активностью, С-пептид является дополнительным биологическим маркером секреции инсулина. Базальный уровень С-пептида у здоровых людей 1,1–4,4 нг/мл. При СД 1 уровень С-пептида снижен или не определяется, что важно для дифференциальной диагностики с другими типами СД. После стимуляции глюкозой или стандартным углеводистым завтраком уровень С-пептида у пациентов с</w:t>
      </w:r>
      <w:r w:rsidRPr="008F667E">
        <w:rPr>
          <w:i/>
          <w:kern w:val="16"/>
        </w:rPr>
        <w:t xml:space="preserve"> СД 1 значимо не повышается, а при СД 2 — значительно возрастает. </w:t>
      </w:r>
    </w:p>
    <w:p w14:paraId="15AD6D72"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определение содержания антител к антигенам островковых клеток поджелудочной железы в крови</w:t>
      </w:r>
      <w:r w:rsidRPr="008F667E" w:rsidDel="00986027">
        <w:t xml:space="preserve"> </w:t>
      </w:r>
      <w:r w:rsidRPr="008F667E">
        <w:t xml:space="preserve">(GADA, ICA, </w:t>
      </w:r>
      <w:r w:rsidRPr="008F667E">
        <w:rPr>
          <w:lang w:val="en-US"/>
        </w:rPr>
        <w:t>IAA</w:t>
      </w:r>
      <w:r w:rsidRPr="008F667E">
        <w:t xml:space="preserve">, IA-2A, Zn-T8A) </w:t>
      </w:r>
      <w:r>
        <w:t>пациентам</w:t>
      </w:r>
      <w:r w:rsidRPr="008F667E">
        <w:t xml:space="preserve"> с </w:t>
      </w:r>
      <w:r w:rsidRPr="008F667E">
        <w:lastRenderedPageBreak/>
        <w:t xml:space="preserve">подозрением на СД 1 для дифференциальной диагностики с другими типами СД </w:t>
      </w:r>
      <w:r w:rsidRPr="008F667E">
        <w:fldChar w:fldCharType="begin" w:fldLock="1"/>
      </w:r>
      <w:r>
        <w:instrText xml:space="preserve"> ADDIN ZOTERO_ITEM CSL_CITATION {"citationID":"RIXQMRMv","properties":{"formattedCitation":"[25,26]","plainCitation":"[25,26]","noteIndex":0},"citationItems":[{"id":"sLLDaBXo/RncMKtMj","uris":["http://www.mendeley.com/documents/?uuid=ae4a095d-4e7f-44f4-97a7-47027beb2a7c"],"itemData":{"DOI":"10.17116/terarkh2016881042-45","author":[{"dropping-particle":"","family":"Силко","given":"Ю.В.","non-dropping-particle":"","parse-names":false,"suffix":""},{"dropping-particle":"","family":"Никонова","given":"Т.В.","non-dropping-particle":"","parse-names":false,"suffix":""},{"dropping-particle":"","family":"Иванова","given":"О.Н.","non-dropping-particle":"","parse-names":false,"suffix":""},{"dropping-particle":"","family":"Степанова","given":"С.М.","non-dropping-particle":"","parse-names":false,"suffix":""},{"dropping-particle":"","family":"Шестакова","given":"М.В.","non-dropping-particle":"","parse-names":false,"suffix":""},{"dropping-particle":"","family":"Дедов","given":"И.И.","non-dropping-particle":"","parse-names":false,"suffix":""}],"container-title":"Терапевтический архив (архив до 2018 г.)","id":"ITEM-1","issue":"10","issued":{"date-parts":[["2016"]]},"page":"42-45","title":"Латентный аутоиммунный диабет взрослых: информативность аутоантител","type":"article-journal","volume":"88"}},{"id":"sLLDaBXo/gCmeW1sG","uris":["http://www.mendeley.com/documents/?uuid=b8692b32-23e8-4fba-b219-e031d1960d46"],"itemData":{"DOI":"10.2337/dc13-0425","ISSN":"1935-5548","PMID":"23818528","abstract":"OBJECTIVE We assessed whether a risk score that incorporates levels of multiple islet autoantibodies could enhance the prediction of type 1 diabetes (T1D). RESEARCH DESIGN AND METHODS TrialNet Natural History Study participants (n = 784) were tested for three autoantibodies (GADA, IA-2A, and mIAA) at their initial screening. Samples from those positive for at least one autoantibody were subsequently tested for ICA and ZnT8A. An autoantibody risk score (ABRS) was developed from a proportional hazards model that combined autoantibody levels from each autoantibody along with their designations of positivity and negativity. RESULTS The ABRS was strongly predictive of T1D (hazard ratio [with 95% CI] 2.72 [2.23-3.31], P &lt; 0.001). Receiver operating characteristic curve areas (with 95% CI) for the ABRS revealed good predictability (0.84 [0.78-0.90] at 2 years, 0.81 [0.74-0.89] at 3 years, P &lt; 0.001 for both). The composite of levels from the five autoantibodies was predictive of T1D before and after an adjustment for the positivity or negativity of autoantibodies (P &lt; 0.001). The findings were almost identical when ICA was excluded from the risk score model. The combination of the ABRS and the previously validated Diabetes Prevention Trial-Type 1 Risk Score (DPTRS) predicted T1D more accurately (0.93 [0.88-0.98] at 2 years, 0.91 [0.83-0.99] at 3 years) than either the DPTRS or the ABRS alone (P ≤ 0.01 for all comparisons). CONCLUSIONS These findings show the importance of considering autoantibody levels in assessing the risk of T1D. Moreover, levels of multiple autoantibodies can be incorporated into an ABRS that accurately predicts T1D.","author":[{"dropping-particle":"","family":"Sosenko","given":"Jay M","non-dropping-particle":"","parse-names":false,"suffix":""},{"dropping-particle":"","family":"Skyler","given":"Jay S","non-dropping-particle":"","parse-names":false,"suffix":""},{"dropping-particle":"","family":"Palmer","given":"Jerry P","non-dropping-particle":"","parse-names":false,"suffix":""},{"dropping-particle":"","family":"Krischer","given":"Jeffrey P","non-dropping-particle":"","parse-names":false,"suffix":""},{"dropping-particle":"","family":"Yu","given":"Liping","non-dropping-particle":"","parse-names":false,"suffix":""},{"dropping-particle":"","family":"Mahon","given":"Jeffrey","non-dropping-particle":"","parse-names":false,"suffix":""},{"dropping-particle":"","family":"Beam","given":"Craig A","non-dropping-particle":"","parse-names":false,"suffix":""},{"dropping-particle":"","family":"Boulware","given":"David C","non-dropping-particle":"","parse-names":false,"suffix":""},{"dropping-particle":"","family":"Rafkin","given":"Lisa","non-dropping-particle":"","parse-names":false,"suffix":""},{"dropping-particle":"","family":"Schatz","given":"Desmond","non-dropping-particle":"","parse-names":false,"suffix":""},{"dropping-particle":"","family":"Eisenbarth","given":"George","non-dropping-particle":"","parse-names":false,"suffix":""},{"dropping-particle":"","family":"Type 1 Diabetes TrialNet Study Group","given":"","non-dropping-particle":"","parse-names":false,"suffix":""},{"dropping-particle":"","family":"Diabetes Prevention Trial-Type 1 Study Group","given":"","non-dropping-particle":"","parse-names":false,"suffix":""}],"container-title":"Diabetes care","id":"ITEM-2","issue":"9","issued":{"date-parts":[["2013","9"]]},"page":"2615-2620","title":"The prediction of type 1 diabetes by multiple autoantibody levels and their incorporation into an autoantibody risk score in relatives of type 1 diabetic patients.","type":"article-journal","volume":"36"}}],"schema":"https://github.com/citation-style-language/schema/raw/master/csl-citation.json"} </w:instrText>
      </w:r>
      <w:r w:rsidRPr="008F667E">
        <w:fldChar w:fldCharType="separate"/>
      </w:r>
      <w:r w:rsidRPr="009C5E27">
        <w:t>[25,26]</w:t>
      </w:r>
      <w:r w:rsidRPr="008F667E">
        <w:fldChar w:fldCharType="end"/>
      </w:r>
      <w:r w:rsidRPr="008F667E">
        <w:t>.</w:t>
      </w:r>
    </w:p>
    <w:p w14:paraId="394C7B5E"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3)</w:t>
      </w:r>
    </w:p>
    <w:p w14:paraId="46258D87"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Аутоантитела к антигенам β-клеток (ICA, GADA, IAA, IA-2A, Zn-T8A) — иммунологические маркеры аутоиммунного инсулита. Исследование проводится для дифференциальной диагностики СД 1 и латентного аутоиммунного диабета взрослых </w:t>
      </w:r>
      <w:r w:rsidRPr="008F667E">
        <w:rPr>
          <w:rFonts w:eastAsia="Newton-Regular"/>
          <w:i/>
          <w:kern w:val="16"/>
        </w:rPr>
        <w:t xml:space="preserve">с СД 2, </w:t>
      </w:r>
      <w:r>
        <w:rPr>
          <w:rFonts w:eastAsia="Newton-Regular"/>
          <w:i/>
          <w:kern w:val="16"/>
        </w:rPr>
        <w:t xml:space="preserve">моногенными и </w:t>
      </w:r>
      <w:r w:rsidRPr="008F667E">
        <w:rPr>
          <w:rFonts w:eastAsia="Times New Roman"/>
          <w:i/>
          <w:kern w:val="16"/>
        </w:rPr>
        <w:t>другими типами СД, а также при необходимости у родственников 1 степени родства с целью оценки риска развития СД 1. Присутствие двух и более специфичных аутоантител характерно для развития СД 1.</w:t>
      </w:r>
      <w:r>
        <w:rPr>
          <w:rFonts w:eastAsia="Times New Roman"/>
          <w:i/>
          <w:kern w:val="16"/>
        </w:rPr>
        <w:t xml:space="preserve"> В кла</w:t>
      </w:r>
      <w:r>
        <w:rPr>
          <w:rFonts w:eastAsia="Times New Roman"/>
          <w:i/>
          <w:kern w:val="16"/>
          <w:lang w:val="en-US"/>
        </w:rPr>
        <w:t>c</w:t>
      </w:r>
      <w:r>
        <w:rPr>
          <w:rFonts w:eastAsia="Times New Roman"/>
          <w:i/>
          <w:kern w:val="16"/>
        </w:rPr>
        <w:t xml:space="preserve">сиификаторе медицинский услуг данная услуга </w:t>
      </w:r>
      <w:r w:rsidRPr="00C957A9">
        <w:rPr>
          <w:rFonts w:eastAsia="Times New Roman"/>
          <w:i/>
          <w:kern w:val="16"/>
        </w:rPr>
        <w:t>называется</w:t>
      </w:r>
      <w:r w:rsidRPr="00C957A9">
        <w:rPr>
          <w:i/>
        </w:rPr>
        <w:t xml:space="preserve"> А12.06.020 Определение содержания антител к антигенам </w:t>
      </w:r>
      <w:r w:rsidRPr="007E7675">
        <w:rPr>
          <w:i/>
        </w:rPr>
        <w:t>островков</w:t>
      </w:r>
      <w:r w:rsidRPr="00C957A9">
        <w:rPr>
          <w:i/>
          <w:color w:val="FF0000"/>
        </w:rPr>
        <w:t xml:space="preserve"> </w:t>
      </w:r>
      <w:r w:rsidRPr="00C957A9">
        <w:rPr>
          <w:i/>
        </w:rPr>
        <w:t>клеток поджелудочной железы в крови</w:t>
      </w:r>
      <w:r>
        <w:rPr>
          <w:i/>
        </w:rPr>
        <w:t>.</w:t>
      </w:r>
    </w:p>
    <w:p w14:paraId="29B35FB7"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выполнить молекулярно-генетическое исследование мутаций пациентам с нетипичной картиной СД 1 для исключения моногенных </w:t>
      </w:r>
      <w:r>
        <w:t>типов</w:t>
      </w:r>
      <w:r w:rsidRPr="008F667E">
        <w:t xml:space="preserve"> СД </w:t>
      </w:r>
      <w:r w:rsidRPr="008F667E">
        <w:fldChar w:fldCharType="begin" w:fldLock="1"/>
      </w:r>
      <w:r>
        <w:instrText xml:space="preserve"> ADDIN ZOTERO_ITEM CSL_CITATION {"citationID":"csKsbWlR","properties":{"formattedCitation":"[27\\uc0\\u8211{}29]","plainCitation":"[27–29]","noteIndex":0},"citationItems":[{"id":"sLLDaBXo/mmbVOOJr","uris":["http://www.mendeley.com/documents/?uuid=4dc62fef-78a2-4aa2-a6b5-ead4d5077e53"],"itemData":{"DOI":"10.1007/s00125-010-1799-4","ISSN":"0012-186X","author":[{"dropping-particle":"","family":"Shields","given":"B. M.","non-dropping-particle":"","parse-names":false,"suffix":""},{"dropping-particle":"","family":"Hicks","given":"S.","non-dropping-particle":"","parse-names":false,"suffix":""},{"dropping-particle":"","family":"Shepherd","given":"M. H.","non-dropping-particle":"","parse-names":false,"suffix":""},{"dropping-particle":"","family":"Colclough","given":"K.","non-dropping-particle":"","parse-names":false,"suffix":""},{"dropping-particle":"","family":"Hattersley","given":"A. T.","non-dropping-particle":"","parse-names":false,"suffix":""},{"dropping-particle":"","family":"Ellard","given":"S.","non-dropping-particle":"","parse-names":false,"suffix":""}],"container-title":"Diabetologia","id":"ITEM-1","issue":"12","issued":{"date-parts":[["2010","12","25"]]},"page":"2504-2508","title":"Maturity-onset diabetes of the young (MODY): how many cases are we missing?","type":"article-journal","volume":"53"}},{"id":"sLLDaBXo/xcVIdoCC","uris":["http://www.mendeley.com/documents/?uuid=eeeac7e4-f0d8-4a94-85e2-172f698b6dc5"],"itemData":{"DOI":"10.1002/pdi.108","ISSN":"1357-8170","author":[{"dropping-particle":"","family":"Shepherd","given":"M.","non-dropping-particle":"","parse-names":false,"suffix":""},{"dropping-particle":"","family":"Sparkes","given":"A.C.","non-dropping-particle":"","parse-names":false,"suffix":""},{"dropping-particle":"","family":"Hattersley","given":"A.T.","non-dropping-particle":"","parse-names":false,"suffix":""}],"container-title":"Practical Diabetes International","id":"ITEM-2","issue":"1","issued":{"date-parts":[["2001","1"]]},"page":"16-21","title":"Genetic testing in maturity onset diabetes of the young (MODY): a new challenge for the diabetic clinic","type":"article-journal","volume":"18"}},{"id":"sLLDaBXo/Wf1J1zWI","uris":["http://www.mendeley.com/documents/?uuid=f5704f5b-1bc8-4fd5-8580-2d7bcd0d6885"],"itemData":{"DOI":"10.1136/bmj.d6044","ISSN":"0959-8138","author":[{"dropping-particle":"","family":"Thanabalasingham","given":"G.","non-dropping-particle":"","parse-names":false,"suffix":""},{"dropping-particle":"","family":"Owen","given":"K. R.","non-dropping-particle":"","parse-names":false,"suffix":""}],"container-title":"BMJ","id":"ITEM-3","issued":{"date-parts":[["2011","10","19"]]},"page":"d6044","title":"Diagnosis and management of maturity onset diabetes of the young (MODY)","type":"article-journal","volume":"343"}}],"schema":"https://github.com/citation-style-language/schema/raw/master/csl-citation.json"} </w:instrText>
      </w:r>
      <w:r w:rsidRPr="008F667E">
        <w:fldChar w:fldCharType="separate"/>
      </w:r>
      <w:r w:rsidRPr="009C5E27">
        <w:rPr>
          <w:kern w:val="0"/>
        </w:rPr>
        <w:t>[27–29]</w:t>
      </w:r>
      <w:r w:rsidRPr="008F667E">
        <w:fldChar w:fldCharType="end"/>
      </w:r>
      <w:r w:rsidRPr="008F667E">
        <w:t xml:space="preserve">. </w:t>
      </w:r>
    </w:p>
    <w:p w14:paraId="616BC9FE"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4)</w:t>
      </w:r>
    </w:p>
    <w:p w14:paraId="7F30FF4B" w14:textId="77777777" w:rsidR="00CD3D4A" w:rsidRPr="008F667E" w:rsidRDefault="00CD3D4A" w:rsidP="00CD3D4A">
      <w:pPr>
        <w:ind w:left="709" w:firstLine="0"/>
        <w:rPr>
          <w:rFonts w:eastAsia="Times New Roman"/>
          <w:b/>
          <w:kern w:val="16"/>
        </w:rPr>
      </w:pPr>
      <w:r w:rsidRPr="008F667E">
        <w:rPr>
          <w:b/>
        </w:rPr>
        <w:t xml:space="preserve">Комментарии: </w:t>
      </w:r>
      <w:r w:rsidRPr="008F667E">
        <w:rPr>
          <w:i/>
        </w:rPr>
        <w:t xml:space="preserve">При возникновении СД 1 может потребоваться дифференциальная диагностика с моногенными </w:t>
      </w:r>
      <w:r>
        <w:rPr>
          <w:i/>
        </w:rPr>
        <w:t>типами</w:t>
      </w:r>
      <w:r w:rsidRPr="008F667E">
        <w:rPr>
          <w:i/>
        </w:rPr>
        <w:t xml:space="preserve"> </w:t>
      </w:r>
      <w:r>
        <w:rPr>
          <w:i/>
        </w:rPr>
        <w:t>СД</w:t>
      </w:r>
      <w:r w:rsidRPr="008F667E">
        <w:rPr>
          <w:i/>
        </w:rPr>
        <w:t xml:space="preserve"> (например, </w:t>
      </w:r>
      <w:r w:rsidRPr="008F667E">
        <w:rPr>
          <w:i/>
          <w:lang w:val="en-US"/>
        </w:rPr>
        <w:t>MODY</w:t>
      </w:r>
      <w:r w:rsidRPr="008F667E">
        <w:rPr>
          <w:i/>
        </w:rPr>
        <w:t>).</w:t>
      </w:r>
    </w:p>
    <w:p w14:paraId="15BEE147"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исследование уровня тиреотропного гормона в крови</w:t>
      </w:r>
      <w:r w:rsidRPr="008F667E" w:rsidDel="00153F8E">
        <w:t xml:space="preserve"> </w:t>
      </w:r>
      <w:r w:rsidRPr="008F667E">
        <w:t xml:space="preserve">пациентам с СД 1 для определения функции щитовидной железы </w:t>
      </w:r>
      <w:r w:rsidRPr="008F667E">
        <w:fldChar w:fldCharType="begin" w:fldLock="1"/>
      </w:r>
      <w:r>
        <w:instrText xml:space="preserve"> ADDIN ZOTERO_ITEM CSL_CITATION {"citationID":"zPlilaBo","properties":{"formattedCitation":"[30\\uc0\\u8211{}32]","plainCitation":"[30–32]","noteIndex":0},"citationItems":[{"id":"sLLDaBXo/wViasBvd","uris":["http://www.mendeley.com/documents/?uuid=f79243ac-b663-474e-a14c-0a0d4e4ce7f5"],"itemData":{"DOI":"10.1111/dme.12318","ISSN":"07423071","author":[{"dropping-particle":"","family":"Shun","given":"C. B.","non-dropping-particle":"","parse-names":false,"suffix":""},{"dropping-particle":"","family":"Donaghue","given":"K. C.","non-dropping-particle":"","parse-names":false,"suffix":""},{"dropping-particle":"","family":"Phelan","given":"H.","non-dropping-particle":"","parse-names":false,"suffix":""},{"dropping-particle":"","family":"Twigg","given":"S. M.","non-dropping-particle":"","parse-names":false,"suffix":""},{"dropping-particle":"","family":"Craig","given":"M. E.","non-dropping-particle":"","parse-names":false,"suffix":""}],"container-title":"Diabetic Medicine","id":"ITEM-1","issue":"2","issued":{"date-parts":[["2014","2"]]},"page":"126-135","title":"Thyroid autoimmunity in Type 1 diabetes: systematic review and meta-analysis","type":"article-journal","volume":"31"}},{"id":"sLLDaBXo/2q2R20be","uris":["http://www.mendeley.com/documents/?uuid=a7dd5696-9c0b-4e4b-80bb-36bff2238176"],"itemData":{"DOI":"10.1210/jc.2016-2335","ISSN":"1945-7197","PMID":"28388722","abstract":"Context Screening of autoimmune thyroid disease in children with type 1 diabetes is important but varies between clinics. Objective To determine the predictive value of thyroid autoantibodies, thyroid function, islet autoantibodies, and HLA-DQ at diagnosis of type 1 diabetes for autoimmune thyroid disease during follow-up. Setting Forty-three Swedish pediatric endocrinology units. Design, Patients, and Main Outcome Measures At diagnosis of type 1 diabetes, autoantibodies against thyroid peroxidase (TPOAb), thyroglobulin (TGAb), glutamic acid decarboxylase (GADA), insulin, insulinoma-associated protein-2, and 3 variants of zinc transporter 8 (ZnT8W/R/QA) HLA-DQA1-B1 genotypes and thyroid function were analyzed in 2433 children. After 5.1 to 9.5 years, information on thyroxine treatment was gathered from the Swedish National Board of Health and Welfare's Prescribed Drug Register. Results Thyroxine was prescribed to 6% of patients. In patients &lt;5 years of age, female sex [hazard ratio (HR) = 4.60; P = 0.008] and GADA (HR = 5.80; P = 0.02) were predictors. In patients 5 to 10 years old, TPOAb (HR = 20.56; P &lt; 0.0001), TGAb (HR = 3.40; P = 0.006), and thyroid-stimulating hormone (TSH) (HR = 3.64; P &lt; 0.001) were predictors, whereas in 10 to 15 year olds, TPOAb (HR = 17.00; P &lt; 0.001) and TSH (HR = 4.11; P &lt; 0.001) predicted thyroxine prescription. Conclusion In addition to TPOAb and TSH, GADA at diagnosis of type 1 diabetes is important for the prediction of autoimmune thyroid disease in children &lt;5 years of age.","author":[{"dropping-particle":"","family":"Jonsdottir","given":"Berglind","non-dropping-particle":"","parse-names":false,"suffix":""},{"dropping-particle":"","family":"Larsson","given":"Christer","non-dropping-particle":"","parse-names":false,"suffix":""},{"dropping-particle":"","family":"Carlsson","given":"Annelie","non-dropping-particle":"","parse-names":false,"suffix":""},{"dropping-particle":"","family":"Forsander","given":"Gun","non-dropping-particle":"","parse-names":false,"suffix":""},{"dropping-particle":"","family":"Ivarsson","given":"Sten Anders","non-dropping-particle":"","parse-names":false,"suffix":""},{"dropping-particle":"","family":"Lernmark","given":"Åke","non-dropping-particle":"","parse-names":false,"suffix":""},{"dropping-particle":"","family":"Ludvigsson","given":"Johnny","non-dropping-particle":"","parse-names":false,"suffix":""},{"dropping-particle":"","family":"Marcus","given":"Claude","non-dropping-particle":"","parse-names":false,"suffix":""},{"dropping-particle":"","family":"Samuelsson","given":"Ulf","non-dropping-particle":"","parse-names":false,"suffix":""},{"dropping-particle":"","family":"Örtqvist","given":"Eva","non-dropping-particle":"","parse-names":false,"suffix":""},{"dropping-particle":"","family":"Larsson","given":"Helena Elding","non-dropping-particle":"","parse-names":false,"suffix":""},{"dropping-particle":"","family":"Better Diabetes Diagnosis Study Group","given":"","non-dropping-particle":"","parse-names":false,"suffix":""}],"container-title":"The Journal of clinical endocrinology and metabolism","id":"ITEM-2","issue":"4","issued":{"date-parts":[["2017","10","1"]]},"page":"1277-1285","title":"Thyroid and Islet Autoantibodies Predict Autoimmune Thyroid Disease at Type 1 Diabetes Diagnosis.","type":"article-journal","volume":"102"}},{"id":"sLLDaBXo/krcxydaM","uris":["http://www.mendeley.com/documents/?uuid=d07baf1f-64ba-4f41-802a-83784d959b8d"],"itemData":{"DOI":"10.2337/dc10-0404","ISSN":"0149-5992","author":[{"dropping-particle":"","family":"Warncke","given":"K.","non-dropping-particle":"","parse-names":false,"suffix":""},{"dropping-particle":"","family":"Frohlich-Reiterer","given":"E. E.","non-dropping-particle":"","parse-names":false,"suffix":""},{"dropping-particle":"","family":"Thon","given":"A.","non-dropping-particle":"","parse-names":false,"suffix":""},{"dropping-particle":"","family":"Hofer","given":"S. E.","non-dropping-particle":"","parse-names":false,"suffix":""},{"dropping-particle":"","family":"Wiemann","given":"D.","non-dropping-particle":"","parse-names":false,"suffix":""},{"dropping-particle":"","family":"Holl","given":"R. W.","non-dropping-particle":"","parse-names":false,"suffix":""}],"container-title":"Diabetes Care","id":"ITEM-3","issue":"9","issued":{"date-parts":[["2010","9","1"]]},"page":"2010-2012","title":"Polyendocrinopathy in Children, Adolescents, and Young Adults With Type 1 Diabetes: A multicenter analysis of 28,671 patients from the German/Austrian DPV-Wiss database","type":"article-journal","volume":"33"}}],"schema":"https://github.com/citation-style-language/schema/raw/master/csl-citation.json"} </w:instrText>
      </w:r>
      <w:r w:rsidRPr="008F667E">
        <w:fldChar w:fldCharType="separate"/>
      </w:r>
      <w:r w:rsidRPr="009C5E27">
        <w:rPr>
          <w:kern w:val="0"/>
        </w:rPr>
        <w:t>[30–32]</w:t>
      </w:r>
      <w:r w:rsidRPr="008F667E">
        <w:fldChar w:fldCharType="end"/>
      </w:r>
      <w:r w:rsidRPr="008F667E">
        <w:t xml:space="preserve">. </w:t>
      </w:r>
    </w:p>
    <w:p w14:paraId="56D50C2D"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4640FAB5" w14:textId="77777777" w:rsidR="00CD3D4A" w:rsidRPr="008F667E" w:rsidRDefault="00CD3D4A" w:rsidP="00CD3D4A">
      <w:pPr>
        <w:ind w:left="709" w:firstLine="0"/>
        <w:rPr>
          <w:i/>
          <w:kern w:val="16"/>
          <w:szCs w:val="24"/>
        </w:rPr>
      </w:pPr>
      <w:r w:rsidRPr="008F667E">
        <w:rPr>
          <w:b/>
        </w:rPr>
        <w:t>Комментарии</w:t>
      </w:r>
      <w:r w:rsidRPr="008F667E">
        <w:rPr>
          <w:rFonts w:eastAsia="Times New Roman"/>
          <w:b/>
          <w:kern w:val="16"/>
        </w:rPr>
        <w:t xml:space="preserve">: </w:t>
      </w:r>
      <w:r w:rsidRPr="008F667E">
        <w:rPr>
          <w:rFonts w:eastAsia="Times New Roman"/>
          <w:i/>
          <w:kern w:val="16"/>
        </w:rPr>
        <w:t>При нарушении функции щитовидной железы показано проведение дообследования: проведение ультразвукового исследования щитовидной железы, исследование уровня аутоантител к тир</w:t>
      </w:r>
      <w:r>
        <w:rPr>
          <w:rFonts w:eastAsia="Times New Roman"/>
          <w:i/>
          <w:kern w:val="16"/>
        </w:rPr>
        <w:t>е</w:t>
      </w:r>
      <w:r w:rsidRPr="008F667E">
        <w:rPr>
          <w:rFonts w:eastAsia="Times New Roman"/>
          <w:i/>
          <w:kern w:val="16"/>
        </w:rPr>
        <w:t>опероксидазе.</w:t>
      </w:r>
    </w:p>
    <w:p w14:paraId="6488054B" w14:textId="77777777" w:rsidR="00F91E29" w:rsidRDefault="00F91E29" w:rsidP="00CD3D4A">
      <w:pPr>
        <w:pStyle w:val="2"/>
      </w:pPr>
      <w:bookmarkStart w:id="35" w:name="_Toc203629326"/>
    </w:p>
    <w:p w14:paraId="45DEBBDC" w14:textId="1CBEF349" w:rsidR="00CD3D4A" w:rsidRPr="00870B53" w:rsidRDefault="00CD3D4A" w:rsidP="00CD3D4A">
      <w:pPr>
        <w:pStyle w:val="2"/>
      </w:pPr>
      <w:r w:rsidRPr="00C81573">
        <w:t xml:space="preserve">2.4 </w:t>
      </w:r>
      <w:r w:rsidRPr="00870B53">
        <w:t>Инструментальные диагностические исследования</w:t>
      </w:r>
      <w:bookmarkEnd w:id="35"/>
    </w:p>
    <w:p w14:paraId="0243DCB8" w14:textId="04D5851C" w:rsidR="00F91E29" w:rsidRPr="00404991" w:rsidRDefault="00CD3D4A" w:rsidP="00CD3D4A">
      <w:pPr>
        <w:pStyle w:val="2"/>
        <w:rPr>
          <w:b w:val="0"/>
        </w:rPr>
      </w:pPr>
      <w:bookmarkStart w:id="36" w:name="_Toc203629327"/>
      <w:r w:rsidRPr="00404991">
        <w:rPr>
          <w:b w:val="0"/>
        </w:rPr>
        <w:t>Используются для скрининга и диагностики осложнений заболевания (</w:t>
      </w:r>
      <w:r>
        <w:rPr>
          <w:b w:val="0"/>
        </w:rPr>
        <w:t>информация представлена в соотв</w:t>
      </w:r>
      <w:r w:rsidRPr="00404991">
        <w:rPr>
          <w:b w:val="0"/>
        </w:rPr>
        <w:t>етствующих разделах).</w:t>
      </w:r>
      <w:bookmarkEnd w:id="36"/>
      <w:r w:rsidR="000D0BD1">
        <w:rPr>
          <w:b w:val="0"/>
        </w:rPr>
        <w:t xml:space="preserve"> </w:t>
      </w:r>
    </w:p>
    <w:p w14:paraId="6EE21725" w14:textId="77777777" w:rsidR="00F91E29" w:rsidRDefault="00F91E29" w:rsidP="00CD3D4A">
      <w:pPr>
        <w:pStyle w:val="2"/>
      </w:pPr>
      <w:bookmarkStart w:id="37" w:name="_Toc203629328"/>
    </w:p>
    <w:p w14:paraId="16B6C22E" w14:textId="57ABA4E7" w:rsidR="00CD3D4A" w:rsidRDefault="00CD3D4A" w:rsidP="00CD3D4A">
      <w:pPr>
        <w:pStyle w:val="2"/>
      </w:pPr>
      <w:r w:rsidRPr="00870B53">
        <w:t>2.5 Иные диагностические исследования</w:t>
      </w:r>
      <w:bookmarkEnd w:id="37"/>
    </w:p>
    <w:p w14:paraId="7C442AFC" w14:textId="77777777" w:rsidR="00CD3D4A" w:rsidRPr="00404991" w:rsidRDefault="00CD3D4A" w:rsidP="00CD3D4A">
      <w:pPr>
        <w:pStyle w:val="2"/>
        <w:rPr>
          <w:b w:val="0"/>
        </w:rPr>
      </w:pPr>
      <w:bookmarkStart w:id="38" w:name="_Toc203629329"/>
      <w:r w:rsidRPr="00404991">
        <w:rPr>
          <w:b w:val="0"/>
        </w:rPr>
        <w:t>Используются для скрининга и диагностики осложнений заболевания (</w:t>
      </w:r>
      <w:r>
        <w:rPr>
          <w:b w:val="0"/>
        </w:rPr>
        <w:t>информация представлена в соотв</w:t>
      </w:r>
      <w:r w:rsidRPr="00404991">
        <w:rPr>
          <w:b w:val="0"/>
        </w:rPr>
        <w:t>етствующих разделах).</w:t>
      </w:r>
      <w:bookmarkEnd w:id="38"/>
    </w:p>
    <w:p w14:paraId="5E32024D" w14:textId="77777777" w:rsidR="00CD3D4A" w:rsidRPr="00C81573" w:rsidRDefault="00CD3D4A" w:rsidP="00CD3D4A">
      <w:pPr>
        <w:pStyle w:val="afff2"/>
      </w:pPr>
      <w:bookmarkStart w:id="39" w:name="__RefHeading___doc_3"/>
      <w:bookmarkStart w:id="40" w:name="_Toc11747742"/>
      <w:bookmarkStart w:id="41" w:name="_Toc203629330"/>
      <w:r w:rsidRPr="00C81573">
        <w:t>3. Лечение</w:t>
      </w:r>
      <w:bookmarkEnd w:id="39"/>
      <w:r w:rsidRPr="00C81573">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40"/>
      <w:bookmarkEnd w:id="41"/>
    </w:p>
    <w:p w14:paraId="3F8F2E72" w14:textId="77777777" w:rsidR="00CD3D4A" w:rsidRPr="008F667E" w:rsidRDefault="00CD3D4A" w:rsidP="00CD3D4A">
      <w:pPr>
        <w:pStyle w:val="2-6"/>
        <w:rPr>
          <w:kern w:val="16"/>
        </w:rPr>
      </w:pPr>
      <w:r w:rsidRPr="00C92D23">
        <w:t>Лечение</w:t>
      </w:r>
      <w:r w:rsidRPr="008F667E">
        <w:rPr>
          <w:kern w:val="16"/>
        </w:rPr>
        <w:t xml:space="preserve"> СД 1 включает в себя: </w:t>
      </w:r>
    </w:p>
    <w:p w14:paraId="72F5A985" w14:textId="77777777" w:rsidR="00CD3D4A" w:rsidRPr="008F667E" w:rsidRDefault="00CD3D4A" w:rsidP="00CD3D4A">
      <w:pPr>
        <w:pStyle w:val="2-6"/>
        <w:numPr>
          <w:ilvl w:val="0"/>
          <w:numId w:val="112"/>
        </w:numPr>
        <w:rPr>
          <w:kern w:val="16"/>
        </w:rPr>
      </w:pPr>
      <w:r w:rsidRPr="008F667E">
        <w:rPr>
          <w:kern w:val="16"/>
        </w:rPr>
        <w:t>инсулинотерапию;</w:t>
      </w:r>
    </w:p>
    <w:p w14:paraId="557558EA" w14:textId="77777777" w:rsidR="00CD3D4A" w:rsidRPr="008F667E" w:rsidRDefault="00CD3D4A" w:rsidP="00CD3D4A">
      <w:pPr>
        <w:pStyle w:val="2-6"/>
        <w:numPr>
          <w:ilvl w:val="0"/>
          <w:numId w:val="112"/>
        </w:numPr>
        <w:rPr>
          <w:kern w:val="16"/>
        </w:rPr>
      </w:pPr>
      <w:r w:rsidRPr="008F667E">
        <w:rPr>
          <w:kern w:val="16"/>
        </w:rPr>
        <w:t>самоконтроль гликемии;</w:t>
      </w:r>
    </w:p>
    <w:p w14:paraId="11E0DDC1" w14:textId="77777777" w:rsidR="00CD3D4A" w:rsidRPr="008F667E" w:rsidRDefault="00CD3D4A" w:rsidP="00CD3D4A">
      <w:pPr>
        <w:pStyle w:val="2-6"/>
        <w:numPr>
          <w:ilvl w:val="0"/>
          <w:numId w:val="112"/>
        </w:numPr>
        <w:rPr>
          <w:kern w:val="16"/>
        </w:rPr>
      </w:pPr>
      <w:r w:rsidRPr="008F667E">
        <w:rPr>
          <w:kern w:val="16"/>
        </w:rPr>
        <w:t>обучение принципам управления заболеванием.</w:t>
      </w:r>
    </w:p>
    <w:p w14:paraId="7AA7F94B" w14:textId="77777777" w:rsidR="00CD3D4A" w:rsidRPr="00C81573" w:rsidRDefault="00CD3D4A" w:rsidP="00CD3D4A">
      <w:pPr>
        <w:pStyle w:val="2"/>
        <w:rPr>
          <w:rFonts w:eastAsia="Times New Roman"/>
        </w:rPr>
      </w:pPr>
      <w:bookmarkStart w:id="42" w:name="_Toc11747743"/>
      <w:bookmarkStart w:id="43" w:name="_Toc203629331"/>
      <w:r w:rsidRPr="00C81573">
        <w:rPr>
          <w:rFonts w:eastAsia="Times New Roman"/>
        </w:rPr>
        <w:t>3.1</w:t>
      </w:r>
      <w:r>
        <w:rPr>
          <w:rFonts w:eastAsia="Times New Roman"/>
        </w:rPr>
        <w:t xml:space="preserve"> Терапевтические цели</w:t>
      </w:r>
      <w:bookmarkEnd w:id="42"/>
      <w:bookmarkEnd w:id="43"/>
    </w:p>
    <w:p w14:paraId="1913BDB1" w14:textId="77777777" w:rsidR="00CD3D4A" w:rsidRPr="008F667E" w:rsidRDefault="00CD3D4A" w:rsidP="00CD3D4A">
      <w:pPr>
        <w:pStyle w:val="2"/>
        <w:rPr>
          <w:rFonts w:eastAsia="Times New Roman"/>
        </w:rPr>
      </w:pPr>
      <w:bookmarkStart w:id="44" w:name="_Toc24978163"/>
      <w:bookmarkStart w:id="45" w:name="_Toc203629332"/>
      <w:r w:rsidRPr="008F667E">
        <w:rPr>
          <w:rFonts w:eastAsia="Times New Roman"/>
        </w:rPr>
        <w:t>3.1.1</w:t>
      </w:r>
      <w:r w:rsidRPr="008F667E">
        <w:t xml:space="preserve"> </w:t>
      </w:r>
      <w:r w:rsidRPr="008F667E">
        <w:rPr>
          <w:rFonts w:eastAsia="Times New Roman"/>
        </w:rPr>
        <w:t>Показатели контроля углеводного обмена (индивидуальные цели лечения)</w:t>
      </w:r>
      <w:bookmarkEnd w:id="44"/>
      <w:bookmarkEnd w:id="45"/>
    </w:p>
    <w:p w14:paraId="2560E421" w14:textId="77777777" w:rsidR="00CD3D4A" w:rsidRPr="008F667E" w:rsidRDefault="00CD3D4A" w:rsidP="00CD3D4A">
      <w:pPr>
        <w:pStyle w:val="afffff2"/>
        <w:numPr>
          <w:ilvl w:val="0"/>
          <w:numId w:val="1"/>
        </w:numPr>
        <w:tabs>
          <w:tab w:val="clear" w:pos="720"/>
          <w:tab w:val="num" w:pos="927"/>
          <w:tab w:val="num" w:pos="1211"/>
        </w:tabs>
        <w:ind w:left="927"/>
        <w:rPr>
          <w:lang w:val="en-US"/>
        </w:rPr>
      </w:pPr>
      <w:r w:rsidRPr="008F667E">
        <w:rPr>
          <w:b/>
        </w:rPr>
        <w:t xml:space="preserve">Рекомендуется </w:t>
      </w:r>
      <w:r w:rsidRPr="008F667E">
        <w:t xml:space="preserve">выбор индивидуальных целей гликемического контроля </w:t>
      </w:r>
      <w:r>
        <w:t>не реже 1 раза в год пациентам</w:t>
      </w:r>
      <w:r w:rsidRPr="008F667E">
        <w:t xml:space="preserve"> с СД 1 </w:t>
      </w:r>
      <w:r w:rsidRPr="008F667E">
        <w:rPr>
          <w:bCs/>
        </w:rPr>
        <w:t xml:space="preserve">с целью безопасной терапии, обеспечивающей профилактику или замедление прогрессирования осложнений СД </w:t>
      </w:r>
      <w:r w:rsidRPr="008F667E">
        <w:fldChar w:fldCharType="begin" w:fldLock="1"/>
      </w:r>
      <w:r>
        <w:instrText xml:space="preserve"> ADDIN ZOTERO_ITEM CSL_CITATION {"citationID":"a2l0fni5su8","properties":{"formattedCitation":"[15,33\\uc0\\u8211{}35]","plainCitation":"[15,33–35]","noteIndex":0},"citationItems":[{"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medicine","id":"ITEM-1","issue":"14","issued":{"date-parts":[["1993"]]},"page":"977-986","title":"The effect of intensive treatment of diabetes on the development and progression of long-term complications in insulin-dependent diabetes mellitus.","type":"article-journal","volume":"329"}},{"id":"sLLDaBXo/yVihg8zd","uris":["http://www.mendeley.com/documents/?uuid=528504f3-8aad-41a0-b65b-61477237253f"],"itemData":{"DOI":"10.1056/NEJM200002103420603","ISSN":"0028-4793","PMID":"10666428","abstract":"BACKGROUND Among patients with type 1 diabetes mellitus, intensive therapy (with the aim of achieving near-normal blood glucose and glycosylated hemoglobin concentrations [hemoglobin A1c]) markedly reduces the risk of microvascular complications as compared with conventional therapy. To assess whether these benefits persist, we compared the effects of former and intensive conventional therapy on the recurrence and severity of retinopathy and nephropathy for four years after the end of the Diabetes Control and Complications Trial (DCCT). METHODS At the end of the DCCT, the patients in the conventional-therapy group were offered intensive therapy, and the care of all patients was transferred to their own physicians. Retinopathy was evaluated on the basis of centrally graded fundus photographs in 1208 patients during the fourth year after the DCCT ended, and nephropathy was evaluated on the basis of urine specimens obtained from 1302 patients during the third or fourth year, approximately half of whom were from each treatment group. RESULTS The difference in the median glycosylated hemoglobin values between the conventional-therapy and intensive-therapy groups during the 6.5 years of the DCCT (average, 9.1 percent and 7.2 percent, respectively) narrowed during follow-up (median during 4 years, 8.2 percent and 7.9 percent, respectively, P&lt;0.001). Nevertheless, the proportion of patients who had worsening retinopathy, including proliferative retinopathy, macular edema, and the need for laser therapy, was lower in the intensive-therapy group than in the conventional-therapy group (odds reduction, 72 percent to 87 percent, P&lt;0.001). The proportion of patients with an increase in urinary albumin excretion was significantly lower in the intensive-therapy group. CONCLUSIONS The reduction in the risk of progressive retinopathy and nephropathy resulting from intensive therapy in patients with type 1 diabetes persists for at least four years, despite increasing hyperglycemia.","author":[{"dropping-particle":"","family":"Diabetes Control and Complications Trial/Epidemiology of Diabetes Interventions and Complications Research Group","given":"","non-dropping-particle":"","parse-names":false,"suffix":""},{"dropping-particle":"","family":"Lachin","given":"John M","non-dropping-particle":"","parse-names":false,"suffix":""},{"dropping-particle":"","family":"Genuth","given":"Saul","non-dropping-particle":"","parse-names":false,"suffix":""},{"dropping-particle":"","family":"Cleary","given":"Patricia","non-dropping-particle":"","parse-names":false,"suffix":""},{"dropping-particle":"","family":"Davis","given":"Matthew D","non-dropping-particle":"","parse-names":false,"suffix":""},{"dropping-particle":"","family":"Nathan","given":"David M","non-dropping-particle":"","parse-names":false,"suffix":""}],"container-title":"The New England journal of medicine","id":"ITEM-2","issue":"6","issued":{"date-parts":[["2000"]]},"page":"381-389","title":"Retinopathy and nephropathy in patients with type 1 diabetes four years after a trial of intensive therapy.","type":"article-journal","volume":"342"}},{"id":4210,"uris":["http://zotero.org/users/10727793/items/3IN35ZHU"],"itemData":{"id":4210,"type":"article-journal","abstract":"The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Care","DOI":"10.2337/dc25-S006","ISSN":"1935-5548","issue":"1 Suppl 1","journalAbbreviation":"Diabetes Care","language":"eng","note":"PMID: 39651981\nPMCID: PMC11635034","page":"S128-S145","source":"PubMed","title":"6. Glycemic Goals and Hypoglycemia: Standards of Care in Diabetes-2025","title-short":"6. Glycemic Goals and Hypoglycemia","volume":"48","author":[{"literal":"American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rPr>
          <w:kern w:val="0"/>
        </w:rPr>
        <w:t>[15,33–35]</w:t>
      </w:r>
      <w:r w:rsidRPr="008F667E">
        <w:fldChar w:fldCharType="end"/>
      </w:r>
      <w:r w:rsidRPr="008F667E">
        <w:t xml:space="preserve">. </w:t>
      </w:r>
    </w:p>
    <w:p w14:paraId="111C7BA4"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0CBFF828" w14:textId="77777777" w:rsidR="00CD3D4A" w:rsidRDefault="00CD3D4A" w:rsidP="00CD3D4A">
      <w:pPr>
        <w:ind w:left="709" w:firstLine="0"/>
        <w:rPr>
          <w:rFonts w:eastAsia="Times New Roman"/>
          <w:i/>
          <w:kern w:val="16"/>
        </w:rPr>
      </w:pPr>
      <w:r w:rsidRPr="008F667E">
        <w:rPr>
          <w:rFonts w:eastAsia="Times New Roman"/>
          <w:b/>
          <w:kern w:val="16"/>
        </w:rPr>
        <w:t>Комментарии:</w:t>
      </w:r>
      <w:r w:rsidRPr="008F667E">
        <w:rPr>
          <w:rFonts w:eastAsia="Times New Roman"/>
          <w:kern w:val="16"/>
        </w:rPr>
        <w:t xml:space="preserve"> </w:t>
      </w:r>
      <w:r w:rsidRPr="008F667E">
        <w:rPr>
          <w:rFonts w:eastAsia="Times New Roman"/>
          <w:i/>
          <w:kern w:val="16"/>
        </w:rPr>
        <w:t xml:space="preserve">Индивидуальные цели гликемического контроля выбираются </w:t>
      </w:r>
      <w:r w:rsidRPr="008F667E">
        <w:rPr>
          <w:bCs/>
          <w:i/>
        </w:rPr>
        <w:t>в зависимости от возраста пациента, ожидаемой продолжительности жизни, функциональной зависимости, наличия атеросклеротических сердечно-сосудистых заболеваний (АССЗ) и риска тяжелой гипогликемии.</w:t>
      </w:r>
      <w:r w:rsidRPr="008F667E">
        <w:rPr>
          <w:bCs/>
        </w:rPr>
        <w:t xml:space="preserve"> </w:t>
      </w:r>
      <w:r w:rsidRPr="008F667E">
        <w:rPr>
          <w:rFonts w:eastAsia="Times New Roman"/>
          <w:i/>
          <w:kern w:val="16"/>
        </w:rPr>
        <w:t>Алгоритм индивидуализированного выбора целей терапии по HbA1c представлен в табл. 3. Данные целевые значения не относятся к детям, подросткам и беременным женщинам.</w:t>
      </w:r>
    </w:p>
    <w:p w14:paraId="3B9FC523" w14:textId="77777777" w:rsidR="00CD3D4A" w:rsidRDefault="00CD3D4A" w:rsidP="00CD3D4A">
      <w:pPr>
        <w:ind w:left="709" w:firstLine="0"/>
        <w:rPr>
          <w:rFonts w:eastAsia="Times New Roman"/>
        </w:rPr>
        <w:sectPr w:rsidR="00CD3D4A" w:rsidSect="00CD3D4A">
          <w:headerReference w:type="default" r:id="rId8"/>
          <w:footerReference w:type="default" r:id="rId9"/>
          <w:pgSz w:w="11906" w:h="16838"/>
          <w:pgMar w:top="1134" w:right="850" w:bottom="1134" w:left="1701" w:header="708" w:footer="708" w:gutter="0"/>
          <w:cols w:space="720"/>
          <w:formProt w:val="0"/>
          <w:titlePg/>
          <w:docGrid w:linePitch="360" w:charSpace="-6145"/>
        </w:sectPr>
      </w:pPr>
    </w:p>
    <w:p w14:paraId="7B5AA8CD" w14:textId="77777777" w:rsidR="00CD3D4A" w:rsidRPr="00A8494C" w:rsidRDefault="00CD3D4A" w:rsidP="00CD3D4A">
      <w:pPr>
        <w:ind w:left="709" w:firstLine="0"/>
        <w:jc w:val="center"/>
        <w:rPr>
          <w:b/>
          <w:i/>
          <w:szCs w:val="24"/>
        </w:rPr>
      </w:pPr>
      <w:r w:rsidRPr="00A8494C">
        <w:rPr>
          <w:b/>
          <w:szCs w:val="24"/>
        </w:rPr>
        <w:lastRenderedPageBreak/>
        <w:t>Таблица 3. Алгоритм индивидуализированного выбора целей терапии по HbA</w:t>
      </w:r>
      <w:r w:rsidRPr="00A8494C">
        <w:rPr>
          <w:b/>
          <w:szCs w:val="24"/>
          <w:vertAlign w:val="subscript"/>
        </w:rPr>
        <w:t>1c</w:t>
      </w:r>
      <w:r w:rsidRPr="00A8494C">
        <w:rPr>
          <w:b/>
          <w:szCs w:val="24"/>
          <w:vertAlign w:val="superscript"/>
        </w:rPr>
        <w:t>1, 2</w:t>
      </w:r>
    </w:p>
    <w:tbl>
      <w:tblPr>
        <w:tblW w:w="14454" w:type="dxa"/>
        <w:tblLayout w:type="fixed"/>
        <w:tblLook w:val="04A0" w:firstRow="1" w:lastRow="0" w:firstColumn="1" w:lastColumn="0" w:noHBand="0" w:noVBand="1"/>
      </w:tblPr>
      <w:tblGrid>
        <w:gridCol w:w="5382"/>
        <w:gridCol w:w="1134"/>
        <w:gridCol w:w="1134"/>
        <w:gridCol w:w="1984"/>
        <w:gridCol w:w="1418"/>
        <w:gridCol w:w="1417"/>
        <w:gridCol w:w="1985"/>
      </w:tblGrid>
      <w:tr w:rsidR="00CD3D4A" w:rsidRPr="008F667E" w14:paraId="091626D4" w14:textId="77777777" w:rsidTr="00D05A7F">
        <w:trPr>
          <w:trHeight w:val="6"/>
        </w:trPr>
        <w:tc>
          <w:tcPr>
            <w:tcW w:w="538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E7E6E6"/>
            <w:tcMar>
              <w:left w:w="0" w:type="dxa"/>
              <w:right w:w="0" w:type="dxa"/>
            </w:tcMar>
          </w:tcPr>
          <w:p w14:paraId="600ABF8D" w14:textId="77777777" w:rsidR="00CD3D4A" w:rsidRPr="008F667E" w:rsidRDefault="00CD3D4A" w:rsidP="00D05A7F">
            <w:pPr>
              <w:spacing w:before="40" w:after="40" w:line="240" w:lineRule="auto"/>
              <w:ind w:right="30" w:firstLine="0"/>
              <w:jc w:val="center"/>
              <w:rPr>
                <w:bCs/>
                <w:szCs w:val="24"/>
              </w:rPr>
            </w:pPr>
            <w:r w:rsidRPr="008F667E">
              <w:rPr>
                <w:bCs/>
                <w:szCs w:val="24"/>
              </w:rPr>
              <w:br/>
              <w:t xml:space="preserve">           </w:t>
            </w:r>
            <w:r>
              <w:rPr>
                <w:bCs/>
                <w:szCs w:val="24"/>
              </w:rPr>
              <w:t xml:space="preserve">                 </w:t>
            </w:r>
            <w:r w:rsidRPr="008F667E">
              <w:rPr>
                <w:bCs/>
                <w:szCs w:val="24"/>
              </w:rPr>
              <w:t xml:space="preserve">Категории      </w:t>
            </w:r>
            <w:r w:rsidRPr="008F667E">
              <w:rPr>
                <w:bCs/>
                <w:szCs w:val="24"/>
              </w:rPr>
              <w:br/>
              <w:t xml:space="preserve">            </w:t>
            </w:r>
            <w:r>
              <w:rPr>
                <w:bCs/>
                <w:szCs w:val="24"/>
              </w:rPr>
              <w:t xml:space="preserve">               </w:t>
            </w:r>
            <w:r w:rsidRPr="008F667E">
              <w:rPr>
                <w:bCs/>
                <w:szCs w:val="24"/>
              </w:rPr>
              <w:t>пациентов</w:t>
            </w:r>
          </w:p>
          <w:p w14:paraId="17636076" w14:textId="77777777" w:rsidR="00CD3D4A" w:rsidRPr="008F667E" w:rsidRDefault="00CD3D4A" w:rsidP="00D05A7F">
            <w:pPr>
              <w:spacing w:before="40" w:after="40" w:line="240" w:lineRule="auto"/>
              <w:ind w:firstLine="0"/>
              <w:jc w:val="left"/>
              <w:rPr>
                <w:bCs/>
                <w:szCs w:val="24"/>
              </w:rPr>
            </w:pPr>
            <w:r w:rsidRPr="008F667E">
              <w:rPr>
                <w:bCs/>
                <w:szCs w:val="24"/>
              </w:rPr>
              <w:br/>
            </w:r>
            <w:r>
              <w:rPr>
                <w:bCs/>
                <w:szCs w:val="24"/>
              </w:rPr>
              <w:t xml:space="preserve">        </w:t>
            </w:r>
            <w:r w:rsidRPr="008F667E">
              <w:rPr>
                <w:bCs/>
                <w:szCs w:val="24"/>
              </w:rPr>
              <w:t xml:space="preserve">Клинические </w:t>
            </w:r>
          </w:p>
          <w:p w14:paraId="5A785958" w14:textId="77777777" w:rsidR="00CD3D4A" w:rsidRPr="008F667E" w:rsidRDefault="00CD3D4A" w:rsidP="00D05A7F">
            <w:pPr>
              <w:spacing w:before="40" w:after="40" w:line="240" w:lineRule="auto"/>
              <w:ind w:firstLine="0"/>
              <w:jc w:val="left"/>
              <w:rPr>
                <w:bCs/>
                <w:szCs w:val="24"/>
              </w:rPr>
            </w:pPr>
            <w:r>
              <w:rPr>
                <w:bCs/>
                <w:szCs w:val="24"/>
              </w:rPr>
              <w:t xml:space="preserve">        </w:t>
            </w:r>
            <w:r w:rsidRPr="008F667E">
              <w:rPr>
                <w:bCs/>
                <w:szCs w:val="24"/>
              </w:rPr>
              <w:t>характеристики/ риски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7E6E6"/>
            <w:tcMar>
              <w:left w:w="0" w:type="dxa"/>
              <w:right w:w="0" w:type="dxa"/>
            </w:tcMar>
            <w:vAlign w:val="center"/>
          </w:tcPr>
          <w:p w14:paraId="560873F0" w14:textId="77777777" w:rsidR="00CD3D4A" w:rsidRPr="008F667E" w:rsidRDefault="00CD3D4A" w:rsidP="00D05A7F">
            <w:pPr>
              <w:spacing w:before="240" w:line="240" w:lineRule="auto"/>
              <w:ind w:firstLine="0"/>
              <w:jc w:val="center"/>
              <w:rPr>
                <w:bCs/>
                <w:szCs w:val="24"/>
              </w:rPr>
            </w:pPr>
            <w:r w:rsidRPr="008F667E">
              <w:rPr>
                <w:bCs/>
                <w:szCs w:val="24"/>
              </w:rPr>
              <w:t>Молодой возраст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7E6E6"/>
            <w:tcMar>
              <w:left w:w="0" w:type="dxa"/>
              <w:right w:w="0" w:type="dxa"/>
            </w:tcMar>
            <w:vAlign w:val="center"/>
          </w:tcPr>
          <w:p w14:paraId="1D549867" w14:textId="77777777" w:rsidR="00CD3D4A" w:rsidRPr="008F667E" w:rsidRDefault="00CD3D4A" w:rsidP="00D05A7F">
            <w:pPr>
              <w:spacing w:before="240" w:line="240" w:lineRule="auto"/>
              <w:ind w:firstLine="0"/>
              <w:jc w:val="center"/>
              <w:rPr>
                <w:bCs/>
                <w:szCs w:val="24"/>
              </w:rPr>
            </w:pPr>
            <w:r w:rsidRPr="008F667E">
              <w:rPr>
                <w:bCs/>
                <w:szCs w:val="24"/>
              </w:rPr>
              <w:t>Средний возраст</w:t>
            </w:r>
          </w:p>
        </w:tc>
        <w:tc>
          <w:tcPr>
            <w:tcW w:w="6804" w:type="dxa"/>
            <w:gridSpan w:val="4"/>
            <w:tcBorders>
              <w:top w:val="single" w:sz="4" w:space="0" w:color="auto"/>
              <w:left w:val="single" w:sz="4" w:space="0" w:color="auto"/>
              <w:bottom w:val="single" w:sz="4" w:space="0" w:color="auto"/>
              <w:right w:val="single" w:sz="4" w:space="0" w:color="auto"/>
            </w:tcBorders>
            <w:shd w:val="clear" w:color="auto" w:fill="E7E6E6"/>
          </w:tcPr>
          <w:p w14:paraId="51677591" w14:textId="77777777" w:rsidR="00CD3D4A" w:rsidRPr="008F667E" w:rsidRDefault="00CD3D4A" w:rsidP="00D05A7F">
            <w:pPr>
              <w:spacing w:before="40" w:after="40" w:line="240" w:lineRule="auto"/>
              <w:ind w:firstLine="0"/>
              <w:jc w:val="center"/>
              <w:rPr>
                <w:bCs/>
                <w:szCs w:val="24"/>
              </w:rPr>
            </w:pPr>
            <w:r w:rsidRPr="008F667E">
              <w:rPr>
                <w:bCs/>
                <w:szCs w:val="24"/>
              </w:rPr>
              <w:t>Пожилой возраст</w:t>
            </w:r>
          </w:p>
        </w:tc>
      </w:tr>
      <w:tr w:rsidR="00CD3D4A" w:rsidRPr="008F667E" w14:paraId="6DC3C5D0" w14:textId="77777777" w:rsidTr="00D05A7F">
        <w:trPr>
          <w:trHeight w:val="2"/>
        </w:trPr>
        <w:tc>
          <w:tcPr>
            <w:tcW w:w="5382" w:type="dxa"/>
            <w:vMerge/>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31DC3CC0" w14:textId="77777777" w:rsidR="00CD3D4A" w:rsidRPr="008F667E" w:rsidRDefault="00CD3D4A" w:rsidP="00D05A7F">
            <w:pPr>
              <w:spacing w:line="240" w:lineRule="auto"/>
              <w:ind w:firstLine="0"/>
              <w:rPr>
                <w:bCs/>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E7E6E6"/>
          </w:tcPr>
          <w:p w14:paraId="69137241" w14:textId="77777777" w:rsidR="00CD3D4A" w:rsidRPr="008F667E" w:rsidRDefault="00CD3D4A" w:rsidP="00D05A7F">
            <w:pPr>
              <w:spacing w:line="240" w:lineRule="auto"/>
              <w:ind w:firstLine="0"/>
              <w:jc w:val="center"/>
              <w:rPr>
                <w:bCs/>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E7E6E6"/>
          </w:tcPr>
          <w:p w14:paraId="2A132605" w14:textId="77777777" w:rsidR="00CD3D4A" w:rsidRPr="008F667E" w:rsidRDefault="00CD3D4A" w:rsidP="00D05A7F">
            <w:pPr>
              <w:spacing w:line="240" w:lineRule="auto"/>
              <w:ind w:firstLine="0"/>
              <w:jc w:val="center"/>
              <w:rPr>
                <w:bCs/>
                <w:szCs w:val="24"/>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7E6E6"/>
            <w:tcMar>
              <w:left w:w="57" w:type="dxa"/>
              <w:right w:w="57" w:type="dxa"/>
            </w:tcMar>
          </w:tcPr>
          <w:p w14:paraId="3BA651B4" w14:textId="77777777" w:rsidR="00CD3D4A" w:rsidRPr="008F667E" w:rsidRDefault="00CD3D4A" w:rsidP="00D05A7F">
            <w:pPr>
              <w:spacing w:before="200" w:line="240" w:lineRule="auto"/>
              <w:ind w:firstLine="0"/>
              <w:jc w:val="center"/>
              <w:rPr>
                <w:bCs/>
                <w:szCs w:val="24"/>
              </w:rPr>
            </w:pPr>
            <w:r w:rsidRPr="008F667E">
              <w:rPr>
                <w:bCs/>
                <w:szCs w:val="24"/>
              </w:rPr>
              <w:t>Функционально независимые</w:t>
            </w:r>
            <w:r w:rsidRPr="00A8494C">
              <w:rPr>
                <w:bCs/>
                <w:szCs w:val="24"/>
                <w:vertAlign w:val="superscript"/>
              </w:rPr>
              <w:t>5</w:t>
            </w:r>
          </w:p>
        </w:tc>
        <w:tc>
          <w:tcPr>
            <w:tcW w:w="4820" w:type="dxa"/>
            <w:gridSpan w:val="3"/>
            <w:tcBorders>
              <w:top w:val="single" w:sz="4" w:space="0" w:color="auto"/>
              <w:left w:val="single" w:sz="4" w:space="0" w:color="auto"/>
              <w:bottom w:val="single" w:sz="4" w:space="0" w:color="auto"/>
              <w:right w:val="single" w:sz="4" w:space="0" w:color="auto"/>
            </w:tcBorders>
            <w:shd w:val="clear" w:color="auto" w:fill="E7E6E6"/>
          </w:tcPr>
          <w:p w14:paraId="76992F98" w14:textId="77777777" w:rsidR="00CD3D4A" w:rsidRPr="008F667E" w:rsidRDefault="00CD3D4A" w:rsidP="00D05A7F">
            <w:pPr>
              <w:spacing w:before="40" w:after="40" w:line="240" w:lineRule="auto"/>
              <w:ind w:firstLine="0"/>
              <w:jc w:val="center"/>
              <w:rPr>
                <w:bCs/>
                <w:szCs w:val="24"/>
              </w:rPr>
            </w:pPr>
            <w:r w:rsidRPr="008F667E">
              <w:rPr>
                <w:bCs/>
                <w:szCs w:val="24"/>
              </w:rPr>
              <w:t>Функционально зависимые</w:t>
            </w:r>
            <w:r w:rsidRPr="00A8494C">
              <w:rPr>
                <w:bCs/>
                <w:szCs w:val="24"/>
                <w:vertAlign w:val="superscript"/>
              </w:rPr>
              <w:t>6</w:t>
            </w:r>
          </w:p>
        </w:tc>
      </w:tr>
      <w:tr w:rsidR="00CD3D4A" w:rsidRPr="008F667E" w14:paraId="095B07F9" w14:textId="77777777" w:rsidTr="00D05A7F">
        <w:trPr>
          <w:trHeight w:val="1245"/>
        </w:trPr>
        <w:tc>
          <w:tcPr>
            <w:tcW w:w="5382" w:type="dxa"/>
            <w:vMerge/>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0A88B679" w14:textId="77777777" w:rsidR="00CD3D4A" w:rsidRPr="008F667E" w:rsidRDefault="00CD3D4A" w:rsidP="00D05A7F">
            <w:pPr>
              <w:spacing w:line="240" w:lineRule="auto"/>
              <w:ind w:firstLine="0"/>
              <w:rPr>
                <w:bCs/>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E7E6E6"/>
          </w:tcPr>
          <w:p w14:paraId="39CD07D0" w14:textId="77777777" w:rsidR="00CD3D4A" w:rsidRPr="008F667E" w:rsidRDefault="00CD3D4A" w:rsidP="00D05A7F">
            <w:pPr>
              <w:spacing w:line="240" w:lineRule="auto"/>
              <w:ind w:firstLine="0"/>
              <w:jc w:val="center"/>
              <w:rPr>
                <w:bCs/>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E7E6E6"/>
          </w:tcPr>
          <w:p w14:paraId="09B197D3" w14:textId="77777777" w:rsidR="00CD3D4A" w:rsidRPr="008F667E" w:rsidRDefault="00CD3D4A" w:rsidP="00D05A7F">
            <w:pPr>
              <w:spacing w:line="240" w:lineRule="auto"/>
              <w:ind w:firstLine="0"/>
              <w:jc w:val="center"/>
              <w:rPr>
                <w:bCs/>
                <w:szCs w:val="24"/>
              </w:rPr>
            </w:pPr>
          </w:p>
        </w:tc>
        <w:tc>
          <w:tcPr>
            <w:tcW w:w="1984" w:type="dxa"/>
            <w:vMerge/>
            <w:tcBorders>
              <w:top w:val="single" w:sz="4" w:space="0" w:color="auto"/>
              <w:left w:val="single" w:sz="4" w:space="0" w:color="auto"/>
              <w:bottom w:val="single" w:sz="4" w:space="0" w:color="auto"/>
              <w:right w:val="single" w:sz="4" w:space="0" w:color="auto"/>
            </w:tcBorders>
            <w:shd w:val="clear" w:color="auto" w:fill="E7E6E6"/>
          </w:tcPr>
          <w:p w14:paraId="7D1A2448" w14:textId="77777777" w:rsidR="00CD3D4A" w:rsidRPr="008F667E" w:rsidRDefault="00CD3D4A" w:rsidP="00D05A7F">
            <w:pPr>
              <w:spacing w:line="240" w:lineRule="auto"/>
              <w:ind w:firstLine="0"/>
              <w:jc w:val="center"/>
              <w:rPr>
                <w:bCs/>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7E6E6"/>
            <w:tcMar>
              <w:left w:w="0" w:type="dxa"/>
              <w:right w:w="0" w:type="dxa"/>
            </w:tcMar>
          </w:tcPr>
          <w:p w14:paraId="6EEEEBEB" w14:textId="77777777" w:rsidR="00CD3D4A" w:rsidRPr="008F667E" w:rsidRDefault="00CD3D4A" w:rsidP="00D05A7F">
            <w:pPr>
              <w:spacing w:before="80" w:line="240" w:lineRule="auto"/>
              <w:ind w:firstLine="0"/>
              <w:jc w:val="center"/>
              <w:rPr>
                <w:bCs/>
                <w:szCs w:val="24"/>
                <w:lang w:eastAsia="ja-JP"/>
              </w:rPr>
            </w:pPr>
            <w:r w:rsidRPr="008F667E">
              <w:rPr>
                <w:bCs/>
                <w:szCs w:val="24"/>
              </w:rPr>
              <w:t>Без старческой астении и/или деменции</w:t>
            </w:r>
          </w:p>
        </w:tc>
        <w:tc>
          <w:tcPr>
            <w:tcW w:w="1417" w:type="dxa"/>
            <w:tcBorders>
              <w:top w:val="single" w:sz="4" w:space="0" w:color="auto"/>
              <w:left w:val="single" w:sz="4" w:space="0" w:color="auto"/>
              <w:bottom w:val="single" w:sz="4" w:space="0" w:color="auto"/>
              <w:right w:val="single" w:sz="4" w:space="0" w:color="auto"/>
            </w:tcBorders>
            <w:shd w:val="clear" w:color="auto" w:fill="E7E6E6"/>
            <w:tcMar>
              <w:left w:w="0" w:type="dxa"/>
              <w:right w:w="0" w:type="dxa"/>
            </w:tcMar>
          </w:tcPr>
          <w:p w14:paraId="5EDD89AF" w14:textId="77777777" w:rsidR="00CD3D4A" w:rsidRPr="008F667E" w:rsidRDefault="00CD3D4A" w:rsidP="00D05A7F">
            <w:pPr>
              <w:spacing w:before="80" w:line="240" w:lineRule="auto"/>
              <w:ind w:firstLine="0"/>
              <w:jc w:val="center"/>
              <w:rPr>
                <w:bCs/>
                <w:szCs w:val="24"/>
              </w:rPr>
            </w:pPr>
            <w:r w:rsidRPr="008F667E">
              <w:rPr>
                <w:bCs/>
                <w:szCs w:val="24"/>
              </w:rPr>
              <w:t>Старческая астения</w:t>
            </w:r>
            <w:r w:rsidRPr="00A8494C">
              <w:rPr>
                <w:bCs/>
                <w:szCs w:val="24"/>
                <w:vertAlign w:val="superscript"/>
              </w:rPr>
              <w:t>7</w:t>
            </w:r>
            <w:r w:rsidRPr="008F667E">
              <w:rPr>
                <w:bCs/>
                <w:szCs w:val="24"/>
              </w:rPr>
              <w:t xml:space="preserve"> и/или деменция</w:t>
            </w:r>
            <w:r w:rsidRPr="00A8494C">
              <w:rPr>
                <w:bCs/>
                <w:szCs w:val="24"/>
                <w:vertAlign w:val="superscript"/>
              </w:rPr>
              <w:t>8</w:t>
            </w:r>
          </w:p>
        </w:tc>
        <w:tc>
          <w:tcPr>
            <w:tcW w:w="1985" w:type="dxa"/>
            <w:tcBorders>
              <w:top w:val="single" w:sz="4" w:space="0" w:color="auto"/>
              <w:left w:val="single" w:sz="4" w:space="0" w:color="auto"/>
              <w:bottom w:val="single" w:sz="4" w:space="0" w:color="auto"/>
              <w:right w:val="single" w:sz="4" w:space="0" w:color="auto"/>
            </w:tcBorders>
            <w:shd w:val="clear" w:color="auto" w:fill="E7E6E6"/>
            <w:tcMar>
              <w:left w:w="0" w:type="dxa"/>
              <w:right w:w="0" w:type="dxa"/>
            </w:tcMar>
          </w:tcPr>
          <w:p w14:paraId="73F7ED64" w14:textId="77777777" w:rsidR="00CD3D4A" w:rsidRPr="008F667E" w:rsidRDefault="00CD3D4A" w:rsidP="00D05A7F">
            <w:pPr>
              <w:spacing w:before="360" w:line="240" w:lineRule="auto"/>
              <w:ind w:firstLine="0"/>
              <w:jc w:val="center"/>
              <w:rPr>
                <w:bCs/>
                <w:szCs w:val="24"/>
              </w:rPr>
            </w:pPr>
            <w:r w:rsidRPr="008F667E">
              <w:rPr>
                <w:bCs/>
                <w:szCs w:val="24"/>
              </w:rPr>
              <w:t>Завершающий этап жизни</w:t>
            </w:r>
            <w:r w:rsidRPr="00A8494C">
              <w:rPr>
                <w:bCs/>
                <w:szCs w:val="24"/>
                <w:vertAlign w:val="superscript"/>
              </w:rPr>
              <w:t>9</w:t>
            </w:r>
          </w:p>
        </w:tc>
      </w:tr>
      <w:tr w:rsidR="00CD3D4A" w:rsidRPr="008F667E" w14:paraId="69803927" w14:textId="77777777" w:rsidTr="00D05A7F">
        <w:trPr>
          <w:trHeight w:val="33"/>
        </w:trPr>
        <w:tc>
          <w:tcPr>
            <w:tcW w:w="5382" w:type="dxa"/>
            <w:tcBorders>
              <w:top w:val="single" w:sz="4" w:space="0" w:color="auto"/>
              <w:left w:val="single" w:sz="4" w:space="0" w:color="auto"/>
              <w:bottom w:val="single" w:sz="4" w:space="0" w:color="auto"/>
              <w:right w:val="single" w:sz="4" w:space="0" w:color="auto"/>
            </w:tcBorders>
            <w:tcMar>
              <w:left w:w="0" w:type="dxa"/>
              <w:right w:w="0" w:type="dxa"/>
            </w:tcMar>
          </w:tcPr>
          <w:p w14:paraId="044D8BA4" w14:textId="77777777" w:rsidR="00CD3D4A" w:rsidRPr="008F667E" w:rsidRDefault="00CD3D4A" w:rsidP="00D05A7F">
            <w:pPr>
              <w:spacing w:before="40" w:after="40" w:line="240" w:lineRule="auto"/>
              <w:ind w:firstLine="0"/>
              <w:jc w:val="center"/>
              <w:rPr>
                <w:bCs/>
                <w:szCs w:val="24"/>
              </w:rPr>
            </w:pPr>
            <w:r w:rsidRPr="008F667E">
              <w:rPr>
                <w:bCs/>
                <w:szCs w:val="24"/>
              </w:rPr>
              <w:t>Нет атеросклеротических сердечно-сосудистых заболеваний</w:t>
            </w:r>
            <w:r w:rsidRPr="008F667E">
              <w:rPr>
                <w:bCs/>
                <w:szCs w:val="24"/>
                <w:vertAlign w:val="superscript"/>
              </w:rPr>
              <w:t>3</w:t>
            </w:r>
            <w:r w:rsidRPr="008F667E">
              <w:rPr>
                <w:bCs/>
                <w:szCs w:val="24"/>
              </w:rPr>
              <w:t xml:space="preserve"> и/или риска тяжелой гипогликемии</w:t>
            </w:r>
            <w:r w:rsidRPr="008F667E">
              <w:rPr>
                <w:bCs/>
                <w:szCs w:val="24"/>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14:paraId="2DF2BE30" w14:textId="77777777" w:rsidR="00CD3D4A" w:rsidRPr="008F667E" w:rsidRDefault="00CD3D4A" w:rsidP="00D05A7F">
            <w:pPr>
              <w:spacing w:before="200" w:line="240" w:lineRule="auto"/>
              <w:ind w:firstLine="0"/>
              <w:jc w:val="center"/>
              <w:rPr>
                <w:bCs/>
                <w:szCs w:val="24"/>
              </w:rPr>
            </w:pPr>
            <w:r w:rsidRPr="008F667E">
              <w:rPr>
                <w:bCs/>
                <w:szCs w:val="24"/>
              </w:rPr>
              <w:t>&lt; 6,5%</w:t>
            </w:r>
          </w:p>
        </w:tc>
        <w:tc>
          <w:tcPr>
            <w:tcW w:w="1134" w:type="dxa"/>
            <w:tcBorders>
              <w:top w:val="single" w:sz="4" w:space="0" w:color="auto"/>
              <w:left w:val="single" w:sz="4" w:space="0" w:color="auto"/>
              <w:bottom w:val="single" w:sz="4" w:space="0" w:color="auto"/>
              <w:right w:val="single" w:sz="4" w:space="0" w:color="auto"/>
            </w:tcBorders>
            <w:vAlign w:val="center"/>
          </w:tcPr>
          <w:p w14:paraId="54770656" w14:textId="77777777" w:rsidR="00CD3D4A" w:rsidRPr="008F667E" w:rsidRDefault="00CD3D4A" w:rsidP="00D05A7F">
            <w:pPr>
              <w:spacing w:before="200" w:line="240" w:lineRule="auto"/>
              <w:ind w:firstLine="0"/>
              <w:jc w:val="center"/>
              <w:rPr>
                <w:bCs/>
                <w:szCs w:val="24"/>
              </w:rPr>
            </w:pPr>
            <w:r w:rsidRPr="008F667E">
              <w:rPr>
                <w:bCs/>
                <w:szCs w:val="24"/>
              </w:rPr>
              <w:t>&lt; 7,0%</w:t>
            </w:r>
          </w:p>
        </w:tc>
        <w:tc>
          <w:tcPr>
            <w:tcW w:w="1984" w:type="dxa"/>
            <w:tcBorders>
              <w:top w:val="single" w:sz="4" w:space="0" w:color="auto"/>
              <w:left w:val="single" w:sz="4" w:space="0" w:color="auto"/>
              <w:bottom w:val="single" w:sz="4" w:space="0" w:color="auto"/>
              <w:right w:val="single" w:sz="4" w:space="0" w:color="auto"/>
            </w:tcBorders>
            <w:vAlign w:val="center"/>
          </w:tcPr>
          <w:p w14:paraId="753AF558" w14:textId="77777777" w:rsidR="00CD3D4A" w:rsidRPr="008F667E" w:rsidRDefault="00CD3D4A" w:rsidP="00D05A7F">
            <w:pPr>
              <w:spacing w:before="200" w:line="240" w:lineRule="auto"/>
              <w:ind w:firstLine="0"/>
              <w:jc w:val="center"/>
              <w:rPr>
                <w:bCs/>
                <w:szCs w:val="24"/>
              </w:rPr>
            </w:pPr>
            <w:r w:rsidRPr="008F667E">
              <w:rPr>
                <w:bCs/>
                <w:szCs w:val="24"/>
              </w:rPr>
              <w:t>&lt;</w:t>
            </w:r>
            <w:r>
              <w:rPr>
                <w:bCs/>
                <w:szCs w:val="24"/>
              </w:rPr>
              <w:t xml:space="preserve"> </w:t>
            </w:r>
            <w:r w:rsidRPr="008F667E">
              <w:rPr>
                <w:bCs/>
                <w:szCs w:val="24"/>
              </w:rPr>
              <w:t>7,5%</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71E32495" w14:textId="77777777" w:rsidR="00CD3D4A" w:rsidRPr="008F667E" w:rsidRDefault="00CD3D4A" w:rsidP="00D05A7F">
            <w:pPr>
              <w:spacing w:before="200" w:line="240" w:lineRule="auto"/>
              <w:ind w:firstLine="0"/>
              <w:jc w:val="center"/>
              <w:rPr>
                <w:bCs/>
                <w:szCs w:val="24"/>
              </w:rPr>
            </w:pPr>
            <w:r w:rsidRPr="008F667E">
              <w:rPr>
                <w:bCs/>
                <w:szCs w:val="24"/>
              </w:rPr>
              <w:t>&lt; 8,0%</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31FF4C76" w14:textId="77777777" w:rsidR="00CD3D4A" w:rsidRPr="008F667E" w:rsidRDefault="00CD3D4A" w:rsidP="00D05A7F">
            <w:pPr>
              <w:spacing w:before="200" w:line="240" w:lineRule="auto"/>
              <w:ind w:firstLine="0"/>
              <w:jc w:val="center"/>
              <w:rPr>
                <w:bCs/>
                <w:szCs w:val="24"/>
              </w:rPr>
            </w:pPr>
            <w:r w:rsidRPr="008F667E">
              <w:rPr>
                <w:bCs/>
                <w:szCs w:val="24"/>
              </w:rPr>
              <w:t>&lt; 8,5%</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2506BD" w14:textId="77777777" w:rsidR="00CD3D4A" w:rsidRPr="008F667E" w:rsidRDefault="00CD3D4A" w:rsidP="00D05A7F">
            <w:pPr>
              <w:spacing w:line="240" w:lineRule="auto"/>
              <w:ind w:firstLine="0"/>
              <w:jc w:val="center"/>
              <w:rPr>
                <w:bCs/>
                <w:szCs w:val="24"/>
              </w:rPr>
            </w:pPr>
            <w:r w:rsidRPr="008F667E">
              <w:rPr>
                <w:bCs/>
                <w:szCs w:val="24"/>
              </w:rPr>
              <w:t>Избегать гипогликемий и симптомов гипергликемии</w:t>
            </w:r>
          </w:p>
        </w:tc>
      </w:tr>
      <w:tr w:rsidR="00CD3D4A" w:rsidRPr="008F667E" w14:paraId="1F6D84A7" w14:textId="77777777" w:rsidTr="00D05A7F">
        <w:trPr>
          <w:trHeight w:val="33"/>
        </w:trPr>
        <w:tc>
          <w:tcPr>
            <w:tcW w:w="5382" w:type="dxa"/>
            <w:tcBorders>
              <w:top w:val="single" w:sz="4" w:space="0" w:color="auto"/>
              <w:left w:val="single" w:sz="4" w:space="0" w:color="auto"/>
              <w:bottom w:val="single" w:sz="4" w:space="0" w:color="auto"/>
              <w:right w:val="single" w:sz="4" w:space="0" w:color="auto"/>
            </w:tcBorders>
            <w:tcMar>
              <w:left w:w="0" w:type="dxa"/>
              <w:right w:w="0" w:type="dxa"/>
            </w:tcMar>
          </w:tcPr>
          <w:p w14:paraId="771D8BB8" w14:textId="77777777" w:rsidR="00CD3D4A" w:rsidRPr="008F667E" w:rsidRDefault="00CD3D4A" w:rsidP="00D05A7F">
            <w:pPr>
              <w:spacing w:before="40" w:after="40" w:line="240" w:lineRule="auto"/>
              <w:jc w:val="center"/>
              <w:rPr>
                <w:bCs/>
                <w:szCs w:val="24"/>
              </w:rPr>
            </w:pPr>
            <w:r w:rsidRPr="008F667E">
              <w:rPr>
                <w:bCs/>
                <w:szCs w:val="24"/>
              </w:rPr>
              <w:t>Есть атеросклеротические сердечно-сосудистые заболевания и/или риск тяжелой гипогликемии</w:t>
            </w:r>
          </w:p>
        </w:tc>
        <w:tc>
          <w:tcPr>
            <w:tcW w:w="1134" w:type="dxa"/>
            <w:tcBorders>
              <w:top w:val="single" w:sz="4" w:space="0" w:color="auto"/>
              <w:left w:val="single" w:sz="4" w:space="0" w:color="auto"/>
              <w:bottom w:val="single" w:sz="4" w:space="0" w:color="auto"/>
              <w:right w:val="single" w:sz="4" w:space="0" w:color="auto"/>
            </w:tcBorders>
            <w:vAlign w:val="center"/>
          </w:tcPr>
          <w:p w14:paraId="43860A07" w14:textId="77777777" w:rsidR="00CD3D4A" w:rsidRPr="008F667E" w:rsidRDefault="00CD3D4A" w:rsidP="00D05A7F">
            <w:pPr>
              <w:spacing w:before="200" w:line="240" w:lineRule="auto"/>
              <w:ind w:firstLine="0"/>
              <w:jc w:val="left"/>
              <w:rPr>
                <w:bCs/>
                <w:szCs w:val="24"/>
              </w:rPr>
            </w:pPr>
            <w:r w:rsidRPr="008F667E">
              <w:rPr>
                <w:bCs/>
                <w:szCs w:val="24"/>
              </w:rPr>
              <w:t>&lt; 7,0%</w:t>
            </w:r>
          </w:p>
        </w:tc>
        <w:tc>
          <w:tcPr>
            <w:tcW w:w="1134" w:type="dxa"/>
            <w:tcBorders>
              <w:top w:val="single" w:sz="4" w:space="0" w:color="auto"/>
              <w:left w:val="single" w:sz="4" w:space="0" w:color="auto"/>
              <w:bottom w:val="single" w:sz="4" w:space="0" w:color="auto"/>
              <w:right w:val="single" w:sz="4" w:space="0" w:color="auto"/>
            </w:tcBorders>
            <w:vAlign w:val="center"/>
          </w:tcPr>
          <w:p w14:paraId="083B95DF" w14:textId="77777777" w:rsidR="00CD3D4A" w:rsidRPr="008F667E" w:rsidRDefault="00CD3D4A" w:rsidP="00D05A7F">
            <w:pPr>
              <w:spacing w:before="200" w:line="240" w:lineRule="auto"/>
              <w:ind w:firstLine="0"/>
              <w:jc w:val="center"/>
              <w:rPr>
                <w:bCs/>
                <w:szCs w:val="24"/>
              </w:rPr>
            </w:pPr>
            <w:r w:rsidRPr="008F667E">
              <w:rPr>
                <w:bCs/>
                <w:szCs w:val="24"/>
              </w:rPr>
              <w:t>&lt; 7,5%</w:t>
            </w:r>
          </w:p>
        </w:tc>
        <w:tc>
          <w:tcPr>
            <w:tcW w:w="1984" w:type="dxa"/>
            <w:tcBorders>
              <w:top w:val="single" w:sz="4" w:space="0" w:color="auto"/>
              <w:left w:val="single" w:sz="4" w:space="0" w:color="auto"/>
              <w:bottom w:val="single" w:sz="4" w:space="0" w:color="auto"/>
              <w:right w:val="single" w:sz="4" w:space="0" w:color="auto"/>
            </w:tcBorders>
            <w:vAlign w:val="center"/>
          </w:tcPr>
          <w:p w14:paraId="70F151FE" w14:textId="77777777" w:rsidR="00CD3D4A" w:rsidRPr="008F667E" w:rsidRDefault="00CD3D4A" w:rsidP="00D05A7F">
            <w:pPr>
              <w:spacing w:before="200" w:line="240" w:lineRule="auto"/>
              <w:ind w:firstLine="0"/>
              <w:jc w:val="center"/>
              <w:rPr>
                <w:bCs/>
                <w:szCs w:val="24"/>
              </w:rPr>
            </w:pPr>
            <w:r w:rsidRPr="008F667E">
              <w:rPr>
                <w:bCs/>
                <w:szCs w:val="24"/>
              </w:rPr>
              <w:t>&lt; 8,0%</w:t>
            </w:r>
          </w:p>
        </w:tc>
        <w:tc>
          <w:tcPr>
            <w:tcW w:w="1418" w:type="dxa"/>
            <w:vMerge/>
            <w:tcBorders>
              <w:top w:val="single" w:sz="4" w:space="0" w:color="auto"/>
              <w:left w:val="single" w:sz="4" w:space="0" w:color="auto"/>
              <w:bottom w:val="single" w:sz="4" w:space="0" w:color="auto"/>
              <w:right w:val="single" w:sz="4" w:space="0" w:color="auto"/>
            </w:tcBorders>
          </w:tcPr>
          <w:p w14:paraId="74E37023" w14:textId="77777777" w:rsidR="00CD3D4A" w:rsidRPr="008F667E" w:rsidRDefault="00CD3D4A" w:rsidP="00D05A7F">
            <w:pPr>
              <w:spacing w:line="240" w:lineRule="auto"/>
              <w:ind w:firstLine="0"/>
              <w:rPr>
                <w:bCs/>
                <w:szCs w:val="24"/>
              </w:rPr>
            </w:pPr>
          </w:p>
        </w:tc>
        <w:tc>
          <w:tcPr>
            <w:tcW w:w="1417" w:type="dxa"/>
            <w:vMerge/>
            <w:tcBorders>
              <w:top w:val="single" w:sz="4" w:space="0" w:color="auto"/>
              <w:left w:val="single" w:sz="4" w:space="0" w:color="auto"/>
              <w:bottom w:val="single" w:sz="4" w:space="0" w:color="auto"/>
              <w:right w:val="single" w:sz="4" w:space="0" w:color="auto"/>
            </w:tcBorders>
          </w:tcPr>
          <w:p w14:paraId="5451DA16" w14:textId="77777777" w:rsidR="00CD3D4A" w:rsidRPr="008F667E" w:rsidRDefault="00CD3D4A" w:rsidP="00D05A7F">
            <w:pPr>
              <w:spacing w:line="240" w:lineRule="auto"/>
              <w:ind w:firstLine="0"/>
              <w:rPr>
                <w:bCs/>
                <w:szCs w:val="24"/>
              </w:rPr>
            </w:pPr>
          </w:p>
        </w:tc>
        <w:tc>
          <w:tcPr>
            <w:tcW w:w="1985" w:type="dxa"/>
            <w:vMerge/>
            <w:tcBorders>
              <w:top w:val="single" w:sz="4" w:space="0" w:color="auto"/>
              <w:left w:val="single" w:sz="4" w:space="0" w:color="auto"/>
              <w:bottom w:val="single" w:sz="4" w:space="0" w:color="auto"/>
              <w:right w:val="single" w:sz="4" w:space="0" w:color="auto"/>
            </w:tcBorders>
          </w:tcPr>
          <w:p w14:paraId="63286312" w14:textId="77777777" w:rsidR="00CD3D4A" w:rsidRPr="008F667E" w:rsidRDefault="00CD3D4A" w:rsidP="00D05A7F">
            <w:pPr>
              <w:spacing w:line="240" w:lineRule="auto"/>
              <w:ind w:firstLine="0"/>
              <w:rPr>
                <w:bCs/>
                <w:szCs w:val="24"/>
              </w:rPr>
            </w:pPr>
          </w:p>
        </w:tc>
      </w:tr>
      <w:tr w:rsidR="00CD3D4A" w:rsidRPr="008F667E" w14:paraId="19DB592E" w14:textId="77777777" w:rsidTr="00D05A7F">
        <w:trPr>
          <w:trHeight w:val="6"/>
        </w:trPr>
        <w:tc>
          <w:tcPr>
            <w:tcW w:w="14454" w:type="dxa"/>
            <w:gridSpan w:val="7"/>
            <w:tcBorders>
              <w:top w:val="single" w:sz="4" w:space="0" w:color="auto"/>
              <w:left w:val="single" w:sz="4" w:space="0" w:color="auto"/>
              <w:bottom w:val="single" w:sz="4" w:space="0" w:color="auto"/>
              <w:right w:val="single" w:sz="4" w:space="0" w:color="auto"/>
            </w:tcBorders>
          </w:tcPr>
          <w:p w14:paraId="4786CFB6" w14:textId="77777777" w:rsidR="00CD3D4A" w:rsidRPr="008F667E" w:rsidRDefault="00CD3D4A" w:rsidP="00D05A7F">
            <w:pPr>
              <w:spacing w:before="40" w:after="40" w:line="240" w:lineRule="auto"/>
              <w:rPr>
                <w:bCs/>
                <w:szCs w:val="24"/>
              </w:rPr>
            </w:pPr>
            <w:r w:rsidRPr="008F667E">
              <w:rPr>
                <w:bCs/>
                <w:szCs w:val="24"/>
              </w:rPr>
              <w:t>При низкой ожидаемой продолжительности жизни (&lt; 5 лет) цели лечения могут быть менее строгими</w:t>
            </w:r>
          </w:p>
        </w:tc>
      </w:tr>
    </w:tbl>
    <w:p w14:paraId="0EF8E7F2" w14:textId="77777777" w:rsidR="00CD3D4A" w:rsidRPr="00A8494C" w:rsidRDefault="00CD3D4A" w:rsidP="00CD3D4A">
      <w:pPr>
        <w:pStyle w:val="18"/>
        <w:spacing w:line="216" w:lineRule="auto"/>
        <w:jc w:val="left"/>
        <w:rPr>
          <w:b/>
          <w:i/>
          <w:sz w:val="22"/>
          <w:szCs w:val="22"/>
        </w:rPr>
      </w:pPr>
      <w:r w:rsidRPr="00A8494C">
        <w:rPr>
          <w:sz w:val="22"/>
          <w:szCs w:val="22"/>
          <w:vertAlign w:val="superscript"/>
        </w:rPr>
        <w:t>1</w:t>
      </w:r>
      <w:r w:rsidRPr="00A8494C">
        <w:rPr>
          <w:sz w:val="22"/>
          <w:szCs w:val="22"/>
        </w:rPr>
        <w:t xml:space="preserve"> Данные целевые значения не относятся к беременным женщинам.</w:t>
      </w:r>
    </w:p>
    <w:p w14:paraId="7DE6E529" w14:textId="77777777" w:rsidR="00CD3D4A" w:rsidRPr="00A8494C" w:rsidRDefault="00CD3D4A" w:rsidP="00CD3D4A">
      <w:pPr>
        <w:pStyle w:val="18"/>
        <w:spacing w:line="216" w:lineRule="auto"/>
        <w:jc w:val="left"/>
        <w:rPr>
          <w:b/>
          <w:i/>
          <w:sz w:val="22"/>
          <w:szCs w:val="22"/>
        </w:rPr>
      </w:pPr>
      <w:r w:rsidRPr="00A8494C">
        <w:rPr>
          <w:sz w:val="22"/>
          <w:szCs w:val="22"/>
          <w:vertAlign w:val="superscript"/>
        </w:rPr>
        <w:t>2</w:t>
      </w:r>
      <w:r w:rsidRPr="00A8494C">
        <w:rPr>
          <w:sz w:val="22"/>
          <w:szCs w:val="22"/>
        </w:rPr>
        <w:t xml:space="preserve"> Нормальный уровень в соответствии со стандартами DCCT: </w:t>
      </w:r>
      <w:r w:rsidRPr="001B1FFF">
        <w:rPr>
          <w:sz w:val="22"/>
          <w:szCs w:val="22"/>
        </w:rPr>
        <w:t>≤</w:t>
      </w:r>
      <w:r w:rsidRPr="00A8494C">
        <w:rPr>
          <w:sz w:val="22"/>
          <w:szCs w:val="22"/>
        </w:rPr>
        <w:t>6%.</w:t>
      </w:r>
    </w:p>
    <w:p w14:paraId="1DF24338" w14:textId="77777777" w:rsidR="00CD3D4A" w:rsidRPr="00A8494C" w:rsidRDefault="00CD3D4A" w:rsidP="00CD3D4A">
      <w:pPr>
        <w:pStyle w:val="18"/>
        <w:spacing w:line="216" w:lineRule="auto"/>
        <w:jc w:val="left"/>
        <w:rPr>
          <w:b/>
          <w:i/>
          <w:sz w:val="22"/>
          <w:szCs w:val="22"/>
        </w:rPr>
      </w:pPr>
      <w:r w:rsidRPr="00A8494C">
        <w:rPr>
          <w:sz w:val="22"/>
          <w:szCs w:val="22"/>
          <w:vertAlign w:val="superscript"/>
        </w:rPr>
        <w:t>3</w:t>
      </w:r>
      <w:r w:rsidRPr="00A8494C">
        <w:rPr>
          <w:sz w:val="22"/>
          <w:szCs w:val="22"/>
        </w:rPr>
        <w:t xml:space="preserve"> ИБС (инфаркт миокарда в анамнезе, шунтирование/стентирование коронарных артерий, стенокардия); нарушение мозгового кровообращения в анамнезе; заболевания артерий нижних конечностей (с симптоматикой).</w:t>
      </w:r>
    </w:p>
    <w:p w14:paraId="72096F6B" w14:textId="77777777" w:rsidR="00CD3D4A" w:rsidRPr="00A8494C" w:rsidRDefault="00CD3D4A" w:rsidP="00CD3D4A">
      <w:pPr>
        <w:pStyle w:val="18"/>
        <w:spacing w:line="216" w:lineRule="auto"/>
        <w:jc w:val="left"/>
        <w:rPr>
          <w:b/>
          <w:i/>
          <w:sz w:val="22"/>
          <w:szCs w:val="22"/>
        </w:rPr>
      </w:pPr>
      <w:r w:rsidRPr="00A8494C">
        <w:rPr>
          <w:sz w:val="22"/>
          <w:szCs w:val="22"/>
          <w:vertAlign w:val="superscript"/>
        </w:rPr>
        <w:t>4</w:t>
      </w:r>
      <w:r w:rsidRPr="00A8494C">
        <w:rPr>
          <w:sz w:val="22"/>
          <w:szCs w:val="22"/>
        </w:rPr>
        <w:t xml:space="preserve"> Основными критериями риска тяжелой гипогликемии являются: тяжелая гипогликемия в анамнезе, бессимптомная гипогликемия, большая продолжительность СД, ХБП С3-5, деменция.</w:t>
      </w:r>
    </w:p>
    <w:p w14:paraId="6F043EEC" w14:textId="77777777" w:rsidR="00CD3D4A" w:rsidRPr="00A8494C" w:rsidRDefault="00CD3D4A" w:rsidP="00CD3D4A">
      <w:pPr>
        <w:pStyle w:val="18"/>
        <w:spacing w:line="216" w:lineRule="auto"/>
        <w:jc w:val="left"/>
        <w:rPr>
          <w:sz w:val="22"/>
          <w:szCs w:val="22"/>
        </w:rPr>
      </w:pPr>
      <w:r w:rsidRPr="00180725">
        <w:rPr>
          <w:sz w:val="22"/>
          <w:szCs w:val="22"/>
          <w:vertAlign w:val="superscript"/>
        </w:rPr>
        <w:t>5</w:t>
      </w:r>
      <w:r w:rsidRPr="00A8494C">
        <w:rPr>
          <w:sz w:val="22"/>
          <w:szCs w:val="22"/>
        </w:rPr>
        <w:t xml:space="preserve"> Функционально независимые - пациенты, которые могут проживать независимо, не нуждаются в посторонней поддержке в мероприятиях повседневной активности (либо в минимальном объеме).</w:t>
      </w:r>
    </w:p>
    <w:p w14:paraId="10EEE909" w14:textId="77777777" w:rsidR="00CD3D4A" w:rsidRPr="00A8494C" w:rsidRDefault="00CD3D4A" w:rsidP="00CD3D4A">
      <w:pPr>
        <w:pStyle w:val="18"/>
        <w:spacing w:line="216" w:lineRule="auto"/>
        <w:rPr>
          <w:sz w:val="22"/>
          <w:szCs w:val="22"/>
        </w:rPr>
      </w:pPr>
      <w:r>
        <w:rPr>
          <w:sz w:val="22"/>
          <w:szCs w:val="22"/>
          <w:vertAlign w:val="superscript"/>
        </w:rPr>
        <w:t xml:space="preserve">6 </w:t>
      </w:r>
      <w:r w:rsidRPr="00A8494C">
        <w:rPr>
          <w:sz w:val="22"/>
          <w:szCs w:val="22"/>
        </w:rPr>
        <w:t xml:space="preserve">Функционально зависимые - пациенты, которые имеют нарушения в выполнении обычных мероприятий повседневной активности (например, одевание, процедуры личной гигиены), что увеличивает потребность в дополнительной медицинской и социальной поддержке и риск госпитализаций. </w:t>
      </w:r>
    </w:p>
    <w:p w14:paraId="386EB724" w14:textId="77777777" w:rsidR="00CD3D4A" w:rsidRPr="00A8494C" w:rsidRDefault="00CD3D4A" w:rsidP="00CD3D4A">
      <w:pPr>
        <w:pStyle w:val="18"/>
        <w:spacing w:line="216" w:lineRule="auto"/>
        <w:rPr>
          <w:sz w:val="22"/>
          <w:szCs w:val="22"/>
        </w:rPr>
      </w:pPr>
      <w:r>
        <w:rPr>
          <w:sz w:val="22"/>
          <w:szCs w:val="22"/>
          <w:vertAlign w:val="superscript"/>
        </w:rPr>
        <w:t xml:space="preserve">7 </w:t>
      </w:r>
      <w:r w:rsidRPr="00A8494C">
        <w:rPr>
          <w:sz w:val="22"/>
          <w:szCs w:val="22"/>
        </w:rPr>
        <w:t xml:space="preserve">Старческая астения - пациенты с этим синдромом характеризуются повышенной утомляемостью, снижением </w:t>
      </w:r>
      <w:r>
        <w:rPr>
          <w:sz w:val="22"/>
          <w:szCs w:val="22"/>
        </w:rPr>
        <w:t>массы тела</w:t>
      </w:r>
      <w:r w:rsidRPr="00A8494C">
        <w:rPr>
          <w:sz w:val="22"/>
          <w:szCs w:val="22"/>
        </w:rPr>
        <w:t>, ограничением мобильности и мышечной силы, увеличением риска падений</w:t>
      </w:r>
      <w:r>
        <w:rPr>
          <w:sz w:val="22"/>
          <w:szCs w:val="22"/>
        </w:rPr>
        <w:t xml:space="preserve"> (Приложение Г1)</w:t>
      </w:r>
      <w:r w:rsidRPr="00A8494C">
        <w:rPr>
          <w:sz w:val="22"/>
          <w:szCs w:val="22"/>
        </w:rPr>
        <w:t xml:space="preserve">. </w:t>
      </w:r>
    </w:p>
    <w:p w14:paraId="0A74B4C0" w14:textId="77777777" w:rsidR="00CD3D4A" w:rsidRPr="00A8494C" w:rsidRDefault="00CD3D4A" w:rsidP="00CD3D4A">
      <w:pPr>
        <w:pStyle w:val="18"/>
        <w:spacing w:line="216" w:lineRule="auto"/>
        <w:rPr>
          <w:sz w:val="22"/>
          <w:szCs w:val="22"/>
        </w:rPr>
      </w:pPr>
      <w:r>
        <w:rPr>
          <w:sz w:val="22"/>
          <w:szCs w:val="22"/>
          <w:vertAlign w:val="superscript"/>
        </w:rPr>
        <w:t xml:space="preserve">8 </w:t>
      </w:r>
      <w:r w:rsidRPr="00A8494C">
        <w:rPr>
          <w:sz w:val="22"/>
          <w:szCs w:val="22"/>
        </w:rPr>
        <w:t xml:space="preserve">Деменция - у пациентов с деменцией имеются когнитивные нарушения, которые приводят к потере возможности самообслуживания (снижение памяти, ориентации во времени и пространстве, изменения личности). Соматически пациенты с деменцией могут длительно оставаться сохранными.  </w:t>
      </w:r>
    </w:p>
    <w:p w14:paraId="3A46E6F8" w14:textId="77777777" w:rsidR="00CD3D4A" w:rsidRPr="00A8494C" w:rsidRDefault="00CD3D4A" w:rsidP="00CD3D4A">
      <w:pPr>
        <w:pStyle w:val="2-6"/>
        <w:spacing w:line="216" w:lineRule="auto"/>
        <w:rPr>
          <w:i/>
          <w:sz w:val="22"/>
          <w:szCs w:val="22"/>
        </w:rPr>
      </w:pPr>
      <w:r>
        <w:rPr>
          <w:sz w:val="22"/>
          <w:szCs w:val="22"/>
          <w:vertAlign w:val="superscript"/>
        </w:rPr>
        <w:t xml:space="preserve">9 </w:t>
      </w:r>
      <w:r w:rsidRPr="00A8494C">
        <w:rPr>
          <w:sz w:val="22"/>
          <w:szCs w:val="22"/>
        </w:rPr>
        <w:t>Завершающий этап жизни - ожидаемая продолжительность жизни менее 6 мес.</w:t>
      </w:r>
    </w:p>
    <w:p w14:paraId="4D177AEE" w14:textId="77777777" w:rsidR="00CD3D4A" w:rsidRPr="009E04F0" w:rsidRDefault="00CD3D4A" w:rsidP="00CD3D4A">
      <w:pPr>
        <w:pStyle w:val="2-6"/>
        <w:spacing w:line="216" w:lineRule="auto"/>
        <w:rPr>
          <w:sz w:val="22"/>
          <w:szCs w:val="22"/>
        </w:rPr>
      </w:pPr>
      <w:r w:rsidRPr="00A8494C">
        <w:rPr>
          <w:sz w:val="22"/>
          <w:szCs w:val="22"/>
        </w:rPr>
        <w:t>Примечание: следует учитывать, что биологический и паспортный возраст часто не совпадают, поэтому определения молодого, среднего и пожилого возраста относительно условны. В то же время существует понятие «ожидаемой продолжительности жизни» (ОПЖ), которая в большей степени, чем возраст, позволяет определить общее состояние пациента и клиническую значимость развития у него осложнений. Даже в пожилом возрасте ОПЖ может быть достаточно высокой и в этих случаях не следует допускать завышения индивидуальных целей лечения</w:t>
      </w:r>
      <w:r>
        <w:rPr>
          <w:sz w:val="22"/>
          <w:szCs w:val="22"/>
        </w:rPr>
        <w:t>.</w:t>
      </w:r>
      <w:r w:rsidRPr="00371FA3">
        <w:rPr>
          <w:sz w:val="22"/>
          <w:szCs w:val="22"/>
        </w:rPr>
        <w:t xml:space="preserve"> </w:t>
      </w:r>
      <w:r w:rsidRPr="009844C2">
        <w:rPr>
          <w:sz w:val="22"/>
          <w:szCs w:val="22"/>
        </w:rPr>
        <w:t xml:space="preserve">Для скрининга синдрома старческой астении может быть </w:t>
      </w:r>
      <w:r>
        <w:rPr>
          <w:sz w:val="22"/>
          <w:szCs w:val="22"/>
        </w:rPr>
        <w:t>исп</w:t>
      </w:r>
      <w:r w:rsidRPr="009844C2">
        <w:rPr>
          <w:sz w:val="22"/>
          <w:szCs w:val="22"/>
        </w:rPr>
        <w:t xml:space="preserve">ользован опросник «Возраст не </w:t>
      </w:r>
      <w:r w:rsidRPr="009E04F0">
        <w:rPr>
          <w:sz w:val="22"/>
          <w:szCs w:val="22"/>
        </w:rPr>
        <w:t xml:space="preserve">помеха» </w:t>
      </w:r>
      <w:r>
        <w:rPr>
          <w:sz w:val="22"/>
          <w:szCs w:val="22"/>
        </w:rPr>
        <w:fldChar w:fldCharType="begin" w:fldLock="1"/>
      </w:r>
      <w:r>
        <w:rPr>
          <w:sz w:val="22"/>
          <w:szCs w:val="22"/>
        </w:rPr>
        <w:instrText xml:space="preserve"> ADDIN ZOTERO_ITEM CSL_CITATION {"citationID":"a10gceolonh","properties":{"formattedCitation":"[36,37]","plainCitation":"[36,37]","noteIndex":0},"citationItems":[{"id":4298,"uris":["http://zotero.org/users/10727793/items/TNWJJSLI"],"itemData":{"id":4298,"type":"document","title":"Общероссийская общественная организация “Российская ассоциация геронтологов и гериатров.” Клинические рекомендации “Старческая астения.” 2024."}},{"id":"sLLDaBXo/QPM4zhXr","uris":["http://www.mendeley.com/documents/?uuid=de248cce-9e83-4ba9-af55-3f747edba987"],"itemData":{"author":[{"dropping-particle":"","family":"Ткачева","given":"О.Н.","non-dropping-particle":"","parse-names":false,"suffix":""},{"dropping-particle":"","family":"Рунихина","given":"Н.К.","non-dropping-particle":"","parse-names":false,"suffix":""},{"dropping-particle":"","family":"Остапенко","given":"В.С.","non-dropping-particle":"","parse-names":false,"suffix":""},{"dropping-particle":"","family":"Шарашкина","given":"Н.В.","non-dropping-particle":"","parse-names":false,"suffix":""},{"dropping-particle":"","family":"Мхитарян","given":"Э.А.","non-dropping-particle":"","parse-names":false,"suffix":""},{"dropping-particle":"","family":"Онучина","given":"Ю.С.","non-dropping-particle":"","parse-names":false,"suffix":""},{"dropping-particle":"","family":"Лысенков","given":"С.Н.","non-dropping-particle":"","parse-names":false,"suffix":""}],"container-title":"Успехи геронтологии","id":"ITEM-2","issue":"2","issued":{"date-parts":[["2017"]]},"page":"236-242","title":"Валидация опросника для скрининга синдрома старческой астении в амбулаторной практике","type":"article-journal","volume":"30"}}],"schema":"https://github.com/citation-style-language/schema/raw/master/csl-citation.json"} </w:instrText>
      </w:r>
      <w:r>
        <w:rPr>
          <w:sz w:val="22"/>
          <w:szCs w:val="22"/>
        </w:rPr>
        <w:fldChar w:fldCharType="separate"/>
      </w:r>
      <w:r w:rsidRPr="009C5E27">
        <w:rPr>
          <w:sz w:val="22"/>
        </w:rPr>
        <w:t>[36,37]</w:t>
      </w:r>
      <w:r>
        <w:rPr>
          <w:sz w:val="22"/>
          <w:szCs w:val="22"/>
        </w:rPr>
        <w:fldChar w:fldCharType="end"/>
      </w:r>
      <w:r>
        <w:rPr>
          <w:sz w:val="22"/>
          <w:szCs w:val="22"/>
        </w:rPr>
        <w:t xml:space="preserve"> </w:t>
      </w:r>
      <w:r w:rsidRPr="009E04F0">
        <w:rPr>
          <w:sz w:val="22"/>
          <w:szCs w:val="22"/>
        </w:rPr>
        <w:t>(Приложение Г1).</w:t>
      </w:r>
    </w:p>
    <w:p w14:paraId="18D3D734" w14:textId="77777777" w:rsidR="00CD3D4A" w:rsidRPr="009E04F0" w:rsidRDefault="00CD3D4A" w:rsidP="00CD3D4A">
      <w:pPr>
        <w:rPr>
          <w:rFonts w:eastAsia="Times New Roman"/>
          <w:kern w:val="16"/>
          <w:sz w:val="22"/>
        </w:rPr>
        <w:sectPr w:rsidR="00CD3D4A" w:rsidRPr="009E04F0" w:rsidSect="00CD3D4A">
          <w:pgSz w:w="16838" w:h="11906" w:orient="landscape"/>
          <w:pgMar w:top="1701" w:right="1134" w:bottom="849" w:left="1134" w:header="709" w:footer="709" w:gutter="0"/>
          <w:cols w:space="720"/>
          <w:formProt w:val="0"/>
          <w:titlePg/>
          <w:docGrid w:linePitch="360" w:charSpace="-6145"/>
        </w:sectPr>
      </w:pPr>
    </w:p>
    <w:p w14:paraId="11F39819" w14:textId="77777777" w:rsidR="00CD3D4A" w:rsidRPr="008F667E" w:rsidRDefault="00CD3D4A" w:rsidP="00CD3D4A">
      <w:pPr>
        <w:pStyle w:val="2-6"/>
        <w:rPr>
          <w:i/>
        </w:rPr>
      </w:pPr>
      <w:r w:rsidRPr="007B2FFD">
        <w:lastRenderedPageBreak/>
        <w:t>Соответствие HbA</w:t>
      </w:r>
      <w:r w:rsidRPr="007B2FFD">
        <w:rPr>
          <w:vertAlign w:val="subscript"/>
        </w:rPr>
        <w:t>1c</w:t>
      </w:r>
      <w:r w:rsidRPr="007B2FFD">
        <w:t xml:space="preserve"> целевым значениям пре- и постпрандиального уровня глюкозы плазмы приведено в табл. 4.</w:t>
      </w:r>
    </w:p>
    <w:p w14:paraId="491E9F05" w14:textId="77777777" w:rsidR="00CD3D4A" w:rsidRPr="00C92D23" w:rsidRDefault="00CD3D4A" w:rsidP="00CD3D4A">
      <w:pPr>
        <w:pStyle w:val="33"/>
        <w:shd w:val="clear" w:color="auto" w:fill="auto"/>
        <w:spacing w:line="240" w:lineRule="auto"/>
        <w:ind w:firstLine="709"/>
        <w:rPr>
          <w:sz w:val="24"/>
          <w:szCs w:val="24"/>
        </w:rPr>
      </w:pPr>
      <w:r w:rsidRPr="00C92D23">
        <w:rPr>
          <w:b/>
          <w:bCs/>
          <w:color w:val="auto"/>
          <w:sz w:val="24"/>
          <w:szCs w:val="24"/>
        </w:rPr>
        <w:t>Таблица</w:t>
      </w:r>
      <w:r w:rsidRPr="00C92D23">
        <w:rPr>
          <w:i/>
          <w:sz w:val="24"/>
          <w:szCs w:val="24"/>
        </w:rPr>
        <w:t xml:space="preserve"> </w:t>
      </w:r>
      <w:r w:rsidRPr="00C92D23">
        <w:rPr>
          <w:b/>
          <w:sz w:val="24"/>
          <w:szCs w:val="24"/>
        </w:rPr>
        <w:t xml:space="preserve">4. </w:t>
      </w:r>
      <w:bookmarkStart w:id="46" w:name="_Hlk14031674"/>
      <w:r w:rsidRPr="00C92D23">
        <w:rPr>
          <w:b/>
          <w:sz w:val="24"/>
          <w:szCs w:val="24"/>
        </w:rPr>
        <w:t>Соответствие HbA</w:t>
      </w:r>
      <w:r w:rsidRPr="00C92D23">
        <w:rPr>
          <w:b/>
          <w:sz w:val="24"/>
          <w:szCs w:val="24"/>
          <w:vertAlign w:val="subscript"/>
        </w:rPr>
        <w:t>1c</w:t>
      </w:r>
      <w:r w:rsidRPr="00C92D23">
        <w:rPr>
          <w:b/>
          <w:sz w:val="24"/>
          <w:szCs w:val="24"/>
        </w:rPr>
        <w:t xml:space="preserve"> целевым значениям пре- и постпрандиального уровня глюкозы плазмы</w:t>
      </w:r>
      <w:r w:rsidRPr="00C92D23">
        <w:rPr>
          <w:b/>
          <w:sz w:val="24"/>
          <w:szCs w:val="24"/>
          <w:vertAlign w:val="superscript"/>
        </w:rPr>
        <w:t>1</w:t>
      </w:r>
      <w:bookmarkEnd w:id="46"/>
    </w:p>
    <w:p w14:paraId="36C7558A" w14:textId="77777777" w:rsidR="00CD3D4A" w:rsidRPr="008F667E" w:rsidRDefault="00CD3D4A" w:rsidP="00CD3D4A">
      <w:pPr>
        <w:spacing w:before="7" w:line="20" w:lineRule="exact"/>
        <w:rPr>
          <w:sz w:val="2"/>
          <w:szCs w:val="2"/>
        </w:rPr>
      </w:pPr>
    </w:p>
    <w:tbl>
      <w:tblPr>
        <w:tblW w:w="9368" w:type="dxa"/>
        <w:tblInd w:w="125" w:type="dxa"/>
        <w:tblLayout w:type="fixed"/>
        <w:tblCellMar>
          <w:left w:w="0" w:type="dxa"/>
          <w:right w:w="0" w:type="dxa"/>
        </w:tblCellMar>
        <w:tblLook w:val="01E0" w:firstRow="1" w:lastRow="1" w:firstColumn="1" w:lastColumn="1" w:noHBand="0" w:noVBand="0"/>
      </w:tblPr>
      <w:tblGrid>
        <w:gridCol w:w="1288"/>
        <w:gridCol w:w="4111"/>
        <w:gridCol w:w="3969"/>
      </w:tblGrid>
      <w:tr w:rsidR="00CD3D4A" w:rsidRPr="008F667E" w14:paraId="42AE9FCD" w14:textId="77777777" w:rsidTr="00D05A7F">
        <w:trPr>
          <w:trHeight w:hRule="exact" w:val="1020"/>
        </w:trPr>
        <w:tc>
          <w:tcPr>
            <w:tcW w:w="12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2956FE" w14:textId="77777777" w:rsidR="00CD3D4A" w:rsidRPr="008F667E" w:rsidRDefault="00CD3D4A" w:rsidP="00D05A7F">
            <w:pPr>
              <w:spacing w:line="240" w:lineRule="auto"/>
              <w:ind w:firstLine="0"/>
              <w:jc w:val="center"/>
              <w:rPr>
                <w:rFonts w:eastAsia="Times New Roman"/>
                <w:b/>
                <w:szCs w:val="24"/>
              </w:rPr>
            </w:pPr>
            <w:r w:rsidRPr="008F667E">
              <w:rPr>
                <w:rFonts w:eastAsia="Times New Roman"/>
                <w:b/>
                <w:szCs w:val="24"/>
              </w:rPr>
              <w:t>HbA</w:t>
            </w:r>
            <w:r w:rsidRPr="006245E9">
              <w:rPr>
                <w:rFonts w:eastAsia="Times New Roman"/>
                <w:b/>
                <w:szCs w:val="24"/>
                <w:vertAlign w:val="subscript"/>
              </w:rPr>
              <w:t>1c</w:t>
            </w:r>
            <w:r w:rsidRPr="008F667E">
              <w:rPr>
                <w:rFonts w:eastAsia="Times New Roman"/>
                <w:b/>
                <w:szCs w:val="24"/>
              </w:rPr>
              <w:t>, %</w:t>
            </w:r>
            <w:r w:rsidRPr="008F667E">
              <w:rPr>
                <w:rFonts w:eastAsia="Times New Roman"/>
                <w:b/>
                <w:szCs w:val="24"/>
                <w:vertAlign w:val="superscript"/>
              </w:rPr>
              <w:t>2</w:t>
            </w:r>
          </w:p>
        </w:tc>
        <w:tc>
          <w:tcPr>
            <w:tcW w:w="4111" w:type="dxa"/>
            <w:tcBorders>
              <w:top w:val="single" w:sz="4" w:space="0" w:color="000000"/>
              <w:left w:val="single" w:sz="4" w:space="0" w:color="000000"/>
              <w:bottom w:val="single" w:sz="4" w:space="0" w:color="000000"/>
              <w:right w:val="single" w:sz="4" w:space="0" w:color="000000"/>
            </w:tcBorders>
            <w:vAlign w:val="center"/>
          </w:tcPr>
          <w:p w14:paraId="04FB092C" w14:textId="77777777" w:rsidR="00CD3D4A" w:rsidRPr="008F667E" w:rsidRDefault="00CD3D4A" w:rsidP="00D05A7F">
            <w:pPr>
              <w:tabs>
                <w:tab w:val="left" w:pos="4395"/>
              </w:tabs>
              <w:spacing w:line="240" w:lineRule="auto"/>
              <w:ind w:firstLine="0"/>
              <w:jc w:val="center"/>
              <w:rPr>
                <w:rFonts w:eastAsia="Times New Roman"/>
                <w:b/>
                <w:szCs w:val="24"/>
              </w:rPr>
            </w:pPr>
            <w:r>
              <w:rPr>
                <w:rFonts w:eastAsia="Times New Roman"/>
                <w:b/>
                <w:szCs w:val="24"/>
              </w:rPr>
              <w:t>Уровень г</w:t>
            </w:r>
            <w:r w:rsidRPr="008F667E">
              <w:rPr>
                <w:rFonts w:eastAsia="Times New Roman"/>
                <w:b/>
                <w:szCs w:val="24"/>
              </w:rPr>
              <w:t>люкоз</w:t>
            </w:r>
            <w:r>
              <w:rPr>
                <w:rFonts w:eastAsia="Times New Roman"/>
                <w:b/>
                <w:szCs w:val="24"/>
              </w:rPr>
              <w:t>ы</w:t>
            </w:r>
            <w:r w:rsidRPr="008F667E">
              <w:rPr>
                <w:rFonts w:eastAsia="Times New Roman"/>
                <w:b/>
                <w:szCs w:val="24"/>
              </w:rPr>
              <w:t xml:space="preserve"> плазмы натощак/перед едой/</w:t>
            </w:r>
            <w:r w:rsidRPr="008F667E">
              <w:rPr>
                <w:rFonts w:eastAsia="Times New Roman"/>
                <w:b/>
                <w:szCs w:val="24"/>
              </w:rPr>
              <w:br/>
              <w:t>на ночь/ночью, ммоль/л</w:t>
            </w:r>
          </w:p>
        </w:tc>
        <w:tc>
          <w:tcPr>
            <w:tcW w:w="3969" w:type="dxa"/>
            <w:tcBorders>
              <w:top w:val="single" w:sz="4" w:space="0" w:color="000000"/>
              <w:left w:val="single" w:sz="4" w:space="0" w:color="000000"/>
              <w:bottom w:val="single" w:sz="4" w:space="0" w:color="000000"/>
              <w:right w:val="single" w:sz="4" w:space="0" w:color="000000"/>
            </w:tcBorders>
            <w:vAlign w:val="center"/>
          </w:tcPr>
          <w:p w14:paraId="2D9B879F" w14:textId="77777777" w:rsidR="00CD3D4A" w:rsidRPr="008F667E" w:rsidRDefault="00CD3D4A" w:rsidP="00D05A7F">
            <w:pPr>
              <w:spacing w:line="240" w:lineRule="auto"/>
              <w:ind w:firstLine="0"/>
              <w:jc w:val="center"/>
              <w:rPr>
                <w:rFonts w:eastAsia="Times New Roman"/>
                <w:b/>
                <w:szCs w:val="24"/>
              </w:rPr>
            </w:pPr>
            <w:r>
              <w:rPr>
                <w:rFonts w:eastAsia="Times New Roman"/>
                <w:b/>
                <w:szCs w:val="24"/>
              </w:rPr>
              <w:t>Уровень г</w:t>
            </w:r>
            <w:r w:rsidRPr="008F667E">
              <w:rPr>
                <w:rFonts w:eastAsia="Times New Roman"/>
                <w:b/>
                <w:szCs w:val="24"/>
              </w:rPr>
              <w:t>люкоз</w:t>
            </w:r>
            <w:r>
              <w:rPr>
                <w:rFonts w:eastAsia="Times New Roman"/>
                <w:b/>
                <w:szCs w:val="24"/>
              </w:rPr>
              <w:t>ы</w:t>
            </w:r>
            <w:r w:rsidRPr="008F667E">
              <w:rPr>
                <w:rFonts w:eastAsia="Times New Roman"/>
                <w:b/>
                <w:szCs w:val="24"/>
              </w:rPr>
              <w:t xml:space="preserve"> плазмы через </w:t>
            </w:r>
            <w:r w:rsidRPr="008F667E">
              <w:rPr>
                <w:rFonts w:eastAsia="Times New Roman"/>
                <w:b/>
                <w:szCs w:val="24"/>
              </w:rPr>
              <w:br/>
              <w:t xml:space="preserve">2 ч после еды, </w:t>
            </w:r>
            <w:r w:rsidRPr="008F667E">
              <w:rPr>
                <w:rFonts w:eastAsia="Times New Roman"/>
                <w:b/>
                <w:szCs w:val="24"/>
              </w:rPr>
              <w:br/>
              <w:t>ммоль/л</w:t>
            </w:r>
          </w:p>
        </w:tc>
      </w:tr>
      <w:tr w:rsidR="00CD3D4A" w:rsidRPr="008F667E" w14:paraId="1B88834A" w14:textId="77777777" w:rsidTr="00D05A7F">
        <w:trPr>
          <w:trHeight w:hRule="exact" w:val="324"/>
        </w:trPr>
        <w:tc>
          <w:tcPr>
            <w:tcW w:w="1288" w:type="dxa"/>
            <w:tcBorders>
              <w:top w:val="single" w:sz="4" w:space="0" w:color="000000"/>
              <w:left w:val="single" w:sz="4" w:space="0" w:color="000000"/>
              <w:bottom w:val="single" w:sz="4" w:space="0" w:color="000000"/>
              <w:right w:val="single" w:sz="4" w:space="0" w:color="000000"/>
            </w:tcBorders>
            <w:vAlign w:val="center"/>
          </w:tcPr>
          <w:p w14:paraId="4035486D"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6,5</w:t>
            </w:r>
          </w:p>
        </w:tc>
        <w:tc>
          <w:tcPr>
            <w:tcW w:w="4111" w:type="dxa"/>
            <w:tcBorders>
              <w:top w:val="single" w:sz="4" w:space="0" w:color="000000"/>
              <w:left w:val="single" w:sz="4" w:space="0" w:color="000000"/>
              <w:bottom w:val="single" w:sz="4" w:space="0" w:color="000000"/>
              <w:right w:val="single" w:sz="4" w:space="0" w:color="000000"/>
            </w:tcBorders>
            <w:vAlign w:val="center"/>
          </w:tcPr>
          <w:p w14:paraId="572845FA"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6,5</w:t>
            </w:r>
          </w:p>
        </w:tc>
        <w:tc>
          <w:tcPr>
            <w:tcW w:w="3969" w:type="dxa"/>
            <w:tcBorders>
              <w:top w:val="single" w:sz="4" w:space="0" w:color="000000"/>
              <w:left w:val="single" w:sz="4" w:space="0" w:color="000000"/>
              <w:bottom w:val="single" w:sz="4" w:space="0" w:color="000000"/>
              <w:right w:val="single" w:sz="4" w:space="0" w:color="000000"/>
            </w:tcBorders>
            <w:vAlign w:val="center"/>
          </w:tcPr>
          <w:p w14:paraId="3F11737E"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8,0</w:t>
            </w:r>
          </w:p>
        </w:tc>
      </w:tr>
      <w:tr w:rsidR="00CD3D4A" w:rsidRPr="008F667E" w14:paraId="1D1BAE32" w14:textId="77777777" w:rsidTr="00D05A7F">
        <w:trPr>
          <w:trHeight w:hRule="exact" w:val="324"/>
        </w:trPr>
        <w:tc>
          <w:tcPr>
            <w:tcW w:w="1288" w:type="dxa"/>
            <w:tcBorders>
              <w:top w:val="single" w:sz="4" w:space="0" w:color="000000"/>
              <w:left w:val="single" w:sz="4" w:space="0" w:color="000000"/>
              <w:bottom w:val="single" w:sz="4" w:space="0" w:color="000000"/>
              <w:right w:val="single" w:sz="4" w:space="0" w:color="000000"/>
            </w:tcBorders>
            <w:vAlign w:val="center"/>
          </w:tcPr>
          <w:p w14:paraId="5F21718B"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7,0</w:t>
            </w:r>
          </w:p>
        </w:tc>
        <w:tc>
          <w:tcPr>
            <w:tcW w:w="4111" w:type="dxa"/>
            <w:tcBorders>
              <w:top w:val="single" w:sz="4" w:space="0" w:color="000000"/>
              <w:left w:val="single" w:sz="4" w:space="0" w:color="000000"/>
              <w:bottom w:val="single" w:sz="4" w:space="0" w:color="000000"/>
              <w:right w:val="single" w:sz="4" w:space="0" w:color="000000"/>
            </w:tcBorders>
            <w:vAlign w:val="center"/>
          </w:tcPr>
          <w:p w14:paraId="210DBC29"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7,0</w:t>
            </w:r>
          </w:p>
        </w:tc>
        <w:tc>
          <w:tcPr>
            <w:tcW w:w="3969" w:type="dxa"/>
            <w:tcBorders>
              <w:top w:val="single" w:sz="4" w:space="0" w:color="000000"/>
              <w:left w:val="single" w:sz="4" w:space="0" w:color="000000"/>
              <w:bottom w:val="single" w:sz="4" w:space="0" w:color="000000"/>
              <w:right w:val="single" w:sz="4" w:space="0" w:color="000000"/>
            </w:tcBorders>
            <w:vAlign w:val="center"/>
          </w:tcPr>
          <w:p w14:paraId="26F8427E"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9,0</w:t>
            </w:r>
          </w:p>
        </w:tc>
      </w:tr>
      <w:tr w:rsidR="00CD3D4A" w:rsidRPr="008F667E" w14:paraId="33F27558" w14:textId="77777777" w:rsidTr="00D05A7F">
        <w:trPr>
          <w:trHeight w:hRule="exact" w:val="324"/>
        </w:trPr>
        <w:tc>
          <w:tcPr>
            <w:tcW w:w="1288" w:type="dxa"/>
            <w:tcBorders>
              <w:top w:val="single" w:sz="4" w:space="0" w:color="000000"/>
              <w:left w:val="single" w:sz="4" w:space="0" w:color="000000"/>
              <w:bottom w:val="single" w:sz="4" w:space="0" w:color="000000"/>
              <w:right w:val="single" w:sz="4" w:space="0" w:color="000000"/>
            </w:tcBorders>
            <w:vAlign w:val="center"/>
          </w:tcPr>
          <w:p w14:paraId="49F68683"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7,5</w:t>
            </w:r>
          </w:p>
        </w:tc>
        <w:tc>
          <w:tcPr>
            <w:tcW w:w="4111" w:type="dxa"/>
            <w:tcBorders>
              <w:top w:val="single" w:sz="4" w:space="0" w:color="000000"/>
              <w:left w:val="single" w:sz="4" w:space="0" w:color="000000"/>
              <w:bottom w:val="single" w:sz="4" w:space="0" w:color="000000"/>
              <w:right w:val="single" w:sz="4" w:space="0" w:color="000000"/>
            </w:tcBorders>
            <w:vAlign w:val="center"/>
          </w:tcPr>
          <w:p w14:paraId="11931AF9"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7,5</w:t>
            </w:r>
          </w:p>
        </w:tc>
        <w:tc>
          <w:tcPr>
            <w:tcW w:w="3969" w:type="dxa"/>
            <w:tcBorders>
              <w:top w:val="single" w:sz="4" w:space="0" w:color="000000"/>
              <w:left w:val="single" w:sz="4" w:space="0" w:color="000000"/>
              <w:bottom w:val="single" w:sz="4" w:space="0" w:color="000000"/>
              <w:right w:val="single" w:sz="4" w:space="0" w:color="000000"/>
            </w:tcBorders>
            <w:vAlign w:val="center"/>
          </w:tcPr>
          <w:p w14:paraId="537E6B98"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10,0</w:t>
            </w:r>
          </w:p>
        </w:tc>
      </w:tr>
      <w:tr w:rsidR="00CD3D4A" w:rsidRPr="008F667E" w14:paraId="586255EB" w14:textId="77777777" w:rsidTr="00D05A7F">
        <w:trPr>
          <w:trHeight w:hRule="exact" w:val="324"/>
        </w:trPr>
        <w:tc>
          <w:tcPr>
            <w:tcW w:w="1288" w:type="dxa"/>
            <w:tcBorders>
              <w:top w:val="single" w:sz="4" w:space="0" w:color="000000"/>
              <w:left w:val="single" w:sz="4" w:space="0" w:color="000000"/>
              <w:bottom w:val="single" w:sz="4" w:space="0" w:color="000000"/>
              <w:right w:val="single" w:sz="4" w:space="0" w:color="000000"/>
            </w:tcBorders>
            <w:vAlign w:val="center"/>
          </w:tcPr>
          <w:p w14:paraId="778C839D"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8,0</w:t>
            </w:r>
          </w:p>
        </w:tc>
        <w:tc>
          <w:tcPr>
            <w:tcW w:w="4111" w:type="dxa"/>
            <w:tcBorders>
              <w:top w:val="single" w:sz="4" w:space="0" w:color="000000"/>
              <w:left w:val="single" w:sz="4" w:space="0" w:color="000000"/>
              <w:bottom w:val="single" w:sz="4" w:space="0" w:color="000000"/>
              <w:right w:val="single" w:sz="4" w:space="0" w:color="000000"/>
            </w:tcBorders>
            <w:vAlign w:val="center"/>
          </w:tcPr>
          <w:p w14:paraId="64A20549"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8,0</w:t>
            </w:r>
          </w:p>
        </w:tc>
        <w:tc>
          <w:tcPr>
            <w:tcW w:w="3969" w:type="dxa"/>
            <w:tcBorders>
              <w:top w:val="single" w:sz="4" w:space="0" w:color="000000"/>
              <w:left w:val="single" w:sz="4" w:space="0" w:color="000000"/>
              <w:bottom w:val="single" w:sz="4" w:space="0" w:color="000000"/>
              <w:right w:val="single" w:sz="4" w:space="0" w:color="000000"/>
            </w:tcBorders>
            <w:vAlign w:val="center"/>
          </w:tcPr>
          <w:p w14:paraId="36B1A70C"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11,0</w:t>
            </w:r>
          </w:p>
        </w:tc>
      </w:tr>
      <w:tr w:rsidR="00CD3D4A" w:rsidRPr="008F667E" w14:paraId="00B91E96" w14:textId="77777777" w:rsidTr="00D05A7F">
        <w:trPr>
          <w:trHeight w:hRule="exact" w:val="324"/>
        </w:trPr>
        <w:tc>
          <w:tcPr>
            <w:tcW w:w="1288" w:type="dxa"/>
            <w:tcBorders>
              <w:top w:val="single" w:sz="4" w:space="0" w:color="000000"/>
              <w:left w:val="single" w:sz="4" w:space="0" w:color="000000"/>
              <w:bottom w:val="single" w:sz="4" w:space="0" w:color="000000"/>
              <w:right w:val="single" w:sz="4" w:space="0" w:color="000000"/>
            </w:tcBorders>
            <w:vAlign w:val="center"/>
          </w:tcPr>
          <w:p w14:paraId="4F86FB0D"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8,5</w:t>
            </w:r>
          </w:p>
        </w:tc>
        <w:tc>
          <w:tcPr>
            <w:tcW w:w="4111" w:type="dxa"/>
            <w:tcBorders>
              <w:top w:val="single" w:sz="4" w:space="0" w:color="000000"/>
              <w:left w:val="single" w:sz="4" w:space="0" w:color="000000"/>
              <w:bottom w:val="single" w:sz="4" w:space="0" w:color="000000"/>
              <w:right w:val="single" w:sz="4" w:space="0" w:color="000000"/>
            </w:tcBorders>
            <w:vAlign w:val="center"/>
          </w:tcPr>
          <w:p w14:paraId="085A0408"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8,5</w:t>
            </w:r>
          </w:p>
        </w:tc>
        <w:tc>
          <w:tcPr>
            <w:tcW w:w="3969" w:type="dxa"/>
            <w:tcBorders>
              <w:top w:val="single" w:sz="4" w:space="0" w:color="000000"/>
              <w:left w:val="single" w:sz="4" w:space="0" w:color="000000"/>
              <w:bottom w:val="single" w:sz="4" w:space="0" w:color="000000"/>
              <w:right w:val="single" w:sz="4" w:space="0" w:color="000000"/>
            </w:tcBorders>
            <w:vAlign w:val="center"/>
          </w:tcPr>
          <w:p w14:paraId="00596660" w14:textId="77777777" w:rsidR="00CD3D4A" w:rsidRPr="008F667E" w:rsidRDefault="00CD3D4A" w:rsidP="00D05A7F">
            <w:pPr>
              <w:spacing w:line="240" w:lineRule="auto"/>
              <w:ind w:firstLine="0"/>
              <w:jc w:val="center"/>
              <w:rPr>
                <w:rFonts w:eastAsia="Times New Roman"/>
                <w:szCs w:val="24"/>
              </w:rPr>
            </w:pPr>
            <w:r w:rsidRPr="008F667E">
              <w:rPr>
                <w:rFonts w:eastAsia="Times New Roman"/>
                <w:szCs w:val="24"/>
              </w:rPr>
              <w:t>&lt; 12,0</w:t>
            </w:r>
          </w:p>
        </w:tc>
      </w:tr>
    </w:tbl>
    <w:p w14:paraId="58D70C53" w14:textId="77777777" w:rsidR="00CD3D4A" w:rsidRPr="007B2FFD" w:rsidRDefault="00CD3D4A" w:rsidP="00CD3D4A">
      <w:pPr>
        <w:spacing w:line="240" w:lineRule="auto"/>
        <w:ind w:left="142"/>
        <w:rPr>
          <w:szCs w:val="24"/>
        </w:rPr>
      </w:pPr>
      <w:r w:rsidRPr="007B2FFD">
        <w:rPr>
          <w:szCs w:val="24"/>
          <w:vertAlign w:val="superscript"/>
        </w:rPr>
        <w:t>1</w:t>
      </w:r>
      <w:r w:rsidRPr="007B2FFD">
        <w:rPr>
          <w:szCs w:val="24"/>
        </w:rPr>
        <w:t xml:space="preserve"> Данные целевые значения не относятся к беременным женщинам.</w:t>
      </w:r>
    </w:p>
    <w:p w14:paraId="4D00BE54" w14:textId="77777777" w:rsidR="00CD3D4A" w:rsidRPr="007B2FFD" w:rsidRDefault="00CD3D4A" w:rsidP="00CD3D4A">
      <w:pPr>
        <w:ind w:left="142"/>
        <w:rPr>
          <w:szCs w:val="24"/>
        </w:rPr>
      </w:pPr>
      <w:r w:rsidRPr="007B2FFD">
        <w:rPr>
          <w:szCs w:val="24"/>
          <w:vertAlign w:val="superscript"/>
        </w:rPr>
        <w:t>2</w:t>
      </w:r>
      <w:r w:rsidRPr="007B2FFD">
        <w:rPr>
          <w:szCs w:val="24"/>
        </w:rPr>
        <w:t xml:space="preserve"> Нормальный уровень в соответствии со стандартами DCCT: </w:t>
      </w:r>
      <w:r w:rsidRPr="001B1FFF">
        <w:rPr>
          <w:rFonts w:eastAsia="Times New Roman"/>
          <w:szCs w:val="24"/>
        </w:rPr>
        <w:t>≤</w:t>
      </w:r>
      <w:r w:rsidRPr="007B2FFD">
        <w:rPr>
          <w:szCs w:val="24"/>
        </w:rPr>
        <w:t>6%.</w:t>
      </w:r>
    </w:p>
    <w:p w14:paraId="30928A70" w14:textId="77777777" w:rsidR="00CD3D4A" w:rsidRPr="007B2FFD" w:rsidRDefault="00CD3D4A" w:rsidP="00CD3D4A">
      <w:pPr>
        <w:pStyle w:val="33"/>
        <w:shd w:val="clear" w:color="auto" w:fill="auto"/>
        <w:spacing w:line="360" w:lineRule="auto"/>
        <w:ind w:firstLine="709"/>
        <w:rPr>
          <w:iCs/>
          <w:color w:val="auto"/>
          <w:sz w:val="24"/>
          <w:szCs w:val="24"/>
        </w:rPr>
      </w:pPr>
      <w:r w:rsidRPr="007B2FFD">
        <w:rPr>
          <w:iCs/>
          <w:color w:val="auto"/>
          <w:sz w:val="24"/>
          <w:szCs w:val="24"/>
        </w:rPr>
        <w:t xml:space="preserve">После формулировки диагноза следует указать индивидуальные цели гликемического контроля (уровень </w:t>
      </w:r>
      <w:r w:rsidRPr="007B2FFD">
        <w:rPr>
          <w:iCs/>
          <w:color w:val="auto"/>
          <w:sz w:val="24"/>
          <w:szCs w:val="24"/>
          <w:lang w:val="en-US"/>
        </w:rPr>
        <w:t>HbA</w:t>
      </w:r>
      <w:r w:rsidRPr="006245E9">
        <w:rPr>
          <w:iCs/>
          <w:color w:val="auto"/>
          <w:sz w:val="24"/>
          <w:szCs w:val="24"/>
          <w:vertAlign w:val="subscript"/>
        </w:rPr>
        <w:t>1</w:t>
      </w:r>
      <w:r w:rsidRPr="006245E9">
        <w:rPr>
          <w:iCs/>
          <w:color w:val="auto"/>
          <w:sz w:val="24"/>
          <w:szCs w:val="24"/>
          <w:vertAlign w:val="subscript"/>
          <w:lang w:val="en-US"/>
        </w:rPr>
        <w:t>c</w:t>
      </w:r>
      <w:r w:rsidRPr="007B2FFD">
        <w:rPr>
          <w:iCs/>
          <w:color w:val="auto"/>
          <w:sz w:val="24"/>
          <w:szCs w:val="24"/>
        </w:rPr>
        <w:t xml:space="preserve">, </w:t>
      </w:r>
      <w:r>
        <w:rPr>
          <w:iCs/>
          <w:color w:val="auto"/>
          <w:sz w:val="24"/>
          <w:szCs w:val="24"/>
        </w:rPr>
        <w:t xml:space="preserve">уровень </w:t>
      </w:r>
      <w:r w:rsidRPr="007B2FFD">
        <w:rPr>
          <w:iCs/>
          <w:color w:val="auto"/>
          <w:sz w:val="24"/>
          <w:szCs w:val="24"/>
        </w:rPr>
        <w:t>глюкозы плазмы натощак/перед едой/на ночь/ночью и через 2 ч после еды).</w:t>
      </w:r>
    </w:p>
    <w:p w14:paraId="00D5B013" w14:textId="77777777" w:rsidR="00CD3D4A" w:rsidRPr="007B2FFD" w:rsidRDefault="00CD3D4A" w:rsidP="00CD3D4A">
      <w:pPr>
        <w:pStyle w:val="33"/>
        <w:shd w:val="clear" w:color="auto" w:fill="auto"/>
        <w:spacing w:line="360" w:lineRule="auto"/>
        <w:ind w:firstLine="709"/>
        <w:rPr>
          <w:iCs/>
          <w:color w:val="auto"/>
          <w:sz w:val="24"/>
          <w:szCs w:val="24"/>
        </w:rPr>
      </w:pPr>
      <w:r w:rsidRPr="007B2FFD">
        <w:rPr>
          <w:iCs/>
          <w:color w:val="auto"/>
          <w:sz w:val="24"/>
          <w:szCs w:val="24"/>
        </w:rPr>
        <w:t>В табл. 5 представлено соответствие HbA</w:t>
      </w:r>
      <w:r w:rsidRPr="007B2FFD">
        <w:rPr>
          <w:iCs/>
          <w:color w:val="auto"/>
          <w:sz w:val="24"/>
          <w:szCs w:val="24"/>
          <w:vertAlign w:val="subscript"/>
        </w:rPr>
        <w:t>1c</w:t>
      </w:r>
      <w:r w:rsidRPr="007B2FFD">
        <w:rPr>
          <w:iCs/>
          <w:color w:val="auto"/>
          <w:sz w:val="24"/>
          <w:szCs w:val="24"/>
        </w:rPr>
        <w:t xml:space="preserve"> среднесуточному уровню глюкозы плазмы за последние 3 мес.</w:t>
      </w:r>
    </w:p>
    <w:p w14:paraId="20D08406" w14:textId="77777777" w:rsidR="00CD3D4A" w:rsidRPr="008F667E" w:rsidRDefault="00CD3D4A" w:rsidP="00CD3D4A">
      <w:pPr>
        <w:pStyle w:val="33"/>
        <w:shd w:val="clear" w:color="auto" w:fill="auto"/>
        <w:spacing w:line="240" w:lineRule="auto"/>
        <w:ind w:firstLine="709"/>
        <w:rPr>
          <w:color w:val="auto"/>
          <w:sz w:val="24"/>
          <w:szCs w:val="24"/>
        </w:rPr>
      </w:pPr>
      <w:r w:rsidRPr="008F667E">
        <w:rPr>
          <w:b/>
          <w:bCs/>
          <w:color w:val="auto"/>
          <w:sz w:val="24"/>
          <w:szCs w:val="24"/>
        </w:rPr>
        <w:t>Таблица 5. Соответствие HbA</w:t>
      </w:r>
      <w:r w:rsidRPr="008F667E">
        <w:rPr>
          <w:b/>
          <w:bCs/>
          <w:color w:val="auto"/>
          <w:sz w:val="24"/>
          <w:szCs w:val="24"/>
          <w:vertAlign w:val="subscript"/>
        </w:rPr>
        <w:t>1c</w:t>
      </w:r>
      <w:r w:rsidRPr="008F667E">
        <w:rPr>
          <w:b/>
          <w:bCs/>
          <w:color w:val="auto"/>
          <w:sz w:val="24"/>
          <w:szCs w:val="24"/>
        </w:rPr>
        <w:t xml:space="preserve"> среднесуточному уровню глюкозы плазмы за последние 3 мес</w:t>
      </w:r>
      <w:r w:rsidRPr="008F667E">
        <w:rPr>
          <w:color w:val="auto"/>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1161"/>
        <w:gridCol w:w="996"/>
        <w:gridCol w:w="1161"/>
        <w:gridCol w:w="996"/>
        <w:gridCol w:w="1161"/>
        <w:gridCol w:w="996"/>
        <w:gridCol w:w="1161"/>
      </w:tblGrid>
      <w:tr w:rsidR="00CD3D4A" w:rsidRPr="008F667E" w14:paraId="7BCB5067" w14:textId="77777777" w:rsidTr="00D05A7F">
        <w:tc>
          <w:tcPr>
            <w:tcW w:w="996" w:type="dxa"/>
            <w:shd w:val="clear" w:color="auto" w:fill="D9D9D9"/>
          </w:tcPr>
          <w:p w14:paraId="7A6599B8"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HbA</w:t>
            </w:r>
            <w:r w:rsidRPr="00741280">
              <w:rPr>
                <w:rFonts w:ascii="Times New Roman" w:hAnsi="Times New Roman"/>
                <w:szCs w:val="24"/>
                <w:vertAlign w:val="subscript"/>
              </w:rPr>
              <w:t>1c</w:t>
            </w:r>
            <w:r w:rsidRPr="00741280">
              <w:rPr>
                <w:rFonts w:ascii="Times New Roman" w:hAnsi="Times New Roman"/>
                <w:szCs w:val="24"/>
              </w:rPr>
              <w:t>, %</w:t>
            </w:r>
          </w:p>
        </w:tc>
        <w:tc>
          <w:tcPr>
            <w:tcW w:w="1161" w:type="dxa"/>
          </w:tcPr>
          <w:p w14:paraId="26C70E63"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CCГП, ммоль/л</w:t>
            </w:r>
          </w:p>
        </w:tc>
        <w:tc>
          <w:tcPr>
            <w:tcW w:w="996" w:type="dxa"/>
            <w:shd w:val="clear" w:color="auto" w:fill="D9D9D9"/>
          </w:tcPr>
          <w:p w14:paraId="3D7FA270"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HbA</w:t>
            </w:r>
            <w:r w:rsidRPr="00741280">
              <w:rPr>
                <w:rFonts w:ascii="Times New Roman" w:hAnsi="Times New Roman"/>
                <w:szCs w:val="24"/>
                <w:vertAlign w:val="subscript"/>
              </w:rPr>
              <w:t>1c</w:t>
            </w:r>
            <w:r w:rsidRPr="00741280">
              <w:rPr>
                <w:rFonts w:ascii="Times New Roman" w:hAnsi="Times New Roman"/>
                <w:szCs w:val="24"/>
              </w:rPr>
              <w:t>, %</w:t>
            </w:r>
          </w:p>
        </w:tc>
        <w:tc>
          <w:tcPr>
            <w:tcW w:w="1161" w:type="dxa"/>
          </w:tcPr>
          <w:p w14:paraId="64877E8C"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CCГП, ммоль/л</w:t>
            </w:r>
          </w:p>
        </w:tc>
        <w:tc>
          <w:tcPr>
            <w:tcW w:w="996" w:type="dxa"/>
            <w:shd w:val="clear" w:color="auto" w:fill="D9D9D9"/>
          </w:tcPr>
          <w:p w14:paraId="3D0EB539"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HbA</w:t>
            </w:r>
            <w:r w:rsidRPr="00741280">
              <w:rPr>
                <w:rFonts w:ascii="Times New Roman" w:hAnsi="Times New Roman"/>
                <w:szCs w:val="24"/>
                <w:vertAlign w:val="subscript"/>
              </w:rPr>
              <w:t>1c</w:t>
            </w:r>
            <w:r w:rsidRPr="00741280">
              <w:rPr>
                <w:rFonts w:ascii="Times New Roman" w:hAnsi="Times New Roman"/>
                <w:szCs w:val="24"/>
              </w:rPr>
              <w:t>, %</w:t>
            </w:r>
          </w:p>
        </w:tc>
        <w:tc>
          <w:tcPr>
            <w:tcW w:w="1161" w:type="dxa"/>
          </w:tcPr>
          <w:p w14:paraId="784B28EA"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CCГП, ммоль/л</w:t>
            </w:r>
          </w:p>
        </w:tc>
        <w:tc>
          <w:tcPr>
            <w:tcW w:w="996" w:type="dxa"/>
            <w:shd w:val="clear" w:color="auto" w:fill="D9D9D9"/>
          </w:tcPr>
          <w:p w14:paraId="766D97B5"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HbA</w:t>
            </w:r>
            <w:r w:rsidRPr="00741280">
              <w:rPr>
                <w:rFonts w:ascii="Times New Roman" w:hAnsi="Times New Roman"/>
                <w:szCs w:val="24"/>
                <w:vertAlign w:val="subscript"/>
              </w:rPr>
              <w:t>1c</w:t>
            </w:r>
            <w:r w:rsidRPr="00741280">
              <w:rPr>
                <w:rFonts w:ascii="Times New Roman" w:hAnsi="Times New Roman"/>
                <w:szCs w:val="24"/>
              </w:rPr>
              <w:t>, %</w:t>
            </w:r>
          </w:p>
        </w:tc>
        <w:tc>
          <w:tcPr>
            <w:tcW w:w="1161" w:type="dxa"/>
          </w:tcPr>
          <w:p w14:paraId="656200F3" w14:textId="77777777" w:rsidR="00CD3D4A" w:rsidRPr="00741280" w:rsidRDefault="00CD3D4A" w:rsidP="00D05A7F">
            <w:pPr>
              <w:pStyle w:val="5"/>
              <w:spacing w:before="0" w:line="216" w:lineRule="auto"/>
              <w:ind w:firstLine="0"/>
              <w:jc w:val="center"/>
              <w:rPr>
                <w:rFonts w:ascii="Times New Roman" w:hAnsi="Times New Roman"/>
                <w:b w:val="0"/>
                <w:szCs w:val="24"/>
              </w:rPr>
            </w:pPr>
            <w:r w:rsidRPr="00741280">
              <w:rPr>
                <w:rFonts w:ascii="Times New Roman" w:hAnsi="Times New Roman"/>
                <w:szCs w:val="24"/>
              </w:rPr>
              <w:t>CCГП, ммоль/л</w:t>
            </w:r>
          </w:p>
        </w:tc>
      </w:tr>
      <w:tr w:rsidR="00CD3D4A" w:rsidRPr="008F667E" w14:paraId="1188BF24" w14:textId="77777777" w:rsidTr="00D05A7F">
        <w:tc>
          <w:tcPr>
            <w:tcW w:w="996" w:type="dxa"/>
            <w:shd w:val="clear" w:color="auto" w:fill="D9D9D9"/>
          </w:tcPr>
          <w:p w14:paraId="41D86F5C" w14:textId="77777777" w:rsidR="00CD3D4A" w:rsidRPr="00741280" w:rsidRDefault="00CD3D4A" w:rsidP="00D05A7F">
            <w:pPr>
              <w:spacing w:line="216" w:lineRule="auto"/>
              <w:ind w:firstLine="0"/>
              <w:jc w:val="center"/>
              <w:rPr>
                <w:szCs w:val="24"/>
              </w:rPr>
            </w:pPr>
            <w:r w:rsidRPr="00741280">
              <w:rPr>
                <w:szCs w:val="24"/>
              </w:rPr>
              <w:t>4</w:t>
            </w:r>
          </w:p>
        </w:tc>
        <w:tc>
          <w:tcPr>
            <w:tcW w:w="1161" w:type="dxa"/>
          </w:tcPr>
          <w:p w14:paraId="273504A6" w14:textId="77777777" w:rsidR="00CD3D4A" w:rsidRPr="00741280" w:rsidRDefault="00CD3D4A" w:rsidP="00D05A7F">
            <w:pPr>
              <w:spacing w:line="216" w:lineRule="auto"/>
              <w:ind w:firstLine="0"/>
              <w:jc w:val="center"/>
              <w:rPr>
                <w:szCs w:val="24"/>
              </w:rPr>
            </w:pPr>
            <w:r w:rsidRPr="00741280">
              <w:rPr>
                <w:szCs w:val="24"/>
              </w:rPr>
              <w:t>3,8</w:t>
            </w:r>
          </w:p>
        </w:tc>
        <w:tc>
          <w:tcPr>
            <w:tcW w:w="996" w:type="dxa"/>
            <w:shd w:val="clear" w:color="auto" w:fill="D9D9D9"/>
          </w:tcPr>
          <w:p w14:paraId="3800212F" w14:textId="77777777" w:rsidR="00CD3D4A" w:rsidRPr="00741280" w:rsidRDefault="00CD3D4A" w:rsidP="00D05A7F">
            <w:pPr>
              <w:spacing w:line="216" w:lineRule="auto"/>
              <w:ind w:firstLine="0"/>
              <w:jc w:val="center"/>
              <w:rPr>
                <w:szCs w:val="24"/>
              </w:rPr>
            </w:pPr>
            <w:r w:rsidRPr="00741280">
              <w:rPr>
                <w:szCs w:val="24"/>
              </w:rPr>
              <w:t>8</w:t>
            </w:r>
          </w:p>
        </w:tc>
        <w:tc>
          <w:tcPr>
            <w:tcW w:w="1161" w:type="dxa"/>
          </w:tcPr>
          <w:p w14:paraId="7805C97C" w14:textId="77777777" w:rsidR="00CD3D4A" w:rsidRPr="00741280" w:rsidRDefault="00CD3D4A" w:rsidP="00D05A7F">
            <w:pPr>
              <w:spacing w:line="216" w:lineRule="auto"/>
              <w:ind w:firstLine="0"/>
              <w:jc w:val="center"/>
              <w:rPr>
                <w:szCs w:val="24"/>
              </w:rPr>
            </w:pPr>
            <w:r w:rsidRPr="00741280">
              <w:rPr>
                <w:szCs w:val="24"/>
              </w:rPr>
              <w:t>10,2</w:t>
            </w:r>
          </w:p>
        </w:tc>
        <w:tc>
          <w:tcPr>
            <w:tcW w:w="996" w:type="dxa"/>
            <w:shd w:val="clear" w:color="auto" w:fill="D9D9D9"/>
          </w:tcPr>
          <w:p w14:paraId="110F89D8" w14:textId="77777777" w:rsidR="00CD3D4A" w:rsidRPr="00741280" w:rsidRDefault="00CD3D4A" w:rsidP="00D05A7F">
            <w:pPr>
              <w:spacing w:line="216" w:lineRule="auto"/>
              <w:ind w:firstLine="0"/>
              <w:jc w:val="center"/>
              <w:rPr>
                <w:szCs w:val="24"/>
              </w:rPr>
            </w:pPr>
            <w:r w:rsidRPr="00741280">
              <w:rPr>
                <w:szCs w:val="24"/>
              </w:rPr>
              <w:t>12</w:t>
            </w:r>
          </w:p>
        </w:tc>
        <w:tc>
          <w:tcPr>
            <w:tcW w:w="1161" w:type="dxa"/>
          </w:tcPr>
          <w:p w14:paraId="1C27D73F" w14:textId="77777777" w:rsidR="00CD3D4A" w:rsidRPr="00741280" w:rsidRDefault="00CD3D4A" w:rsidP="00D05A7F">
            <w:pPr>
              <w:spacing w:line="216" w:lineRule="auto"/>
              <w:ind w:firstLine="0"/>
              <w:jc w:val="center"/>
              <w:rPr>
                <w:szCs w:val="24"/>
              </w:rPr>
            </w:pPr>
            <w:r w:rsidRPr="00741280">
              <w:rPr>
                <w:szCs w:val="24"/>
              </w:rPr>
              <w:t>16,5</w:t>
            </w:r>
          </w:p>
        </w:tc>
        <w:tc>
          <w:tcPr>
            <w:tcW w:w="996" w:type="dxa"/>
            <w:shd w:val="clear" w:color="auto" w:fill="D9D9D9"/>
          </w:tcPr>
          <w:p w14:paraId="3F795312" w14:textId="77777777" w:rsidR="00CD3D4A" w:rsidRPr="00741280" w:rsidRDefault="00CD3D4A" w:rsidP="00D05A7F">
            <w:pPr>
              <w:spacing w:line="216" w:lineRule="auto"/>
              <w:ind w:firstLine="0"/>
              <w:jc w:val="center"/>
              <w:rPr>
                <w:szCs w:val="24"/>
              </w:rPr>
            </w:pPr>
            <w:r w:rsidRPr="00741280">
              <w:rPr>
                <w:szCs w:val="24"/>
              </w:rPr>
              <w:t>16</w:t>
            </w:r>
          </w:p>
        </w:tc>
        <w:tc>
          <w:tcPr>
            <w:tcW w:w="1161" w:type="dxa"/>
          </w:tcPr>
          <w:p w14:paraId="2C74A272" w14:textId="77777777" w:rsidR="00CD3D4A" w:rsidRPr="00741280" w:rsidRDefault="00CD3D4A" w:rsidP="00D05A7F">
            <w:pPr>
              <w:spacing w:line="216" w:lineRule="auto"/>
              <w:ind w:firstLine="0"/>
              <w:jc w:val="center"/>
              <w:rPr>
                <w:szCs w:val="24"/>
              </w:rPr>
            </w:pPr>
            <w:r w:rsidRPr="00741280">
              <w:rPr>
                <w:szCs w:val="24"/>
              </w:rPr>
              <w:t>22,9</w:t>
            </w:r>
          </w:p>
        </w:tc>
      </w:tr>
      <w:tr w:rsidR="00CD3D4A" w:rsidRPr="008F667E" w14:paraId="1C0C3D2F" w14:textId="77777777" w:rsidTr="00D05A7F">
        <w:tc>
          <w:tcPr>
            <w:tcW w:w="996" w:type="dxa"/>
            <w:shd w:val="clear" w:color="auto" w:fill="D9D9D9"/>
          </w:tcPr>
          <w:p w14:paraId="461985BE" w14:textId="77777777" w:rsidR="00CD3D4A" w:rsidRPr="00741280" w:rsidRDefault="00CD3D4A" w:rsidP="00D05A7F">
            <w:pPr>
              <w:spacing w:line="216" w:lineRule="auto"/>
              <w:ind w:firstLine="0"/>
              <w:jc w:val="center"/>
              <w:rPr>
                <w:szCs w:val="24"/>
              </w:rPr>
            </w:pPr>
            <w:r w:rsidRPr="00741280">
              <w:rPr>
                <w:szCs w:val="24"/>
              </w:rPr>
              <w:t>4,5</w:t>
            </w:r>
          </w:p>
        </w:tc>
        <w:tc>
          <w:tcPr>
            <w:tcW w:w="1161" w:type="dxa"/>
          </w:tcPr>
          <w:p w14:paraId="5C2CB6AB" w14:textId="77777777" w:rsidR="00CD3D4A" w:rsidRPr="00741280" w:rsidRDefault="00CD3D4A" w:rsidP="00D05A7F">
            <w:pPr>
              <w:spacing w:line="216" w:lineRule="auto"/>
              <w:ind w:firstLine="0"/>
              <w:jc w:val="center"/>
              <w:rPr>
                <w:szCs w:val="24"/>
              </w:rPr>
            </w:pPr>
            <w:r w:rsidRPr="00741280">
              <w:rPr>
                <w:szCs w:val="24"/>
              </w:rPr>
              <w:t>4,6</w:t>
            </w:r>
          </w:p>
        </w:tc>
        <w:tc>
          <w:tcPr>
            <w:tcW w:w="996" w:type="dxa"/>
            <w:shd w:val="clear" w:color="auto" w:fill="D9D9D9"/>
          </w:tcPr>
          <w:p w14:paraId="3A68A67F" w14:textId="77777777" w:rsidR="00CD3D4A" w:rsidRPr="00741280" w:rsidRDefault="00CD3D4A" w:rsidP="00D05A7F">
            <w:pPr>
              <w:spacing w:line="216" w:lineRule="auto"/>
              <w:ind w:firstLine="0"/>
              <w:jc w:val="center"/>
              <w:rPr>
                <w:szCs w:val="24"/>
              </w:rPr>
            </w:pPr>
            <w:r w:rsidRPr="00741280">
              <w:rPr>
                <w:szCs w:val="24"/>
              </w:rPr>
              <w:t>8,5</w:t>
            </w:r>
          </w:p>
        </w:tc>
        <w:tc>
          <w:tcPr>
            <w:tcW w:w="1161" w:type="dxa"/>
          </w:tcPr>
          <w:p w14:paraId="5BC830F3" w14:textId="77777777" w:rsidR="00CD3D4A" w:rsidRPr="00741280" w:rsidRDefault="00CD3D4A" w:rsidP="00D05A7F">
            <w:pPr>
              <w:spacing w:line="216" w:lineRule="auto"/>
              <w:ind w:firstLine="0"/>
              <w:jc w:val="center"/>
              <w:rPr>
                <w:szCs w:val="24"/>
              </w:rPr>
            </w:pPr>
            <w:r w:rsidRPr="00741280">
              <w:rPr>
                <w:szCs w:val="24"/>
              </w:rPr>
              <w:t>11,0</w:t>
            </w:r>
          </w:p>
        </w:tc>
        <w:tc>
          <w:tcPr>
            <w:tcW w:w="996" w:type="dxa"/>
            <w:shd w:val="clear" w:color="auto" w:fill="D9D9D9"/>
          </w:tcPr>
          <w:p w14:paraId="2A0AB9D0" w14:textId="77777777" w:rsidR="00CD3D4A" w:rsidRPr="00741280" w:rsidRDefault="00CD3D4A" w:rsidP="00D05A7F">
            <w:pPr>
              <w:spacing w:line="216" w:lineRule="auto"/>
              <w:ind w:firstLine="0"/>
              <w:jc w:val="center"/>
              <w:rPr>
                <w:szCs w:val="24"/>
              </w:rPr>
            </w:pPr>
            <w:r w:rsidRPr="00741280">
              <w:rPr>
                <w:szCs w:val="24"/>
              </w:rPr>
              <w:t>12,5</w:t>
            </w:r>
          </w:p>
        </w:tc>
        <w:tc>
          <w:tcPr>
            <w:tcW w:w="1161" w:type="dxa"/>
          </w:tcPr>
          <w:p w14:paraId="78872ABD" w14:textId="77777777" w:rsidR="00CD3D4A" w:rsidRPr="00741280" w:rsidRDefault="00CD3D4A" w:rsidP="00D05A7F">
            <w:pPr>
              <w:spacing w:line="216" w:lineRule="auto"/>
              <w:ind w:firstLine="0"/>
              <w:jc w:val="center"/>
              <w:rPr>
                <w:szCs w:val="24"/>
              </w:rPr>
            </w:pPr>
            <w:r w:rsidRPr="00741280">
              <w:rPr>
                <w:szCs w:val="24"/>
              </w:rPr>
              <w:t>17,3</w:t>
            </w:r>
          </w:p>
        </w:tc>
        <w:tc>
          <w:tcPr>
            <w:tcW w:w="996" w:type="dxa"/>
            <w:shd w:val="clear" w:color="auto" w:fill="D9D9D9"/>
          </w:tcPr>
          <w:p w14:paraId="747F8E1E" w14:textId="77777777" w:rsidR="00CD3D4A" w:rsidRPr="00741280" w:rsidRDefault="00CD3D4A" w:rsidP="00D05A7F">
            <w:pPr>
              <w:spacing w:line="216" w:lineRule="auto"/>
              <w:ind w:firstLine="0"/>
              <w:jc w:val="center"/>
              <w:rPr>
                <w:szCs w:val="24"/>
              </w:rPr>
            </w:pPr>
            <w:r w:rsidRPr="00741280">
              <w:rPr>
                <w:szCs w:val="24"/>
              </w:rPr>
              <w:t>16,5</w:t>
            </w:r>
          </w:p>
        </w:tc>
        <w:tc>
          <w:tcPr>
            <w:tcW w:w="1161" w:type="dxa"/>
          </w:tcPr>
          <w:p w14:paraId="5C7BFFAB" w14:textId="77777777" w:rsidR="00CD3D4A" w:rsidRPr="00741280" w:rsidRDefault="00CD3D4A" w:rsidP="00D05A7F">
            <w:pPr>
              <w:spacing w:line="216" w:lineRule="auto"/>
              <w:ind w:firstLine="0"/>
              <w:jc w:val="center"/>
              <w:rPr>
                <w:szCs w:val="24"/>
              </w:rPr>
            </w:pPr>
            <w:r w:rsidRPr="00741280">
              <w:rPr>
                <w:szCs w:val="24"/>
              </w:rPr>
              <w:t>23,7</w:t>
            </w:r>
          </w:p>
        </w:tc>
      </w:tr>
      <w:tr w:rsidR="00CD3D4A" w:rsidRPr="008F667E" w14:paraId="0893CCCC" w14:textId="77777777" w:rsidTr="00D05A7F">
        <w:tc>
          <w:tcPr>
            <w:tcW w:w="996" w:type="dxa"/>
            <w:shd w:val="clear" w:color="auto" w:fill="D9D9D9"/>
          </w:tcPr>
          <w:p w14:paraId="1C93E36E" w14:textId="77777777" w:rsidR="00CD3D4A" w:rsidRPr="00741280" w:rsidRDefault="00CD3D4A" w:rsidP="00D05A7F">
            <w:pPr>
              <w:spacing w:line="216" w:lineRule="auto"/>
              <w:ind w:firstLine="0"/>
              <w:jc w:val="center"/>
              <w:rPr>
                <w:szCs w:val="24"/>
              </w:rPr>
            </w:pPr>
            <w:r w:rsidRPr="00741280">
              <w:rPr>
                <w:szCs w:val="24"/>
              </w:rPr>
              <w:t>5</w:t>
            </w:r>
          </w:p>
        </w:tc>
        <w:tc>
          <w:tcPr>
            <w:tcW w:w="1161" w:type="dxa"/>
          </w:tcPr>
          <w:p w14:paraId="7088C501" w14:textId="77777777" w:rsidR="00CD3D4A" w:rsidRPr="00741280" w:rsidRDefault="00CD3D4A" w:rsidP="00D05A7F">
            <w:pPr>
              <w:spacing w:line="216" w:lineRule="auto"/>
              <w:ind w:firstLine="0"/>
              <w:jc w:val="center"/>
              <w:rPr>
                <w:szCs w:val="24"/>
              </w:rPr>
            </w:pPr>
            <w:r w:rsidRPr="00741280">
              <w:rPr>
                <w:szCs w:val="24"/>
              </w:rPr>
              <w:t>5,4</w:t>
            </w:r>
          </w:p>
        </w:tc>
        <w:tc>
          <w:tcPr>
            <w:tcW w:w="996" w:type="dxa"/>
            <w:shd w:val="clear" w:color="auto" w:fill="D9D9D9"/>
          </w:tcPr>
          <w:p w14:paraId="49FAB398" w14:textId="77777777" w:rsidR="00CD3D4A" w:rsidRPr="00741280" w:rsidRDefault="00CD3D4A" w:rsidP="00D05A7F">
            <w:pPr>
              <w:spacing w:line="216" w:lineRule="auto"/>
              <w:ind w:firstLine="0"/>
              <w:jc w:val="center"/>
              <w:rPr>
                <w:szCs w:val="24"/>
              </w:rPr>
            </w:pPr>
            <w:r w:rsidRPr="00741280">
              <w:rPr>
                <w:szCs w:val="24"/>
              </w:rPr>
              <w:t>9</w:t>
            </w:r>
          </w:p>
        </w:tc>
        <w:tc>
          <w:tcPr>
            <w:tcW w:w="1161" w:type="dxa"/>
          </w:tcPr>
          <w:p w14:paraId="31C8AE5A" w14:textId="77777777" w:rsidR="00CD3D4A" w:rsidRPr="00741280" w:rsidRDefault="00CD3D4A" w:rsidP="00D05A7F">
            <w:pPr>
              <w:spacing w:line="216" w:lineRule="auto"/>
              <w:ind w:firstLine="0"/>
              <w:jc w:val="center"/>
              <w:rPr>
                <w:szCs w:val="24"/>
              </w:rPr>
            </w:pPr>
            <w:r w:rsidRPr="00741280">
              <w:rPr>
                <w:szCs w:val="24"/>
              </w:rPr>
              <w:t>11,8</w:t>
            </w:r>
          </w:p>
        </w:tc>
        <w:tc>
          <w:tcPr>
            <w:tcW w:w="996" w:type="dxa"/>
            <w:shd w:val="clear" w:color="auto" w:fill="D9D9D9"/>
          </w:tcPr>
          <w:p w14:paraId="7AD58E41" w14:textId="77777777" w:rsidR="00CD3D4A" w:rsidRPr="00741280" w:rsidRDefault="00CD3D4A" w:rsidP="00D05A7F">
            <w:pPr>
              <w:spacing w:line="216" w:lineRule="auto"/>
              <w:ind w:firstLine="0"/>
              <w:jc w:val="center"/>
              <w:rPr>
                <w:szCs w:val="24"/>
              </w:rPr>
            </w:pPr>
            <w:r w:rsidRPr="00741280">
              <w:rPr>
                <w:szCs w:val="24"/>
              </w:rPr>
              <w:t>13</w:t>
            </w:r>
          </w:p>
        </w:tc>
        <w:tc>
          <w:tcPr>
            <w:tcW w:w="1161" w:type="dxa"/>
          </w:tcPr>
          <w:p w14:paraId="6DBF5277" w14:textId="77777777" w:rsidR="00CD3D4A" w:rsidRPr="00741280" w:rsidRDefault="00CD3D4A" w:rsidP="00D05A7F">
            <w:pPr>
              <w:spacing w:line="216" w:lineRule="auto"/>
              <w:ind w:firstLine="0"/>
              <w:jc w:val="center"/>
              <w:rPr>
                <w:szCs w:val="24"/>
              </w:rPr>
            </w:pPr>
            <w:r w:rsidRPr="00741280">
              <w:rPr>
                <w:szCs w:val="24"/>
              </w:rPr>
              <w:t>18,1</w:t>
            </w:r>
          </w:p>
        </w:tc>
        <w:tc>
          <w:tcPr>
            <w:tcW w:w="996" w:type="dxa"/>
            <w:shd w:val="clear" w:color="auto" w:fill="D9D9D9"/>
          </w:tcPr>
          <w:p w14:paraId="5FCB8D00" w14:textId="77777777" w:rsidR="00CD3D4A" w:rsidRPr="00741280" w:rsidRDefault="00CD3D4A" w:rsidP="00D05A7F">
            <w:pPr>
              <w:spacing w:line="216" w:lineRule="auto"/>
              <w:ind w:firstLine="0"/>
              <w:jc w:val="center"/>
              <w:rPr>
                <w:szCs w:val="24"/>
              </w:rPr>
            </w:pPr>
            <w:r w:rsidRPr="00741280">
              <w:rPr>
                <w:szCs w:val="24"/>
              </w:rPr>
              <w:t>17</w:t>
            </w:r>
          </w:p>
        </w:tc>
        <w:tc>
          <w:tcPr>
            <w:tcW w:w="1161" w:type="dxa"/>
          </w:tcPr>
          <w:p w14:paraId="1EED16E3" w14:textId="77777777" w:rsidR="00CD3D4A" w:rsidRPr="00741280" w:rsidRDefault="00CD3D4A" w:rsidP="00D05A7F">
            <w:pPr>
              <w:spacing w:line="216" w:lineRule="auto"/>
              <w:ind w:firstLine="0"/>
              <w:jc w:val="center"/>
              <w:rPr>
                <w:szCs w:val="24"/>
              </w:rPr>
            </w:pPr>
            <w:r w:rsidRPr="00741280">
              <w:rPr>
                <w:szCs w:val="24"/>
              </w:rPr>
              <w:t>24,5</w:t>
            </w:r>
          </w:p>
        </w:tc>
      </w:tr>
      <w:tr w:rsidR="00CD3D4A" w:rsidRPr="008F667E" w14:paraId="02A52343" w14:textId="77777777" w:rsidTr="00D05A7F">
        <w:tc>
          <w:tcPr>
            <w:tcW w:w="996" w:type="dxa"/>
            <w:shd w:val="clear" w:color="auto" w:fill="D9D9D9"/>
          </w:tcPr>
          <w:p w14:paraId="292468C8" w14:textId="77777777" w:rsidR="00CD3D4A" w:rsidRPr="00741280" w:rsidRDefault="00CD3D4A" w:rsidP="00D05A7F">
            <w:pPr>
              <w:spacing w:line="216" w:lineRule="auto"/>
              <w:ind w:firstLine="0"/>
              <w:jc w:val="center"/>
              <w:rPr>
                <w:szCs w:val="24"/>
              </w:rPr>
            </w:pPr>
            <w:r w:rsidRPr="00741280">
              <w:rPr>
                <w:szCs w:val="24"/>
              </w:rPr>
              <w:t>5,5</w:t>
            </w:r>
          </w:p>
        </w:tc>
        <w:tc>
          <w:tcPr>
            <w:tcW w:w="1161" w:type="dxa"/>
          </w:tcPr>
          <w:p w14:paraId="74D47CBF" w14:textId="77777777" w:rsidR="00CD3D4A" w:rsidRPr="00741280" w:rsidRDefault="00CD3D4A" w:rsidP="00D05A7F">
            <w:pPr>
              <w:spacing w:line="216" w:lineRule="auto"/>
              <w:ind w:firstLine="0"/>
              <w:jc w:val="center"/>
              <w:rPr>
                <w:szCs w:val="24"/>
              </w:rPr>
            </w:pPr>
            <w:r w:rsidRPr="00741280">
              <w:rPr>
                <w:szCs w:val="24"/>
              </w:rPr>
              <w:t>6,2</w:t>
            </w:r>
          </w:p>
        </w:tc>
        <w:tc>
          <w:tcPr>
            <w:tcW w:w="996" w:type="dxa"/>
            <w:shd w:val="clear" w:color="auto" w:fill="D9D9D9"/>
          </w:tcPr>
          <w:p w14:paraId="16C29F27" w14:textId="77777777" w:rsidR="00CD3D4A" w:rsidRPr="00741280" w:rsidRDefault="00CD3D4A" w:rsidP="00D05A7F">
            <w:pPr>
              <w:spacing w:line="216" w:lineRule="auto"/>
              <w:ind w:firstLine="0"/>
              <w:jc w:val="center"/>
              <w:rPr>
                <w:szCs w:val="24"/>
              </w:rPr>
            </w:pPr>
            <w:r w:rsidRPr="00741280">
              <w:rPr>
                <w:szCs w:val="24"/>
              </w:rPr>
              <w:t>9,5</w:t>
            </w:r>
          </w:p>
        </w:tc>
        <w:tc>
          <w:tcPr>
            <w:tcW w:w="1161" w:type="dxa"/>
          </w:tcPr>
          <w:p w14:paraId="43606712" w14:textId="77777777" w:rsidR="00CD3D4A" w:rsidRPr="00741280" w:rsidRDefault="00CD3D4A" w:rsidP="00D05A7F">
            <w:pPr>
              <w:spacing w:line="216" w:lineRule="auto"/>
              <w:ind w:firstLine="0"/>
              <w:jc w:val="center"/>
              <w:rPr>
                <w:szCs w:val="24"/>
              </w:rPr>
            </w:pPr>
            <w:r w:rsidRPr="00741280">
              <w:rPr>
                <w:szCs w:val="24"/>
              </w:rPr>
              <w:t>12,6</w:t>
            </w:r>
          </w:p>
        </w:tc>
        <w:tc>
          <w:tcPr>
            <w:tcW w:w="996" w:type="dxa"/>
            <w:shd w:val="clear" w:color="auto" w:fill="D9D9D9"/>
          </w:tcPr>
          <w:p w14:paraId="645EF773" w14:textId="77777777" w:rsidR="00CD3D4A" w:rsidRPr="00741280" w:rsidRDefault="00CD3D4A" w:rsidP="00D05A7F">
            <w:pPr>
              <w:spacing w:line="216" w:lineRule="auto"/>
              <w:ind w:firstLine="0"/>
              <w:jc w:val="center"/>
              <w:rPr>
                <w:szCs w:val="24"/>
              </w:rPr>
            </w:pPr>
            <w:r w:rsidRPr="00741280">
              <w:rPr>
                <w:szCs w:val="24"/>
              </w:rPr>
              <w:t>13,5</w:t>
            </w:r>
          </w:p>
        </w:tc>
        <w:tc>
          <w:tcPr>
            <w:tcW w:w="1161" w:type="dxa"/>
          </w:tcPr>
          <w:p w14:paraId="2A47F5C8" w14:textId="77777777" w:rsidR="00CD3D4A" w:rsidRPr="00741280" w:rsidRDefault="00CD3D4A" w:rsidP="00D05A7F">
            <w:pPr>
              <w:spacing w:line="216" w:lineRule="auto"/>
              <w:ind w:firstLine="0"/>
              <w:jc w:val="center"/>
              <w:rPr>
                <w:szCs w:val="24"/>
              </w:rPr>
            </w:pPr>
            <w:r w:rsidRPr="00741280">
              <w:rPr>
                <w:szCs w:val="24"/>
              </w:rPr>
              <w:t>18,9</w:t>
            </w:r>
          </w:p>
        </w:tc>
        <w:tc>
          <w:tcPr>
            <w:tcW w:w="996" w:type="dxa"/>
            <w:shd w:val="clear" w:color="auto" w:fill="D9D9D9"/>
          </w:tcPr>
          <w:p w14:paraId="25ACCEED" w14:textId="77777777" w:rsidR="00CD3D4A" w:rsidRPr="00741280" w:rsidRDefault="00CD3D4A" w:rsidP="00D05A7F">
            <w:pPr>
              <w:spacing w:line="216" w:lineRule="auto"/>
              <w:ind w:firstLine="0"/>
              <w:jc w:val="center"/>
              <w:rPr>
                <w:szCs w:val="24"/>
              </w:rPr>
            </w:pPr>
            <w:r w:rsidRPr="00741280">
              <w:rPr>
                <w:szCs w:val="24"/>
              </w:rPr>
              <w:t>17,5</w:t>
            </w:r>
          </w:p>
        </w:tc>
        <w:tc>
          <w:tcPr>
            <w:tcW w:w="1161" w:type="dxa"/>
          </w:tcPr>
          <w:p w14:paraId="718B28B2" w14:textId="77777777" w:rsidR="00CD3D4A" w:rsidRPr="00741280" w:rsidRDefault="00CD3D4A" w:rsidP="00D05A7F">
            <w:pPr>
              <w:spacing w:line="216" w:lineRule="auto"/>
              <w:ind w:firstLine="0"/>
              <w:jc w:val="center"/>
              <w:rPr>
                <w:szCs w:val="24"/>
              </w:rPr>
            </w:pPr>
            <w:r w:rsidRPr="00741280">
              <w:rPr>
                <w:szCs w:val="24"/>
              </w:rPr>
              <w:t>25,3</w:t>
            </w:r>
          </w:p>
        </w:tc>
      </w:tr>
      <w:tr w:rsidR="00CD3D4A" w:rsidRPr="008F667E" w14:paraId="1954BC46" w14:textId="77777777" w:rsidTr="00D05A7F">
        <w:tc>
          <w:tcPr>
            <w:tcW w:w="996" w:type="dxa"/>
            <w:shd w:val="clear" w:color="auto" w:fill="D9D9D9"/>
          </w:tcPr>
          <w:p w14:paraId="144678B7" w14:textId="77777777" w:rsidR="00CD3D4A" w:rsidRPr="00741280" w:rsidRDefault="00CD3D4A" w:rsidP="00D05A7F">
            <w:pPr>
              <w:spacing w:line="216" w:lineRule="auto"/>
              <w:ind w:firstLine="0"/>
              <w:jc w:val="center"/>
              <w:rPr>
                <w:szCs w:val="24"/>
              </w:rPr>
            </w:pPr>
            <w:r w:rsidRPr="00741280">
              <w:rPr>
                <w:szCs w:val="24"/>
              </w:rPr>
              <w:t>6</w:t>
            </w:r>
          </w:p>
        </w:tc>
        <w:tc>
          <w:tcPr>
            <w:tcW w:w="1161" w:type="dxa"/>
          </w:tcPr>
          <w:p w14:paraId="6E91C0DF" w14:textId="77777777" w:rsidR="00CD3D4A" w:rsidRPr="00741280" w:rsidRDefault="00CD3D4A" w:rsidP="00D05A7F">
            <w:pPr>
              <w:spacing w:line="216" w:lineRule="auto"/>
              <w:ind w:firstLine="0"/>
              <w:jc w:val="center"/>
              <w:rPr>
                <w:szCs w:val="24"/>
              </w:rPr>
            </w:pPr>
            <w:r w:rsidRPr="00741280">
              <w:rPr>
                <w:szCs w:val="24"/>
              </w:rPr>
              <w:t>7,0</w:t>
            </w:r>
          </w:p>
        </w:tc>
        <w:tc>
          <w:tcPr>
            <w:tcW w:w="996" w:type="dxa"/>
            <w:shd w:val="clear" w:color="auto" w:fill="D9D9D9"/>
          </w:tcPr>
          <w:p w14:paraId="68A12B49" w14:textId="77777777" w:rsidR="00CD3D4A" w:rsidRPr="00741280" w:rsidRDefault="00CD3D4A" w:rsidP="00D05A7F">
            <w:pPr>
              <w:spacing w:line="216" w:lineRule="auto"/>
              <w:ind w:firstLine="0"/>
              <w:jc w:val="center"/>
              <w:rPr>
                <w:szCs w:val="24"/>
              </w:rPr>
            </w:pPr>
            <w:r w:rsidRPr="00741280">
              <w:rPr>
                <w:szCs w:val="24"/>
              </w:rPr>
              <w:t>10</w:t>
            </w:r>
          </w:p>
        </w:tc>
        <w:tc>
          <w:tcPr>
            <w:tcW w:w="1161" w:type="dxa"/>
          </w:tcPr>
          <w:p w14:paraId="0A068E87" w14:textId="77777777" w:rsidR="00CD3D4A" w:rsidRPr="00741280" w:rsidRDefault="00CD3D4A" w:rsidP="00D05A7F">
            <w:pPr>
              <w:spacing w:line="216" w:lineRule="auto"/>
              <w:ind w:firstLine="0"/>
              <w:jc w:val="center"/>
              <w:rPr>
                <w:szCs w:val="24"/>
              </w:rPr>
            </w:pPr>
            <w:r w:rsidRPr="00741280">
              <w:rPr>
                <w:szCs w:val="24"/>
              </w:rPr>
              <w:t>13,4</w:t>
            </w:r>
          </w:p>
        </w:tc>
        <w:tc>
          <w:tcPr>
            <w:tcW w:w="996" w:type="dxa"/>
            <w:shd w:val="clear" w:color="auto" w:fill="D9D9D9"/>
          </w:tcPr>
          <w:p w14:paraId="38967FF3" w14:textId="77777777" w:rsidR="00CD3D4A" w:rsidRPr="00741280" w:rsidRDefault="00CD3D4A" w:rsidP="00D05A7F">
            <w:pPr>
              <w:spacing w:line="216" w:lineRule="auto"/>
              <w:ind w:firstLine="0"/>
              <w:jc w:val="center"/>
              <w:rPr>
                <w:szCs w:val="24"/>
              </w:rPr>
            </w:pPr>
            <w:r w:rsidRPr="00741280">
              <w:rPr>
                <w:szCs w:val="24"/>
              </w:rPr>
              <w:t>14</w:t>
            </w:r>
          </w:p>
        </w:tc>
        <w:tc>
          <w:tcPr>
            <w:tcW w:w="1161" w:type="dxa"/>
          </w:tcPr>
          <w:p w14:paraId="00B75BE2" w14:textId="77777777" w:rsidR="00CD3D4A" w:rsidRPr="00741280" w:rsidRDefault="00CD3D4A" w:rsidP="00D05A7F">
            <w:pPr>
              <w:spacing w:line="216" w:lineRule="auto"/>
              <w:ind w:firstLine="0"/>
              <w:jc w:val="center"/>
              <w:rPr>
                <w:szCs w:val="24"/>
              </w:rPr>
            </w:pPr>
            <w:r w:rsidRPr="00741280">
              <w:rPr>
                <w:szCs w:val="24"/>
              </w:rPr>
              <w:t>19,7</w:t>
            </w:r>
          </w:p>
        </w:tc>
        <w:tc>
          <w:tcPr>
            <w:tcW w:w="996" w:type="dxa"/>
            <w:shd w:val="clear" w:color="auto" w:fill="D9D9D9"/>
          </w:tcPr>
          <w:p w14:paraId="154C8EF9" w14:textId="77777777" w:rsidR="00CD3D4A" w:rsidRPr="00741280" w:rsidRDefault="00CD3D4A" w:rsidP="00D05A7F">
            <w:pPr>
              <w:spacing w:line="216" w:lineRule="auto"/>
              <w:ind w:firstLine="0"/>
              <w:jc w:val="center"/>
              <w:rPr>
                <w:szCs w:val="24"/>
              </w:rPr>
            </w:pPr>
            <w:r w:rsidRPr="00741280">
              <w:rPr>
                <w:szCs w:val="24"/>
              </w:rPr>
              <w:t>18</w:t>
            </w:r>
          </w:p>
        </w:tc>
        <w:tc>
          <w:tcPr>
            <w:tcW w:w="1161" w:type="dxa"/>
          </w:tcPr>
          <w:p w14:paraId="35159DD5" w14:textId="77777777" w:rsidR="00CD3D4A" w:rsidRPr="00741280" w:rsidRDefault="00CD3D4A" w:rsidP="00D05A7F">
            <w:pPr>
              <w:spacing w:line="216" w:lineRule="auto"/>
              <w:ind w:firstLine="0"/>
              <w:jc w:val="center"/>
              <w:rPr>
                <w:szCs w:val="24"/>
              </w:rPr>
            </w:pPr>
            <w:r w:rsidRPr="00741280">
              <w:rPr>
                <w:szCs w:val="24"/>
              </w:rPr>
              <w:t>26,1</w:t>
            </w:r>
          </w:p>
        </w:tc>
      </w:tr>
      <w:tr w:rsidR="00CD3D4A" w:rsidRPr="008F667E" w14:paraId="5BB41A15" w14:textId="77777777" w:rsidTr="00D05A7F">
        <w:tc>
          <w:tcPr>
            <w:tcW w:w="996" w:type="dxa"/>
            <w:shd w:val="clear" w:color="auto" w:fill="D9D9D9"/>
          </w:tcPr>
          <w:p w14:paraId="62C79AFD" w14:textId="77777777" w:rsidR="00CD3D4A" w:rsidRPr="00741280" w:rsidRDefault="00CD3D4A" w:rsidP="00D05A7F">
            <w:pPr>
              <w:spacing w:line="216" w:lineRule="auto"/>
              <w:ind w:firstLine="0"/>
              <w:jc w:val="center"/>
              <w:rPr>
                <w:szCs w:val="24"/>
              </w:rPr>
            </w:pPr>
            <w:r w:rsidRPr="00741280">
              <w:rPr>
                <w:szCs w:val="24"/>
              </w:rPr>
              <w:t>6,5</w:t>
            </w:r>
          </w:p>
        </w:tc>
        <w:tc>
          <w:tcPr>
            <w:tcW w:w="1161" w:type="dxa"/>
          </w:tcPr>
          <w:p w14:paraId="1E91BE08" w14:textId="77777777" w:rsidR="00CD3D4A" w:rsidRPr="00741280" w:rsidRDefault="00CD3D4A" w:rsidP="00D05A7F">
            <w:pPr>
              <w:spacing w:line="216" w:lineRule="auto"/>
              <w:ind w:firstLine="0"/>
              <w:jc w:val="center"/>
              <w:rPr>
                <w:szCs w:val="24"/>
              </w:rPr>
            </w:pPr>
            <w:r w:rsidRPr="00741280">
              <w:rPr>
                <w:szCs w:val="24"/>
              </w:rPr>
              <w:t>7,8</w:t>
            </w:r>
          </w:p>
        </w:tc>
        <w:tc>
          <w:tcPr>
            <w:tcW w:w="996" w:type="dxa"/>
            <w:shd w:val="clear" w:color="auto" w:fill="D9D9D9"/>
          </w:tcPr>
          <w:p w14:paraId="5833FA18" w14:textId="77777777" w:rsidR="00CD3D4A" w:rsidRPr="00741280" w:rsidRDefault="00CD3D4A" w:rsidP="00D05A7F">
            <w:pPr>
              <w:spacing w:line="216" w:lineRule="auto"/>
              <w:ind w:firstLine="0"/>
              <w:jc w:val="center"/>
              <w:rPr>
                <w:szCs w:val="24"/>
              </w:rPr>
            </w:pPr>
            <w:r w:rsidRPr="00741280">
              <w:rPr>
                <w:szCs w:val="24"/>
              </w:rPr>
              <w:t>10,5</w:t>
            </w:r>
          </w:p>
        </w:tc>
        <w:tc>
          <w:tcPr>
            <w:tcW w:w="1161" w:type="dxa"/>
          </w:tcPr>
          <w:p w14:paraId="5D0E459B" w14:textId="77777777" w:rsidR="00CD3D4A" w:rsidRPr="00741280" w:rsidRDefault="00CD3D4A" w:rsidP="00D05A7F">
            <w:pPr>
              <w:spacing w:line="216" w:lineRule="auto"/>
              <w:ind w:firstLine="0"/>
              <w:jc w:val="center"/>
              <w:rPr>
                <w:szCs w:val="24"/>
              </w:rPr>
            </w:pPr>
            <w:r w:rsidRPr="00741280">
              <w:rPr>
                <w:szCs w:val="24"/>
              </w:rPr>
              <w:t>14,2</w:t>
            </w:r>
          </w:p>
        </w:tc>
        <w:tc>
          <w:tcPr>
            <w:tcW w:w="996" w:type="dxa"/>
            <w:shd w:val="clear" w:color="auto" w:fill="D9D9D9"/>
          </w:tcPr>
          <w:p w14:paraId="079131D0" w14:textId="77777777" w:rsidR="00CD3D4A" w:rsidRPr="00741280" w:rsidRDefault="00CD3D4A" w:rsidP="00D05A7F">
            <w:pPr>
              <w:spacing w:line="216" w:lineRule="auto"/>
              <w:ind w:firstLine="0"/>
              <w:jc w:val="center"/>
              <w:rPr>
                <w:szCs w:val="24"/>
              </w:rPr>
            </w:pPr>
            <w:r w:rsidRPr="00741280">
              <w:rPr>
                <w:szCs w:val="24"/>
              </w:rPr>
              <w:t>14,5</w:t>
            </w:r>
          </w:p>
        </w:tc>
        <w:tc>
          <w:tcPr>
            <w:tcW w:w="1161" w:type="dxa"/>
          </w:tcPr>
          <w:p w14:paraId="6830BE9E" w14:textId="77777777" w:rsidR="00CD3D4A" w:rsidRPr="00741280" w:rsidRDefault="00CD3D4A" w:rsidP="00D05A7F">
            <w:pPr>
              <w:spacing w:line="216" w:lineRule="auto"/>
              <w:ind w:firstLine="0"/>
              <w:jc w:val="center"/>
              <w:rPr>
                <w:szCs w:val="24"/>
              </w:rPr>
            </w:pPr>
            <w:r w:rsidRPr="00741280">
              <w:rPr>
                <w:szCs w:val="24"/>
              </w:rPr>
              <w:t>20,5</w:t>
            </w:r>
          </w:p>
        </w:tc>
        <w:tc>
          <w:tcPr>
            <w:tcW w:w="996" w:type="dxa"/>
            <w:shd w:val="clear" w:color="auto" w:fill="D9D9D9"/>
          </w:tcPr>
          <w:p w14:paraId="310DAD3C" w14:textId="77777777" w:rsidR="00CD3D4A" w:rsidRPr="00741280" w:rsidRDefault="00CD3D4A" w:rsidP="00D05A7F">
            <w:pPr>
              <w:spacing w:line="216" w:lineRule="auto"/>
              <w:ind w:firstLine="0"/>
              <w:jc w:val="center"/>
              <w:rPr>
                <w:szCs w:val="24"/>
              </w:rPr>
            </w:pPr>
            <w:r w:rsidRPr="00741280">
              <w:rPr>
                <w:szCs w:val="24"/>
              </w:rPr>
              <w:t>18,5</w:t>
            </w:r>
          </w:p>
        </w:tc>
        <w:tc>
          <w:tcPr>
            <w:tcW w:w="1161" w:type="dxa"/>
          </w:tcPr>
          <w:p w14:paraId="74BB979B" w14:textId="77777777" w:rsidR="00CD3D4A" w:rsidRPr="00741280" w:rsidRDefault="00CD3D4A" w:rsidP="00D05A7F">
            <w:pPr>
              <w:spacing w:line="216" w:lineRule="auto"/>
              <w:ind w:firstLine="0"/>
              <w:jc w:val="center"/>
              <w:rPr>
                <w:szCs w:val="24"/>
              </w:rPr>
            </w:pPr>
            <w:r w:rsidRPr="00741280">
              <w:rPr>
                <w:szCs w:val="24"/>
              </w:rPr>
              <w:t>26,9</w:t>
            </w:r>
          </w:p>
        </w:tc>
      </w:tr>
      <w:tr w:rsidR="00CD3D4A" w:rsidRPr="008F667E" w14:paraId="271356A4" w14:textId="77777777" w:rsidTr="00D05A7F">
        <w:tc>
          <w:tcPr>
            <w:tcW w:w="996" w:type="dxa"/>
            <w:shd w:val="clear" w:color="auto" w:fill="D9D9D9"/>
          </w:tcPr>
          <w:p w14:paraId="27596C60" w14:textId="77777777" w:rsidR="00CD3D4A" w:rsidRPr="00741280" w:rsidRDefault="00CD3D4A" w:rsidP="00D05A7F">
            <w:pPr>
              <w:spacing w:line="216" w:lineRule="auto"/>
              <w:ind w:firstLine="0"/>
              <w:jc w:val="center"/>
              <w:rPr>
                <w:szCs w:val="24"/>
              </w:rPr>
            </w:pPr>
            <w:r w:rsidRPr="00741280">
              <w:rPr>
                <w:szCs w:val="24"/>
              </w:rPr>
              <w:t>7</w:t>
            </w:r>
          </w:p>
        </w:tc>
        <w:tc>
          <w:tcPr>
            <w:tcW w:w="1161" w:type="dxa"/>
          </w:tcPr>
          <w:p w14:paraId="2C9F6310" w14:textId="77777777" w:rsidR="00CD3D4A" w:rsidRPr="00741280" w:rsidRDefault="00CD3D4A" w:rsidP="00D05A7F">
            <w:pPr>
              <w:spacing w:line="216" w:lineRule="auto"/>
              <w:ind w:firstLine="0"/>
              <w:jc w:val="center"/>
              <w:rPr>
                <w:szCs w:val="24"/>
              </w:rPr>
            </w:pPr>
            <w:r w:rsidRPr="00741280">
              <w:rPr>
                <w:szCs w:val="24"/>
              </w:rPr>
              <w:t>8,6</w:t>
            </w:r>
          </w:p>
        </w:tc>
        <w:tc>
          <w:tcPr>
            <w:tcW w:w="996" w:type="dxa"/>
            <w:shd w:val="clear" w:color="auto" w:fill="D9D9D9"/>
          </w:tcPr>
          <w:p w14:paraId="79A81B86" w14:textId="77777777" w:rsidR="00CD3D4A" w:rsidRPr="00741280" w:rsidRDefault="00CD3D4A" w:rsidP="00D05A7F">
            <w:pPr>
              <w:spacing w:line="216" w:lineRule="auto"/>
              <w:ind w:firstLine="0"/>
              <w:jc w:val="center"/>
              <w:rPr>
                <w:szCs w:val="24"/>
              </w:rPr>
            </w:pPr>
            <w:r w:rsidRPr="00741280">
              <w:rPr>
                <w:szCs w:val="24"/>
              </w:rPr>
              <w:t>11</w:t>
            </w:r>
          </w:p>
        </w:tc>
        <w:tc>
          <w:tcPr>
            <w:tcW w:w="1161" w:type="dxa"/>
          </w:tcPr>
          <w:p w14:paraId="4134E528" w14:textId="77777777" w:rsidR="00CD3D4A" w:rsidRPr="00741280" w:rsidRDefault="00CD3D4A" w:rsidP="00D05A7F">
            <w:pPr>
              <w:spacing w:line="216" w:lineRule="auto"/>
              <w:ind w:firstLine="0"/>
              <w:jc w:val="center"/>
              <w:rPr>
                <w:szCs w:val="24"/>
              </w:rPr>
            </w:pPr>
            <w:r w:rsidRPr="00741280">
              <w:rPr>
                <w:szCs w:val="24"/>
              </w:rPr>
              <w:t>14,9</w:t>
            </w:r>
          </w:p>
        </w:tc>
        <w:tc>
          <w:tcPr>
            <w:tcW w:w="996" w:type="dxa"/>
            <w:shd w:val="clear" w:color="auto" w:fill="D9D9D9"/>
          </w:tcPr>
          <w:p w14:paraId="25480494" w14:textId="77777777" w:rsidR="00CD3D4A" w:rsidRPr="00741280" w:rsidRDefault="00CD3D4A" w:rsidP="00D05A7F">
            <w:pPr>
              <w:spacing w:line="216" w:lineRule="auto"/>
              <w:ind w:firstLine="0"/>
              <w:jc w:val="center"/>
              <w:rPr>
                <w:szCs w:val="24"/>
              </w:rPr>
            </w:pPr>
            <w:r w:rsidRPr="00741280">
              <w:rPr>
                <w:szCs w:val="24"/>
              </w:rPr>
              <w:t>15</w:t>
            </w:r>
          </w:p>
        </w:tc>
        <w:tc>
          <w:tcPr>
            <w:tcW w:w="1161" w:type="dxa"/>
          </w:tcPr>
          <w:p w14:paraId="56E45B76" w14:textId="77777777" w:rsidR="00CD3D4A" w:rsidRPr="00741280" w:rsidRDefault="00CD3D4A" w:rsidP="00D05A7F">
            <w:pPr>
              <w:spacing w:line="216" w:lineRule="auto"/>
              <w:ind w:firstLine="0"/>
              <w:jc w:val="center"/>
              <w:rPr>
                <w:szCs w:val="24"/>
              </w:rPr>
            </w:pPr>
            <w:r w:rsidRPr="00741280">
              <w:rPr>
                <w:szCs w:val="24"/>
              </w:rPr>
              <w:t>21,3</w:t>
            </w:r>
          </w:p>
        </w:tc>
        <w:tc>
          <w:tcPr>
            <w:tcW w:w="996" w:type="dxa"/>
            <w:shd w:val="clear" w:color="auto" w:fill="D9D9D9"/>
          </w:tcPr>
          <w:p w14:paraId="11959277" w14:textId="77777777" w:rsidR="00CD3D4A" w:rsidRPr="00741280" w:rsidRDefault="00CD3D4A" w:rsidP="00D05A7F">
            <w:pPr>
              <w:spacing w:line="216" w:lineRule="auto"/>
              <w:ind w:firstLine="0"/>
              <w:jc w:val="center"/>
              <w:rPr>
                <w:szCs w:val="24"/>
              </w:rPr>
            </w:pPr>
            <w:r w:rsidRPr="00741280">
              <w:rPr>
                <w:szCs w:val="24"/>
              </w:rPr>
              <w:t>19</w:t>
            </w:r>
          </w:p>
        </w:tc>
        <w:tc>
          <w:tcPr>
            <w:tcW w:w="1161" w:type="dxa"/>
          </w:tcPr>
          <w:p w14:paraId="3220957B" w14:textId="77777777" w:rsidR="00CD3D4A" w:rsidRPr="00741280" w:rsidRDefault="00CD3D4A" w:rsidP="00D05A7F">
            <w:pPr>
              <w:spacing w:line="216" w:lineRule="auto"/>
              <w:ind w:firstLine="0"/>
              <w:jc w:val="center"/>
              <w:rPr>
                <w:szCs w:val="24"/>
              </w:rPr>
            </w:pPr>
            <w:r w:rsidRPr="00741280">
              <w:rPr>
                <w:szCs w:val="24"/>
              </w:rPr>
              <w:t>27,7</w:t>
            </w:r>
          </w:p>
        </w:tc>
      </w:tr>
      <w:tr w:rsidR="00CD3D4A" w:rsidRPr="008F667E" w14:paraId="0025234E" w14:textId="77777777" w:rsidTr="00D05A7F">
        <w:tc>
          <w:tcPr>
            <w:tcW w:w="996" w:type="dxa"/>
            <w:shd w:val="clear" w:color="auto" w:fill="D9D9D9"/>
          </w:tcPr>
          <w:p w14:paraId="2BEFABF1" w14:textId="77777777" w:rsidR="00CD3D4A" w:rsidRPr="00741280" w:rsidRDefault="00CD3D4A" w:rsidP="00D05A7F">
            <w:pPr>
              <w:spacing w:line="216" w:lineRule="auto"/>
              <w:ind w:firstLine="0"/>
              <w:jc w:val="center"/>
              <w:rPr>
                <w:szCs w:val="24"/>
              </w:rPr>
            </w:pPr>
            <w:r w:rsidRPr="00741280">
              <w:rPr>
                <w:szCs w:val="24"/>
              </w:rPr>
              <w:t>7,5</w:t>
            </w:r>
          </w:p>
        </w:tc>
        <w:tc>
          <w:tcPr>
            <w:tcW w:w="1161" w:type="dxa"/>
          </w:tcPr>
          <w:p w14:paraId="24A418A4" w14:textId="77777777" w:rsidR="00CD3D4A" w:rsidRPr="00741280" w:rsidRDefault="00CD3D4A" w:rsidP="00D05A7F">
            <w:pPr>
              <w:spacing w:line="216" w:lineRule="auto"/>
              <w:ind w:firstLine="0"/>
              <w:jc w:val="center"/>
              <w:rPr>
                <w:szCs w:val="24"/>
              </w:rPr>
            </w:pPr>
            <w:r w:rsidRPr="00741280">
              <w:rPr>
                <w:szCs w:val="24"/>
              </w:rPr>
              <w:t>9,4</w:t>
            </w:r>
          </w:p>
        </w:tc>
        <w:tc>
          <w:tcPr>
            <w:tcW w:w="996" w:type="dxa"/>
            <w:shd w:val="clear" w:color="auto" w:fill="D9D9D9"/>
          </w:tcPr>
          <w:p w14:paraId="4652081F" w14:textId="77777777" w:rsidR="00CD3D4A" w:rsidRPr="00741280" w:rsidRDefault="00CD3D4A" w:rsidP="00D05A7F">
            <w:pPr>
              <w:spacing w:line="216" w:lineRule="auto"/>
              <w:ind w:firstLine="0"/>
              <w:jc w:val="center"/>
              <w:rPr>
                <w:szCs w:val="24"/>
              </w:rPr>
            </w:pPr>
            <w:r w:rsidRPr="00741280">
              <w:rPr>
                <w:szCs w:val="24"/>
              </w:rPr>
              <w:t>11,5</w:t>
            </w:r>
          </w:p>
        </w:tc>
        <w:tc>
          <w:tcPr>
            <w:tcW w:w="1161" w:type="dxa"/>
          </w:tcPr>
          <w:p w14:paraId="540E5E1C" w14:textId="77777777" w:rsidR="00CD3D4A" w:rsidRPr="00741280" w:rsidRDefault="00CD3D4A" w:rsidP="00D05A7F">
            <w:pPr>
              <w:spacing w:line="216" w:lineRule="auto"/>
              <w:ind w:firstLine="0"/>
              <w:jc w:val="center"/>
              <w:rPr>
                <w:szCs w:val="24"/>
              </w:rPr>
            </w:pPr>
            <w:r w:rsidRPr="00741280">
              <w:rPr>
                <w:szCs w:val="24"/>
              </w:rPr>
              <w:t>15,7</w:t>
            </w:r>
          </w:p>
        </w:tc>
        <w:tc>
          <w:tcPr>
            <w:tcW w:w="996" w:type="dxa"/>
            <w:shd w:val="clear" w:color="auto" w:fill="D9D9D9"/>
          </w:tcPr>
          <w:p w14:paraId="463D31A3" w14:textId="77777777" w:rsidR="00CD3D4A" w:rsidRPr="00741280" w:rsidRDefault="00CD3D4A" w:rsidP="00D05A7F">
            <w:pPr>
              <w:spacing w:line="216" w:lineRule="auto"/>
              <w:ind w:firstLine="0"/>
              <w:jc w:val="center"/>
              <w:rPr>
                <w:szCs w:val="24"/>
              </w:rPr>
            </w:pPr>
            <w:r w:rsidRPr="00741280">
              <w:rPr>
                <w:szCs w:val="24"/>
              </w:rPr>
              <w:t>15,5</w:t>
            </w:r>
          </w:p>
        </w:tc>
        <w:tc>
          <w:tcPr>
            <w:tcW w:w="1161" w:type="dxa"/>
          </w:tcPr>
          <w:p w14:paraId="34A60F69" w14:textId="77777777" w:rsidR="00CD3D4A" w:rsidRPr="00741280" w:rsidRDefault="00CD3D4A" w:rsidP="00D05A7F">
            <w:pPr>
              <w:spacing w:line="216" w:lineRule="auto"/>
              <w:ind w:firstLine="0"/>
              <w:jc w:val="center"/>
              <w:rPr>
                <w:szCs w:val="24"/>
              </w:rPr>
            </w:pPr>
            <w:r w:rsidRPr="00741280">
              <w:rPr>
                <w:szCs w:val="24"/>
              </w:rPr>
              <w:t>22,1</w:t>
            </w:r>
          </w:p>
        </w:tc>
        <w:tc>
          <w:tcPr>
            <w:tcW w:w="996" w:type="dxa"/>
            <w:shd w:val="clear" w:color="auto" w:fill="D9D9D9"/>
          </w:tcPr>
          <w:p w14:paraId="61A9F6C6" w14:textId="77777777" w:rsidR="00CD3D4A" w:rsidRPr="00741280" w:rsidRDefault="00CD3D4A" w:rsidP="00D05A7F">
            <w:pPr>
              <w:spacing w:line="216" w:lineRule="auto"/>
              <w:ind w:firstLine="0"/>
              <w:jc w:val="center"/>
              <w:rPr>
                <w:szCs w:val="24"/>
              </w:rPr>
            </w:pPr>
            <w:r w:rsidRPr="00741280">
              <w:rPr>
                <w:szCs w:val="24"/>
              </w:rPr>
              <w:t>19,5</w:t>
            </w:r>
          </w:p>
        </w:tc>
        <w:tc>
          <w:tcPr>
            <w:tcW w:w="1161" w:type="dxa"/>
          </w:tcPr>
          <w:p w14:paraId="506CFCA5" w14:textId="77777777" w:rsidR="00CD3D4A" w:rsidRPr="00741280" w:rsidRDefault="00CD3D4A" w:rsidP="00D05A7F">
            <w:pPr>
              <w:spacing w:line="216" w:lineRule="auto"/>
              <w:ind w:firstLine="0"/>
              <w:jc w:val="center"/>
              <w:rPr>
                <w:szCs w:val="24"/>
              </w:rPr>
            </w:pPr>
            <w:r w:rsidRPr="00741280">
              <w:rPr>
                <w:szCs w:val="24"/>
              </w:rPr>
              <w:t>28,5</w:t>
            </w:r>
          </w:p>
        </w:tc>
      </w:tr>
    </w:tbl>
    <w:p w14:paraId="2BC82740" w14:textId="77777777" w:rsidR="00CD3D4A" w:rsidRPr="007B2FFD" w:rsidRDefault="00CD3D4A" w:rsidP="00CD3D4A">
      <w:pPr>
        <w:pStyle w:val="33"/>
        <w:shd w:val="clear" w:color="auto" w:fill="auto"/>
        <w:spacing w:line="240" w:lineRule="auto"/>
        <w:ind w:firstLine="709"/>
        <w:rPr>
          <w:color w:val="auto"/>
          <w:sz w:val="24"/>
          <w:szCs w:val="24"/>
        </w:rPr>
      </w:pPr>
      <w:r w:rsidRPr="007B2FFD">
        <w:rPr>
          <w:bCs/>
          <w:color w:val="auto"/>
          <w:sz w:val="24"/>
          <w:szCs w:val="24"/>
        </w:rPr>
        <w:t xml:space="preserve">ССГП - среднесуточный уровень глюкозы плазмы </w:t>
      </w:r>
    </w:p>
    <w:p w14:paraId="389699C5" w14:textId="77777777" w:rsidR="00CD3D4A" w:rsidRPr="00870B53" w:rsidRDefault="00CD3D4A" w:rsidP="00CD3D4A">
      <w:pPr>
        <w:ind w:left="709" w:firstLine="0"/>
        <w:rPr>
          <w:i/>
          <w:szCs w:val="24"/>
        </w:rPr>
      </w:pPr>
      <w:r w:rsidRPr="007B2FFD">
        <w:rPr>
          <w:szCs w:val="24"/>
        </w:rPr>
        <w:t xml:space="preserve">ССГП (ммоль/л) = 1.5944 × </w:t>
      </w:r>
      <w:r w:rsidRPr="007B2FFD">
        <w:rPr>
          <w:szCs w:val="24"/>
          <w:lang w:val="en-US"/>
        </w:rPr>
        <w:t>HbA</w:t>
      </w:r>
      <w:r w:rsidRPr="007B2FFD">
        <w:rPr>
          <w:szCs w:val="24"/>
          <w:vertAlign w:val="subscript"/>
        </w:rPr>
        <w:t>1</w:t>
      </w:r>
      <w:r w:rsidRPr="007B2FFD">
        <w:rPr>
          <w:szCs w:val="24"/>
          <w:vertAlign w:val="subscript"/>
          <w:lang w:val="en-US"/>
        </w:rPr>
        <w:t>c</w:t>
      </w:r>
      <w:r w:rsidRPr="007B2FFD">
        <w:rPr>
          <w:szCs w:val="24"/>
        </w:rPr>
        <w:t xml:space="preserve"> (%) – 2.594 </w:t>
      </w:r>
      <w:r w:rsidRPr="007B2FFD">
        <w:rPr>
          <w:szCs w:val="24"/>
          <w:lang w:val="en-US"/>
        </w:rPr>
        <w:fldChar w:fldCharType="begin" w:fldLock="1"/>
      </w:r>
      <w:r>
        <w:rPr>
          <w:szCs w:val="24"/>
          <w:lang w:val="en-US"/>
        </w:rPr>
        <w:instrText xml:space="preserve"> ADDIN ZOTERO_ITEM CSL_CITATION {"citationID":"NPYgc4YK","properties":{"formattedCitation":"[38]","plainCitation":"[38]","noteIndex":0},"citationItems":[{"id":"sLLDaBXo/G05XEvih","uris":["http://www.mendeley.com/documents/?uuid=47bd52f7-8a82-475f-aff4-c13de78aabdd"],"itemData":{"DOI":"10.2337/dc08-0545","ISSN":"0149-5992","author":[{"dropping-particle":"","family":"Nathan","given":"D. M.","non-dropping-particle":"","parse-names":false,"suffix":""},{"dropping-particle":"","family":"Kuenen","given":"J.","non-dropping-particle":"","parse-names":false,"suffix":""},{"dropping-particle":"","family":"Borg","given":"R.","non-dropping-particle":"","parse-names":false,"suffix":""},{"dropping-particle":"","family":"Zheng","given":"H.","non-dropping-particle":"","parse-names":false,"suffix":""},{"dropping-particle":"","family":"Schoenfeld","given":"D.","non-dropping-particle":"","parse-names":false,"suffix":""},{"dropping-particle":"","family":"Heine","given":"R. J.","non-dropping-particle":"","parse-names":false,"suffix":""}],"container-title":"Diabetes Care","id":"ITEM-1","issue":"8","issued":{"date-parts":[["2008","8","1"]]},"page":"1473-1478","title":"Translating the A1C Assay Into Estimated Average Glucose Values","type":"article-journal","volume":"31"}}],"schema":"https://github.com/citation-style-language/schema/raw/master/csl-citation.json"} </w:instrText>
      </w:r>
      <w:r w:rsidRPr="007B2FFD">
        <w:rPr>
          <w:szCs w:val="24"/>
          <w:lang w:val="en-US"/>
        </w:rPr>
        <w:fldChar w:fldCharType="separate"/>
      </w:r>
      <w:r w:rsidRPr="009C5E27">
        <w:t>[38]</w:t>
      </w:r>
      <w:r w:rsidRPr="007B2FFD">
        <w:rPr>
          <w:szCs w:val="24"/>
          <w:lang w:val="en-US"/>
        </w:rPr>
        <w:fldChar w:fldCharType="end"/>
      </w:r>
      <w:r w:rsidRPr="00870B53">
        <w:rPr>
          <w:i/>
          <w:szCs w:val="24"/>
        </w:rPr>
        <w:t xml:space="preserve"> </w:t>
      </w:r>
    </w:p>
    <w:p w14:paraId="0495E26D" w14:textId="77777777" w:rsidR="00CD3D4A" w:rsidRPr="00870B53" w:rsidRDefault="00CD3D4A" w:rsidP="00CD3D4A">
      <w:pPr>
        <w:pStyle w:val="afffff2"/>
        <w:numPr>
          <w:ilvl w:val="0"/>
          <w:numId w:val="1"/>
        </w:numPr>
        <w:tabs>
          <w:tab w:val="clear" w:pos="720"/>
          <w:tab w:val="num" w:pos="928"/>
          <w:tab w:val="num" w:pos="1211"/>
        </w:tabs>
        <w:ind w:left="928"/>
        <w:rPr>
          <w:rStyle w:val="highwire-cite-metadata-journal"/>
          <w:rFonts w:cs="Calibri"/>
          <w:color w:val="000000"/>
          <w:bdr w:val="none" w:sz="0" w:space="0" w:color="auto" w:frame="1"/>
          <w:shd w:val="clear" w:color="auto" w:fill="FFFFFF"/>
        </w:rPr>
      </w:pPr>
      <w:r w:rsidRPr="00870B53">
        <w:rPr>
          <w:b/>
        </w:rPr>
        <w:t>Рекомендуется</w:t>
      </w:r>
      <w:r w:rsidRPr="00870B53">
        <w:rPr>
          <w:rFonts w:eastAsia="Times New Roman"/>
        </w:rPr>
        <w:t xml:space="preserve"> использование </w:t>
      </w:r>
      <w:r w:rsidRPr="00870B53">
        <w:t xml:space="preserve">амбулаторного гликемического профиля и стандартизированных показателей </w:t>
      </w:r>
      <w:r w:rsidRPr="00870B53">
        <w:rPr>
          <w:rFonts w:eastAsia="Times New Roman"/>
        </w:rPr>
        <w:t>при непрерывном мониторировании глюкозы (НМГ)</w:t>
      </w:r>
      <w:r w:rsidRPr="00870B53">
        <w:t>, включая время в диапазонах глюкозы (</w:t>
      </w:r>
      <w:r w:rsidRPr="00870B53">
        <w:rPr>
          <w:rFonts w:eastAsia="Times New Roman"/>
        </w:rPr>
        <w:t>время в целевом диапазоне</w:t>
      </w:r>
      <w:r w:rsidRPr="00870B53">
        <w:t xml:space="preserve">, время </w:t>
      </w:r>
      <w:r>
        <w:t xml:space="preserve">в </w:t>
      </w:r>
      <w:r w:rsidRPr="00870B53">
        <w:t>выше целевого</w:t>
      </w:r>
      <w:r w:rsidRPr="004C478B">
        <w:t xml:space="preserve"> </w:t>
      </w:r>
      <w:r>
        <w:t>диапазона</w:t>
      </w:r>
      <w:r w:rsidRPr="00870B53">
        <w:t>, время ниже целевого</w:t>
      </w:r>
      <w:r w:rsidRPr="004C478B">
        <w:t xml:space="preserve"> </w:t>
      </w:r>
      <w:r>
        <w:t>диапазона</w:t>
      </w:r>
      <w:r w:rsidRPr="00870B53">
        <w:t>)</w:t>
      </w:r>
      <w:r w:rsidRPr="00870B53">
        <w:rPr>
          <w:rFonts w:eastAsia="Times New Roman"/>
        </w:rPr>
        <w:t xml:space="preserve"> у пациентов с СД 1 для оценки степени достижения целевого гликемического контроля </w:t>
      </w:r>
      <w:r w:rsidRPr="00870B53">
        <w:rPr>
          <w:bCs/>
        </w:rPr>
        <w:t xml:space="preserve">с целью безопасной терапии, обеспечивающей профилактику или замедление прогрессирования осложнений СД </w:t>
      </w:r>
      <w:r w:rsidRPr="00870B53">
        <w:rPr>
          <w:bCs/>
        </w:rPr>
        <w:fldChar w:fldCharType="begin" w:fldLock="1"/>
      </w:r>
      <w:r>
        <w:rPr>
          <w:bCs/>
        </w:rPr>
        <w:instrText xml:space="preserve"> ADDIN ZOTERO_ITEM CSL_CITATION {"citationID":"a1jhndfvc3f","properties":{"formattedCitation":"[39\\uc0\\u8211{}48]","plainCitation":"[39–48]","noteIndex":0},"citationItems":[{"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Care","id":"ITEM-1","issue":"8","issued":{"date-parts":[["2019","8"]]},"page":"1593-1603","title":"Clinical Targets for Continuous Glucose Monitoring Data Interpretation: Recommendations From the International Consensus on Time in Range","type":"article-journal","volume":"42"}},{"id":"sLLDaBXo/5cr8Fe4g","uris":["http://www.mendeley.com/documents/?uuid=53b8f0f7-9196-408e-ae0b-9f8eecf51693"],"itemData":{"DOI":"10.2337/dc18-1444","ISSN":"0149-5992","author":[{"dropping-particle":"","family":"Beck","given":"Roy W.","non-dropping-particle":"","parse-names":false,"suffix":""},{"dropping-particle":"","family":"Bergenstal","given":"Richard M.","non-dropping-particle":"","parse-names":false,"suffix":""},{"dropping-particle":"","family":"Riddlesworth","given":"Tonya D.","non-dropping-particle":"","parse-names":false,"suffix":""},{"dropping-particle":"","family":"Kollman","given":"Craig","non-dropping-particle":"","parse-names":false,"suffix":""},{"dropping-particle":"","family":"Li","given":"Zhaomian","non-dropping-particle":"","parse-names":false,"suffix":""},{"dropping-particle":"","family":"Brown","given":"Adam S.","non-dropping-particle":"","parse-names":false,"suffix":""},{"dropping-particle":"","family":"Close","given":"Kelly L.","non-dropping-particle":"","parse-names":false,"suffix":""}],"container-title":"Diabetes Care","id":"ITEM-2","issue":"3","issued":{"date-parts":[["2019","3"]]},"page":"400-405","title":"Validation of Time in Range as an Outcome Measure for Diabetes Clinical Trials","type":"article-journal","volume":"42"}},{"id":"sLLDaBXo/vwU45Gvn","uris":["http://www.mendeley.com/documents/?uuid=e9191c6b-4dd8-4f0f-8465-a814e1e0c975"],"itemData":{"DOI":"10.1177/1932296818822496","ISSN":"1932-2968","author":[{"dropping-particle":"","family":"Beck","given":"Roy W.","non-dropping-particle":"","parse-names":false,"suffix":""},{"dropping-particle":"","family":"Bergenstal","given":"Richard M.","non-dropping-particle":"","parse-names":false,"suffix":""},{"dropping-particle":"","family":"Cheng","given":"Peiyao","non-dropping-particle":"","parse-names":false,"suffix":""},{"dropping-particle":"","family":"Kollman","given":"Craig","non-dropping-particle":"","parse-names":false,"suffix":""},{"dropping-particle":"","family":"Carlson","given":"Anders L.","non-dropping-particle":"","parse-names":false,"suffix":""},{"dropping-particle":"","family":"Johnson","given":"Mary L.","non-dropping-particle":"","parse-names":false,"suffix":""},{"dropping-particle":"","family":"Rodbard","given":"David","non-dropping-particle":"","parse-names":false,"suffix":""}],"container-title":"Journal of Diabetes Science and Technology","id":"ITEM-3","issue":"4","issued":{"date-parts":[["2019","7","13"]]},"page":"614-626","title":"The Relationships Between Time in Range, Hyperglycemia Metrics, and HbA1c","type":"article-journal","volume":"13"}},{"id":"sLLDaBXo/RLKUsyIw","uris":["http://www.mendeley.com/documents/?uuid=b0278462-ff41-4d19-afaa-558d240a3315"],"itemData":{"DOI":"10.1089/dia.2018.0310","ISSN":"1520-9156","author":[{"dropping-particle":"","family":"Vigersky","given":"Robert A.","non-dropping-particle":"","parse-names":false,"suffix":""},{"dropping-particle":"","family":"McMahon","given":"Chantal","non-dropping-particle":"","parse-names":false,"suffix":""}],"container-title":"Diabetes Technology &amp; Therapeutics","id":"ITEM-4","issue":"2","issued":{"date-parts":[["2019","2"]]},"page":"81-85","title":"The Relationship of Hemoglobin A1C to Time-in-Range in Patients with Diabetes","type":"article-journal","volume":"21"}},{"id":"sLLDaBXo/vzKeoqko","uris":["http://www.mendeley.com/documents/?uuid=95064f15-7684-4a81-a0ef-c50eb683bbe9"],"itemData":{"DOI":"10.2337/diab.41.10.1335","ISSN":"0012-1797","author":[{"dropping-particle":"","family":"Davis","given":"M. R.","non-dropping-particle":"","parse-names":false,"suffix":""},{"dropping-particle":"","family":"Mellman","given":"M.","non-dropping-particle":"","parse-names":false,"suffix":""},{"dropping-particle":"","family":"Shamoon","given":"H.","non-dropping-particle":"","parse-names":false,"suffix":""}],"container-title":"Diabetes","id":"ITEM-5","issue":"10","issued":{"date-parts":[["1992","10","1"]]},"page":"1335-1340","title":"Further Defects in Counterregulatory Responses Induced by Recurrent Hypoglycemia in IDDM","type":"article-journal","volume":"41"}},{"id":"sLLDaBXo/obtIB7kM","uris":["http://www.mendeley.com/documents/?uuid=e4b3a1e0-49b7-46f6-aba3-e3ff292bf7e9"],"itemData":{"DOI":"10.1210/jc.2018-00142","ISSN":"0021-972X","author":[{"dropping-particle":"","family":"Henriksen","given":"Marie Moth","non-dropping-particle":"","parse-names":false,"suffix":""},{"dropping-particle":"","family":"Andersen","given":"Henrik Ullits","non-dropping-particle":"","parse-names":false,"suffix":""},{"dropping-particle":"","family":"Thorsteinsson","given":"Birger","non-dropping-particle":"","parse-names":false,"suffix":""},{"dropping-particle":"","family":"Pedersen-Bjergaard","given":"Ulrik","non-dropping-particle":"","parse-names":false,"suffix":""}],"container-title":"The Journal of Clinical Endocrinology &amp; Metabolism","id":"ITEM-6","issue":"6","issued":{"date-parts":[["2018","6","1"]]},"page":"2329-2335","title":"Hypoglycemic Exposure and Risk of Asymptomatic Hypoglycemia in Type 1 Diabetes Assessed by Continuous Glucose Monitoring","type":"article-journal","volume":"103"}},{"id":"sLLDaBXo/WfvRd65c","uris":["http://www.mendeley.com/documents/?uuid=dbea6dec-c832-4e34-aeab-fddd7371cf12"],"itemData":{"DOI":"10.2337/dc15-1426","ISSN":"0149-5992","author":[{"dropping-particle":"","family":"Weinstock","given":"Ruth S.","non-dropping-particle":"","parse-names":false,"suffix":""},{"dropping-particle":"","family":"DuBose","given":"Stephanie N.","non-dropping-particle":"","parse-names":false,"suffix":""},{"dropping-particle":"","family":"Bergenstal","given":"Richard M.","non-dropping-particle":"","parse-names":false,"suffix":""},{"dropping-particle":"","family":"Chaytor","given":"Naomi S.","non-dropping-particle":"","parse-names":false,"suffix":""},{"dropping-particle":"","family":"Peterson","given":"Christina","non-dropping-particle":"","parse-names":false,"suffix":""},{"dropping-particle":"","family":"Olson","given":"Beth A.","non-dropping-particle":"","parse-names":false,"suffix":""},{"dropping-particle":"","family":"Munshi","given":"Medha N.","non-dropping-particle":"","parse-names":false,"suffix":""},{"dropping-particle":"","family":"Perrin","given":"Alysa J.S.","non-dropping-particle":"","parse-names":false,"suffix":""},{"dropping-particle":"","family":"Miller","given":"Kellee M.","non-dropping-particle":"","parse-names":false,"suffix":""},{"dropping-particle":"","family":"Beck","given":"Roy W.","non-dropping-particle":"","parse-names":false,"suffix":""},{"dropping-particle":"","family":"Liljenquist","given":"David R.","non-dropping-particle":"","parse-names":false,"suffix":""},{"dropping-particle":"","family":"Aleppo","given":"Grazia","non-dropping-particle":"","parse-names":false,"suffix":""},{"dropping-particle":"","family":"Buse","given":"John B.","non-dropping-particle":"","parse-names":false,"suffix":""},{"dropping-particle":"","family":"Kruger","given":"Davida","non-dropping-particle":"","parse-names":false,"suffix":""},{"dropping-particle":"","family":"Bhargava","given":"Anuj","non-dropping-particle":"","parse-names":false,"suffix":""},{"dropping-particle":"","family":"Goland","given":"Robin S.","non-dropping-particle":"","parse-names":false,"suffix":""},{"dropping-particle":"","family":"Edelen","given":"Rachel C.","non-dropping-particle":"","parse-names":false,"suffix":""},{"dropping-particle":"","family":"Pratley","given":"Richard E.","non-dropping-particle":"","parse-names":false,"suffix":""},{"dropping-particle":"","family":"Peters","given":"Anne L.","non-dropping-particle":"","parse-names":false,"suffix":""},{"dropping-particle":"","family":"Rodriguez","given":"Henry","non-dropping-particle":"","parse-names":false,"suffix":""},{"dropping-particle":"","family":"Ahmann","given":"Andrew J.","non-dropping-particle":"","parse-names":false,"suffix":""},{"dropping-particle":"","family":"Lock","given":"John-Paul","non-dropping-particle":"","parse-names":false,"suffix":""},{"dropping-particle":"","family":"Garg","given":"Satish K.","non-dropping-particle":"","parse-names":false,"suffix":""},{"dropping-particle":"","family":"Rickels","given":"Michael R.","non-dropping-particle":"","parse-names":false,"suffix":""},{"dropping-particle":"","family":"Hirsch","given":"Irl B.","non-dropping-particle":"","parse-names":false,"suffix":""}],"container-title":"Diabetes Care","id":"ITEM-8","issue":"4","issued":{"date-parts":[["2016","4"]]},"page":"603-610","title":"Risk Factors Associated With Severe Hypoglycemia in Older Adults With Type 1 Diabetes","type":"article-journal","volume":"39"}},{"id":"sLLDaBXo/ubHAyXMs","uris":["http://www.mendeley.com/documents/?uuid=d242f072-8b4e-4d70-8c09-a9deaf2289a8"],"itemData":{"DOI":"10.1007/s00592-015-0713-4","ISSN":"0940-5429","author":[{"dropping-particle":"","family":"Giorda","given":"Carlo B.","non-dropping-particle":"","parse-names":false,"suffix":""},{"dropping-particle":"","family":"Ozzello","given":"Alessandro","non-dropping-particle":"","parse-names":false,"suffix":""},{"dropping-particle":"","family":"Gentile","given":"Sandro","non-dropping-particle":"","parse-names":false,"suffix":""},{"dropping-particle":"","family":"Aglialoro","given":"Alberto","non-dropping-particle":"","parse-names":false,"suffix":""},{"dropping-particle":"","family":"Chiambretti","given":"Anna","non-dropping-particle":"","parse-names":false,"suffix":""},{"dropping-particle":"","family":"Baccetti","given":"Fabio","non-dropping-particle":"","parse-names":false,"suffix":""},{"dropping-particle":"","family":"Gentile","given":"Francesco M.","non-dropping-particle":"","parse-names":false,"suffix":""},{"dropping-particle":"","family":"Lucisano","given":"Giuseppe","non-dropping-particle":"","parse-names":false,"suffix":""},{"dropping-particle":"","family":"Nicolucci","given":"Antonio","non-dropping-particle":"","parse-names":false,"suffix":""},{"dropping-particle":"","family":"Rossi","given":"Maria Chiara","non-dropping-particle":"","parse-names":false,"suffix":""}],"container-title":"Acta Diabetologica","id":"ITEM-9","issue":"5","issued":{"date-parts":[["2015","10","12"]]},"page":"845-853","title":"Incidence and risk factors for severe and symptomatic hypoglycemia in type 1 diabetes. Results of the HYPOS-1 study","type":"article-journal","volume":"52"}},{"id":"sLLDaBXo/eLHAWPMh","uris":["http://www.mendeley.com/documents/?uuid=10a4fc0c-ddd3-4fa6-ae3c-05485fef1b2f"],"itemData":{"DOI":"10.1016/S0140-6736(17)32400-5","ISSN":"01406736","author":[{"dropping-particle":"","family":"Feig","given":"Denice S","non-dropping-particle":"","parse-names":false,"suffix":""},{"dropping-particle":"","family":"Donovan","given":"Lois E","non-dropping-particle":"","parse-names":false,"suffix":""},{"dropping-particle":"","family":"Corcoy","given":"Rosa","non-dropping-particle":"","parse-names":false,"suffix":""},{"dropping-particle":"","family":"Murphy","given":"Kellie E","non-dropping-particle":"","parse-names":false,"suffix":""},{"dropping-particle":"","family":"Amiel","given":"Stephanie A","non-dropping-particle":"","parse-names":false,"suffix":""},{"dropping-particle":"","family":"Hunt","given":"Katharine F","non-dropping-particle":"","parse-names":false,"suffix":""},{"dropping-particle":"","family":"Asztalos","given":"Elizabeth","non-dropping-particle":"","parse-names":false,"suffix":""},{"dropping-particle":"","family":"Barrett","given":"Jon F R","non-dropping-particle":"","parse-names":false,"suffix":""},{"dropping-particle":"","family":"Sanchez","given":"J Johanna","non-dropping-particle":"","parse-names":false,"suffix":""},{"dropping-particle":"","family":"Leiva","given":"Alberto","non-dropping-particle":"de","parse-names":false,"suffix":""},{"dropping-particle":"","family":"Hod","given":"Moshe","non-dropping-particle":"","parse-names":false,"suffix":""},{"dropping-particle":"","family":"Jovanovic","given":"Lois","non-dropping-particle":"","parse-names":false,"suffix":""},{"dropping-particle":"","family":"Keely","given":"Erin","non-dropping-particle":"","parse-names":false,"suffix":""},{"dropping-particle":"","family":"McManus","given":"Ruth","non-dropping-particle":"","parse-names":false,"suffix":""},{"dropping-particle":"","family":"Hutton","given":"Eileen K","non-dropping-particle":"","parse-names":false,"suffix":""},{"dropping-particle":"","family":"Meek","given":"Claire L","non-dropping-particle":"","parse-names":false,"suffix":""},{"dropping-particle":"","family":"Stewart","given":"Zoe A","non-dropping-particle":"","parse-names":false,"suffix":""},{"dropping-particle":"","family":"Wysocki","given":"Tim","non-dropping-particle":"","parse-names":false,"suffix":""},{"dropping-particle":"","family":"O'Brien","given":"Robert","non-dropping-particle":"","parse-names":false,"suffix":""},{"dropping-particle":"","family":"Ruedy","given":"Katrina","non-dropping-particle":"","parse-names":false,"suffix":""},{"dropping-particle":"","family":"Kollman","given":"Craig","non-dropping-particle":"","parse-names":false,"suffix":""},{"dropping-particle":"","family":"Tomlinson","given":"George","non-dropping-particle":"","parse-names":false,"suffix":""},{"dropping-particle":"","family":"Murphy","given":"Helen R","non-dropping-particle":"","parse-names":false,"suffix":""},{"dropping-particle":"","family":"Grisoni","given":"Jeannie","non-dropping-particle":"","parse-names":false,"suffix":""},{"dropping-particle":"","family":"Byrne","given":"Carolyn","non-dropping-particle":"","parse-names":false,"suffix":""},{"dropping-particle":"","family":"Davenport","given":"Katy","non-dropping-particle":"","parse-names":false,"suffix":""},{"dropping-particle":"","family":"Neoh","given":"Sandra","non-dropping-particle":"","parse-names":false,"suffix":""},{"dropping-particle":"","family":"Gougeon","given":"Claire","non-dropping-particle":"","parse-names":false,"suffix":""},{"dropping-particle":"","family":"Oldford","given":"Carolyn","non-dropping-particle":"","parse-names":false,"suffix":""},{"dropping-particle":"","family":"Young","given":"Catherine","non-dropping-particle":"","parse-names":false,"suffix":""},{"dropping-particle":"","family":"Green","given":"Louisa","non-dropping-particle":"","parse-names":false,"suffix":""},{"dropping-particle":"","family":"Rossi","given":"Benedetta","non-dropping-particle":"","parse-names":false,"suffix":""},{"dropping-particle":"","family":"Rogers","given":"Helen","non-dropping-particle":"","parse-names":false,"suffix":""},{"dropping-particle":"","family":"Cleave","given":"Barbara","non-dropping-particle":"","parse-names":false,"suffix":""},{"dropping-particle":"","family":"Strom","given":"Michelle","non-dropping-particle":"","parse-names":false,"suffix":""},{"dropping-particle":"","family":"Adelantado","given":"Juan María","non-dropping-particle":"","parse-names":false,"suffix":""},{"dropping-particle":"","family":"Isabel Chico","given":"Ana","non-dropping-particle":"","parse-names":false,"suffix":""},{"dropping-particle":"","family":"Tundidor","given":"Diana","non-dropping-particle":"","parse-names":false,"suffix":""},{"dropping-particle":"","family":"Malcolm","given":"Janine","non-dropping-particle":"","parse-names":false,"suffix":""},{"dropping-particle":"","family":"Henry","given":"Kathy","non-dropping-particle":"","parse-names":false,"suffix":""},{"dropping-particle":"","family":"Morris","given":"Damian","non-dropping-particle":"","parse-names":false,"suffix":""},{"dropping-particle":"","family":"Rayman","given":"Gerry","non-dropping-particle":"","parse-names":false,"suffix":""},{"dropping-particle":"","family":"Fowler","given":"Duncan","non-dropping-particle":"","parse-names":false,"suffix":""},{"dropping-particle":"","family":"Mitchell","given":"Susan","non-dropping-particle":"","parse-names":false,"suffix":""},{"dropping-particle":"","family":"Rosier","given":"Josephine","non-dropping-particle":"","parse-names":false,"suffix":""},{"dropping-particle":"","family":"Temple","given":"Rosemary","non-dropping-particle":"","parse-names":false,"suffix":""},{"dropping-particle":"","family":"Turner","given":"Jeremy","non-dropping-particle":"","parse-names":false,"suffix":""},{"dropping-particle":"","family":"Canciani","given":"Gioia","non-dropping-particle":"","parse-names":false,"suffix":""},{"dropping-particle":"","family":"Hewapathirana","given":"Niranjala","non-dropping-particle":"","parse-names":false,"suffix":""},{"dropping-particle":"","family":"Piper","given":"Leanne","non-dropping-particle":"","parse-names":false,"suffix":""},{"dropping-particle":"","family":"Kudirka","given":"Anne","non-dropping-particle":"","parse-names":false,"suffix":""},{"dropping-particle":"","family":"Watson","given":"Margaret","non-dropping-particle":"","parse-names":false,"suffix":""},{"dropping-particle":"","family":"Bonomo","given":"Matteo","non-dropping-particle":"","parse-names":false,"suffix":""},{"dropping-particle":"","family":"Pintaudi","given":"Basilio","non-dropping-particle":"","parse-names":false,"suffix":""},{"dropping-particle":"","family":"Bertuzzi","given":"Federico","non-dropping-particle":"","parse-names":false,"suffix":""},{"dropping-particle":"","family":"Daniela","given":"Giuseppina","non-dropping-particle":"","parse-names":false,"suffix":""},{"dropping-particle":"","family":"Mion","given":"Elena","non-dropping-particle":"","parse-names":false,"suffix":""},{"dropping-particle":"","family":"Lowe","given":"Julia","non-dropping-particle":"","parse-names":false,"suffix":""},{"dropping-particle":"","family":"Halperin","given":"Ilana","non-dropping-particle":"","parse-names":false,"suffix":""},{"dropping-particle":"","family":"Rogowsky","given":"Anna","non-dropping-particle":"","parse-names":false,"suffix":""},{"dropping-particle":"","family":"Adib","given":"Sapida","non-dropping-particle":"","parse-names":false,"suffix":""},{"dropping-particle":"","family":"Lindsay","given":"Robert","non-dropping-particle":"","parse-names":false,"suffix":""},{"dropping-particle":"","family":"Carty","given":"David","non-dropping-particle":"","parse-names":false,"suffix":""},{"dropping-particle":"","family":"Crawford","given":"Isobel","non-dropping-particle":"","parse-names":false,"suffix":""},{"dropping-particle":"","family":"Mackenzie","given":"Fiona","non-dropping-particle":"","parse-names":false,"suffix":""},{"dropping-particle":"","family":"McSorley","given":"Therese","non-dropping-particle":"","parse-names":false,"suffix":""},{"dropping-particle":"","family":"Booth","given":"John","non-dropping-particle":"","parse-names":false,"suffix":""},{"dropping-particle":"","family":"McInnes","given":"Natalia","non-dropping-particle":"","parse-names":false,"suffix":""},{"dropping-particle":"","family":"Smith","given":"Ada","non-dropping-particle":"","parse-names":false,"suffix":""},{"dropping-particle":"","family":"Stanton","given":"Irene","non-dropping-particle":"","parse-names":false,"suffix":""},{"dropping-particle":"","family":"Tazzeo","given":"Tracy","non-dropping-particle":"","parse-names":false,"suffix":""},{"dropping-particle":"","family":"Weisnagel","given":"John","non-dropping-particle":"","parse-names":false,"suffix":""},{"dropping-particle":"","family":"Mansell","given":"Peter","non-dropping-particle":"","parse-names":false,"suffix":""},{"dropping-particle":"","family":"Jones","given":"Nia","non-dropping-particle":"","parse-names":false,"suffix":""},{"dropping-particle":"","family":"Babington","given":"Gayna","non-dropping-particle":"","parse-names":false,"suffix":""},{"dropping-particle":"","family":"Spick","given":"Dawn","non-dropping-particle":"","parse-names":false,"suffix":""},{"dropping-particle":"","family":"MacDougall","given":"Malcolm","non-dropping-particle":"","parse-names":false,"suffix":""},{"dropping-particle":"","family":"Chilton","given":"Sharon","non-dropping-particle":"","parse-names":false,"suffix":""},{"dropping-particle":"","family":"Cutts","given":"Terri","non-dropping-particle":"","parse-names":false,"suffix":""},{"dropping-particle":"","family":"Perkins","given":"Michelle","non-dropping-particle":"","parse-names":false,"suffix":""},{"dropping-particle":"","family":"Scott","given":"Eleanor","non-dropping-particle":"","parse-names":false,"suffix":""},{"dropping-particle":"","family":"Endersby","given":"Del","non-dropping-particle":"","parse-names":false,"suffix":""},{"dropping-particle":"","family":"Dover","given":"Anna","non-dropping-particle":"","parse-names":false,"suffix":""},{"dropping-particle":"","family":"Dougherty","given":"Frances","non-dropping-particle":"","parse-names":false,"suffix":""},{"dropping-particle":"","family":"Johnston","given":"Susan","non-dropping-particle":"","parse-names":false,"suffix":""},{"dropping-particle":"","family":"Heller","given":"Simon","non-dropping-particle":"","parse-names":false,"suffix":""},{"dropping-particle":"","family":"Novodorsky","given":"Peter","non-dropping-particle":"","parse-names":false,"suffix":""},{"dropping-particle":"","family":"Hudson","given":"Sue","non-dropping-particle":"","parse-names":false,"suffix":""},{"dropping-particle":"","family":"Nisbet","given":"Chloe","non-dropping-particle":"","parse-names":false,"suffix":""},{"dropping-particle":"","family":"Ransom","given":"Thomas","non-dropping-particle":"","parse-names":false,"suffix":""},{"dropping-particle":"","family":"Coolen","given":"Jill","non-dropping-particle":"","parse-names":false,"suffix":""},{"dropping-particle":"","family":"Baxendale","given":"Darlene","non-dropping-particle":"","parse-names":false,"suffix":""},{"dropping-particle":"","family":"Holt","given":"Richard","non-dropping-particle":"","parse-names":false,"suffix":""},{"dropping-particle":"","family":"Forbes","given":"Jane","non-dropping-particle":"","parse-names":false,"suffix":""},{"dropping-particle":"","family":"Martin","given":"Nicki","non-dropping-particle":"","parse-names":false,"suffix":""},{"dropping-particle":"","family":"Walbridge","given":"Fiona","non-dropping-particle":"","parse-names":false,"suffix":""},{"dropping-particle":"","family":"Dunne","given":"Fidelma","non-dropping-particle":"","parse-names":false,"suffix":""},{"dropping-particle":"","family":"Conway","given":"Sharon","non-dropping-particle":"","parse-names":false,"suffix":""},{"dropping-particle":"","family":"Egan","given":"Aoife","non-dropping-particle":"","parse-names":false,"suffix":""},{"dropping-particle":"","family":"Kirwin","given":"Collette","non-dropping-particle":"","parse-names":false,"suffix":""},{"dropping-particle":"","family":"Maresh","given":"Michael","non-dropping-particle":"","parse-names":false,"suffix":""},{"dropping-particle":"","family":"Kearney","given":"Gretta","non-dropping-particle":"","parse-names":false,"suffix":""},{"dropping-particle":"","family":"Morris","given":"Juliet","non-dropping-particle":"","parse-names":false,"suffix":""},{"dropping-particle":"","family":"Quinn","given":"Susan","non-dropping-particle":"","parse-names":false,"suffix":""},{"dropping-particle":"","family":"Bilous","given":"Rudy","non-dropping-particle":"","parse-names":false,"suffix":""},{"dropping-particle":"","family":"Mukhtar","given":"Rasha","non-dropping-particle":"","parse-names":false,"suffix":""},{"dropping-particle":"","family":"Godbout","given":"Ariane","non-dropping-particle":"","parse-names":false,"suffix":""},{"dropping-particle":"","family":"Daigle","given":"Sylvie","non-dropping-particle":"","parse-names":false,"suffix":""},{"dropping-particle":"","family":"Lubina","given":"Alexandra","non-dropping-particle":"","parse-names":false,"suffix":""},{"dropping-particle":"","family":"Jackson","given":"Margaret","non-dropping-particle":"","parse-names":false,"suffix":""},{"dropping-particle":"","family":"Paul","given":"Emma","non-dropping-particle":"","parse-names":false,"suffix":""},{"dropping-particle":"","family":"Taylor","given":"Julie","non-dropping-particle":"","parse-names":false,"suffix":""},{"dropping-particle":"","family":"Houlden","given":"Robyn","non-dropping-particle":"","parse-names":false,"suffix":""},{"dropping-particle":"","family":"Breen","given":"Adriana","non-dropping-particle":"","parse-names":false,"suffix":""},{"dropping-particle":"","family":"Banerjee","given":"Anita","non-dropping-particle":"","parse-names":false,"suffix":""},{"dropping-particle":"","family":"Brackenridge","given":"Anna","non-dropping-particle":"","parse-names":false,"suffix":""},{"dropping-particle":"","family":"Briley","given":"Annette","non-dropping-particle":"","parse-names":false,"suffix":""},{"dropping-particle":"","family":"Reid","given":"Anna","non-dropping-particle":"","parse-names":false,"suffix":""},{"dropping-particle":"","family":"Singh","given":"Claire","non-dropping-particle":"","parse-names":false,"suffix":""},{"dropping-particle":"","family":"Newstead-Angel","given":"Jill","non-dropping-particle":"","parse-names":false,"suffix":""},{"dropping-particle":"","family":"Baxter","given":"Janet","non-dropping-particle":"","parse-names":false,"suffix":""},{"dropping-particle":"","family":"Philip","given":"Sam","non-dropping-particle":"","parse-names":false,"suffix":""},{"dropping-particle":"","family":"Chlost","given":"Martyna","non-dropping-particle":"","parse-names":false,"suffix":""},{"dropping-particle":"","family":"Murray","given":"Lynne","non-dropping-particle":"","parse-names":false,"suffix":""},{"dropping-particle":"","family":"Castorino","given":"Kristin","non-dropping-particle":"","parse-names":false,"suffix":""},{"dropping-particle":"","family":"Frase","given":"Donna","non-dropping-particle":"","parse-names":false,"suffix":""},{"dropping-particle":"","family":"Lou","given":"Olivia","non-dropping-particle":"","parse-names":false,"suffix":""},{"dropping-particle":"","family":"Pragnell","given":"Marlon","non-dropping-particle":"","parse-names":false,"suffix":""}],"container-title":"The Lancet","id":"ITEM-10","issue":"10110","issued":{"date-parts":[["2017","11"]]},"page":"2347-2359","title":"Continuous glucose monitoring in pregnant women with type 1 diabetes (CONCEPTT): a multicentre international randomised controlled trial","type":"article-journal","volume":"390"}},{"id":"sLLDaBXo/7ngWf6xf","uris":["http://www.mendeley.com/documents/?uuid=0a9ee794-aeb5-4897-972c-14177f52a18f"],"itemData":{"DOI":"10.1007/s00125-019-4850-0","ISSN":"0012-186X","author":[{"dropping-particle":"","family":"Kristensen","given":"Karl","non-dropping-particle":"","parse-names":false,"suffix":""},{"dropping-particle":"","family":"Ögge","given":"Linda E.","non-dropping-particle":"","parse-names":false,"suffix":""},{"dropping-particle":"","family":"Sengpiel","given":"Verena","non-dropping-particle":"","parse-names":false,"suffix":""},{"dropping-particle":"","family":"Kjölhede","given":"Karin","non-dropping-particle":"","parse-names":false,"suffix":""},{"dropping-particle":"","family":"Dotevall","given":"Annika","non-dropping-particle":"","parse-names":false,"suffix":""},{"dropping-particle":"","family":"Elfvin","given":"Anders","non-dropping-particle":"","parse-names":false,"suffix":""},{"dropping-particle":"","family":"Knop","given":"Filip K.","non-dropping-particle":"","parse-names":false,"suffix":""},{"dropping-particle":"","family":"Wiberg","given":"Nana","non-dropping-particle":"","parse-names":false,"suffix":""},{"dropping-particle":"","family":"Katsarou","given":"Anastasia","non-dropping-particle":"","parse-names":false,"suffix":""},{"dropping-particle":"","family":"Shaat","given":"Nael","non-dropping-particle":"","parse-names":false,"suffix":""},{"dropping-particle":"","family":"Kristensen","given":"Lars","non-dropping-particle":"","parse-names":false,"suffix":""},{"dropping-particle":"","family":"Berntorp","given":"Kerstin","non-dropping-particle":"","parse-names":false,"suffix":""}],"container-title":"Diabetologia","id":"ITEM-11","issue":"7","issued":{"date-parts":[["2019","7","23"]]},"page":"1143-1153","title":"Continuous glucose monitoring in pregnant women with type 1 diabetes: an observational cohort study of 186 pregnancies","type":"article-journal","volume":"62"}}],"schema":"https://github.com/citation-style-language/schema/raw/master/csl-citation.json"} </w:instrText>
      </w:r>
      <w:r w:rsidRPr="00870B53">
        <w:rPr>
          <w:bCs/>
        </w:rPr>
        <w:fldChar w:fldCharType="separate"/>
      </w:r>
      <w:r w:rsidRPr="009C5E27">
        <w:rPr>
          <w:kern w:val="0"/>
        </w:rPr>
        <w:t>[39–48]</w:t>
      </w:r>
      <w:r w:rsidRPr="00870B53">
        <w:rPr>
          <w:bCs/>
        </w:rPr>
        <w:fldChar w:fldCharType="end"/>
      </w:r>
      <w:r w:rsidRPr="00870B53">
        <w:rPr>
          <w:bCs/>
        </w:rPr>
        <w:t xml:space="preserve"> </w:t>
      </w:r>
    </w:p>
    <w:p w14:paraId="051C2A7F" w14:textId="77777777" w:rsidR="00CD3D4A" w:rsidRPr="00173862" w:rsidRDefault="00CD3D4A" w:rsidP="00CD3D4A">
      <w:pPr>
        <w:ind w:left="709" w:firstLine="0"/>
        <w:rPr>
          <w:rFonts w:eastAsia="Times New Roman"/>
          <w:b/>
          <w:kern w:val="16"/>
        </w:rPr>
      </w:pPr>
      <w:r w:rsidRPr="00870B53">
        <w:rPr>
          <w:rFonts w:eastAsia="Times New Roman"/>
          <w:b/>
          <w:kern w:val="16"/>
        </w:rPr>
        <w:t>Уровень</w:t>
      </w:r>
      <w:r w:rsidRPr="00173862">
        <w:rPr>
          <w:rFonts w:eastAsia="Times New Roman"/>
          <w:b/>
          <w:kern w:val="16"/>
        </w:rPr>
        <w:t xml:space="preserve"> </w:t>
      </w:r>
      <w:r w:rsidRPr="008F667E">
        <w:rPr>
          <w:rFonts w:eastAsia="Times New Roman"/>
          <w:b/>
          <w:kern w:val="16"/>
        </w:rPr>
        <w:t>убедительности</w:t>
      </w:r>
      <w:r w:rsidRPr="00173862">
        <w:rPr>
          <w:rFonts w:eastAsia="Times New Roman"/>
          <w:b/>
          <w:kern w:val="16"/>
        </w:rPr>
        <w:t xml:space="preserve"> </w:t>
      </w:r>
      <w:r w:rsidRPr="008F667E">
        <w:rPr>
          <w:rFonts w:eastAsia="Times New Roman"/>
          <w:b/>
          <w:kern w:val="16"/>
        </w:rPr>
        <w:t>рекомендаций</w:t>
      </w:r>
      <w:r w:rsidRPr="00173862">
        <w:rPr>
          <w:rFonts w:eastAsia="Times New Roman"/>
          <w:b/>
          <w:kern w:val="16"/>
        </w:rPr>
        <w:t xml:space="preserve"> </w:t>
      </w:r>
      <w:r w:rsidRPr="008F667E">
        <w:rPr>
          <w:rFonts w:eastAsia="Times New Roman"/>
          <w:b/>
          <w:kern w:val="16"/>
        </w:rPr>
        <w:t>С</w:t>
      </w:r>
      <w:r w:rsidRPr="00173862">
        <w:rPr>
          <w:rFonts w:eastAsia="Times New Roman"/>
          <w:b/>
          <w:kern w:val="16"/>
        </w:rPr>
        <w:t xml:space="preserve"> (</w:t>
      </w:r>
      <w:r w:rsidRPr="008F667E">
        <w:rPr>
          <w:rFonts w:eastAsia="Times New Roman"/>
          <w:b/>
          <w:kern w:val="16"/>
        </w:rPr>
        <w:t>уровень</w:t>
      </w:r>
      <w:r w:rsidRPr="00173862">
        <w:rPr>
          <w:rFonts w:eastAsia="Times New Roman"/>
          <w:b/>
          <w:kern w:val="16"/>
        </w:rPr>
        <w:t xml:space="preserve"> </w:t>
      </w:r>
      <w:r w:rsidRPr="008F667E">
        <w:rPr>
          <w:rFonts w:eastAsia="Times New Roman"/>
          <w:b/>
          <w:kern w:val="16"/>
        </w:rPr>
        <w:t>достоверности</w:t>
      </w:r>
      <w:r w:rsidRPr="00173862">
        <w:rPr>
          <w:rFonts w:eastAsia="Times New Roman"/>
          <w:b/>
          <w:kern w:val="16"/>
        </w:rPr>
        <w:t xml:space="preserve"> </w:t>
      </w:r>
      <w:r w:rsidRPr="008F667E">
        <w:rPr>
          <w:rFonts w:eastAsia="Times New Roman"/>
          <w:b/>
          <w:kern w:val="16"/>
        </w:rPr>
        <w:t>доказательств</w:t>
      </w:r>
      <w:r w:rsidRPr="00173862">
        <w:rPr>
          <w:rFonts w:eastAsia="Times New Roman"/>
          <w:b/>
          <w:kern w:val="16"/>
        </w:rPr>
        <w:t xml:space="preserve"> – 5)</w:t>
      </w:r>
    </w:p>
    <w:p w14:paraId="2496F4C6" w14:textId="77777777" w:rsidR="00CD3D4A" w:rsidRPr="009B4ACA" w:rsidRDefault="00CD3D4A" w:rsidP="00CD3D4A">
      <w:pPr>
        <w:ind w:left="709" w:firstLine="0"/>
        <w:rPr>
          <w:i/>
        </w:rPr>
      </w:pPr>
      <w:r w:rsidRPr="009B4ACA">
        <w:rPr>
          <w:b/>
        </w:rPr>
        <w:lastRenderedPageBreak/>
        <w:t>Комментарии:</w:t>
      </w:r>
      <w:r w:rsidRPr="009B4ACA">
        <w:rPr>
          <w:i/>
        </w:rPr>
        <w:t xml:space="preserve"> Стандартизованные показатели НМГ и их целевые значения у пациентов с СД 1 представлены в табл. 6 </w:t>
      </w:r>
      <w:r w:rsidRPr="009B4ACA">
        <w:fldChar w:fldCharType="begin" w:fldLock="1"/>
      </w:r>
      <w:r>
        <w:instrText xml:space="preserve"> ADDIN ZOTERO_ITEM CSL_CITATION {"citationID":"lMxByalL","properties":{"formattedCitation":"[39]","plainCitation":"[39]","noteIndex":0},"citationItems":[{"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Care","id":"ITEM-1","issue":"8","issued":{"date-parts":[["2019","8"]]},"page":"1593-1603","title":"Clinical Targets for Continuous Glucose Monitoring Data Interpretation: Recommendations From the International Consensus on Time in Range","type":"article-journal","volume":"42"}}],"schema":"https://github.com/citation-style-language/schema/raw/master/csl-citation.json"} </w:instrText>
      </w:r>
      <w:r w:rsidRPr="009B4ACA">
        <w:fldChar w:fldCharType="separate"/>
      </w:r>
      <w:r w:rsidRPr="009C5E27">
        <w:t>[39]</w:t>
      </w:r>
      <w:r w:rsidRPr="009B4ACA">
        <w:fldChar w:fldCharType="end"/>
      </w:r>
      <w:r w:rsidRPr="009B4ACA">
        <w:rPr>
          <w:i/>
        </w:rPr>
        <w:t xml:space="preserve">. Для пациентов, проводящих НМГ, после формулировки диагноза, в качестве индивидуальных целей гликемического контроля, кроме </w:t>
      </w:r>
      <w:r w:rsidRPr="004D5A2A">
        <w:rPr>
          <w:b/>
          <w:i/>
        </w:rPr>
        <w:t>уровня</w:t>
      </w:r>
      <w:r w:rsidRPr="009B4ACA">
        <w:rPr>
          <w:i/>
        </w:rPr>
        <w:t xml:space="preserve"> </w:t>
      </w:r>
      <w:r w:rsidRPr="009B4ACA">
        <w:rPr>
          <w:b/>
          <w:i/>
        </w:rPr>
        <w:t xml:space="preserve">HbA1c, </w:t>
      </w:r>
      <w:r>
        <w:rPr>
          <w:b/>
          <w:i/>
        </w:rPr>
        <w:t xml:space="preserve">уровня </w:t>
      </w:r>
      <w:r w:rsidRPr="009B4ACA">
        <w:rPr>
          <w:b/>
          <w:i/>
        </w:rPr>
        <w:t>глюкозы плазмы натощак/перед едой/на ночь/ночью и через 2 ч после еды</w:t>
      </w:r>
      <w:r w:rsidRPr="009B4ACA">
        <w:rPr>
          <w:i/>
        </w:rPr>
        <w:t xml:space="preserve">, </w:t>
      </w:r>
      <w:r w:rsidRPr="009273C0">
        <w:rPr>
          <w:i/>
        </w:rPr>
        <w:t>следует</w:t>
      </w:r>
      <w:r w:rsidRPr="009B4ACA">
        <w:rPr>
          <w:i/>
        </w:rPr>
        <w:t xml:space="preserve"> указать как минимум </w:t>
      </w:r>
      <w:r>
        <w:rPr>
          <w:i/>
        </w:rPr>
        <w:t xml:space="preserve">рекомендуемое </w:t>
      </w:r>
      <w:r w:rsidRPr="007B2FFD">
        <w:rPr>
          <w:b/>
          <w:i/>
        </w:rPr>
        <w:t>время в целевом диапазоне</w:t>
      </w:r>
      <w:r w:rsidRPr="009B4ACA">
        <w:rPr>
          <w:i/>
        </w:rPr>
        <w:t>.</w:t>
      </w:r>
    </w:p>
    <w:p w14:paraId="4E3910F8" w14:textId="77777777" w:rsidR="00CD3D4A" w:rsidRPr="006E6551" w:rsidRDefault="00CD3D4A" w:rsidP="00CD3D4A">
      <w:pPr>
        <w:autoSpaceDE w:val="0"/>
        <w:autoSpaceDN w:val="0"/>
        <w:adjustRightInd w:val="0"/>
        <w:spacing w:line="240" w:lineRule="auto"/>
        <w:rPr>
          <w:szCs w:val="24"/>
        </w:rPr>
      </w:pPr>
      <w:r w:rsidRPr="006E6551">
        <w:rPr>
          <w:b/>
          <w:szCs w:val="24"/>
        </w:rPr>
        <w:t>Таблица 6</w:t>
      </w:r>
      <w:r w:rsidRPr="00E470FC">
        <w:rPr>
          <w:b/>
          <w:szCs w:val="24"/>
        </w:rPr>
        <w:t>.</w:t>
      </w:r>
      <w:r w:rsidRPr="006E6551">
        <w:rPr>
          <w:b/>
          <w:szCs w:val="24"/>
        </w:rPr>
        <w:t xml:space="preserve"> Стандартизованные</w:t>
      </w:r>
      <w:r w:rsidRPr="00E470FC">
        <w:rPr>
          <w:b/>
          <w:szCs w:val="24"/>
        </w:rPr>
        <w:t xml:space="preserve"> </w:t>
      </w:r>
      <w:r w:rsidRPr="006E6551">
        <w:rPr>
          <w:b/>
          <w:szCs w:val="24"/>
        </w:rPr>
        <w:t xml:space="preserve">показатели </w:t>
      </w:r>
      <w:r>
        <w:rPr>
          <w:b/>
          <w:szCs w:val="24"/>
        </w:rPr>
        <w:t>непрерывного мониторирования глюкозы</w:t>
      </w:r>
      <w:r w:rsidRPr="006E6551">
        <w:rPr>
          <w:b/>
          <w:szCs w:val="24"/>
        </w:rPr>
        <w:t xml:space="preserve"> </w:t>
      </w:r>
      <w:r w:rsidRPr="00E470FC">
        <w:rPr>
          <w:b/>
          <w:szCs w:val="24"/>
        </w:rPr>
        <w:t xml:space="preserve">и их целевые значения </w:t>
      </w:r>
      <w:r w:rsidRPr="006E6551">
        <w:rPr>
          <w:b/>
          <w:szCs w:val="24"/>
        </w:rPr>
        <w:t xml:space="preserve">у </w:t>
      </w:r>
      <w:r w:rsidRPr="00E470FC">
        <w:rPr>
          <w:b/>
          <w:szCs w:val="24"/>
        </w:rPr>
        <w:t xml:space="preserve">пациентов </w:t>
      </w:r>
      <w:r w:rsidRPr="006E6551">
        <w:rPr>
          <w:b/>
          <w:szCs w:val="24"/>
        </w:rPr>
        <w:t xml:space="preserve">с </w:t>
      </w:r>
      <w:r w:rsidRPr="00E470FC">
        <w:rPr>
          <w:b/>
          <w:szCs w:val="24"/>
        </w:rPr>
        <w:t>сахарным диабетом</w:t>
      </w:r>
      <w:r>
        <w:rPr>
          <w:szCs w:val="24"/>
        </w:rPr>
        <w:t xml:space="preserve"> </w:t>
      </w:r>
      <w:r w:rsidRPr="002817B2">
        <w:rPr>
          <w:b/>
          <w:szCs w:val="24"/>
        </w:rPr>
        <w:t>1 типа</w:t>
      </w:r>
    </w:p>
    <w:tbl>
      <w:tblPr>
        <w:tblW w:w="9488" w:type="dxa"/>
        <w:tblLayout w:type="fixed"/>
        <w:tblCellMar>
          <w:left w:w="0" w:type="dxa"/>
          <w:right w:w="0" w:type="dxa"/>
        </w:tblCellMar>
        <w:tblLook w:val="0420" w:firstRow="1" w:lastRow="0" w:firstColumn="0" w:lastColumn="0" w:noHBand="0" w:noVBand="1"/>
      </w:tblPr>
      <w:tblGrid>
        <w:gridCol w:w="4668"/>
        <w:gridCol w:w="2410"/>
        <w:gridCol w:w="2410"/>
      </w:tblGrid>
      <w:tr w:rsidR="00CD3D4A" w:rsidRPr="006E6551" w14:paraId="6BA0417B" w14:textId="77777777" w:rsidTr="00D05A7F">
        <w:trPr>
          <w:trHeight w:val="281"/>
        </w:trPr>
        <w:tc>
          <w:tcPr>
            <w:tcW w:w="4668" w:type="dxa"/>
            <w:vMerge w:val="restart"/>
            <w:tcBorders>
              <w:top w:val="single" w:sz="8" w:space="0" w:color="000000"/>
              <w:left w:val="single" w:sz="8" w:space="0" w:color="000000"/>
              <w:right w:val="single" w:sz="8" w:space="0" w:color="000000"/>
            </w:tcBorders>
            <w:tcMar>
              <w:top w:w="0" w:type="dxa"/>
              <w:left w:w="113" w:type="dxa"/>
              <w:bottom w:w="0" w:type="dxa"/>
              <w:right w:w="113" w:type="dxa"/>
            </w:tcMar>
            <w:vAlign w:val="center"/>
          </w:tcPr>
          <w:p w14:paraId="7E4CC70B" w14:textId="77777777" w:rsidR="00CD3D4A" w:rsidRPr="006E6551" w:rsidRDefault="00CD3D4A" w:rsidP="00D05A7F">
            <w:pPr>
              <w:spacing w:line="240" w:lineRule="auto"/>
              <w:ind w:firstLine="0"/>
              <w:contextualSpacing/>
              <w:jc w:val="center"/>
              <w:rPr>
                <w:b/>
                <w:szCs w:val="24"/>
              </w:rPr>
            </w:pPr>
            <w:r w:rsidRPr="006E6551">
              <w:rPr>
                <w:b/>
                <w:szCs w:val="24"/>
              </w:rPr>
              <w:t>Показатель</w:t>
            </w:r>
          </w:p>
        </w:tc>
        <w:tc>
          <w:tcPr>
            <w:tcW w:w="4820"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627CDFBD" w14:textId="77777777" w:rsidR="00CD3D4A" w:rsidRPr="006E6551" w:rsidRDefault="00CD3D4A" w:rsidP="00D05A7F">
            <w:pPr>
              <w:spacing w:line="240" w:lineRule="auto"/>
              <w:ind w:firstLine="0"/>
              <w:contextualSpacing/>
              <w:jc w:val="center"/>
              <w:rPr>
                <w:b/>
                <w:szCs w:val="24"/>
              </w:rPr>
            </w:pPr>
            <w:r w:rsidRPr="006E6551">
              <w:rPr>
                <w:b/>
                <w:szCs w:val="24"/>
              </w:rPr>
              <w:t>Целевое значение</w:t>
            </w:r>
          </w:p>
        </w:tc>
      </w:tr>
      <w:tr w:rsidR="00CD3D4A" w:rsidRPr="006E6551" w14:paraId="3491327C" w14:textId="77777777" w:rsidTr="00D05A7F">
        <w:trPr>
          <w:trHeight w:val="844"/>
        </w:trPr>
        <w:tc>
          <w:tcPr>
            <w:tcW w:w="4668" w:type="dxa"/>
            <w:vMerge/>
            <w:tcBorders>
              <w:left w:val="single" w:sz="8" w:space="0" w:color="000000"/>
              <w:bottom w:val="single" w:sz="8" w:space="0" w:color="000000"/>
              <w:right w:val="single" w:sz="8" w:space="0" w:color="000000"/>
            </w:tcBorders>
            <w:tcMar>
              <w:top w:w="84" w:type="dxa"/>
              <w:left w:w="113" w:type="dxa"/>
              <w:bottom w:w="0" w:type="dxa"/>
              <w:right w:w="113" w:type="dxa"/>
            </w:tcMar>
            <w:vAlign w:val="center"/>
          </w:tcPr>
          <w:p w14:paraId="7DFCF421" w14:textId="77777777" w:rsidR="00CD3D4A" w:rsidRPr="006E6551" w:rsidRDefault="00CD3D4A" w:rsidP="00D05A7F">
            <w:pPr>
              <w:spacing w:line="240" w:lineRule="auto"/>
              <w:ind w:firstLine="0"/>
              <w:contextualSpacing/>
              <w:rPr>
                <w:b/>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6C2E9E48" w14:textId="77777777" w:rsidR="00CD3D4A" w:rsidRPr="00F27B51" w:rsidRDefault="00CD3D4A" w:rsidP="00D05A7F">
            <w:pPr>
              <w:spacing w:line="240" w:lineRule="auto"/>
              <w:ind w:firstLine="0"/>
              <w:contextualSpacing/>
              <w:jc w:val="center"/>
              <w:rPr>
                <w:b/>
                <w:szCs w:val="24"/>
              </w:rPr>
            </w:pPr>
            <w:r w:rsidRPr="00F27B51">
              <w:rPr>
                <w:rFonts w:eastAsia="Times New Roman"/>
                <w:b/>
                <w:kern w:val="16"/>
                <w:szCs w:val="24"/>
              </w:rPr>
              <w:t>Пациенты молодого и среднего возраста и без факторов риска</w:t>
            </w:r>
          </w:p>
        </w:tc>
        <w:tc>
          <w:tcPr>
            <w:tcW w:w="2410"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14:paraId="537B1994" w14:textId="77777777" w:rsidR="00CD3D4A" w:rsidRPr="00F27B51" w:rsidRDefault="00CD3D4A" w:rsidP="00D05A7F">
            <w:pPr>
              <w:spacing w:line="240" w:lineRule="auto"/>
              <w:ind w:firstLine="0"/>
              <w:contextualSpacing/>
              <w:jc w:val="center"/>
              <w:rPr>
                <w:b/>
                <w:szCs w:val="24"/>
              </w:rPr>
            </w:pPr>
            <w:r w:rsidRPr="00F27B51">
              <w:rPr>
                <w:rFonts w:eastAsia="Times New Roman"/>
                <w:b/>
                <w:kern w:val="16"/>
                <w:szCs w:val="24"/>
              </w:rPr>
              <w:t>Пациенты пожилого возраста или с факторами риска</w:t>
            </w:r>
          </w:p>
        </w:tc>
      </w:tr>
      <w:tr w:rsidR="00CD3D4A" w:rsidRPr="006E6551" w14:paraId="64D839A5" w14:textId="77777777" w:rsidTr="00D05A7F">
        <w:trPr>
          <w:trHeight w:val="21"/>
        </w:trPr>
        <w:tc>
          <w:tcPr>
            <w:tcW w:w="9488" w:type="dxa"/>
            <w:gridSpan w:val="3"/>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414A9238" w14:textId="77777777" w:rsidR="00CD3D4A" w:rsidRPr="006E6551" w:rsidRDefault="00CD3D4A" w:rsidP="00D05A7F">
            <w:pPr>
              <w:spacing w:line="240" w:lineRule="auto"/>
              <w:ind w:firstLine="0"/>
              <w:contextualSpacing/>
              <w:rPr>
                <w:b/>
                <w:bCs/>
                <w:szCs w:val="24"/>
              </w:rPr>
            </w:pPr>
            <w:r w:rsidRPr="006E6551">
              <w:rPr>
                <w:b/>
                <w:bCs/>
                <w:szCs w:val="24"/>
              </w:rPr>
              <w:t>Основные</w:t>
            </w:r>
          </w:p>
        </w:tc>
      </w:tr>
      <w:tr w:rsidR="00CD3D4A" w:rsidRPr="006E6551" w14:paraId="79B3952E" w14:textId="77777777" w:rsidTr="00D05A7F">
        <w:trPr>
          <w:trHeight w:val="99"/>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56285DD6" w14:textId="77777777" w:rsidR="00CD3D4A" w:rsidRPr="006E6551" w:rsidRDefault="00CD3D4A" w:rsidP="00D05A7F">
            <w:pPr>
              <w:spacing w:line="240" w:lineRule="auto"/>
              <w:ind w:firstLine="0"/>
              <w:contextualSpacing/>
              <w:rPr>
                <w:szCs w:val="24"/>
              </w:rPr>
            </w:pPr>
            <w:r w:rsidRPr="006E6551">
              <w:rPr>
                <w:szCs w:val="24"/>
              </w:rPr>
              <w:t>Количество дней ношения устройства НМГ</w:t>
            </w:r>
          </w:p>
        </w:tc>
        <w:tc>
          <w:tcPr>
            <w:tcW w:w="4820"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65A4ADFC" w14:textId="77777777" w:rsidR="00CD3D4A" w:rsidRPr="006E6551" w:rsidRDefault="00CD3D4A" w:rsidP="00D05A7F">
            <w:pPr>
              <w:spacing w:line="240" w:lineRule="auto"/>
              <w:ind w:firstLine="0"/>
              <w:contextualSpacing/>
              <w:jc w:val="center"/>
              <w:rPr>
                <w:szCs w:val="24"/>
              </w:rPr>
            </w:pPr>
            <w:r w:rsidRPr="006E6551">
              <w:rPr>
                <w:szCs w:val="24"/>
              </w:rPr>
              <w:t>≥14 дней</w:t>
            </w:r>
          </w:p>
        </w:tc>
      </w:tr>
      <w:tr w:rsidR="00CD3D4A" w:rsidRPr="006E6551" w14:paraId="08DCD8F2" w14:textId="77777777" w:rsidTr="00D05A7F">
        <w:trPr>
          <w:trHeight w:val="380"/>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796EF07B" w14:textId="77777777" w:rsidR="00CD3D4A" w:rsidRPr="006E6551" w:rsidRDefault="00CD3D4A" w:rsidP="00D05A7F">
            <w:pPr>
              <w:spacing w:line="240" w:lineRule="auto"/>
              <w:ind w:firstLine="0"/>
              <w:contextualSpacing/>
              <w:rPr>
                <w:szCs w:val="24"/>
              </w:rPr>
            </w:pPr>
            <w:r w:rsidRPr="006E6551">
              <w:rPr>
                <w:szCs w:val="24"/>
              </w:rPr>
              <w:t>Доля времени с активным устройством НМГ</w:t>
            </w:r>
          </w:p>
        </w:tc>
        <w:tc>
          <w:tcPr>
            <w:tcW w:w="4820"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300C98BE" w14:textId="77777777" w:rsidR="00CD3D4A" w:rsidRPr="006E6551" w:rsidRDefault="00CD3D4A" w:rsidP="00D05A7F">
            <w:pPr>
              <w:spacing w:line="240" w:lineRule="auto"/>
              <w:ind w:firstLine="0"/>
              <w:contextualSpacing/>
              <w:jc w:val="center"/>
              <w:rPr>
                <w:szCs w:val="24"/>
              </w:rPr>
            </w:pPr>
            <w:r w:rsidRPr="006E6551">
              <w:rPr>
                <w:szCs w:val="24"/>
              </w:rPr>
              <w:t>≥70%</w:t>
            </w:r>
          </w:p>
          <w:p w14:paraId="6E4C86D0" w14:textId="77777777" w:rsidR="00CD3D4A" w:rsidRPr="006E6551" w:rsidRDefault="00CD3D4A" w:rsidP="00D05A7F">
            <w:pPr>
              <w:spacing w:line="240" w:lineRule="auto"/>
              <w:ind w:firstLine="0"/>
              <w:contextualSpacing/>
              <w:jc w:val="center"/>
              <w:rPr>
                <w:szCs w:val="24"/>
              </w:rPr>
            </w:pPr>
          </w:p>
        </w:tc>
      </w:tr>
      <w:tr w:rsidR="00CD3D4A" w:rsidRPr="006E6551" w14:paraId="14E32A33" w14:textId="77777777" w:rsidTr="00D05A7F">
        <w:trPr>
          <w:trHeight w:val="86"/>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B7B674D" w14:textId="77777777" w:rsidR="00CD3D4A" w:rsidRPr="006E6551" w:rsidRDefault="00CD3D4A" w:rsidP="00D05A7F">
            <w:pPr>
              <w:spacing w:line="240" w:lineRule="auto"/>
              <w:ind w:firstLine="0"/>
              <w:contextualSpacing/>
              <w:rPr>
                <w:szCs w:val="24"/>
              </w:rPr>
            </w:pPr>
            <w:r w:rsidRPr="006E6551">
              <w:rPr>
                <w:szCs w:val="24"/>
              </w:rPr>
              <w:t>Среднее значение уровня глюкозы</w:t>
            </w:r>
          </w:p>
        </w:tc>
        <w:tc>
          <w:tcPr>
            <w:tcW w:w="4820"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6836AEF7" w14:textId="77777777" w:rsidR="00CD3D4A" w:rsidRPr="006E6551" w:rsidRDefault="00CD3D4A" w:rsidP="00D05A7F">
            <w:pPr>
              <w:spacing w:line="240" w:lineRule="auto"/>
              <w:ind w:firstLine="0"/>
              <w:contextualSpacing/>
              <w:jc w:val="center"/>
              <w:rPr>
                <w:szCs w:val="24"/>
              </w:rPr>
            </w:pPr>
            <w:r w:rsidRPr="006E6551">
              <w:rPr>
                <w:szCs w:val="24"/>
              </w:rPr>
              <w:t>-</w:t>
            </w:r>
          </w:p>
        </w:tc>
      </w:tr>
      <w:tr w:rsidR="00CD3D4A" w:rsidRPr="006E6551" w14:paraId="4795187B" w14:textId="77777777" w:rsidTr="00D05A7F">
        <w:trPr>
          <w:trHeight w:val="526"/>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69D6B2A7" w14:textId="77777777" w:rsidR="00CD3D4A" w:rsidRPr="006E6551" w:rsidRDefault="00CD3D4A" w:rsidP="00D05A7F">
            <w:pPr>
              <w:spacing w:line="240" w:lineRule="auto"/>
              <w:ind w:firstLine="0"/>
              <w:contextualSpacing/>
              <w:rPr>
                <w:szCs w:val="24"/>
              </w:rPr>
            </w:pPr>
            <w:r w:rsidRPr="006E6551">
              <w:rPr>
                <w:szCs w:val="24"/>
              </w:rPr>
              <w:t xml:space="preserve">Время </w:t>
            </w:r>
            <w:r>
              <w:rPr>
                <w:szCs w:val="24"/>
              </w:rPr>
              <w:t>выше целевого диапазона</w:t>
            </w:r>
            <w:r w:rsidRPr="006E6551">
              <w:rPr>
                <w:szCs w:val="24"/>
              </w:rPr>
              <w:t xml:space="preserve">: % измерений </w:t>
            </w:r>
            <w:r>
              <w:rPr>
                <w:szCs w:val="24"/>
              </w:rPr>
              <w:t>(</w:t>
            </w:r>
            <w:r w:rsidRPr="006E6551">
              <w:rPr>
                <w:szCs w:val="24"/>
              </w:rPr>
              <w:t>время</w:t>
            </w:r>
            <w:r>
              <w:rPr>
                <w:szCs w:val="24"/>
              </w:rPr>
              <w:t>)</w:t>
            </w:r>
            <w:r w:rsidRPr="006E6551">
              <w:rPr>
                <w:szCs w:val="24"/>
              </w:rPr>
              <w:t xml:space="preserve"> </w:t>
            </w:r>
            <w:r>
              <w:rPr>
                <w:szCs w:val="24"/>
              </w:rPr>
              <w:t xml:space="preserve">в диапазоне </w:t>
            </w:r>
            <w:r w:rsidRPr="006E6551">
              <w:rPr>
                <w:szCs w:val="24"/>
              </w:rPr>
              <w:t>&gt;10,0 ммоль/л (Уровень 1)</w:t>
            </w:r>
            <w:r w:rsidRPr="002F7C6B">
              <w:rPr>
                <w:szCs w:val="24"/>
                <w:vertAlign w:val="superscript"/>
              </w:rPr>
              <w:t>1</w:t>
            </w:r>
          </w:p>
        </w:tc>
        <w:tc>
          <w:tcPr>
            <w:tcW w:w="2410"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6C909F7C" w14:textId="77777777" w:rsidR="00CD3D4A" w:rsidRPr="006E6551" w:rsidRDefault="00CD3D4A" w:rsidP="00D05A7F">
            <w:pPr>
              <w:spacing w:line="240" w:lineRule="auto"/>
              <w:ind w:firstLine="0"/>
              <w:contextualSpacing/>
              <w:rPr>
                <w:szCs w:val="24"/>
              </w:rPr>
            </w:pPr>
            <w:r w:rsidRPr="006E6551">
              <w:rPr>
                <w:szCs w:val="24"/>
              </w:rPr>
              <w:t>&lt;25% (&lt;6 ч)</w:t>
            </w:r>
          </w:p>
        </w:tc>
        <w:tc>
          <w:tcPr>
            <w:tcW w:w="2410"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14:paraId="03434AB1" w14:textId="77777777" w:rsidR="00CD3D4A" w:rsidRPr="006E6551" w:rsidRDefault="00CD3D4A" w:rsidP="00D05A7F">
            <w:pPr>
              <w:spacing w:line="240" w:lineRule="auto"/>
              <w:ind w:firstLine="0"/>
              <w:contextualSpacing/>
              <w:rPr>
                <w:szCs w:val="24"/>
              </w:rPr>
            </w:pPr>
            <w:r w:rsidRPr="006E6551">
              <w:rPr>
                <w:szCs w:val="24"/>
              </w:rPr>
              <w:t>&lt;5</w:t>
            </w:r>
            <w:r>
              <w:rPr>
                <w:szCs w:val="24"/>
              </w:rPr>
              <w:t>0</w:t>
            </w:r>
            <w:r w:rsidRPr="006E6551">
              <w:rPr>
                <w:szCs w:val="24"/>
              </w:rPr>
              <w:t>% (&lt;</w:t>
            </w:r>
            <w:r>
              <w:rPr>
                <w:szCs w:val="24"/>
              </w:rPr>
              <w:t>12</w:t>
            </w:r>
            <w:r w:rsidRPr="006E6551">
              <w:rPr>
                <w:szCs w:val="24"/>
              </w:rPr>
              <w:t xml:space="preserve"> ч)</w:t>
            </w:r>
          </w:p>
        </w:tc>
      </w:tr>
      <w:tr w:rsidR="00CD3D4A" w:rsidRPr="006E6551" w14:paraId="2E69055D" w14:textId="77777777" w:rsidTr="002270A5">
        <w:trPr>
          <w:trHeight w:val="526"/>
        </w:trPr>
        <w:tc>
          <w:tcPr>
            <w:tcW w:w="466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13" w:type="dxa"/>
              <w:bottom w:w="0" w:type="dxa"/>
              <w:right w:w="113" w:type="dxa"/>
            </w:tcMar>
            <w:vAlign w:val="center"/>
            <w:hideMark/>
          </w:tcPr>
          <w:p w14:paraId="3DD8F8A8" w14:textId="77777777" w:rsidR="00CD3D4A" w:rsidRPr="006E6551" w:rsidRDefault="00CD3D4A" w:rsidP="00D05A7F">
            <w:pPr>
              <w:spacing w:line="240" w:lineRule="auto"/>
              <w:ind w:firstLine="0"/>
              <w:contextualSpacing/>
              <w:rPr>
                <w:szCs w:val="24"/>
              </w:rPr>
            </w:pPr>
            <w:r w:rsidRPr="006E6551">
              <w:rPr>
                <w:szCs w:val="24"/>
              </w:rPr>
              <w:t xml:space="preserve">Время в целевом диапазоне: % измерений </w:t>
            </w:r>
            <w:r>
              <w:rPr>
                <w:szCs w:val="24"/>
              </w:rPr>
              <w:t>(</w:t>
            </w:r>
            <w:r w:rsidRPr="006E6551">
              <w:rPr>
                <w:szCs w:val="24"/>
              </w:rPr>
              <w:t>время</w:t>
            </w:r>
            <w:r>
              <w:rPr>
                <w:szCs w:val="24"/>
              </w:rPr>
              <w:t>)</w:t>
            </w:r>
            <w:r w:rsidRPr="006E6551">
              <w:rPr>
                <w:szCs w:val="24"/>
              </w:rPr>
              <w:t xml:space="preserve"> </w:t>
            </w:r>
            <w:r>
              <w:rPr>
                <w:szCs w:val="24"/>
              </w:rPr>
              <w:t xml:space="preserve">в диапазоне </w:t>
            </w:r>
            <w:r w:rsidRPr="006E6551">
              <w:rPr>
                <w:szCs w:val="24"/>
              </w:rPr>
              <w:t>3,9-10,0 ммоль/л</w:t>
            </w:r>
          </w:p>
        </w:tc>
        <w:tc>
          <w:tcPr>
            <w:tcW w:w="24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13" w:type="dxa"/>
              <w:bottom w:w="0" w:type="dxa"/>
              <w:right w:w="113" w:type="dxa"/>
            </w:tcMar>
            <w:vAlign w:val="center"/>
            <w:hideMark/>
          </w:tcPr>
          <w:p w14:paraId="47C82AEF" w14:textId="77777777" w:rsidR="00CD3D4A" w:rsidRPr="006E6551" w:rsidRDefault="00CD3D4A" w:rsidP="00D05A7F">
            <w:pPr>
              <w:spacing w:line="240" w:lineRule="auto"/>
              <w:ind w:firstLine="0"/>
              <w:contextualSpacing/>
              <w:rPr>
                <w:szCs w:val="24"/>
              </w:rPr>
            </w:pPr>
            <w:r w:rsidRPr="006E6551">
              <w:rPr>
                <w:szCs w:val="24"/>
              </w:rPr>
              <w:t>&gt;70% (&gt;16 ч 48 мин)</w:t>
            </w:r>
          </w:p>
        </w:tc>
        <w:tc>
          <w:tcPr>
            <w:tcW w:w="24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left w:w="113" w:type="dxa"/>
              <w:right w:w="113" w:type="dxa"/>
            </w:tcMar>
            <w:vAlign w:val="center"/>
          </w:tcPr>
          <w:p w14:paraId="6523EDDC" w14:textId="77777777" w:rsidR="00CD3D4A" w:rsidRPr="006E6551" w:rsidRDefault="00CD3D4A" w:rsidP="00D05A7F">
            <w:pPr>
              <w:spacing w:line="240" w:lineRule="auto"/>
              <w:ind w:firstLine="0"/>
              <w:contextualSpacing/>
              <w:rPr>
                <w:szCs w:val="24"/>
              </w:rPr>
            </w:pPr>
            <w:r w:rsidRPr="006E6551">
              <w:rPr>
                <w:szCs w:val="24"/>
              </w:rPr>
              <w:t>&gt;</w:t>
            </w:r>
            <w:r>
              <w:rPr>
                <w:szCs w:val="24"/>
              </w:rPr>
              <w:t>5</w:t>
            </w:r>
            <w:r w:rsidRPr="006E6551">
              <w:rPr>
                <w:szCs w:val="24"/>
              </w:rPr>
              <w:t>0% (&gt;1</w:t>
            </w:r>
            <w:r>
              <w:rPr>
                <w:szCs w:val="24"/>
              </w:rPr>
              <w:t>2</w:t>
            </w:r>
            <w:r w:rsidRPr="006E6551">
              <w:rPr>
                <w:szCs w:val="24"/>
              </w:rPr>
              <w:t xml:space="preserve"> ч)</w:t>
            </w:r>
          </w:p>
        </w:tc>
      </w:tr>
      <w:tr w:rsidR="00CD3D4A" w:rsidRPr="006E6551" w14:paraId="6D5B14E3" w14:textId="77777777" w:rsidTr="00D05A7F">
        <w:trPr>
          <w:trHeight w:val="526"/>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0DFF7E9B" w14:textId="77777777" w:rsidR="00CD3D4A" w:rsidRPr="006E6551" w:rsidRDefault="00CD3D4A" w:rsidP="00D05A7F">
            <w:pPr>
              <w:spacing w:line="240" w:lineRule="auto"/>
              <w:ind w:firstLine="0"/>
              <w:contextualSpacing/>
              <w:rPr>
                <w:szCs w:val="24"/>
              </w:rPr>
            </w:pPr>
            <w:r w:rsidRPr="006E6551">
              <w:rPr>
                <w:szCs w:val="24"/>
              </w:rPr>
              <w:t xml:space="preserve">Время </w:t>
            </w:r>
            <w:r>
              <w:rPr>
                <w:szCs w:val="24"/>
              </w:rPr>
              <w:t>ниже целевого диапазона</w:t>
            </w:r>
            <w:r w:rsidRPr="006E6551">
              <w:rPr>
                <w:szCs w:val="24"/>
              </w:rPr>
              <w:t xml:space="preserve">: % измерений </w:t>
            </w:r>
            <w:r>
              <w:rPr>
                <w:szCs w:val="24"/>
              </w:rPr>
              <w:t>(</w:t>
            </w:r>
            <w:r w:rsidRPr="006E6551">
              <w:rPr>
                <w:szCs w:val="24"/>
              </w:rPr>
              <w:t>время</w:t>
            </w:r>
            <w:r>
              <w:rPr>
                <w:szCs w:val="24"/>
              </w:rPr>
              <w:t>) в диапазоне</w:t>
            </w:r>
            <w:r w:rsidRPr="006E6551">
              <w:rPr>
                <w:szCs w:val="24"/>
              </w:rPr>
              <w:t xml:space="preserve"> &lt;3,9 ммоль/л (Уровень 1)</w:t>
            </w:r>
            <w:r w:rsidRPr="002F7C6B">
              <w:rPr>
                <w:szCs w:val="24"/>
                <w:vertAlign w:val="superscript"/>
              </w:rPr>
              <w:t>2</w:t>
            </w:r>
          </w:p>
        </w:tc>
        <w:tc>
          <w:tcPr>
            <w:tcW w:w="2410"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DA8AE2B" w14:textId="77777777" w:rsidR="00CD3D4A" w:rsidRPr="006E6551" w:rsidRDefault="00CD3D4A" w:rsidP="00D05A7F">
            <w:pPr>
              <w:spacing w:line="240" w:lineRule="auto"/>
              <w:ind w:firstLine="0"/>
              <w:contextualSpacing/>
              <w:rPr>
                <w:szCs w:val="24"/>
              </w:rPr>
            </w:pPr>
            <w:r w:rsidRPr="006E6551">
              <w:rPr>
                <w:szCs w:val="24"/>
              </w:rPr>
              <w:t>&lt;4% (&lt;1 ч)</w:t>
            </w:r>
          </w:p>
        </w:tc>
        <w:tc>
          <w:tcPr>
            <w:tcW w:w="2410"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14:paraId="6B2E6163" w14:textId="77777777" w:rsidR="00CD3D4A" w:rsidRPr="006E6551" w:rsidRDefault="00CD3D4A" w:rsidP="00D05A7F">
            <w:pPr>
              <w:spacing w:line="240" w:lineRule="auto"/>
              <w:ind w:firstLine="0"/>
              <w:contextualSpacing/>
              <w:rPr>
                <w:szCs w:val="24"/>
              </w:rPr>
            </w:pPr>
            <w:r w:rsidRPr="006E6551">
              <w:rPr>
                <w:szCs w:val="24"/>
              </w:rPr>
              <w:t>&lt;</w:t>
            </w:r>
            <w:r>
              <w:rPr>
                <w:szCs w:val="24"/>
              </w:rPr>
              <w:t>1</w:t>
            </w:r>
            <w:r w:rsidRPr="006E6551">
              <w:rPr>
                <w:szCs w:val="24"/>
              </w:rPr>
              <w:t>% (&lt;</w:t>
            </w:r>
            <w:r>
              <w:rPr>
                <w:szCs w:val="24"/>
              </w:rPr>
              <w:t>15</w:t>
            </w:r>
            <w:r w:rsidRPr="006E6551">
              <w:rPr>
                <w:szCs w:val="24"/>
              </w:rPr>
              <w:t xml:space="preserve"> </w:t>
            </w:r>
            <w:r>
              <w:rPr>
                <w:szCs w:val="24"/>
              </w:rPr>
              <w:t>мин</w:t>
            </w:r>
            <w:r w:rsidRPr="006E6551">
              <w:rPr>
                <w:szCs w:val="24"/>
              </w:rPr>
              <w:t>)</w:t>
            </w:r>
          </w:p>
        </w:tc>
      </w:tr>
      <w:tr w:rsidR="00CD3D4A" w:rsidRPr="006E6551" w14:paraId="7BEB9BEF" w14:textId="77777777" w:rsidTr="00D05A7F">
        <w:trPr>
          <w:trHeight w:val="20"/>
        </w:trPr>
        <w:tc>
          <w:tcPr>
            <w:tcW w:w="9488" w:type="dxa"/>
            <w:gridSpan w:val="3"/>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5A3D4778" w14:textId="77777777" w:rsidR="00CD3D4A" w:rsidRPr="006E6551" w:rsidRDefault="00CD3D4A" w:rsidP="00D05A7F">
            <w:pPr>
              <w:spacing w:line="240" w:lineRule="auto"/>
              <w:ind w:firstLine="0"/>
              <w:contextualSpacing/>
              <w:rPr>
                <w:b/>
                <w:bCs/>
                <w:szCs w:val="24"/>
              </w:rPr>
            </w:pPr>
            <w:r w:rsidRPr="006E6551">
              <w:rPr>
                <w:b/>
                <w:bCs/>
                <w:szCs w:val="24"/>
              </w:rPr>
              <w:t>Дополнительные</w:t>
            </w:r>
          </w:p>
        </w:tc>
      </w:tr>
      <w:tr w:rsidR="00CD3D4A" w:rsidRPr="006E6551" w14:paraId="00BE0959" w14:textId="77777777" w:rsidTr="00D05A7F">
        <w:trPr>
          <w:trHeight w:val="131"/>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8CA1BC2" w14:textId="77777777" w:rsidR="00CD3D4A" w:rsidRPr="006E6551" w:rsidRDefault="00CD3D4A" w:rsidP="00D05A7F">
            <w:pPr>
              <w:spacing w:line="240" w:lineRule="auto"/>
              <w:ind w:firstLine="0"/>
              <w:contextualSpacing/>
              <w:rPr>
                <w:szCs w:val="24"/>
              </w:rPr>
            </w:pPr>
            <w:r w:rsidRPr="006E6551">
              <w:rPr>
                <w:szCs w:val="24"/>
              </w:rPr>
              <w:t>Индикатор контроля уровня глюкозы</w:t>
            </w:r>
          </w:p>
        </w:tc>
        <w:tc>
          <w:tcPr>
            <w:tcW w:w="4820"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C97A5BD" w14:textId="77777777" w:rsidR="00CD3D4A" w:rsidRPr="006E6551" w:rsidRDefault="00CD3D4A" w:rsidP="00D05A7F">
            <w:pPr>
              <w:spacing w:line="240" w:lineRule="auto"/>
              <w:ind w:firstLine="0"/>
              <w:contextualSpacing/>
              <w:jc w:val="center"/>
              <w:rPr>
                <w:szCs w:val="24"/>
              </w:rPr>
            </w:pPr>
            <w:r w:rsidRPr="006E6551">
              <w:rPr>
                <w:szCs w:val="24"/>
              </w:rPr>
              <w:t>-</w:t>
            </w:r>
          </w:p>
        </w:tc>
      </w:tr>
      <w:tr w:rsidR="00CD3D4A" w:rsidRPr="006E6551" w14:paraId="3A3F940F" w14:textId="77777777" w:rsidTr="00D05A7F">
        <w:trPr>
          <w:trHeight w:val="462"/>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5794BF7" w14:textId="77777777" w:rsidR="00CD3D4A" w:rsidRPr="006E6551" w:rsidRDefault="00CD3D4A" w:rsidP="00D05A7F">
            <w:pPr>
              <w:spacing w:line="240" w:lineRule="auto"/>
              <w:ind w:firstLine="0"/>
              <w:contextualSpacing/>
              <w:rPr>
                <w:szCs w:val="24"/>
              </w:rPr>
            </w:pPr>
            <w:r>
              <w:rPr>
                <w:szCs w:val="24"/>
              </w:rPr>
              <w:t>К</w:t>
            </w:r>
            <w:r w:rsidRPr="006E6551">
              <w:rPr>
                <w:szCs w:val="24"/>
              </w:rPr>
              <w:t>оэффициент вариабельности</w:t>
            </w:r>
            <w:r>
              <w:rPr>
                <w:szCs w:val="24"/>
              </w:rPr>
              <w:t xml:space="preserve"> уровня глюкозы</w:t>
            </w:r>
          </w:p>
        </w:tc>
        <w:tc>
          <w:tcPr>
            <w:tcW w:w="4820"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6963F1C9" w14:textId="77777777" w:rsidR="00CD3D4A" w:rsidRPr="006E6551" w:rsidRDefault="00CD3D4A" w:rsidP="00D05A7F">
            <w:pPr>
              <w:spacing w:line="240" w:lineRule="auto"/>
              <w:ind w:firstLine="0"/>
              <w:contextualSpacing/>
              <w:jc w:val="center"/>
              <w:rPr>
                <w:szCs w:val="24"/>
              </w:rPr>
            </w:pPr>
            <w:r w:rsidRPr="006E6551">
              <w:rPr>
                <w:szCs w:val="24"/>
              </w:rPr>
              <w:t>≤ 36 %</w:t>
            </w:r>
          </w:p>
        </w:tc>
      </w:tr>
      <w:tr w:rsidR="00CD3D4A" w:rsidRPr="006E6551" w14:paraId="3041AFD6" w14:textId="77777777" w:rsidTr="00D05A7F">
        <w:trPr>
          <w:trHeight w:val="514"/>
        </w:trPr>
        <w:tc>
          <w:tcPr>
            <w:tcW w:w="4668"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341FD220" w14:textId="77777777" w:rsidR="00CD3D4A" w:rsidRPr="006E6551" w:rsidRDefault="00CD3D4A" w:rsidP="00D05A7F">
            <w:pPr>
              <w:spacing w:line="240" w:lineRule="auto"/>
              <w:ind w:firstLine="0"/>
              <w:contextualSpacing/>
              <w:rPr>
                <w:szCs w:val="24"/>
              </w:rPr>
            </w:pPr>
            <w:r w:rsidRPr="006E6551">
              <w:rPr>
                <w:szCs w:val="24"/>
              </w:rPr>
              <w:t xml:space="preserve">Время </w:t>
            </w:r>
            <w:r>
              <w:rPr>
                <w:szCs w:val="24"/>
              </w:rPr>
              <w:t>выше целевого диапазона</w:t>
            </w:r>
            <w:r w:rsidRPr="006E6551">
              <w:rPr>
                <w:szCs w:val="24"/>
              </w:rPr>
              <w:t xml:space="preserve">: % измерений </w:t>
            </w:r>
            <w:r>
              <w:rPr>
                <w:szCs w:val="24"/>
              </w:rPr>
              <w:t>(</w:t>
            </w:r>
            <w:r w:rsidRPr="006E6551">
              <w:rPr>
                <w:szCs w:val="24"/>
              </w:rPr>
              <w:t>время</w:t>
            </w:r>
            <w:r>
              <w:rPr>
                <w:szCs w:val="24"/>
              </w:rPr>
              <w:t>)</w:t>
            </w:r>
            <w:r w:rsidRPr="006E6551">
              <w:rPr>
                <w:szCs w:val="24"/>
              </w:rPr>
              <w:t xml:space="preserve"> </w:t>
            </w:r>
            <w:r>
              <w:rPr>
                <w:szCs w:val="24"/>
              </w:rPr>
              <w:t>в диапазоне</w:t>
            </w:r>
            <w:r w:rsidRPr="006E6551">
              <w:rPr>
                <w:szCs w:val="24"/>
              </w:rPr>
              <w:t xml:space="preserve"> &gt;13,9 ммоль/л (Уровень 2)</w:t>
            </w:r>
          </w:p>
        </w:tc>
        <w:tc>
          <w:tcPr>
            <w:tcW w:w="2410"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43CCE4D3" w14:textId="77777777" w:rsidR="00CD3D4A" w:rsidRPr="006E6551" w:rsidRDefault="00CD3D4A" w:rsidP="00D05A7F">
            <w:pPr>
              <w:spacing w:line="240" w:lineRule="auto"/>
              <w:ind w:firstLine="0"/>
              <w:contextualSpacing/>
              <w:rPr>
                <w:szCs w:val="24"/>
              </w:rPr>
            </w:pPr>
            <w:r w:rsidRPr="006E6551">
              <w:rPr>
                <w:szCs w:val="24"/>
              </w:rPr>
              <w:t>&lt;5% (&lt;1 ч 12 мин)</w:t>
            </w:r>
          </w:p>
        </w:tc>
        <w:tc>
          <w:tcPr>
            <w:tcW w:w="2410"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14:paraId="26734C45" w14:textId="77777777" w:rsidR="00CD3D4A" w:rsidRPr="006E6551" w:rsidRDefault="00CD3D4A" w:rsidP="00D05A7F">
            <w:pPr>
              <w:spacing w:line="240" w:lineRule="auto"/>
              <w:ind w:firstLine="0"/>
              <w:contextualSpacing/>
              <w:rPr>
                <w:szCs w:val="24"/>
              </w:rPr>
            </w:pPr>
            <w:r w:rsidRPr="006E6551">
              <w:rPr>
                <w:szCs w:val="24"/>
              </w:rPr>
              <w:t>&lt;</w:t>
            </w:r>
            <w:r>
              <w:rPr>
                <w:szCs w:val="24"/>
              </w:rPr>
              <w:t>10</w:t>
            </w:r>
            <w:r w:rsidRPr="006E6551">
              <w:rPr>
                <w:szCs w:val="24"/>
              </w:rPr>
              <w:t>% (&lt;</w:t>
            </w:r>
            <w:r>
              <w:rPr>
                <w:szCs w:val="24"/>
              </w:rPr>
              <w:t>2</w:t>
            </w:r>
            <w:r w:rsidRPr="006E6551">
              <w:rPr>
                <w:szCs w:val="24"/>
              </w:rPr>
              <w:t xml:space="preserve"> ч </w:t>
            </w:r>
            <w:r>
              <w:rPr>
                <w:szCs w:val="24"/>
              </w:rPr>
              <w:t>24</w:t>
            </w:r>
            <w:r w:rsidRPr="006E6551">
              <w:rPr>
                <w:szCs w:val="24"/>
              </w:rPr>
              <w:t xml:space="preserve"> мин)</w:t>
            </w:r>
          </w:p>
        </w:tc>
      </w:tr>
      <w:tr w:rsidR="00CD3D4A" w:rsidRPr="006E6551" w14:paraId="44B784EF" w14:textId="77777777" w:rsidTr="00D05A7F">
        <w:trPr>
          <w:trHeight w:val="711"/>
        </w:trPr>
        <w:tc>
          <w:tcPr>
            <w:tcW w:w="466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42" w:type="dxa"/>
            </w:tcMar>
            <w:vAlign w:val="center"/>
            <w:hideMark/>
          </w:tcPr>
          <w:p w14:paraId="63036421" w14:textId="77777777" w:rsidR="00CD3D4A" w:rsidRPr="006E6551" w:rsidRDefault="00CD3D4A" w:rsidP="00D05A7F">
            <w:pPr>
              <w:spacing w:line="240" w:lineRule="auto"/>
              <w:ind w:left="122" w:firstLine="0"/>
              <w:contextualSpacing/>
              <w:rPr>
                <w:szCs w:val="24"/>
              </w:rPr>
            </w:pPr>
            <w:r w:rsidRPr="006E6551">
              <w:rPr>
                <w:szCs w:val="24"/>
              </w:rPr>
              <w:t xml:space="preserve">Время </w:t>
            </w:r>
            <w:r>
              <w:rPr>
                <w:szCs w:val="24"/>
              </w:rPr>
              <w:t>ниже целевого диапазона</w:t>
            </w:r>
            <w:r w:rsidRPr="006E6551">
              <w:rPr>
                <w:szCs w:val="24"/>
              </w:rPr>
              <w:t xml:space="preserve">: % измерений </w:t>
            </w:r>
            <w:r>
              <w:rPr>
                <w:szCs w:val="24"/>
              </w:rPr>
              <w:t>(</w:t>
            </w:r>
            <w:r w:rsidRPr="006E6551">
              <w:rPr>
                <w:szCs w:val="24"/>
              </w:rPr>
              <w:t>время</w:t>
            </w:r>
            <w:r>
              <w:rPr>
                <w:szCs w:val="24"/>
              </w:rPr>
              <w:t>)</w:t>
            </w:r>
            <w:r w:rsidRPr="006E6551">
              <w:rPr>
                <w:szCs w:val="24"/>
              </w:rPr>
              <w:t xml:space="preserve"> </w:t>
            </w:r>
            <w:r>
              <w:rPr>
                <w:szCs w:val="24"/>
              </w:rPr>
              <w:t>в диапазоне</w:t>
            </w:r>
            <w:r w:rsidRPr="006E6551">
              <w:rPr>
                <w:szCs w:val="24"/>
              </w:rPr>
              <w:t xml:space="preserve"> &lt;3,0 ммоль/л (Уровень 2)</w:t>
            </w:r>
          </w:p>
        </w:tc>
        <w:tc>
          <w:tcPr>
            <w:tcW w:w="241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14253975" w14:textId="77777777" w:rsidR="00CD3D4A" w:rsidRPr="006E6551" w:rsidRDefault="00CD3D4A" w:rsidP="00D05A7F">
            <w:pPr>
              <w:spacing w:line="240" w:lineRule="auto"/>
              <w:ind w:firstLine="0"/>
              <w:contextualSpacing/>
              <w:rPr>
                <w:szCs w:val="24"/>
              </w:rPr>
            </w:pPr>
            <w:r w:rsidRPr="006E6551">
              <w:rPr>
                <w:szCs w:val="24"/>
              </w:rPr>
              <w:t>&lt;1% (&lt;15 мин)</w:t>
            </w:r>
          </w:p>
        </w:tc>
        <w:tc>
          <w:tcPr>
            <w:tcW w:w="2410" w:type="dxa"/>
            <w:tcBorders>
              <w:top w:val="single" w:sz="8" w:space="0" w:color="000000"/>
              <w:left w:val="single" w:sz="8" w:space="0" w:color="000000"/>
              <w:bottom w:val="single" w:sz="8" w:space="0" w:color="000000"/>
              <w:right w:val="single" w:sz="8" w:space="0" w:color="000000"/>
            </w:tcBorders>
            <w:vAlign w:val="center"/>
          </w:tcPr>
          <w:p w14:paraId="7319ED75" w14:textId="77777777" w:rsidR="00CD3D4A" w:rsidRPr="006E6551" w:rsidRDefault="00CD3D4A" w:rsidP="00D05A7F">
            <w:pPr>
              <w:spacing w:line="240" w:lineRule="auto"/>
              <w:ind w:firstLine="0"/>
              <w:contextualSpacing/>
              <w:rPr>
                <w:szCs w:val="24"/>
              </w:rPr>
            </w:pPr>
            <w:r>
              <w:rPr>
                <w:szCs w:val="24"/>
              </w:rPr>
              <w:t>-</w:t>
            </w:r>
          </w:p>
        </w:tc>
      </w:tr>
    </w:tbl>
    <w:p w14:paraId="4F73A029" w14:textId="77777777" w:rsidR="00CD3D4A" w:rsidRPr="009B4ACA" w:rsidRDefault="00CD3D4A" w:rsidP="00CD3D4A">
      <w:pPr>
        <w:pStyle w:val="2-6"/>
        <w:spacing w:line="240" w:lineRule="auto"/>
        <w:rPr>
          <w:rStyle w:val="afffc"/>
          <w:rFonts w:eastAsia="Calibri"/>
          <w:i w:val="0"/>
          <w:iCs/>
          <w:color w:val="auto"/>
          <w:sz w:val="24"/>
        </w:rPr>
      </w:pPr>
      <w:r w:rsidRPr="002F7C6B">
        <w:rPr>
          <w:rStyle w:val="afffc"/>
          <w:rFonts w:eastAsia="Calibri"/>
          <w:i w:val="0"/>
          <w:iCs/>
          <w:color w:val="auto"/>
          <w:sz w:val="24"/>
          <w:vertAlign w:val="superscript"/>
        </w:rPr>
        <w:t>1</w:t>
      </w:r>
      <w:r w:rsidRPr="009B4ACA">
        <w:rPr>
          <w:rStyle w:val="afffc"/>
          <w:rFonts w:eastAsia="Calibri"/>
          <w:i w:val="0"/>
          <w:iCs/>
          <w:color w:val="auto"/>
          <w:sz w:val="24"/>
        </w:rPr>
        <w:t xml:space="preserve">Включая значения &gt;13,9 ммоль/л, </w:t>
      </w:r>
      <w:r w:rsidRPr="002F7C6B">
        <w:rPr>
          <w:rStyle w:val="afffc"/>
          <w:rFonts w:eastAsia="Calibri"/>
          <w:i w:val="0"/>
          <w:iCs/>
          <w:color w:val="auto"/>
          <w:sz w:val="24"/>
          <w:vertAlign w:val="superscript"/>
        </w:rPr>
        <w:t>2</w:t>
      </w:r>
      <w:r w:rsidRPr="009B4ACA">
        <w:rPr>
          <w:rStyle w:val="afffc"/>
          <w:rFonts w:eastAsia="Calibri"/>
          <w:i w:val="0"/>
          <w:iCs/>
          <w:color w:val="auto"/>
          <w:sz w:val="24"/>
        </w:rPr>
        <w:t>Включая значения &lt; 3,0 ммоль/л</w:t>
      </w:r>
    </w:p>
    <w:p w14:paraId="21D42ED8" w14:textId="77777777" w:rsidR="00CD3D4A" w:rsidRPr="008F667E" w:rsidRDefault="00CD3D4A" w:rsidP="00CD3D4A">
      <w:pPr>
        <w:pStyle w:val="2"/>
        <w:rPr>
          <w:rFonts w:eastAsia="Times New Roman"/>
        </w:rPr>
      </w:pPr>
      <w:bookmarkStart w:id="47" w:name="_Toc24978164"/>
      <w:bookmarkStart w:id="48" w:name="_Toc203629333"/>
      <w:r w:rsidRPr="008F667E">
        <w:rPr>
          <w:rFonts w:eastAsia="Times New Roman"/>
        </w:rPr>
        <w:t>3.1.2</w:t>
      </w:r>
      <w:r w:rsidRPr="008F667E">
        <w:t xml:space="preserve"> </w:t>
      </w:r>
      <w:r w:rsidRPr="008F667E">
        <w:rPr>
          <w:rFonts w:eastAsia="Times New Roman"/>
        </w:rPr>
        <w:t>Целевые уровни показателей липидного обмена</w:t>
      </w:r>
      <w:bookmarkEnd w:id="47"/>
      <w:bookmarkEnd w:id="48"/>
    </w:p>
    <w:p w14:paraId="6415E829" w14:textId="77777777" w:rsidR="00CD3D4A" w:rsidRPr="00D305FA" w:rsidRDefault="00CD3D4A" w:rsidP="00CD3D4A">
      <w:pPr>
        <w:pStyle w:val="afffff2"/>
        <w:numPr>
          <w:ilvl w:val="0"/>
          <w:numId w:val="1"/>
        </w:numPr>
        <w:tabs>
          <w:tab w:val="clear" w:pos="720"/>
          <w:tab w:val="num" w:pos="927"/>
          <w:tab w:val="num" w:pos="1211"/>
        </w:tabs>
        <w:ind w:left="927"/>
        <w:rPr>
          <w:rFonts w:eastAsia="Times New Roman"/>
          <w:lang w:val="en-US"/>
        </w:rPr>
      </w:pPr>
      <w:r w:rsidRPr="008F667E">
        <w:rPr>
          <w:rFonts w:eastAsia="Times New Roman"/>
          <w:b/>
        </w:rPr>
        <w:t xml:space="preserve">Рекомендуется </w:t>
      </w:r>
      <w:r w:rsidRPr="008F667E">
        <w:t>выбор целевых уровней ХЛНП</w:t>
      </w:r>
      <w:r w:rsidRPr="008F667E">
        <w:rPr>
          <w:rFonts w:eastAsia="Times New Roman"/>
        </w:rPr>
        <w:t xml:space="preserve"> пациентам с СД 1 </w:t>
      </w:r>
      <w:r w:rsidRPr="008F667E">
        <w:t>с учетом индивидуальных особенностей пациента для снижения риска сердечно-сосудистых событий и осложнений</w:t>
      </w:r>
      <w:r w:rsidRPr="008F667E">
        <w:rPr>
          <w:rFonts w:eastAsia="Times New Roman"/>
        </w:rPr>
        <w:t xml:space="preserve"> </w:t>
      </w:r>
      <w:r w:rsidRPr="008F667E">
        <w:rPr>
          <w:rFonts w:eastAsia="Times New Roman"/>
        </w:rPr>
        <w:fldChar w:fldCharType="begin" w:fldLock="1"/>
      </w:r>
      <w:r>
        <w:rPr>
          <w:rFonts w:eastAsia="Times New Roman"/>
        </w:rPr>
        <w:instrText xml:space="preserve"> ADDIN ZOTERO_ITEM CSL_CITATION {"citationID":"cgotQFGS","properties":{"formattedCitation":"[49\\uc0\\u8211{}54]","plainCitation":"[49–54]","noteIndex":0},"citationItems":[{"id":"sLLDaBXo/yDehkLlc","uris":["http://www.mendeley.com/documents/?uuid=e06b2d36-e6ab-4af9-9e49-70b53d46f2c0"],"itemData":{"DOI":"10.1002/pdi.1990","ISSN":"20472897","author":[{"dropping-particle":"","family":"Fisher","given":"Miles","non-dropping-particle":"","parse-names":false,"suffix":""}],"container-title":"Practical Diabetes","id":"ITEM-1","issue":"1","issued":{"date-parts":[["2016","1"]]},"page":"10-11","title":"Statins for people with type 1 diabetes: when should treatment start?","type":"article-journal","volume":"33"}},{"id":"sLLDaBXo/Yyu1Nk7Y","uris":["http://www.mendeley.com/documents/?uuid=4e7e7b4d-f996-4766-b0e9-2de3e83547cc"],"itemData":{"DOI":"10.1016/S0140-6736(08)60104-X","ISSN":"1474-547X","PMID":"18191683","abstract":"BACKGROUND Although statin therapy reduces the risk of occlusive vascular events in people with diabetes mellitus, there is uncertainty about the effects on particular outcomes and whether such effects depend on the type of diabetes, lipid profile, or other factors. We undertook a prospective meta-analysis to help resolve these uncertainties. METHODS We analysed data from 18 686 individuals with diabetes (1466 with type 1 and 17,220 with type 2) in the context of a further 71,370 without diabetes in 14 randomised trials of statin therapy. Weighted estimates were obtained of effects on clinical outcomes per 1.0 mmol/L reduction in LDL cholesterol. FINDINGS During a mean follow-up of 4.3 years, there were 3247 major vascular events in people with diabetes. There was a 9% proportional reduction in all-cause mortality per mmol/L reduction in LDL cholesterol in participants with diabetes (rate ratio [RR] 0.91, 99% CI 0.82-1.01; p=0.02), which was similar to the 13% reduction in those without diabetes (0.87, 0.82-0.92; p&lt;0.0001). This finding reflected a significant reduction in vascular mortality (0.87, 0.76-1.00; p=0.008) and no effect on non-vascular mortality (0.97, 0.82-1.16; p=0.7) in participants with diabetes. There was a significant 21% proportional reduction in major vascular events per mmol/L reduction in LDL cholesterol in people with diabetes (0.79, 0.72-0.86; p&lt;0.0001), which was similar to the effect observed in those without diabetes (0.79, 0.76-0.82; p&lt;0.0001). In diabetic participants there were reductions in myocardial infarction or coronary death (0.78, 0.69-0.87; p&lt;0.0001), coronary revascularisation (0.75, 0.64-0.88; p&lt;0.0001), and stroke (0.79, 0.67-0.93; p=0.0002). Among people with diabetes the proportional effects of statin therapy were similar irrespective of whether there was a prior history of vascular disease and irrespective of other baseline characteristics. After 5 years, 42 (95% CI 30-55) fewer people with diabetes had major vascular events per 1000 allocated statin therapy. INTERPRETATION Statin therapy should be considered for all diabetic individuals who are at sufficiently high risk of vascular events.","author":[{"dropping-particle":"","family":"Cholesterol Treatment Trialists' (CTT) Collaborators","given":"","non-dropping-particle":"","parse-names":false,"suffix":""},{"dropping-particle":"","family":"Kearney","given":"P M","non-dropping-particle":"","parse-names":false,"suffix":""},{"dropping-particle":"","family":"Blackwell","given":"L","non-dropping-particle":"","parse-names":false,"suffix":""},{"dropping-particle":"","family":"Collins","given":"R","non-dropping-particle":"","parse-names":false,"suffix":""},{"dropping-particle":"","family":"Keech","given":"A","non-dropping-particle":"","parse-names":false,"suffix":""},{"dropping-particle":"","family":"Simes","given":"J","non-dropping-particle":"","parse-names":false,"suffix":""},{"dropping-particle":"","family":"Peto","given":"R","non-dropping-particle":"","parse-names":false,"suffix":""},{"dropping-particle":"","family":"Armitage","given":"J","non-dropping-particle":"","parse-names":false,"suffix":""},{"dropping-particle":"","family":"Baigent","given":"C","non-dropping-particle":"","parse-names":false,"suffix":""}],"container-title":"The Lancet","id":"ITEM-2","issue":"9607","issued":{"date-parts":[["2008","1","12"]]},"page":"117-125","title":"Efficacy of cholesterol-lowering therapy in 18,686 people with diabetes in 14 randomised trials of statins: a meta-analysis.","type":"article-journal","volume":"371"}},{"id":"sLLDaBXo/THLTYdHx","uris":["http://www.mendeley.com/documents/?uuid=92fea2ed-6fe6-4273-952a-3bf0f814f11b"],"itemData":{"DOI":"10.1136/bmj.g4356","ISSN":"1756-1833","author":[{"dropping-particle":"","family":"Rabar","given":"S.","non-dropping-particle":"","parse-names":false,"suffix":""},{"dropping-particle":"","family":"Harker","given":"M.","non-dropping-particle":"","parse-names":false,"suffix":""},{"dropping-particle":"","family":"O'Flynn","given":"N.","non-dropping-particle":"","parse-names":false,"suffix":""},{"dropping-particle":"","family":"Wierzbicki","given":"A. S.","non-dropping-particle":"","parse-names":false,"suffix":""}],"container-title":"BMJ","id":"ITEM-3","issue":"12","issued":{"date-parts":[["2014","7","17"]]},"page":"g4356","title":"Lipid modification and cardiovascular risk assessment for the primary and secondary prevention of cardiovascular disease: summary of updated NICE guidance","type":"article-journal","volume":"349"}},{"id":"sLLDaBXo/9Oz82KGz","uris":["http://www.mendeley.com/documents/?uuid=ba708e4d-d78f-4c50-9722-846204ebda13"],"itemData":{"DOI":"10.1371/journal.pmed.1001321","ISSN":"1549-1676","PMID":"23055834","abstract":"BACKGROUND Randomized controlled trials have shown the importance of tight glucose control in type 1 diabetes (T1DM), but few recent studies have evaluated the risk of cardiovascular disease (CVD) and all-cause mortality among adults with T1DM. We evaluated these risks in adults with T1DM compared with the non-diabetic population in a nationwide study from Scotland and examined control of CVD risk factors in those with T1DM. METHODS AND FINDINGS The Scottish Care Information-Diabetes Collaboration database was used to identify all people registered with T1DM and aged ≥20 years in 2005-2007 and to provide risk factor data. Major CVD events and deaths were obtained from the national hospital admissions database and death register. The age-adjusted incidence rate ratio (IRR) for CVD and mortality in T1DM (n = 21,789) versus the non-diabetic population (3.96 million) was estimated using Poisson regression. The age-adjusted IRR for first CVD event associated with T1DM versus the non-diabetic population was higher in women (3.0: 95% CI 2.4-3.8, p&lt;0.001) than men (2.3: 2.0-2.7, p&lt;0.001) while the IRR for all-cause mortality associated with T1DM was comparable at 2.6 (2.2-3.0, p&lt;0.001) in men and 2.7 (2.2-3.4, p&lt;0.001) in women. Between 2005-2007, among individuals with T1DM, 34 of 123 deaths among 10,173 who were &lt;40 years and 37 of 907 deaths among 12,739 who were ≥40 years had an underlying cause of death of coma or diabetic ketoacidosis. Among individuals 60-69 years, approximately three extra deaths per 100 per year occurred among men with T1DM (28.51/1,000 person years at risk), and two per 100 per year for women (17.99/1,000 person years at risk). 28% of those with T1DM were current smokers, 13% achieved target HbA(1c) of &lt;7% and 37% had very poor (≥9%) glycaemic control. Among those aged ≥40, 37% had blood pressures above even conservative targets (≥140/90 mmHg) and 39% of those ≥40 years were not on a statin. Although many of these risk factors were comparable to those previously reported in other developed countries, CVD and mortality rates may not be generalizable to other countries. Limitations included lack of information on the specific insulin therapy used. CONCLUSIONS Although the relative risks for CVD and total mortality associated with T1DM in this population have declined relative to earlier studies, T1DM continues to be associated with higher CVD and death rates than the non-diabetic population. Risk factor management should be improved to …","author":[{"dropping-particle":"","family":"Livingstone","given":"Shona J.","non-dropping-particle":"","parse-names":false,"suffix":""},{"dropping-particle":"","family":"Looker","given":"Helen C.","non-dropping-particle":"","parse-names":false,"suffix":""},{"dropping-particle":"","family":"Hothersall","given":"Eleanor J.","non-dropping-particle":"","parse-names":false,"suffix":""},{"dropping-particle":"","family":"Wild","given":"Sarah H.","non-dropping-particle":"","parse-names":false,"suffix":""},{"dropping-particle":"","family":"Lindsay","given":"Robert S.","non-dropping-particle":"","parse-names":false,"suffix":""},{"dropping-particle":"","family":"Chalmers","given":"John","non-dropping-particle":"","parse-names":false,"suffix":""},{"dropping-particle":"","family":"Cleland","given":"Stephen","non-dropping-particle":"","parse-names":false,"suffix":""},{"dropping-particle":"","family":"Leese","given":"Graham P.","non-dropping-particle":"","parse-names":false,"suffix":""},{"dropping-particle":"","family":"McKnight","given":"John","non-dropping-particle":"","parse-names":false,"suffix":""},{"dropping-particle":"","family":"Morris","given":"Andrew D.","non-dropping-particle":"","parse-names":false,"suffix":""},{"dropping-particle":"","family":"Pearson","given":"Donald W. M.","non-dropping-particle":"","parse-names":false,"suffix":""},{"dropping-particle":"","family":"Peden","given":"Norman R.","non-dropping-particle":"","parse-names":false,"suffix":""},{"dropping-particle":"","family":"Petrie","given":"John R.","non-dropping-particle":"","parse-names":false,"suffix":""},{"dropping-particle":"","family":"Philip","given":"Sam","non-dropping-particle":"","parse-names":false,"suffix":""},{"dropping-particle":"","family":"Sattar","given":"Naveed","non-dropping-particle":"","parse-names":false,"suffix":""},{"dropping-particle":"","family":"Sullivan","given":"Frank","non-dropping-particle":"","parse-names":false,"suffix":""},{"dropping-particle":"","family":"Colhoun","given":"Helen M.","non-dropping-particle":"","parse-names":false,"suffix":""}],"container-title":"PLoS Medicine","editor":[{"dropping-particle":"","family":"Lehman","given":"Richard","non-dropping-particle":"","parse-names":false,"suffix":""}],"id":"ITEM-4","issue":"10","issued":{"date-parts":[["2012","10","2"]]},"page":"e1001321","title":"Risk of Cardiovascular Disease and Total Mortality in Adults with Type 1 Diabetes: Scottish Registry Linkage Study","type":"article-journal","volume":"9"}},{"id":"sLLDaBXo/gBjxZRtD","uris":["http://www.mendeley.com/documents/?uuid=d0ef301a-bea6-44cd-869f-eaa9ace150a3"],"itemData":{"DOI":"10.1016/S0140-6736(02)09327-3","ISSN":"0140-6736","PMID":"12114036","abstract":"BACKGROUND Throughout the usual LDL cholesterol range in Western populations, lower blood concentrations are associated with lower cardiovascular disease risk. In such populations, therefore, reducing LDL cholesterol may reduce the development of vascular disease, largely irrespective of initial cholesterol concentrations. METHODS 20,536 UK adults (aged 40-80 years) with coronary disease, other occlusive arterial disease, or diabetes were randomly allocated to receive 40 mg simvastatin daily (average compliance: 85%) or matching placebo (average non-study statin use: 17%). Analyses are of the first occurrence of particular events, and compare all simvastatin-allocated versus all placebo-allocated participants. These \"intention-to-treat\" comparisons assess the effects of about two-thirds (85% minus 17%) taking a statin during the scheduled 5-year treatment period, which yielded an average difference in LDL cholesterol of 1.0 mmol/L (about two-thirds of the effect of actual use of 40 mg simvastatin daily). Primary outcomes were mortality (for overall analyses) and fatal or non-fatal vascular events (for subcategory analyses), with subsidiary assessments of cancer and of other major morbidity. FINDINGS All-cause mortality was significantly reduced (1328 [12.9%] deaths among 10,269 allocated simvastatin versus 1507 [14.7%] among 10,267 allocated placebo; p=0.0003), due to a highly significant 18% (SE 5) proportional reduction in the coronary death rate (587 [5.7%] vs 707 [6.9%]; p=0.0005), a marginally significant reduction in other vascular deaths (194 [1.9%] vs 230 [2.2%]; p=0.07), and a non-significant reduction in non-vascular deaths (547 [5.3%] vs 570 [5.6%]; p=0.4). There were highly significant reductions of about one-quarter in the first event rate for non-fatal myocardial infarction or coronary death (898 [8.7%] vs 1212 [11.8%]; p&lt;0.0001), for non-fatal or fatal stroke (444 [4.3%] vs 585 [5.7%]; p&lt;0.0001), and for coronary or non-coronary revascularisation (939 [9.1%] vs 1205 [11.7%]; p&lt;0.0001). For the first occurrence of any of these major vascular events, there was a definite 24% (SE 3; 95% CI 19-28) reduction in the event rate (2033 [19.8%] vs 2585 [25.2%] affected individuals; p&lt;0.0001). During the first year the reduction in major vascular events was not significant, but subsequently it was highly significant during each separate year. The proportional reduction in the event rate was similar (and significant) in each subcategory of participan…","author":[{"dropping-particle":"","family":"Heart Protection Study Collaborative Group","given":"","non-dropping-particle":"","parse-names":false,"suffix":""}],"container-title":"Lancet","id":"ITEM-5","issue":"9326","issued":{"date-parts":[["2002","7","6"]]},"page":"7-22","title":"MRC/BHF Heart Protection Study of cholesterol lowering with simvastatin in 20,536 high-risk individuals: a randomised placebo-controlled trial.","type":"article-journal","volume":"360"}},{"id":"sLLDaBXo/dvJb9pb8","uris":["http://www.mendeley.com/documents/?uuid=e9e91514-3175-4359-b05e-3499a755f2f6"],"itemData":{"DOI":"10.1093/eurheartj/ehz455","ISSN":"0195-668X","author":[{"dropping-particle":"","family":"Mach","given":"François","non-dropping-particle":"","parse-names":false,"suffix":""},{"dropping-particle":"","family":"Baigent","given":"Colin","non-dropping-particle":"","parse-names":false,"suffix":""},{"dropping-particle":"","family":"Catapano","given":"Alberico L","non-dropping-particle":"","parse-names":false,"suffix":""},{"dropping-particle":"","family":"Koskinas","given":"Konstantinos C","non-dropping-particle":"","parse-names":false,"suffix":""},{"dropping-particle":"","family":"Casula","given":"Manuela","non-dropping-particle":"","parse-names":false,"suffix":""},{"dropping-particle":"","family":"Badimon","given":"Lina","non-dropping-particle":"","parse-names":false,"suffix":""},{"dropping-particle":"","family":"Chapman","given":"M John","non-dropping-particle":"","parse-names":false,"suffix":""},{"dropping-particle":"","family":"Backer","given":"Guy G","non-dropping-particle":"De","parse-names":false,"suffix":""},{"dropping-particle":"","family":"Delgado","given":"Victoria","non-dropping-particle":"","parse-names":false,"suffix":""},{"dropping-particle":"","family":"Ference","given":"Brian A","non-dropping-particle":"","parse-names":false,"suffix":""},{"dropping-particle":"","family":"Graham","given":"Ian M","non-dropping-particle":"","parse-names":false,"suffix":""},{"dropping-particle":"","family":"Halliday","given":"Alison","non-dropping-particle":"","parse-names":false,"suffix":""},{"dropping-particle":"","family":"Landmesser","given":"Ulf","non-dropping-particle":"","parse-names":false,"suffix":""},{"dropping-particle":"","family":"Mihaylova","given":"Borislava","non-dropping-particle":"","parse-names":false,"suffix":""},{"dropping-particle":"","family":"Pedersen","given":"Terje R","non-dropping-particle":"","parse-names":false,"suffix":""},{"dropping-particle":"","family":"Riccardi","given":"Gabriele","non-dropping-particle":"","parse-names":false,"suffix":""},{"dropping-particle":"","family":"Richter","given":"Dimitrios J","non-dropping-particle":"","parse-names":false,"suffix":""},{"dropping-particle":"","family":"Sabatine","given":"Marc S","non-dropping-particle":"","parse-names":false,"suffix":""},{"dropping-particle":"","family":"Taskinen","given":"Marja-Riitta","non-dropping-particle":"","parse-names":false,"suffix":""},{"dropping-particle":"","family":"Tokgozoglu","given":"Lale","non-dropping-particle":"","parse-names":false,"suffix":""},{"dropping-particle":"","family":"Wiklund","given":"Olov","non-dropping-particle":"","parse-names":false,"suffix":""},{"dropping-particle":"","family":"Mueller","given":"Christian","non-dropping-particle":"","parse-names":false,"suffix":""},{"dropping-particle":"","family":"Drexel","given":"Heinz","non-dropping-particle":"","parse-names":false,"suffix":""},{"dropping-particle":"","family":"Aboyans","given":"Victor","non-dropping-particle":"","parse-names":false,"suffix":""},{"dropping-particle":"","family":"Corsini","given":"Alberto","non-dropping-particle":"","parse-names":false,"suffix":""},{"dropping-particle":"","family":"Doehner","given":"Wolfram","non-dropping-particle":"","parse-names":false,"suffix":""},{"dropping-particle":"","family":"Farnier","given":"Michel","non-dropping-particle":"","parse-names":false,"suffix":""},{"dropping-particle":"","family":"Gigante","given":"Bruna","non-dropping-particle":"","parse-names":false,"suffix":""},{"dropping-particle":"","family":"Kayikcioglu","given":"Meral","non-dropping-particle":"","parse-names":false,"suffix":""},{"dropping-particle":"","family":"Krstacic","given":"Goran","non-dropping-particle":"","parse-names":false,"suffix":""},{"dropping-particle":"","family":"Lambrinou","given":"Ekaterini","non-dropping-particle":"","parse-names":false,"suffix":""},{"dropping-particle":"","family":"Lewis","given":"Basil S","non-dropping-particle":"","parse-names":false,"suffix":""},{"dropping-particle":"","family":"Masip","given":"Josep","non-dropping-particle":"","parse-names":false,"suffix":""},{"dropping-particle":"","family":"Moulin","given":"Philippe","non-dropping-particle":"","parse-names":false,"suffix":""},{"dropping-particle":"","family":"Petersen","given":"Steffen","non-dropping-particle":"","parse-names":false,"suffix":""},{"dropping-particle":"","family":"Petronio","given":"Anna Sonia","non-dropping-particle":"","parse-names":false,"suffix":""},{"dropping-particle":"","family":"Piepoli","given":"Massimo Francesco","non-dropping-particle":"","parse-names":false,"suffix":""},{"dropping-particle":"","family":"Pintó","given":"Xavier","non-dropping-particle":"","parse-names":false,"suffix":""},{"dropping-particle":"","family":"Räber","given":"Lorenz","non-dropping-particle":"","parse-names":false,"suffix":""},{"dropping-particle":"","family":"Ray","given":"Kausik K","non-dropping-particle":"","parse-names":false,"suffix":""},{"dropping-particle":"","family":"Reiner","given":"Željko","non-dropping-particle":"","parse-names":false,"suffix":""},{"dropping-particle":"","family":"Riesen","given":"Walter F","non-dropping-particle":"","parse-names":false,"suffix":""},{"dropping-particle":"","family":"Roffi","given":"Marco","non-dropping-particle":"","parse-names":false,"suffix":""},{"dropping-particle":"","family":"Schmid","given":"Jean-Paul","non-dropping-particle":"","parse-names":false,"suffix":""},{"dropping-particle":"","family":"Shlyakhto","given":"Evgeny","non-dropping-particle":"","parse-names":false,"suffix":""},{"dropping-particle":"","family":"Simpson","given":"Iain A","non-dropping-particle":"","parse-names":false,"suffix":""},{"dropping-particle":"","family":"Stroes","given":"Erik","non-dropping-particle":"","parse-names":false,"suffix":""},{"dropping-particle":"","family":"Sudano","given":"Isabella","non-dropping-particle":"","parse-names":false,"suffix":""},{"dropping-particle":"","family":"Tselepis","given":"Alexandros D","non-dropping-particle":"","parse-names":false,"suffix":""},{"dropping-particle":"","family":"Viigimaa","given":"Margus","non-dropping-particle":"","parse-names":false,"suffix":""},{"dropping-particle":"","family":"Vindis","given":"Cecile","non-dropping-particle":"","parse-names":false,"suffix":""},{"dropping-particle":"","family":"Vonbank","given":"Alexander","non-dropping-particle":"","parse-names":false,"suffix":""},{"dropping-particle":"","family":"Vrablik","given":"Michal","non-dropping-particle":"","parse-names":false,"suffix":""},{"dropping-particle":"","family":"Vrsalovic","given":"Mislav","non-dropping-particle":"","parse-names":false,"suffix":""},{"dropping-particle":"","family":"Zamorano","given":"José Luis","non-dropping-particle":"","parse-names":false,"suffix":""},{"dropping-particle":"","family":"Collet","given":"Jean-Philippe","non-dropping-particle":"","parse-names":false,"suffix":""},{"dropping-particle":"","family":"Koskinas","given":"Konstantinos C","non-dropping-particle":"","parse-names":false,"suffix":""},{"dropping-particle":"","family":"Casula","given":"Manuela","non-dropping-particle":"","parse-names":false,"suffix":""},{"dropping-particle":"","family":"Badimon","given":"Lina","non-dropping-particle":"","parse-names":false,"suffix":""},{"dropping-particle":"","family":"John Chapman","given":"M","non-dropping-particle":"","parse-names":false,"suffix":""},{"dropping-particle":"","family":"Backer","given":"Guy G","non-dropping-particle":"De","parse-names":false,"suffix":""},{"dropping-particle":"","family":"Delgado","given":"Victoria","non-dropping-particle":"","parse-names":false,"suffix":""},{"dropping-particle":"","family":"Ference","given":"Brian A","non-dropping-particle":"","parse-names":false,"suffix":""},{"dropping-particle":"","family":"Graham","given":"Ian M","non-dropping-particle":"","parse-names":false,"suffix":""},{"dropping-particle":"","family":"Halliday","given":"Alison","non-dropping-particle":"","parse-names":false,"suffix":""},{"dropping-particle":"","family":"Landmesser","given":"Ulf","non-dropping-particle":"","parse-names":false,"suffix":""},{"dropping-particle":"","family":"Mihaylova","given":"Borislava","non-dropping-particle":"","parse-names":false,"suffix":""},{"dropping-particle":"","family":"Pedersen","given":"Terje R","non-dropping-particle":"","parse-names":false,"suffix":""},{"dropping-particle":"","family":"Riccardi","given":"Gabriele","non-dropping-particle":"","parse-names":false,"suffix":""},{"dropping-particle":"","family":"Richter","given":"Dimitrios J","non-dropping-particle":"","parse-names":false,"suffix":""},{"dropping-particle":"","family":"Sabatine","given":"Marc S","non-dropping-particle":"","parse-names":false,"suffix":""},{"dropping-particle":"","family":"Taskinen","given":"Marja-Riitta","non-dropping-particle":"","parse-names":false,"suffix":""},{"dropping-particle":"","family":"Tokgozoglu","given":"Lale","non-dropping-particle":"","parse-names":false,"suffix":""},{"dropping-particle":"","family":"Wiklund","given":"Olov","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M","non-dropping-particle":"","parse-names":false,"suffix":""},{"dropping-particle":"","family":"Nibouche","given":"Djamaleddine","non-dropping-particle":"","parse-names":false,"suffix":""},{"dropping-particle":"","family":"Zelveian","given":"Parounak H","non-dropping-particle":"","parse-names":false,"suffix":""},{"dropping-particle":"","family":"Siostrzonek","given":"Peter","non-dropping-particle":"","parse-names":false,"suffix":""},{"dropping-particle":"","family":"Najafov","given":"Ruslan","non-dropping-particle":"","parse-names":false,"suffix":""},{"dropping-particle":"","family":"Borne","given":"Philippe","non-dropping-particle":"van de","parse-names":false,"suffix":""},{"dropping-particle":"","family":"Pojskic","given":"Belma","non-dropping-particle":"","parse-names":false,"suffix":""},{"dropping-particle":"","family":"Postadzhiyan","given":"Arman","non-dropping-particle":"","parse-names":false,"suffix":""},{"dropping-particle":"","family":"Kypris","given":"Lambros","non-dropping-particle":"","parse-names":false,"suffix":""},{"dropping-particle":"","family":"Špinar","given":"Jindřich","non-dropping-particle":"","parse-names":false,"suffix":""},{"dropping-particle":"","family":"Larsen","given":"Mogens Lytken","non-dropping-particle":"","parse-names":false,"suffix":""},{"dropping-particle":"","family":"Eldin","given":"Hesham Salah","non-dropping-particle":"","parse-names":false,"suffix":""},{"dropping-particle":"","family":"Viigimaa","given":"Margus","non-dropping-particle":"","parse-names":false,"suffix":""},{"dropping-particle":"","family":"Strandberg","given":"Timo E","non-dropping-particle":"","parse-names":false,"suffix":""},{"dropping-particle":"","family":"Ferrières","given":"Jean","non-dropping-particle":"","parse-names":false,"suffix":""},{"dropping-particle":"","family":"Agladze","given":"Rusudan","non-dropping-particle":"","parse-names":false,"suffix":""},{"dropping-particle":"","family":"Laufs","given":"Ulrich","non-dropping-particle":"","parse-names":false,"suffix":""},{"dropping-particle":"","family":"Rallidis","given":"Loukianos","non-dropping-particle":"","parse-names":false,"suffix":""},{"dropping-particle":"","family":"Bajnok","given":"László","non-dropping-particle":"","parse-names":false,"suffix":""},{"dropping-particle":"","family":"Gudjónsson","given":"Thorbjörn","non-dropping-particle":"","parse-names":false,"suffix":""},{"dropping-particle":"","family":"Maher","given":"Vincent","non-dropping-particle":"","parse-names":false,"suffix":""},{"dropping-particle":"","family":"Henkin","given":"Yaakov","non-dropping-particle":"","parse-names":false,"suffix":""},{"dropping-particle":"","family":"Gulizia","given":"Michele Massimo","non-dropping-particle":"","parse-names":false,"suffix":""},{"dropping-particle":"","family":"Mussagaliyeva","given":"Aisulu","non-dropping-particle":"","parse-names":false,"suffix":""},{"dropping-particle":"","family":"Bajraktari","given":"Gani","non-dropping-particle":"","parse-names":false,"suffix":""},{"dropping-particle":"","family":"Kerimkulova","given":"Alina","non-dropping-particle":"","parse-names":false,"suffix":""},{"dropping-particle":"","family":"Latkovskis","given":"Gustavs","non-dropping-particle":"","parse-names":false,"suffix":""},{"dropping-particle":"","family":"Hamoui","given":"Omar","non-dropping-particle":"","parse-names":false,"suffix":""},{"dropping-particle":"","family":"Slapikas","given":"Rimvydas","non-dropping-particle":"","parse-names":false,"suffix":""},{"dropping-particle":"","family":"Visser","given":"Laurent","non-dropping-particle":"","parse-names":false,"suffix":""},{"dropping-particle":"","family":"Dingli","given":"Philip","non-dropping-particle":"","parse-names":false,"suffix":""},{"dropping-particle":"","family":"Ivanov","given":"Victoria","non-dropping-particle":"","parse-names":false,"suffix":""},{"dropping-particle":"","family":"Boskovic","given":"Aneta","non-dropping-particle":"","parse-names":false,"suffix":""},{"dropping-particle":"","family":"Nazzi","given":"Mbarek","non-dropping-particle":"","parse-names":false,"suffix":""},{"dropping-particle":"","family":"Visseren","given":"Frank","non-dropping-particle":"","parse-names":false,"suffix":""},{"dropping-particle":"","family":"Mitevska","given":"Irena","non-dropping-particle":"","parse-names":false,"suffix":""},{"dropping-particle":"","family":"Retterstøl","given":"Kjetil","non-dropping-particle":"","parse-names":false,"suffix":""},{"dropping-particle":"","family":"Jankowski","given":"Piotr","non-dropping-particle":"","parse-names":false,"suffix":""},{"dropping-particle":"","family":"Fontes-Carvalho","given":"Ricardo","non-dropping-particle":"","parse-names":false,"suffix":""},{"dropping-particle":"","family":"Gaita","given":"Dan","non-dropping-particle":"","parse-names":false,"suffix":""},{"dropping-particle":"","family":"Ezhov","given":"Marat","non-dropping-particle":"","parse-names":false,"suffix":""},{"dropping-particle":"","family":"Foscoli","given":"Marina","non-dropping-particle":"","parse-names":false,"suffix":""},{"dropping-particle":"","family":"Giga","given":"Vojislav","non-dropping-particle":"","parse-names":false,"suffix":""},{"dropping-particle":"","family":"Pella","given":"Daniel","non-dropping-particle":"","parse-names":false,"suffix":""},{"dropping-particle":"","family":"Fras","given":"Zlatko","non-dropping-particle":"","parse-names":false,"suffix":""},{"dropping-particle":"","family":"Isla","given":"Leopoldo Perez","non-dropping-particle":"de","parse-names":false,"suffix":""},{"dropping-particle":"","family":"Hagström","given":"Emil","non-dropping-particle":"","parse-names":false,"suffix":""},{"dropping-particle":"","family":"Lehmann","given":"Roger","non-dropping-particle":"","parse-names":false,"suffix":""},{"dropping-particle":"","family":"Abid","given":"Leila","non-dropping-particle":"","parse-names":false,"suffix":""},{"dropping-particle":"","family":"Ozdogan","given":"Oner","non-dropping-particle":"","parse-names":false,"suffix":""},{"dropping-particle":"","family":"Mitchenko","given":"Olena","non-dropping-particle":"","parse-names":false,"suffix":""},{"dropping-particle":"","family":"Patel","given":"Riyaz S","non-dropping-particle":"","parse-names":false,"suffix":""}],"container-title":"European Heart Journal","id":"ITEM-6","issue":"1","issued":{"date-parts":[["2020","1","1"]]},"page":"111-188","title":"2019 ESC/EAS Guidelines for the management of dyslipidaemias: lipid modification to reduce cardiovascular risk","type":"article-journal","volume":"41"}}],"schema":"https://github.com/citation-style-language/schema/raw/master/csl-citation.json"} </w:instrText>
      </w:r>
      <w:r w:rsidRPr="008F667E">
        <w:rPr>
          <w:rFonts w:eastAsia="Times New Roman"/>
        </w:rPr>
        <w:fldChar w:fldCharType="separate"/>
      </w:r>
      <w:r w:rsidRPr="009C5E27">
        <w:rPr>
          <w:kern w:val="0"/>
        </w:rPr>
        <w:t>[49–54]</w:t>
      </w:r>
      <w:r w:rsidRPr="008F667E">
        <w:rPr>
          <w:rFonts w:eastAsia="Times New Roman"/>
        </w:rPr>
        <w:fldChar w:fldCharType="end"/>
      </w:r>
      <w:r w:rsidRPr="00D305FA">
        <w:rPr>
          <w:rFonts w:eastAsia="Times New Roman"/>
          <w:lang w:val="en-US"/>
        </w:rPr>
        <w:t>.</w:t>
      </w:r>
      <w:r w:rsidRPr="0042486B">
        <w:rPr>
          <w:lang w:val="en-US"/>
        </w:rPr>
        <w:t xml:space="preserve"> </w:t>
      </w:r>
    </w:p>
    <w:p w14:paraId="377868FA"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С (уровень достоверности доказательств – </w:t>
      </w:r>
      <w:r>
        <w:rPr>
          <w:rFonts w:eastAsia="Times New Roman"/>
          <w:b/>
          <w:kern w:val="16"/>
        </w:rPr>
        <w:t>5</w:t>
      </w:r>
      <w:r w:rsidRPr="008F667E">
        <w:rPr>
          <w:rFonts w:eastAsia="Times New Roman"/>
          <w:b/>
          <w:kern w:val="16"/>
        </w:rPr>
        <w:t>)</w:t>
      </w:r>
    </w:p>
    <w:p w14:paraId="216010DE" w14:textId="77777777" w:rsidR="00CD3D4A" w:rsidRPr="008F667E" w:rsidRDefault="00CD3D4A" w:rsidP="00CD3D4A">
      <w:pPr>
        <w:ind w:left="709" w:firstLine="0"/>
        <w:rPr>
          <w:rFonts w:eastAsia="Times New Roman"/>
          <w:kern w:val="16"/>
        </w:rPr>
      </w:pPr>
      <w:r w:rsidRPr="008F667E">
        <w:rPr>
          <w:b/>
        </w:rPr>
        <w:lastRenderedPageBreak/>
        <w:t>Комментарии:</w:t>
      </w:r>
      <w:r w:rsidRPr="008F667E">
        <w:t xml:space="preserve"> </w:t>
      </w:r>
      <w:r>
        <w:rPr>
          <w:i/>
        </w:rPr>
        <w:t>В</w:t>
      </w:r>
      <w:r w:rsidRPr="008F667E">
        <w:rPr>
          <w:i/>
        </w:rPr>
        <w:t xml:space="preserve">ыбор </w:t>
      </w:r>
      <w:r w:rsidRPr="008F667E">
        <w:rPr>
          <w:i/>
          <w:lang w:eastAsia="ru-RU"/>
        </w:rPr>
        <w:t xml:space="preserve">целевых уровней ХЛНП представлен в табл. </w:t>
      </w:r>
      <w:r>
        <w:rPr>
          <w:i/>
          <w:lang w:eastAsia="ru-RU"/>
        </w:rPr>
        <w:t>7</w:t>
      </w:r>
      <w:r w:rsidRPr="008F667E">
        <w:rPr>
          <w:i/>
          <w:lang w:eastAsia="ru-RU"/>
        </w:rPr>
        <w:t>.</w:t>
      </w:r>
    </w:p>
    <w:p w14:paraId="7D73EA83" w14:textId="77777777" w:rsidR="00CD3D4A" w:rsidRPr="008F667E" w:rsidRDefault="00CD3D4A" w:rsidP="00CD3D4A">
      <w:pPr>
        <w:pStyle w:val="33"/>
        <w:shd w:val="clear" w:color="auto" w:fill="auto"/>
        <w:spacing w:line="240" w:lineRule="auto"/>
        <w:ind w:firstLine="709"/>
        <w:rPr>
          <w:b/>
          <w:bCs/>
          <w:color w:val="auto"/>
          <w:sz w:val="24"/>
          <w:szCs w:val="24"/>
        </w:rPr>
      </w:pPr>
      <w:r w:rsidRPr="008F667E">
        <w:rPr>
          <w:b/>
          <w:bCs/>
          <w:color w:val="auto"/>
          <w:sz w:val="24"/>
          <w:szCs w:val="24"/>
        </w:rPr>
        <w:t xml:space="preserve">Таблица </w:t>
      </w:r>
      <w:r>
        <w:rPr>
          <w:b/>
          <w:bCs/>
          <w:color w:val="auto"/>
          <w:sz w:val="24"/>
          <w:szCs w:val="24"/>
        </w:rPr>
        <w:t>7</w:t>
      </w:r>
      <w:r w:rsidRPr="008F667E">
        <w:rPr>
          <w:b/>
          <w:bCs/>
          <w:color w:val="auto"/>
          <w:sz w:val="24"/>
          <w:szCs w:val="24"/>
        </w:rPr>
        <w:t>. Выбор целевых уровней холестерина липопротеидов низкой плотности</w:t>
      </w:r>
      <w:r>
        <w:rPr>
          <w:b/>
          <w:bCs/>
          <w:color w:val="auto"/>
          <w:sz w:val="24"/>
          <w:szCs w:val="24"/>
        </w:rPr>
        <w:t xml:space="preserve"> у пациентов с сахарным диабетом 1 типа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64"/>
        <w:gridCol w:w="6811"/>
        <w:gridCol w:w="1276"/>
      </w:tblGrid>
      <w:tr w:rsidR="00CD3D4A" w:rsidRPr="00E270F2" w14:paraId="06082116" w14:textId="77777777" w:rsidTr="00D05A7F">
        <w:tc>
          <w:tcPr>
            <w:tcW w:w="1264" w:type="dxa"/>
            <w:shd w:val="clear" w:color="auto" w:fill="D9D9D9"/>
            <w:vAlign w:val="center"/>
          </w:tcPr>
          <w:p w14:paraId="62F8A9EF" w14:textId="77777777" w:rsidR="00CD3D4A" w:rsidRPr="00A45CB9" w:rsidRDefault="00CD3D4A" w:rsidP="00D05A7F">
            <w:pPr>
              <w:spacing w:line="216" w:lineRule="auto"/>
              <w:ind w:firstLine="0"/>
              <w:jc w:val="center"/>
              <w:rPr>
                <w:b/>
                <w:szCs w:val="24"/>
              </w:rPr>
            </w:pPr>
            <w:bookmarkStart w:id="49" w:name="_Toc24978165"/>
            <w:r w:rsidRPr="00A45CB9">
              <w:rPr>
                <w:b/>
                <w:szCs w:val="24"/>
              </w:rPr>
              <w:t>Категория риска</w:t>
            </w:r>
          </w:p>
        </w:tc>
        <w:tc>
          <w:tcPr>
            <w:tcW w:w="6811" w:type="dxa"/>
            <w:shd w:val="clear" w:color="auto" w:fill="D9D9D9"/>
            <w:vAlign w:val="center"/>
          </w:tcPr>
          <w:p w14:paraId="789C29E3" w14:textId="77777777" w:rsidR="00CD3D4A" w:rsidRPr="00A45CB9" w:rsidRDefault="00CD3D4A" w:rsidP="00D05A7F">
            <w:pPr>
              <w:spacing w:line="216" w:lineRule="auto"/>
              <w:jc w:val="center"/>
              <w:rPr>
                <w:b/>
                <w:szCs w:val="24"/>
              </w:rPr>
            </w:pPr>
            <w:r w:rsidRPr="00A45CB9">
              <w:rPr>
                <w:b/>
                <w:szCs w:val="24"/>
              </w:rPr>
              <w:t>Категория пациентов</w:t>
            </w:r>
          </w:p>
        </w:tc>
        <w:tc>
          <w:tcPr>
            <w:tcW w:w="1276" w:type="dxa"/>
            <w:shd w:val="clear" w:color="auto" w:fill="D9D9D9"/>
            <w:vAlign w:val="center"/>
          </w:tcPr>
          <w:p w14:paraId="19FFD12B" w14:textId="77777777" w:rsidR="00CD3D4A" w:rsidRPr="00A45CB9" w:rsidRDefault="00CD3D4A" w:rsidP="00D05A7F">
            <w:pPr>
              <w:spacing w:line="216" w:lineRule="auto"/>
              <w:ind w:firstLine="0"/>
              <w:jc w:val="center"/>
              <w:rPr>
                <w:b/>
                <w:szCs w:val="24"/>
              </w:rPr>
            </w:pPr>
            <w:r w:rsidRPr="00A45CB9">
              <w:rPr>
                <w:b/>
                <w:szCs w:val="24"/>
              </w:rPr>
              <w:t>ХЛНП, ммоль/л</w:t>
            </w:r>
            <w:r w:rsidRPr="00A45CB9">
              <w:rPr>
                <w:b/>
                <w:szCs w:val="24"/>
                <w:vertAlign w:val="superscript"/>
              </w:rPr>
              <w:t>1</w:t>
            </w:r>
          </w:p>
        </w:tc>
      </w:tr>
      <w:tr w:rsidR="00CD3D4A" w:rsidRPr="00DF1E31" w14:paraId="679A2F09" w14:textId="77777777" w:rsidTr="00D05A7F">
        <w:tc>
          <w:tcPr>
            <w:tcW w:w="1264" w:type="dxa"/>
            <w:vAlign w:val="center"/>
          </w:tcPr>
          <w:p w14:paraId="00EA00E5" w14:textId="77777777" w:rsidR="00CD3D4A" w:rsidRPr="00A45CB9" w:rsidRDefault="00CD3D4A" w:rsidP="00D05A7F">
            <w:pPr>
              <w:spacing w:line="216" w:lineRule="auto"/>
              <w:ind w:firstLine="0"/>
              <w:rPr>
                <w:b/>
                <w:szCs w:val="24"/>
              </w:rPr>
            </w:pPr>
            <w:r w:rsidRPr="00A45CB9">
              <w:rPr>
                <w:b/>
                <w:szCs w:val="24"/>
              </w:rPr>
              <w:t>Очень высокого риска</w:t>
            </w:r>
          </w:p>
        </w:tc>
        <w:tc>
          <w:tcPr>
            <w:tcW w:w="6811" w:type="dxa"/>
          </w:tcPr>
          <w:p w14:paraId="2C30F1A3"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с атеросклеротическими сердечно-сосудистыми заболеваниями или</w:t>
            </w:r>
          </w:p>
          <w:p w14:paraId="6CB2C6A4"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с поражением других органов-мишеней</w:t>
            </w:r>
            <w:r w:rsidRPr="00A45CB9">
              <w:rPr>
                <w:szCs w:val="24"/>
                <w:vertAlign w:val="superscript"/>
              </w:rPr>
              <w:t>2</w:t>
            </w:r>
            <w:r w:rsidRPr="00A45CB9">
              <w:rPr>
                <w:szCs w:val="24"/>
              </w:rPr>
              <w:t xml:space="preserve"> или</w:t>
            </w:r>
          </w:p>
          <w:p w14:paraId="217B7169"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с 3 и более основными факторами сердечно-сосудистого риска</w:t>
            </w:r>
            <w:r w:rsidRPr="00A45CB9">
              <w:rPr>
                <w:szCs w:val="24"/>
                <w:vertAlign w:val="superscript"/>
              </w:rPr>
              <w:t>3</w:t>
            </w:r>
            <w:r w:rsidRPr="00A45CB9">
              <w:rPr>
                <w:szCs w:val="24"/>
              </w:rPr>
              <w:t xml:space="preserve"> или</w:t>
            </w:r>
          </w:p>
          <w:p w14:paraId="17BA93B3"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с ранним началом СД 1 типа (в возрасте ≤10 лет) с длительностью СД &gt;20 лет</w:t>
            </w:r>
          </w:p>
        </w:tc>
        <w:tc>
          <w:tcPr>
            <w:tcW w:w="1276" w:type="dxa"/>
            <w:vAlign w:val="center"/>
          </w:tcPr>
          <w:p w14:paraId="6BC10999" w14:textId="77777777" w:rsidR="00CD3D4A" w:rsidRPr="00A45CB9" w:rsidRDefault="00CD3D4A" w:rsidP="00D05A7F">
            <w:pPr>
              <w:spacing w:line="216" w:lineRule="auto"/>
              <w:ind w:firstLine="0"/>
              <w:jc w:val="center"/>
              <w:rPr>
                <w:szCs w:val="24"/>
              </w:rPr>
            </w:pPr>
            <w:r w:rsidRPr="00A45CB9">
              <w:rPr>
                <w:szCs w:val="24"/>
              </w:rPr>
              <w:t>&lt; 1,4</w:t>
            </w:r>
          </w:p>
        </w:tc>
      </w:tr>
      <w:tr w:rsidR="00CD3D4A" w:rsidRPr="00DF1E31" w14:paraId="5FEB090E" w14:textId="77777777" w:rsidTr="00D05A7F">
        <w:tc>
          <w:tcPr>
            <w:tcW w:w="1264" w:type="dxa"/>
            <w:vAlign w:val="center"/>
          </w:tcPr>
          <w:p w14:paraId="210B613C" w14:textId="77777777" w:rsidR="00CD3D4A" w:rsidRPr="00A45CB9" w:rsidRDefault="00CD3D4A" w:rsidP="00D05A7F">
            <w:pPr>
              <w:spacing w:line="216" w:lineRule="auto"/>
              <w:ind w:firstLine="0"/>
              <w:rPr>
                <w:b/>
                <w:szCs w:val="24"/>
              </w:rPr>
            </w:pPr>
            <w:r w:rsidRPr="00A45CB9">
              <w:rPr>
                <w:b/>
                <w:szCs w:val="24"/>
              </w:rPr>
              <w:t>Высокого риска</w:t>
            </w:r>
          </w:p>
        </w:tc>
        <w:tc>
          <w:tcPr>
            <w:tcW w:w="6811" w:type="dxa"/>
          </w:tcPr>
          <w:p w14:paraId="4C9E0307"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без поражения органов-мишеней с длительностью СД ≥10 лет или</w:t>
            </w:r>
          </w:p>
          <w:p w14:paraId="64E70147"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без поражения органов-мишеней с 1 или 2 основными факторами сердечно-сосудистого риска или</w:t>
            </w:r>
          </w:p>
          <w:p w14:paraId="0D28E38D"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Любые другие пациенты, не соответствующие категориям очень высокого и среднего риска</w:t>
            </w:r>
          </w:p>
        </w:tc>
        <w:tc>
          <w:tcPr>
            <w:tcW w:w="1276" w:type="dxa"/>
            <w:vAlign w:val="center"/>
          </w:tcPr>
          <w:p w14:paraId="74AE5B21" w14:textId="77777777" w:rsidR="00CD3D4A" w:rsidRPr="00A45CB9" w:rsidRDefault="00CD3D4A" w:rsidP="00D05A7F">
            <w:pPr>
              <w:spacing w:line="216" w:lineRule="auto"/>
              <w:ind w:firstLine="0"/>
              <w:jc w:val="center"/>
              <w:rPr>
                <w:szCs w:val="24"/>
              </w:rPr>
            </w:pPr>
            <w:r w:rsidRPr="00A45CB9">
              <w:rPr>
                <w:szCs w:val="24"/>
              </w:rPr>
              <w:t>&lt; 1,8</w:t>
            </w:r>
          </w:p>
        </w:tc>
      </w:tr>
      <w:tr w:rsidR="00CD3D4A" w:rsidRPr="0082582C" w14:paraId="0B435473" w14:textId="77777777" w:rsidTr="00D05A7F">
        <w:tc>
          <w:tcPr>
            <w:tcW w:w="1264" w:type="dxa"/>
            <w:vAlign w:val="center"/>
          </w:tcPr>
          <w:p w14:paraId="56C758E4" w14:textId="77777777" w:rsidR="00CD3D4A" w:rsidRPr="00A45CB9" w:rsidRDefault="00CD3D4A" w:rsidP="00D05A7F">
            <w:pPr>
              <w:spacing w:line="216" w:lineRule="auto"/>
              <w:ind w:firstLine="0"/>
              <w:rPr>
                <w:b/>
                <w:szCs w:val="24"/>
              </w:rPr>
            </w:pPr>
            <w:r w:rsidRPr="00A45CB9">
              <w:rPr>
                <w:b/>
                <w:szCs w:val="24"/>
              </w:rPr>
              <w:t>Среднего риска</w:t>
            </w:r>
          </w:p>
        </w:tc>
        <w:tc>
          <w:tcPr>
            <w:tcW w:w="6811" w:type="dxa"/>
          </w:tcPr>
          <w:p w14:paraId="38AA17DE" w14:textId="77777777" w:rsidR="00CD3D4A" w:rsidRPr="00A45CB9" w:rsidRDefault="00CD3D4A" w:rsidP="00CD3D4A">
            <w:pPr>
              <w:pStyle w:val="afe"/>
              <w:widowControl w:val="0"/>
              <w:numPr>
                <w:ilvl w:val="0"/>
                <w:numId w:val="118"/>
              </w:numPr>
              <w:spacing w:line="216" w:lineRule="auto"/>
              <w:ind w:left="231" w:hanging="142"/>
              <w:rPr>
                <w:szCs w:val="24"/>
              </w:rPr>
            </w:pPr>
            <w:r w:rsidRPr="00A45CB9">
              <w:rPr>
                <w:szCs w:val="24"/>
              </w:rPr>
              <w:t>Пациенты молодого возраста (СД 1 типа &lt;35 лет или СД 2 типа &lt;50 лет) с длительностью СД &lt;10 лет без поражения органов-мишеней и без факторов сердечно-сосудистого риска</w:t>
            </w:r>
          </w:p>
        </w:tc>
        <w:tc>
          <w:tcPr>
            <w:tcW w:w="1276" w:type="dxa"/>
            <w:vAlign w:val="center"/>
          </w:tcPr>
          <w:p w14:paraId="70626ED8" w14:textId="77777777" w:rsidR="00CD3D4A" w:rsidRPr="00A45CB9" w:rsidRDefault="00CD3D4A" w:rsidP="00D05A7F">
            <w:pPr>
              <w:spacing w:line="216" w:lineRule="auto"/>
              <w:ind w:firstLine="0"/>
              <w:jc w:val="center"/>
              <w:rPr>
                <w:szCs w:val="24"/>
              </w:rPr>
            </w:pPr>
            <w:r w:rsidRPr="00A45CB9">
              <w:rPr>
                <w:szCs w:val="24"/>
              </w:rPr>
              <w:t>&lt; 2,6</w:t>
            </w:r>
          </w:p>
        </w:tc>
      </w:tr>
    </w:tbl>
    <w:p w14:paraId="310B7C8C" w14:textId="77777777" w:rsidR="00CD3D4A" w:rsidRPr="00A45CB9" w:rsidRDefault="00CD3D4A" w:rsidP="00CD3D4A">
      <w:pPr>
        <w:pStyle w:val="5"/>
        <w:spacing w:before="0" w:after="0" w:line="240" w:lineRule="auto"/>
        <w:rPr>
          <w:rFonts w:ascii="Times New Roman" w:hAnsi="Times New Roman"/>
          <w:b w:val="0"/>
          <w:i w:val="0"/>
          <w:sz w:val="20"/>
          <w:szCs w:val="20"/>
        </w:rPr>
      </w:pPr>
      <w:r w:rsidRPr="00A45CB9">
        <w:rPr>
          <w:rFonts w:ascii="Times New Roman" w:hAnsi="Times New Roman"/>
          <w:b w:val="0"/>
          <w:i w:val="0"/>
          <w:sz w:val="20"/>
          <w:szCs w:val="20"/>
        </w:rPr>
        <w:t>Примечание: ХЛНП - холестерин липопротеинов низкой плотности.</w:t>
      </w:r>
    </w:p>
    <w:p w14:paraId="20B5C640" w14:textId="77777777" w:rsidR="00CD3D4A" w:rsidRPr="00A45CB9" w:rsidRDefault="00CD3D4A" w:rsidP="00CD3D4A">
      <w:pPr>
        <w:pStyle w:val="5"/>
        <w:spacing w:before="0" w:after="0" w:line="240" w:lineRule="auto"/>
        <w:rPr>
          <w:rFonts w:ascii="Times New Roman" w:hAnsi="Times New Roman"/>
          <w:b w:val="0"/>
          <w:i w:val="0"/>
          <w:sz w:val="20"/>
          <w:szCs w:val="20"/>
        </w:rPr>
      </w:pPr>
      <w:r w:rsidRPr="00A45CB9">
        <w:rPr>
          <w:rFonts w:ascii="Times New Roman" w:hAnsi="Times New Roman"/>
          <w:b w:val="0"/>
          <w:i w:val="0"/>
          <w:sz w:val="20"/>
          <w:szCs w:val="20"/>
          <w:vertAlign w:val="superscript"/>
        </w:rPr>
        <w:t xml:space="preserve">1 </w:t>
      </w:r>
      <w:r w:rsidRPr="00A45CB9">
        <w:rPr>
          <w:rFonts w:ascii="Times New Roman" w:hAnsi="Times New Roman"/>
          <w:b w:val="0"/>
          <w:i w:val="0"/>
          <w:sz w:val="20"/>
          <w:szCs w:val="20"/>
        </w:rPr>
        <w:t>Перевод из ммоль/л в мг/дл: ммоль/л × 38,67 = мг/дл.</w:t>
      </w:r>
    </w:p>
    <w:p w14:paraId="78835259" w14:textId="77777777" w:rsidR="00CD3D4A" w:rsidRPr="00A45CB9" w:rsidRDefault="00CD3D4A" w:rsidP="00CD3D4A">
      <w:pPr>
        <w:pStyle w:val="5"/>
        <w:spacing w:before="0" w:after="0" w:line="240" w:lineRule="auto"/>
        <w:rPr>
          <w:rFonts w:ascii="Times New Roman" w:hAnsi="Times New Roman"/>
          <w:b w:val="0"/>
          <w:i w:val="0"/>
          <w:sz w:val="20"/>
          <w:szCs w:val="20"/>
        </w:rPr>
      </w:pPr>
      <w:r w:rsidRPr="00A45CB9">
        <w:rPr>
          <w:rFonts w:ascii="Times New Roman" w:hAnsi="Times New Roman"/>
          <w:b w:val="0"/>
          <w:i w:val="0"/>
          <w:sz w:val="20"/>
          <w:szCs w:val="20"/>
          <w:vertAlign w:val="superscript"/>
        </w:rPr>
        <w:t xml:space="preserve">2 </w:t>
      </w:r>
      <w:r w:rsidRPr="00A45CB9">
        <w:rPr>
          <w:rFonts w:ascii="Times New Roman" w:hAnsi="Times New Roman"/>
          <w:b w:val="0"/>
          <w:i w:val="0"/>
          <w:sz w:val="20"/>
          <w:szCs w:val="20"/>
        </w:rPr>
        <w:t>Протеинурия, рСКФ &lt; 45 мл/мин/1,73 м</w:t>
      </w:r>
      <w:r w:rsidRPr="00A45CB9">
        <w:rPr>
          <w:rFonts w:ascii="Times New Roman" w:hAnsi="Times New Roman"/>
          <w:b w:val="0"/>
          <w:i w:val="0"/>
          <w:sz w:val="20"/>
          <w:szCs w:val="20"/>
          <w:vertAlign w:val="superscript"/>
        </w:rPr>
        <w:t>2</w:t>
      </w:r>
      <w:r w:rsidRPr="00A45CB9">
        <w:rPr>
          <w:rFonts w:ascii="Times New Roman" w:hAnsi="Times New Roman"/>
          <w:b w:val="0"/>
          <w:i w:val="0"/>
          <w:sz w:val="20"/>
          <w:szCs w:val="20"/>
        </w:rPr>
        <w:t>, рСКФ 45-59 мл/мин/1,73 м</w:t>
      </w:r>
      <w:r w:rsidRPr="00A45CB9">
        <w:rPr>
          <w:rFonts w:ascii="Times New Roman" w:hAnsi="Times New Roman"/>
          <w:b w:val="0"/>
          <w:i w:val="0"/>
          <w:sz w:val="20"/>
          <w:szCs w:val="20"/>
          <w:vertAlign w:val="superscript"/>
        </w:rPr>
        <w:t xml:space="preserve">2 </w:t>
      </w:r>
      <w:r w:rsidRPr="00A45CB9">
        <w:rPr>
          <w:rFonts w:ascii="Times New Roman" w:hAnsi="Times New Roman"/>
          <w:b w:val="0"/>
          <w:i w:val="0"/>
          <w:sz w:val="20"/>
          <w:szCs w:val="20"/>
        </w:rPr>
        <w:t>+ микроальбуминурия,</w:t>
      </w:r>
      <w:r w:rsidRPr="00A45CB9">
        <w:rPr>
          <w:rFonts w:ascii="Times New Roman" w:hAnsi="Times New Roman"/>
          <w:b w:val="0"/>
          <w:i w:val="0"/>
          <w:sz w:val="20"/>
          <w:szCs w:val="20"/>
          <w:vertAlign w:val="superscript"/>
        </w:rPr>
        <w:t xml:space="preserve"> </w:t>
      </w:r>
      <w:r w:rsidRPr="00A45CB9">
        <w:rPr>
          <w:rFonts w:ascii="Times New Roman" w:hAnsi="Times New Roman"/>
          <w:b w:val="0"/>
          <w:i w:val="0"/>
          <w:sz w:val="20"/>
          <w:szCs w:val="20"/>
        </w:rPr>
        <w:t>гипертрофия левого желудочка (ЛЖ) или ретинопатия.</w:t>
      </w:r>
    </w:p>
    <w:p w14:paraId="60FB1D03" w14:textId="77777777" w:rsidR="00CD3D4A" w:rsidRPr="00A45CB9" w:rsidRDefault="00CD3D4A" w:rsidP="00CD3D4A">
      <w:pPr>
        <w:pStyle w:val="5"/>
        <w:spacing w:before="0" w:after="0" w:line="240" w:lineRule="auto"/>
        <w:rPr>
          <w:rFonts w:ascii="Times New Roman" w:hAnsi="Times New Roman"/>
          <w:b w:val="0"/>
          <w:i w:val="0"/>
          <w:sz w:val="20"/>
          <w:szCs w:val="20"/>
        </w:rPr>
      </w:pPr>
      <w:r w:rsidRPr="00A45CB9">
        <w:rPr>
          <w:rFonts w:ascii="Times New Roman" w:hAnsi="Times New Roman"/>
          <w:b w:val="0"/>
          <w:i w:val="0"/>
          <w:sz w:val="20"/>
          <w:szCs w:val="20"/>
          <w:vertAlign w:val="superscript"/>
        </w:rPr>
        <w:t>3</w:t>
      </w:r>
      <w:r w:rsidRPr="00A45CB9">
        <w:rPr>
          <w:rFonts w:ascii="Times New Roman" w:hAnsi="Times New Roman"/>
          <w:b w:val="0"/>
          <w:i w:val="0"/>
          <w:sz w:val="20"/>
          <w:szCs w:val="20"/>
        </w:rPr>
        <w:t xml:space="preserve"> Возраст пациента (СД 1 типа ≥35 лет или СД 2 типа ≥50 лет), артериальная гипертензия, дислипидемия, курение, ожирение.</w:t>
      </w:r>
    </w:p>
    <w:p w14:paraId="1C94DF86" w14:textId="77777777" w:rsidR="00CD3D4A" w:rsidRPr="008F667E" w:rsidRDefault="00CD3D4A" w:rsidP="00CD3D4A">
      <w:pPr>
        <w:pStyle w:val="2"/>
        <w:spacing w:line="312" w:lineRule="auto"/>
        <w:rPr>
          <w:rFonts w:eastAsia="Times New Roman"/>
        </w:rPr>
      </w:pPr>
      <w:bookmarkStart w:id="50" w:name="_Toc203629334"/>
      <w:r w:rsidRPr="008F667E">
        <w:rPr>
          <w:rFonts w:eastAsia="Times New Roman"/>
        </w:rPr>
        <w:t>3.1.3 Целевые уровни показателей артериального давления</w:t>
      </w:r>
      <w:bookmarkEnd w:id="49"/>
      <w:bookmarkEnd w:id="50"/>
    </w:p>
    <w:p w14:paraId="164FCC95" w14:textId="77777777" w:rsidR="00CD3D4A" w:rsidRPr="008F667E" w:rsidRDefault="00CD3D4A" w:rsidP="00CD3D4A">
      <w:pPr>
        <w:pStyle w:val="afffff2"/>
        <w:numPr>
          <w:ilvl w:val="0"/>
          <w:numId w:val="1"/>
        </w:numPr>
        <w:tabs>
          <w:tab w:val="clear" w:pos="720"/>
          <w:tab w:val="num" w:pos="927"/>
          <w:tab w:val="num" w:pos="1211"/>
        </w:tabs>
        <w:spacing w:line="312" w:lineRule="auto"/>
        <w:ind w:left="924" w:hanging="357"/>
        <w:rPr>
          <w:rFonts w:eastAsia="Times New Roman"/>
        </w:rPr>
      </w:pPr>
      <w:r w:rsidRPr="008F667E">
        <w:rPr>
          <w:rFonts w:eastAsia="Times New Roman"/>
          <w:b/>
        </w:rPr>
        <w:t xml:space="preserve">Рекомендуется </w:t>
      </w:r>
      <w:r w:rsidRPr="008F667E">
        <w:t>выбор</w:t>
      </w:r>
      <w:r w:rsidRPr="008F667E">
        <w:rPr>
          <w:lang w:eastAsia="ru-RU"/>
        </w:rPr>
        <w:t xml:space="preserve"> индивидуальных целевых уровней систолического и диастолического артериального давления (АД) </w:t>
      </w:r>
      <w:r>
        <w:rPr>
          <w:lang w:eastAsia="ru-RU"/>
        </w:rPr>
        <w:t>пациентам</w:t>
      </w:r>
      <w:r w:rsidRPr="008F667E">
        <w:rPr>
          <w:lang w:eastAsia="ru-RU"/>
        </w:rPr>
        <w:t xml:space="preserve"> с СД 1 </w:t>
      </w:r>
      <w:r w:rsidRPr="008F667E">
        <w:t>с учетом возраста и переносимости для снижения риска сердечно-сосудистых событий</w:t>
      </w:r>
      <w:r w:rsidRPr="008F667E">
        <w:rPr>
          <w:rFonts w:eastAsia="Times New Roman"/>
        </w:rPr>
        <w:t xml:space="preserve"> </w:t>
      </w:r>
      <w:r w:rsidRPr="008F667E">
        <w:rPr>
          <w:rFonts w:eastAsia="Times New Roman"/>
        </w:rPr>
        <w:fldChar w:fldCharType="begin" w:fldLock="1"/>
      </w:r>
      <w:r>
        <w:rPr>
          <w:rFonts w:eastAsia="Times New Roman"/>
        </w:rPr>
        <w:instrText xml:space="preserve"> ADDIN ZOTERO_ITEM CSL_CITATION {"citationID":"a2bh663iuvs","properties":{"formattedCitation":"[55\\uc0\\u8211{}62]","plainCitation":"[55–62]","noteIndex":0},"citationItems":[{"id":"sLLDaBXo/hVh1s3cV","uris":["http://www.mendeley.com/documents/?uuid=3e06b513-3010-4fa4-a7d0-47c5e8ca9563"],"itemData":{"ISSN":"1524-6175","PMID":"18453797","abstract":"Upper limits of normal ambulatory blood pressure (ABP) have been a matter of debate in recent years. Current diagnostic thresholds for ABP rely mainly on statistical parameters derived from reference populations. Recent findings from the International Database of Ambulatory Blood Pressure in Relation to Cardiovascular Outcome (IDACO) provide outcome-driven thresholds for ABP. Rounded systolic/diastolic thresholds for optimal ABP were found to be 115/75 mm Hg for 24 hours, 120/80 mm Hg for daytime, and 100/65 mm Hg for nighttime. The corresponding rounded thresholds for normal ABP were 125/75 mm Hg, 130/85 mm Hg, and 110/70 mm Hg, respectively, and those for ambulatory hypertension were 130/80 mm Hg, 140/85 mm Hg, and 120/70 mm Hg. However, in clinical practice, any diagnostic threshold for blood pressure needs to be assessed in the context of the patient's overall risk profile. The IDACO database is therefore being updated with additional population cohorts to enable the construction of multifactorial risk score charts, which also include ABP.","author":[{"dropping-particle":"","family":"Hansen","given":"Tine W","non-dropping-particle":"","parse-names":false,"suffix":""},{"dropping-particle":"","family":"Kikuya","given":"Masahiro","non-dropping-particle":"","parse-names":false,"suffix":""},{"dropping-particle":"","family":"Thijs","given":"Lutgarde","non-dropping-particle":"","parse-names":false,"suffix":""},{"dropping-particle":"","family":"Li","given":"Yan","non-dropping-particle":"","parse-names":false,"suffix":""},{"dropping-particle":"","family":"Boggia","given":"José","non-dropping-particle":"","parse-names":false,"suffix":""},{"dropping-particle":"","family":"Björklund-Bodegârd","given":"Kristina","non-dropping-particle":"","parse-names":false,"suffix":""},{"dropping-particle":"","family":"Torp-Pedersen","given":"Christian","non-dropping-particle":"","parse-names":false,"suffix":""},{"dropping-particle":"","family":"Jeppesen","given":"Jørgen","non-dropping-particle":"","parse-names":false,"suffix":""},{"dropping-particle":"","family":"Ibsen","given":"Hans","non-dropping-particle":"","parse-names":false,"suffix":""},{"dropping-particle":"","family":"Staessen","given":"Jan A","non-dropping-particle":"","parse-names":false,"suffix":""}],"container-title":"Journal of clinical hypertension (Greenwich, Conn.)","id":"ITEM-1","issue":"5","issued":{"date-parts":[["2008","5"]]},"page":"377-381","title":"Diagnostic thresholds for ambulatory blood pressure moving lower: a review based on a meta-analysis-clinical implications.","type":"article-journal","volume":"10"}},{"id":"sLLDaBXo/D165lQMv","uris":["http://www.mendeley.com/documents/?uuid=7283fe1f-46dd-43c3-9632-30415f0f04b0"],"itemData":{"DOI":"10.1002/14651858.CD008277.pub2","ISSN":"1469-493X","PMID":"24170669","abstract":"BACKGROUND When treating elevated blood pressure (BP), doctors often want to know what blood pressure target they should try to achieve. The standard blood pressure target in clinical practice for some time has been less than 140 - 160/90 - 100 mmHg for the general population of people with elevated blood pressure. Several clinical guidelines published in recent years have recommended lower targets (less than 130/80 mmHg) for people with diabetes mellitus. It is not known whether attempting to achieve targets lower than the standard target reduces mortality and morbidity in those with elevated blood pressure and diabetes. OBJECTIVES To determine if 'lower' BP targets (any target less than 130/85 mmHg) are associated with reduction in mortality and morbidity compared with 'standard' BP targets (less than 140 - 160/90 - 100 mmHg) in people with diabetes. SEARCH METHODS We searched the Database of Abstracts of Reviews of Effectiveness (DARE) and the Cochrane Database of Systematic Reviews for related reviews. We conducted electronic searches of the Hypertension Group Specialised Register (January 1946 - October 2013), the Cochrane Central Register of Controlled Trials (CENTRAL) (2013, Issue 9), MEDLINE (January 1946 - October 2013), EMBASE (January 1974 - October 2013) and ClinicalTrials.gov. The most recent search was performed on October 4, 2013.Other search sources were the International Clinical Trials Registry Platform (WHO ICTRP), and reference lists of all papers and relevant reviews. SELECTION CRITERIA Randomized controlled trials comparing people with diabetes randomized to lower or to standard BP targets as previously defined, and providing data on any of the primary outcomes below. DATA COLLECTION AND ANALYSIS Two review authors independently assessed and established the included trials and data entry. Primary outcomes were total mortality; total serious adverse events; myocardial infarction, stroke, congestive heart failure and end-stage renal disease. Secondary outcomes were achieved mean systolic and diastolic BP, and withdrawals due to adverse effects. MAIN RESULTS We found five randomized trials, recruiting a total of 7314 participants and with a mean follow-up of 4.5 years. Only one trial (ACCORD) compared outcomes associated with 'lower' (&lt; 120 mmHg) or 'standard' (&lt; 140 mmHg) systolic blood pressure targets in 4734 participants. Despite achieving a significantly lower BP (119.3/64.4 mmHg vs 133.5/70.5 mmHg, P &lt; 0.0001), and using more an…","author":[{"dropping-particle":"","family":"Arguedas","given":"Jose Agustin","non-dropping-particle":"","parse-names":false,"suffix":""},{"dropping-particle":"","family":"Leiva","given":"Viriam","non-dropping-particle":"","parse-names":false,"suffix":""},{"dropping-particle":"","family":"Wright","given":"James M","non-dropping-particle":"","parse-names":false,"suffix":""}],"container-title":"The Cochrane database of systematic reviews","id":"ITEM-2","issue":"10","issued":{"date-parts":[["2013","10","30"]]},"page":"CD008277","title":"Blood pressure targets for hypertension in people with diabetes mellitus.","type":"article-journal"}},{"id":"sLLDaBXo/s9GU6Z6G","uris":["http://www.mendeley.com/documents/?uuid=9bcc7b1f-5542-43cc-bf58-aa957ffe1e83"],"itemData":{"DOI":"10.1097/HJH.0000000000001276","ISSN":"0263-6352","author":[{"dropping-particle":"","family":"Thomopoulos","given":"Costas","non-dropping-particle":"","parse-names":false,"suffix":""},{"dropping-particle":"","family":"Parati","given":"Gianfranco","non-dropping-particle":"","parse-names":false,"suffix":""},{"dropping-particle":"","family":"Zanchetti","given":"Alberto","non-dropping-particle":"","parse-names":false,"suffix":""}],"container-title":"Journal of Hypertension","id":"ITEM-3","issue":"5","issued":{"date-parts":[["2017","5"]]},"page":"922-944","title":"Effects of blood-pressure-lowering treatment on outcome incidence in hypertension","type":"article-journal","volume":"35"}},{"id":"sLLDaBXo/H7sLZZwF","uris":["http://www.mendeley.com/documents/?uuid=ce4af6a8-6629-43aa-af24-11d9d0a948dc"],"itemData":{"DOI":"10.1111/j.1464-5491.2008.02640.x","ISSN":"1464-5491","PMID":"19236616","abstract":"AIMS To determine whether patients with diabetes without prior myocardial infarction (MI) have the same risk of total coronary heart disease (CHD) events as non-diabetic patients with previous myocardial infarction. METHODS Using MEDLINE, EMBASE, Cochrane and MeSH in this systematic review and meta-analysis, extensive searching was carried out by cross-referencing from original articles and reviews. The study consisted of cohort or observational studies with hard clinical endpoints, including total CHD events (fatal or non-fatal myocardial infarction), stratified for patients with diabetes but no previous myocardial infarction, and patients without diabetes but with previous myocardial infarction. Studies with less than 100 subjects, follow-up of less than 4 years and/or without provisions for calculating CHD event rates were excluded. The review of articles and data extraction was performed by two independent authors, with any disagreements resolved by consensus. RESULTS Thirteen studies were included involving 45,108 patients. The duration of follow-up was 5-25 years (mean 13.4 years) and the age range was 25-84 years. Patients with diabetes without prior myocardial infarction have a 43% lower risk of developing total CHD events compared with patients without diabetes with previous myocardial infarction (summary odds ratio 0.56, 95% confidence interval 0.53-0.60). CONCLUSION This meta-analysis did not support the hypothesis that diabetes is a 'coronary heart disease equivalent'. Public health decisions to initiate cardio-protective drugs in patients with diabetes for primary CHD prevention should therefore be based on appropriate patients' CHD risk estimates rather than a 'blanket' approach of treatment.","author":[{"dropping-particle":"","family":"Bulugahapitiya","given":"U.","non-dropping-particle":"","parse-names":false,"suffix":""},{"dropping-particle":"","family":"Siyambalapitiya","given":"S.","non-dropping-particle":"","parse-names":false,"suffix":""},{"dropping-particle":"","family":"Sithole","given":"J.","non-dropping-particle":"","parse-names":false,"suffix":""},{"dropping-particle":"","family":"Idris","given":"I.","non-dropping-particle":"","parse-names":false,"suffix":""}],"container-title":"Diabetic medicine : a journal of the British Diabetic Association","id":"ITEM-4","issue":"2","issued":{"date-parts":[["2009","2"]]},"page":"142-148","title":"Is diabetes a coronary risk equivalent? Systematic review and meta-analysis","type":"article-journal","volume":"26"}},{"id":"sLLDaBXo/eDU8NIr2","uris":["http://www.mendeley.com/documents/?uuid=4b6dad68-d210-4827-9784-ad01247ed4bc"],"itemData":{"DOI":"10.1136/bmj.i717","ISSN":"1756-1833","PMID":"26920333","abstract":"OBJECTIVE To assess the effect of antihypertensive treatment on mortality and cardiovascular morbidity in people with diabetes mellitus, at different blood pressure levels. DESIGN Systematic review and meta-analyses of randomised controlled trials. DATA SOURCES CENTRAL, Medline, Embase, and BIOSIS were searched using highly sensitive search strategies. When data required according to the protocol were missing but trials were potentially eligible, we contacted researchers, pharmaceutical companies, and authorities. ELIGIBILITY CRITERIA Randomised controlled trials including 100 or more people with diabetes mellitus, treated for 12 months or more, comparing any antihypertensive agent against placebo, two agents against one, or different blood pressure targets. RESULTS 49 trials, including 73,738 participants, were included in the meta-analyses. Most of the participants had type 2 diabetes. If baseline systolic blood pressure was greater than 150 mm Hg, antihypertensive treatment reduced the risk of all cause mortality (relative risk 0.89, 95% confidence interval 0.80 to 0.99), cardiovascular mortality (0.75, 0.57 to 0.99), myocardial infarction (0.74, 0.63 to 0.87), stroke (0.77, 0.65 to 0.91), and end stage renal disease (0.82, 0.71 to 0.94). If baseline systolic blood pressure was 140-150 mm Hg, additional treatment reduced the risk of all cause mortality (0.87, 0.78 to 0.98), myocardial infarction (0.84, 0.76 to 0.93), and heart failure (0.80, 0.66 to 0.97). If baseline systolic blood pressure was less than 140 mm Hg, however, further treatment increased the risk of cardiovascular mortality (1.15, 1.00 to 1.32), with a tendency towards an increased risk of all cause mortality (1.05, 0.95 to 1.16). Metaregression analyses showed a worse treatment effect with lower baseline systolic blood pressures for cardiovascular mortality (1.15, 1.03 to 1.29 for each 10 mm Hg lower systolic blood pressure) and myocardial infarction (1.12, 1.03 to 1.22 for each 10 mm Hg lower systolic blood pressure). Patterns were similar for attained systolic blood pressure. CONCLUSIONS Antihypertensive treatment reduces the risk of mortality and cardiovascular morbidity in people with diabetes mellitus and a systolic blood pressure more than 140 mm Hg. If systolic blood pressure is less than 140 mm Hg, however, further treatment is associated with an increased risk of cardiovascular death, with no observed benefit.","author":[{"dropping-particle":"","family":"Brunström","given":"Mattias","non-dropping-particle":"","parse-names":false,"suffix":""},{"dropping-particle":"","family":"Carlberg","given":"Bo","non-dropping-particle":"","parse-names":false,"suffix":""}],"container-title":"BMJ (Clinical research ed.)","id":"ITEM-6","issued":{"date-parts":[["2016","2","24"]]},"page":"i717","title":"Effect of antihypertensive treatment at different blood pressure levels in patients with diabetes mellitus: systematic review and meta-analyses.","type":"article-journal","volume":"352"}},{"id":"sLLDaBXo/2ieTajYG","uris":["http://www.mendeley.com/documents/?uuid=9fb7dc0a-4f57-4d93-9ad6-20f6fe26d725"],"itemData":{"DOI":"10.1161/CIRCULATIONAHA.116.025961","ISSN":"1524-4539","PMID":"28416524","abstract":"BACKGROUND Individuals with type 1 diabetes mellitus (T1DM) have a high risk of cardiovascular complications, but it is unknown to what extent fulfilling all cardiovascular treatment goals is associated with residual risk of mortality and cardiovascular outcomes in those with T1DM compared with the general population. METHODS We included all patients ≥18 years of age with T1DM who were registered in the Swedish National Diabetes Register from January 1, 1998, through December 31, 2014, a total of 33 333 patients, each matched for age and sex with 5 controls without diabetes mellitus randomly selected from the population. Patients with T1DM were categorized according to number of risk factors not at target: glycohemoglobin, blood pressure, albuminuria, smoking, and low-density lipoprotein cholesterol. Risk of all-cause mortality, acute myocardial infarction, heart failure hospitalization, and stroke was examined in relation to the number of risk factors at target. RESULTS The mean follow-up was 10.4 years in the diabetes group. Overall, 2074 of 33 333 patients with diabetes mellitus and 4141 of 166 529 controls died. Risk for all outcomes increased stepwise for each additional risk factor not at target. Adjusted hazard ratios for patients achieving all risk factor targets compared with controls were 1.31 (95% confidence interval [CI], 0.93-1.85) for all-cause mortality, 1.82 (95% CI, 1.15-2.88) for acute myocardial infarction, 1.97 (95% CI, 1.04-3.73) for heart failure hospitalization, and 1.17 (95% CI, 0.51-2.68) for stroke. The hazard ratio for patients versus controls with none of the risk factors meeting target was 7.33 (95% CI, 5.08-10.57) for all-cause mortality, 12.34 (95% CI, 7.91-19.48) for acute myocardial infarction, 15.09 (95% CI, 9.87-23.09) for heart failure hospitalization, and 12.02 (95% CI, 7.66-18.85) for stroke. CONCLUSIONS A steep-graded association exists between decreasing number of cardiovascular risk factors at target and major adverse cardiovascular outcomes among patients with T1DM. However, risks for all outcomes were numerically higher for patients with T1DM compared with controls, even when all risk factors were at target, with risk for acute myocardial infarction and heart failure hospitalization statistically significantly higher.","author":[{"dropping-particle":"","family":"Rawshani","given":"Aidin","non-dropping-particle":"","parse-names":false,"suffix":""},{"dropping-particle":"","family":"Rawshani","given":"Araz","non-dropping-particle":"","parse-names":false,"suffix":""},{"dropping-particle":"","family":"Franzén","given":"Stefan","non-dropping-particle":"","parse-names":false,"suffix":""},{"dropping-particle":"","family":"Eliasson","given":"Björn","non-dropping-particle":"","parse-names":false,"suffix":""},{"dropping-particle":"","family":"Svensson","given":"Ann-Marie","non-dropping-particle":"","parse-names":false,"suffix":""},{"dropping-particle":"","family":"Miftaraj","given":"Mervete","non-dropping-particle":"","parse-names":false,"suffix":""},{"dropping-particle":"","family":"McGuire","given":"Darren K","non-dropping-particle":"","parse-names":false,"suffix":""},{"dropping-particle":"","family":"Sattar","given":"Naveed","non-dropping-particle":"","parse-names":false,"suffix":""},{"dropping-particle":"","family":"Rosengren","given":"Annika","non-dropping-particle":"","parse-names":false,"suffix":""},{"dropping-particle":"","family":"Gudbjörnsdottir","given":"Soffia","non-dropping-particle":"","parse-names":false,"suffix":""}],"container-title":"Circulation","id":"ITEM-7","issue":"16","issued":{"date-parts":[["2017","4","18"]]},"page":"1522-1531","title":"Range of Risk Factor Levels: Control, Mortality, and Cardiovascular Outcomes in Type 1 Diabetes Mellitus.","type":"article-journal","volume":"135"}},{"id":"sLLDaBXo/VuRIPh1Y","uris":["http://www.mendeley.com/documents/?uuid=54c14e89-520d-40bf-9d16-dcb5af0755c8"],"itemData":{"DOI":"10.1016/S0140-6736(15)00805-3","ISSN":"01406736","author":[{"dropping-particle":"","family":"Xie","given":"Xinfang","non-dropping-particle":"","parse-names":false,"suffix":""},{"dropping-particle":"","family":"Atkins","given":"Emily","non-dropping-particle":"","parse-names":false,"suffix":""},{"dropping-particle":"","family":"Lv","given":"Jicheng","non-dropping-particle":"","parse-names":false,"suffix":""},{"dropping-particle":"","family":"Bennett","given":"Alexander","non-dropping-particle":"","parse-names":false,"suffix":""},{"dropping-particle":"","family":"Neal","given":"Bruce","non-dropping-particle":"","parse-names":false,"suffix":""},{"dropping-particle":"","family":"Ninomiya","given":"Toshiharu","non-dropping-particle":"","parse-names":false,"suffix":""},{"dropping-particle":"","family":"Woodward","given":"Mark","non-dropping-particle":"","parse-names":false,"suffix":""},{"dropping-particle":"","family":"MacMahon","given":"Stephen","non-dropping-particle":"","parse-names":false,"suffix":""},{"dropping-particle":"","family":"Turnbull","given":"Fiona","non-dropping-particle":"","parse-names":false,"suffix":""},{"dropping-particle":"","family":"Hillis","given":"Graham S","non-dropping-particle":"","parse-names":false,"suffix":""},{"dropping-particle":"","family":"Chalmers","given":"John","non-dropping-particle":"","parse-names":false,"suffix":""},{"dropping-particle":"","family":"Mant","given":"Jonathan","non-dropping-particle":"","parse-names":false,"suffix":""},{"dropping-particle":"","family":"Salam","given":"Abdul","non-dropping-particle":"","parse-names":false,"suffix":""},{"dropping-particle":"","family":"Rahimi","given":"Kazem","non-dropping-particle":"","parse-names":false,"suffix":""},{"dropping-particle":"","family":"Perkovic","given":"Vlado","non-dropping-particle":"","parse-names":false,"suffix":""},{"dropping-particle":"","family":"Rodgers","given":"Anthony","non-dropping-particle":"","parse-names":false,"suffix":""}],"container-title":"The Lancet","id":"ITEM-8","issue":"10017","issued":{"date-parts":[["2016","1"]]},"page":"435-443","title":"Effects of intensive blood pressure lowering on cardiovascular and renal outcomes: updated systematic review and meta-analysis","type":"article-journal","volume":"387"}},{"id":3251,"uris":["http://zotero.org/users/10727793/items/7M3LXVKA"],"itemData":{"id":3251,"type":"article-journal","container-title":"European Heart Journal","DOI":"10.1093/eurheartj/ehae178","ISSN":"0195-668X","issue":"38","journalAbbreviation":"European Heart Journal","page":"3912-4018","source":"Silverchair","title":"2024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(ESO)","title-short":"2024 ESC Guidelines for the management of elevated blood pressure and hypertension","volume":"45","author":[{"family":"McEvoy","given":"John William"},{"family":"McCarthy","given":"Cian P"},{"family":"Bruno","given":"Rosa Maria"},{"family":"Brouwers","given":"Sofie"},{"family":"Canavan","given":"Michelle D"},{"family":"Ceconi","given":"Claudio"},{"family":"Christodorescu","given":"Ruxandra Maria"},{"family":"Daskalopoulou","given":"Stella S"},{"family":"Ferro","given":"Charles J"},{"family":"Gerdts","given":"Eva"},{"family":"Hanssen","given":"Henner"},{"family":"Harris","given":"Julie"},{"family":"Lauder","given":"Lucas"},{"family":"McManus","given":"Richard J"},{"family":"Molloy","given":"Gerard J"},{"family":"Rahimi","given":"Kazem"},{"family":"Regitz-Zagrosek","given":"Vera"},{"family":"Rossi","given":"Gian Paolo"},{"family":"Sandset","given":"Else Charlotte"},{"family":"Scheenaerts","given":"Bart"},{"family":"Staessen","given":"Jan A"},{"family":"Uchmanowicz","given":"Izabella"},{"family":"Volterrani","given":"Maurizio"},{"family":"Touyz","given":"Rhian M"},{"literal":"ESC Scientific Document Group"}],"issued":{"date-parts":[["2024",10,7]]}}}],"schema":"https://github.com/citation-style-language/schema/raw/master/csl-citation.json"} </w:instrText>
      </w:r>
      <w:r w:rsidRPr="008F667E">
        <w:rPr>
          <w:rFonts w:eastAsia="Times New Roman"/>
        </w:rPr>
        <w:fldChar w:fldCharType="separate"/>
      </w:r>
      <w:r w:rsidRPr="009C5E27">
        <w:rPr>
          <w:kern w:val="0"/>
        </w:rPr>
        <w:t>[55–62]</w:t>
      </w:r>
      <w:r w:rsidRPr="008F667E">
        <w:rPr>
          <w:rFonts w:eastAsia="Times New Roman"/>
        </w:rPr>
        <w:fldChar w:fldCharType="end"/>
      </w:r>
      <w:r w:rsidRPr="008F667E">
        <w:rPr>
          <w:rFonts w:eastAsia="Times New Roman"/>
        </w:rPr>
        <w:t>.</w:t>
      </w:r>
      <w:r w:rsidRPr="008F667E">
        <w:rPr>
          <w:noProof/>
          <w:sz w:val="22"/>
        </w:rPr>
        <w:t xml:space="preserve"> </w:t>
      </w:r>
    </w:p>
    <w:p w14:paraId="0E682CC0" w14:textId="77777777" w:rsidR="00CD3D4A" w:rsidRPr="008F667E" w:rsidRDefault="00CD3D4A" w:rsidP="00CD3D4A">
      <w:pPr>
        <w:spacing w:line="312" w:lineRule="auto"/>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lang w:val="en-US"/>
        </w:rPr>
        <w:t>C</w:t>
      </w:r>
      <w:r w:rsidRPr="008F667E">
        <w:rPr>
          <w:rFonts w:eastAsia="Times New Roman"/>
          <w:b/>
          <w:kern w:val="16"/>
        </w:rPr>
        <w:t xml:space="preserve"> (уровень достоверности доказательств – </w:t>
      </w:r>
      <w:r>
        <w:rPr>
          <w:rFonts w:eastAsia="Times New Roman"/>
          <w:b/>
          <w:kern w:val="16"/>
        </w:rPr>
        <w:t>5</w:t>
      </w:r>
      <w:r w:rsidRPr="008F667E">
        <w:rPr>
          <w:rFonts w:eastAsia="Times New Roman"/>
          <w:b/>
          <w:kern w:val="16"/>
        </w:rPr>
        <w:t>)</w:t>
      </w:r>
    </w:p>
    <w:p w14:paraId="4D897334" w14:textId="77777777" w:rsidR="00CD3D4A" w:rsidRPr="008F667E" w:rsidRDefault="00CD3D4A" w:rsidP="00CD3D4A">
      <w:pPr>
        <w:spacing w:line="312" w:lineRule="auto"/>
        <w:ind w:left="709" w:firstLine="0"/>
        <w:rPr>
          <w:rFonts w:eastAsia="Times New Roman"/>
          <w:b/>
          <w:kern w:val="16"/>
        </w:rPr>
      </w:pPr>
      <w:r w:rsidRPr="008F667E">
        <w:rPr>
          <w:b/>
        </w:rPr>
        <w:t xml:space="preserve">Комментарии: </w:t>
      </w:r>
      <w:r>
        <w:rPr>
          <w:i/>
        </w:rPr>
        <w:t>Ц</w:t>
      </w:r>
      <w:r w:rsidRPr="008F667E">
        <w:rPr>
          <w:i/>
        </w:rPr>
        <w:t xml:space="preserve">елевые уровни показателей АД представлены в табл. </w:t>
      </w:r>
      <w:r>
        <w:rPr>
          <w:i/>
        </w:rPr>
        <w:t>8</w:t>
      </w:r>
      <w:r w:rsidRPr="008F667E">
        <w:rPr>
          <w:i/>
        </w:rPr>
        <w:t>.</w:t>
      </w:r>
      <w:r w:rsidRPr="008F667E">
        <w:rPr>
          <w:i/>
          <w:szCs w:val="24"/>
          <w:vertAlign w:val="superscript"/>
        </w:rPr>
        <w:t xml:space="preserve"> </w:t>
      </w:r>
    </w:p>
    <w:p w14:paraId="2D15673C" w14:textId="77777777" w:rsidR="00CD3D4A" w:rsidRPr="008F667E" w:rsidRDefault="00CD3D4A" w:rsidP="00CD3D4A">
      <w:pPr>
        <w:spacing w:line="240" w:lineRule="auto"/>
        <w:jc w:val="left"/>
      </w:pPr>
      <w:r w:rsidRPr="008F667E">
        <w:rPr>
          <w:b/>
          <w:szCs w:val="24"/>
          <w:lang w:eastAsia="ru-RU"/>
        </w:rPr>
        <w:t xml:space="preserve">Таблица </w:t>
      </w:r>
      <w:r>
        <w:rPr>
          <w:b/>
          <w:szCs w:val="24"/>
          <w:lang w:eastAsia="ru-RU"/>
        </w:rPr>
        <w:t>8</w:t>
      </w:r>
      <w:r w:rsidRPr="008F667E">
        <w:rPr>
          <w:b/>
          <w:szCs w:val="24"/>
          <w:lang w:eastAsia="ru-RU"/>
        </w:rPr>
        <w:t>. Выбор целевых уровней артериального давления (при условии хорошей переносимости)</w:t>
      </w:r>
      <w:r w:rsidRPr="00D03D61">
        <w:rPr>
          <w:b/>
          <w:bCs/>
          <w:szCs w:val="24"/>
        </w:rPr>
        <w:t xml:space="preserve"> </w:t>
      </w:r>
      <w:r>
        <w:rPr>
          <w:b/>
          <w:bCs/>
          <w:szCs w:val="24"/>
        </w:rPr>
        <w:t>у пациентов с сахарным диабетом 1 типа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544"/>
        <w:gridCol w:w="3685"/>
      </w:tblGrid>
      <w:tr w:rsidR="00CD3D4A" w:rsidRPr="008F667E" w14:paraId="5C57053A" w14:textId="77777777" w:rsidTr="00D05A7F">
        <w:trPr>
          <w:trHeight w:val="343"/>
        </w:trPr>
        <w:tc>
          <w:tcPr>
            <w:tcW w:w="1980" w:type="dxa"/>
            <w:vAlign w:val="center"/>
          </w:tcPr>
          <w:p w14:paraId="29263E5E" w14:textId="77777777" w:rsidR="00CD3D4A" w:rsidRPr="00741280" w:rsidRDefault="00CD3D4A" w:rsidP="00D05A7F">
            <w:pPr>
              <w:ind w:firstLine="0"/>
              <w:jc w:val="center"/>
              <w:rPr>
                <w:b/>
                <w:szCs w:val="24"/>
              </w:rPr>
            </w:pPr>
            <w:r w:rsidRPr="00741280">
              <w:rPr>
                <w:b/>
                <w:szCs w:val="24"/>
              </w:rPr>
              <w:t>Возраст</w:t>
            </w:r>
          </w:p>
        </w:tc>
        <w:tc>
          <w:tcPr>
            <w:tcW w:w="3544" w:type="dxa"/>
            <w:vAlign w:val="center"/>
          </w:tcPr>
          <w:p w14:paraId="3B336042" w14:textId="77777777" w:rsidR="00CD3D4A" w:rsidRPr="00741280" w:rsidRDefault="00CD3D4A" w:rsidP="00D05A7F">
            <w:pPr>
              <w:ind w:firstLine="0"/>
              <w:jc w:val="center"/>
              <w:rPr>
                <w:b/>
                <w:szCs w:val="24"/>
              </w:rPr>
            </w:pPr>
            <w:r w:rsidRPr="00741280">
              <w:rPr>
                <w:b/>
                <w:szCs w:val="24"/>
              </w:rPr>
              <w:t>Систолическое АД, мм рт.ст.</w:t>
            </w:r>
            <w:r w:rsidRPr="00741280">
              <w:rPr>
                <w:b/>
                <w:szCs w:val="24"/>
                <w:vertAlign w:val="superscript"/>
              </w:rPr>
              <w:t>1</w:t>
            </w:r>
          </w:p>
        </w:tc>
        <w:tc>
          <w:tcPr>
            <w:tcW w:w="3685" w:type="dxa"/>
            <w:vAlign w:val="center"/>
          </w:tcPr>
          <w:p w14:paraId="3D00A216" w14:textId="77777777" w:rsidR="00CD3D4A" w:rsidRPr="00741280" w:rsidRDefault="00CD3D4A" w:rsidP="00D05A7F">
            <w:pPr>
              <w:ind w:firstLine="0"/>
              <w:jc w:val="center"/>
              <w:rPr>
                <w:b/>
                <w:szCs w:val="24"/>
              </w:rPr>
            </w:pPr>
            <w:r w:rsidRPr="00741280">
              <w:rPr>
                <w:b/>
                <w:szCs w:val="24"/>
              </w:rPr>
              <w:t>Диастолическое АД, мм рт.ст.</w:t>
            </w:r>
            <w:r w:rsidRPr="00741280">
              <w:rPr>
                <w:b/>
                <w:szCs w:val="24"/>
                <w:vertAlign w:val="superscript"/>
              </w:rPr>
              <w:t>1</w:t>
            </w:r>
          </w:p>
        </w:tc>
      </w:tr>
      <w:tr w:rsidR="00CD3D4A" w:rsidRPr="008F667E" w14:paraId="3EA67129" w14:textId="77777777" w:rsidTr="00D05A7F">
        <w:tc>
          <w:tcPr>
            <w:tcW w:w="1980" w:type="dxa"/>
            <w:vAlign w:val="center"/>
          </w:tcPr>
          <w:p w14:paraId="117056BE" w14:textId="77777777" w:rsidR="00CD3D4A" w:rsidRPr="005A100A" w:rsidRDefault="00CD3D4A" w:rsidP="00D05A7F">
            <w:pPr>
              <w:ind w:firstLine="0"/>
              <w:jc w:val="center"/>
              <w:rPr>
                <w:b/>
                <w:szCs w:val="24"/>
              </w:rPr>
            </w:pPr>
            <w:r w:rsidRPr="005A100A">
              <w:rPr>
                <w:b/>
                <w:szCs w:val="24"/>
              </w:rPr>
              <w:t>18 – 65 лет</w:t>
            </w:r>
          </w:p>
        </w:tc>
        <w:tc>
          <w:tcPr>
            <w:tcW w:w="3544" w:type="dxa"/>
            <w:vAlign w:val="center"/>
          </w:tcPr>
          <w:p w14:paraId="1DBC743E" w14:textId="77777777" w:rsidR="00CD3D4A" w:rsidRPr="005308C0" w:rsidRDefault="00CD3D4A" w:rsidP="00D05A7F">
            <w:pPr>
              <w:ind w:firstLine="0"/>
              <w:jc w:val="center"/>
              <w:rPr>
                <w:szCs w:val="24"/>
              </w:rPr>
            </w:pPr>
            <w:r w:rsidRPr="005308C0">
              <w:rPr>
                <w:szCs w:val="24"/>
              </w:rPr>
              <w:t xml:space="preserve">≥ 120 и &lt; 130 </w:t>
            </w:r>
          </w:p>
        </w:tc>
        <w:tc>
          <w:tcPr>
            <w:tcW w:w="3685" w:type="dxa"/>
            <w:vMerge w:val="restart"/>
            <w:vAlign w:val="center"/>
          </w:tcPr>
          <w:p w14:paraId="61C4315C" w14:textId="77777777" w:rsidR="00CD3D4A" w:rsidRPr="005308C0" w:rsidRDefault="00CD3D4A" w:rsidP="00D05A7F">
            <w:pPr>
              <w:pStyle w:val="5"/>
              <w:ind w:firstLine="0"/>
              <w:jc w:val="center"/>
              <w:rPr>
                <w:rFonts w:ascii="Times New Roman" w:hAnsi="Times New Roman"/>
                <w:b w:val="0"/>
                <w:i w:val="0"/>
                <w:sz w:val="24"/>
                <w:szCs w:val="24"/>
              </w:rPr>
            </w:pPr>
            <w:r w:rsidRPr="005308C0">
              <w:rPr>
                <w:rFonts w:ascii="Times New Roman" w:hAnsi="Times New Roman"/>
                <w:b w:val="0"/>
                <w:i w:val="0"/>
                <w:sz w:val="24"/>
                <w:szCs w:val="24"/>
              </w:rPr>
              <w:t xml:space="preserve">≥ 70 и &lt; 80 </w:t>
            </w:r>
          </w:p>
        </w:tc>
      </w:tr>
      <w:tr w:rsidR="00CD3D4A" w:rsidRPr="008F667E" w14:paraId="7ECB02D2" w14:textId="77777777" w:rsidTr="00D05A7F">
        <w:trPr>
          <w:trHeight w:val="200"/>
        </w:trPr>
        <w:tc>
          <w:tcPr>
            <w:tcW w:w="1980" w:type="dxa"/>
            <w:vAlign w:val="center"/>
          </w:tcPr>
          <w:p w14:paraId="12500A76" w14:textId="77777777" w:rsidR="00CD3D4A" w:rsidRPr="005A100A" w:rsidRDefault="00CD3D4A" w:rsidP="00D05A7F">
            <w:pPr>
              <w:ind w:firstLine="0"/>
              <w:jc w:val="center"/>
              <w:rPr>
                <w:b/>
                <w:szCs w:val="24"/>
              </w:rPr>
            </w:pPr>
            <w:r w:rsidRPr="005A100A">
              <w:rPr>
                <w:b/>
                <w:szCs w:val="24"/>
              </w:rPr>
              <w:t>&gt; 65 лет</w:t>
            </w:r>
          </w:p>
        </w:tc>
        <w:tc>
          <w:tcPr>
            <w:tcW w:w="3544" w:type="dxa"/>
            <w:vAlign w:val="center"/>
          </w:tcPr>
          <w:p w14:paraId="23AE1F2B" w14:textId="77777777" w:rsidR="00CD3D4A" w:rsidRPr="00741280" w:rsidRDefault="00CD3D4A" w:rsidP="00D05A7F">
            <w:pPr>
              <w:ind w:firstLine="0"/>
              <w:jc w:val="center"/>
              <w:rPr>
                <w:szCs w:val="24"/>
              </w:rPr>
            </w:pPr>
            <w:r w:rsidRPr="00741280">
              <w:rPr>
                <w:szCs w:val="24"/>
              </w:rPr>
              <w:t>≥ 130 и &lt; 140</w:t>
            </w:r>
          </w:p>
        </w:tc>
        <w:tc>
          <w:tcPr>
            <w:tcW w:w="3685" w:type="dxa"/>
            <w:vMerge/>
            <w:vAlign w:val="center"/>
          </w:tcPr>
          <w:p w14:paraId="69EE8757" w14:textId="77777777" w:rsidR="00CD3D4A" w:rsidRPr="00741280" w:rsidRDefault="00CD3D4A" w:rsidP="00D05A7F">
            <w:pPr>
              <w:pStyle w:val="5"/>
              <w:ind w:firstLine="0"/>
              <w:jc w:val="center"/>
              <w:rPr>
                <w:rFonts w:ascii="Times New Roman" w:hAnsi="Times New Roman"/>
                <w:szCs w:val="24"/>
              </w:rPr>
            </w:pPr>
          </w:p>
        </w:tc>
      </w:tr>
    </w:tbl>
    <w:p w14:paraId="4D3839E9" w14:textId="77777777" w:rsidR="00CD3D4A" w:rsidRPr="009273C0" w:rsidRDefault="00CD3D4A" w:rsidP="00CD3D4A">
      <w:pPr>
        <w:pStyle w:val="2-6"/>
        <w:spacing w:line="240" w:lineRule="auto"/>
        <w:rPr>
          <w:rStyle w:val="afffc"/>
          <w:rFonts w:eastAsia="Calibri"/>
          <w:i w:val="0"/>
          <w:iCs/>
          <w:color w:val="auto"/>
          <w:sz w:val="24"/>
        </w:rPr>
      </w:pPr>
      <w:bookmarkStart w:id="51" w:name="_Toc16018264"/>
      <w:r w:rsidRPr="009273C0">
        <w:rPr>
          <w:rStyle w:val="afffc"/>
          <w:rFonts w:eastAsia="Calibri"/>
          <w:i w:val="0"/>
          <w:iCs/>
          <w:color w:val="auto"/>
          <w:sz w:val="24"/>
          <w:vertAlign w:val="superscript"/>
        </w:rPr>
        <w:t>1</w:t>
      </w:r>
      <w:r w:rsidRPr="009273C0">
        <w:rPr>
          <w:rStyle w:val="afffc"/>
          <w:rFonts w:eastAsia="Calibri"/>
          <w:i w:val="0"/>
          <w:iCs/>
          <w:color w:val="auto"/>
          <w:sz w:val="24"/>
        </w:rPr>
        <w:t>Нижняя граница целевых показателей АД относится к лицам на антигипертензивной терапии</w:t>
      </w:r>
    </w:p>
    <w:p w14:paraId="011270CC" w14:textId="77777777" w:rsidR="00CD3D4A" w:rsidRPr="00C81573" w:rsidRDefault="00CD3D4A" w:rsidP="00CD3D4A">
      <w:pPr>
        <w:pStyle w:val="2"/>
        <w:rPr>
          <w:rFonts w:eastAsia="Times New Roman"/>
        </w:rPr>
      </w:pPr>
      <w:bookmarkStart w:id="52" w:name="_Toc11747744"/>
      <w:bookmarkStart w:id="53" w:name="_Toc203629335"/>
      <w:bookmarkEnd w:id="51"/>
      <w:r w:rsidRPr="00C81573">
        <w:rPr>
          <w:rFonts w:eastAsia="Times New Roman"/>
        </w:rPr>
        <w:t>3.</w:t>
      </w:r>
      <w:r>
        <w:rPr>
          <w:rFonts w:eastAsia="Times New Roman"/>
        </w:rPr>
        <w:t>2 Контроль уровня глюкозы</w:t>
      </w:r>
      <w:bookmarkEnd w:id="52"/>
      <w:bookmarkEnd w:id="53"/>
    </w:p>
    <w:p w14:paraId="3B7DEAB9" w14:textId="721C2F12" w:rsidR="00CD3D4A" w:rsidRPr="00A50274" w:rsidRDefault="00CD3D4A" w:rsidP="00CD3D4A">
      <w:pPr>
        <w:pStyle w:val="2-6"/>
        <w:rPr>
          <w:rStyle w:val="afffc"/>
          <w:rFonts w:eastAsia="Calibri"/>
          <w:i w:val="0"/>
          <w:iCs/>
          <w:color w:val="auto"/>
          <w:sz w:val="24"/>
        </w:rPr>
      </w:pPr>
      <w:r w:rsidRPr="009273C0">
        <w:rPr>
          <w:rStyle w:val="afffc"/>
          <w:rFonts w:eastAsia="Calibri"/>
          <w:i w:val="0"/>
          <w:iCs/>
          <w:color w:val="auto"/>
          <w:sz w:val="24"/>
        </w:rPr>
        <w:t>Для самоконтроля уровня глюкозы крови рекомендуется применять глюкометры, предназначенные для индивидуального использования</w:t>
      </w:r>
      <w:r>
        <w:rPr>
          <w:rStyle w:val="afffc"/>
          <w:rFonts w:eastAsia="Calibri"/>
          <w:i w:val="0"/>
          <w:iCs/>
          <w:color w:val="auto"/>
          <w:sz w:val="24"/>
        </w:rPr>
        <w:t>. В настоящее время существуют глюкометры</w:t>
      </w:r>
      <w:r w:rsidRPr="009273C0">
        <w:rPr>
          <w:rStyle w:val="afffc"/>
          <w:rFonts w:eastAsia="Calibri"/>
          <w:i w:val="0"/>
          <w:iCs/>
          <w:color w:val="auto"/>
          <w:sz w:val="24"/>
        </w:rPr>
        <w:t xml:space="preserve"> с настройкой индивидуального целевого диапазона гликемии, а также </w:t>
      </w:r>
      <w:r>
        <w:rPr>
          <w:rStyle w:val="afffc"/>
          <w:rFonts w:eastAsia="Calibri"/>
          <w:i w:val="0"/>
          <w:iCs/>
          <w:color w:val="auto"/>
          <w:sz w:val="24"/>
        </w:rPr>
        <w:lastRenderedPageBreak/>
        <w:t xml:space="preserve">глюкометры </w:t>
      </w:r>
      <w:r w:rsidRPr="007D030B">
        <w:rPr>
          <w:rStyle w:val="afffc"/>
          <w:rFonts w:eastAsia="Calibri"/>
          <w:i w:val="0"/>
          <w:iCs/>
          <w:color w:val="auto"/>
          <w:sz w:val="24"/>
        </w:rPr>
        <w:t xml:space="preserve">с функцией беспроводной передачи данных об уровне глюкозы медицинским специалистам, </w:t>
      </w:r>
      <w:r w:rsidR="004948E6">
        <w:rPr>
          <w:color w:val="000000"/>
          <w:shd w:val="clear" w:color="auto" w:fill="FFFFFF"/>
        </w:rPr>
        <w:t>родственникам</w:t>
      </w:r>
      <w:r w:rsidRPr="00A50274">
        <w:rPr>
          <w:rStyle w:val="afffc"/>
          <w:rFonts w:eastAsia="Calibri"/>
          <w:i w:val="0"/>
          <w:iCs/>
          <w:color w:val="auto"/>
          <w:sz w:val="24"/>
        </w:rPr>
        <w:t xml:space="preserve"> или в установленное на смартфон пациента специальное приложение </w:t>
      </w:r>
      <w:r w:rsidRPr="00CC0245">
        <w:rPr>
          <w:rFonts w:eastAsia="Times New Roman"/>
        </w:rPr>
        <w:t xml:space="preserve">(с внесением дополнительной информации о приемах пищи и дозах сахароснижающих препаратов) </w:t>
      </w:r>
      <w:r w:rsidRPr="00CC0245">
        <w:rPr>
          <w:rStyle w:val="afffc"/>
          <w:rFonts w:eastAsia="Calibri"/>
          <w:i w:val="0"/>
          <w:iCs/>
          <w:color w:val="auto"/>
          <w:sz w:val="24"/>
        </w:rPr>
        <w:t xml:space="preserve">для использования при дистанционном наблюдении. </w:t>
      </w:r>
      <w:r w:rsidRPr="00CC0245">
        <w:rPr>
          <w:rFonts w:eastAsia="Times New Roman"/>
        </w:rPr>
        <w:t>Контроль уровня глюкозы крови может проводиться с применением методики ДНСД с использованием СИС ДН или модулей медицинских информационных систем, предназначенные для автоматической интерпретации данных</w:t>
      </w:r>
      <w:r w:rsidRPr="00A50274">
        <w:rPr>
          <w:rStyle w:val="afffc"/>
          <w:rFonts w:eastAsia="Calibri"/>
          <w:i w:val="0"/>
          <w:iCs/>
          <w:color w:val="auto"/>
          <w:sz w:val="24"/>
        </w:rPr>
        <w:t xml:space="preserve">. </w:t>
      </w:r>
    </w:p>
    <w:p w14:paraId="68A27FEA" w14:textId="77777777" w:rsidR="00CD3D4A" w:rsidRPr="009273C0" w:rsidRDefault="00CD3D4A" w:rsidP="00CD3D4A">
      <w:pPr>
        <w:pStyle w:val="2-6"/>
        <w:rPr>
          <w:rStyle w:val="afffc"/>
          <w:rFonts w:eastAsia="Calibri"/>
          <w:i w:val="0"/>
          <w:iCs/>
          <w:color w:val="auto"/>
          <w:sz w:val="24"/>
        </w:rPr>
      </w:pPr>
      <w:r w:rsidRPr="009273C0">
        <w:rPr>
          <w:rStyle w:val="afffc"/>
          <w:rFonts w:eastAsia="Calibri"/>
          <w:i w:val="0"/>
          <w:iCs/>
          <w:color w:val="auto"/>
          <w:sz w:val="24"/>
        </w:rPr>
        <w:t xml:space="preserve">Индивидуальные глюкометры должны соответствовать ГОСТ Р ИСО 15197-2015 по аналитической и клинической точности </w:t>
      </w:r>
      <w:r w:rsidRPr="009273C0">
        <w:rPr>
          <w:rStyle w:val="afffc"/>
          <w:rFonts w:eastAsia="Calibri"/>
          <w:i w:val="0"/>
          <w:iCs/>
          <w:color w:val="auto"/>
          <w:sz w:val="24"/>
        </w:rPr>
        <w:fldChar w:fldCharType="begin" w:fldLock="1"/>
      </w:r>
      <w:r>
        <w:rPr>
          <w:rStyle w:val="afffc"/>
          <w:rFonts w:eastAsia="Calibri"/>
          <w:i w:val="0"/>
          <w:iCs/>
          <w:color w:val="auto"/>
          <w:sz w:val="24"/>
        </w:rPr>
        <w:instrText xml:space="preserve"> ADDIN ZOTERO_ITEM CSL_CITATION {"citationID":"D7IRuiN5","properties":{"formattedCitation":"[63]","plainCitation":"[63]","noteIndex":0},"citationItems":[{"id":"sLLDaBXo/oycVl2Q4","uris":["http://www.mendeley.com/documents/?uuid=2ac005a1-3d0e-45bb-a023-506ac7143eb5"],"itemData":{"id":"ITEM-1","issued":{"date-parts":[["2015"]]},"number-of-pages":"41","publisher":"Стандартинформ","publisher-place":"Москва","title":"ГОСТ Р ИСО 15197-2015 Тест-системы для диагностики in vitro. Требования к системам мониторинга глюкозы в крови для самоконтроля при лечении сахарного диабета","type":"book"}}],"schema":"https://github.com/citation-style-language/schema/raw/master/csl-citation.json"} </w:instrText>
      </w:r>
      <w:r w:rsidRPr="009273C0">
        <w:rPr>
          <w:rStyle w:val="afffc"/>
          <w:rFonts w:eastAsia="Calibri"/>
          <w:i w:val="0"/>
          <w:iCs/>
          <w:color w:val="auto"/>
          <w:sz w:val="24"/>
        </w:rPr>
        <w:fldChar w:fldCharType="separate"/>
      </w:r>
      <w:r w:rsidRPr="009C5E27">
        <w:t>[63]</w:t>
      </w:r>
      <w:r w:rsidRPr="009273C0">
        <w:rPr>
          <w:rStyle w:val="afffc"/>
          <w:rFonts w:eastAsia="Calibri"/>
          <w:i w:val="0"/>
          <w:iCs/>
          <w:color w:val="auto"/>
          <w:sz w:val="24"/>
        </w:rPr>
        <w:fldChar w:fldCharType="end"/>
      </w:r>
      <w:r w:rsidRPr="009273C0">
        <w:rPr>
          <w:i/>
        </w:rPr>
        <w:t>.</w:t>
      </w:r>
      <w:r w:rsidRPr="009273C0">
        <w:rPr>
          <w:rStyle w:val="afffc"/>
          <w:rFonts w:eastAsia="Calibri"/>
          <w:i w:val="0"/>
          <w:iCs/>
          <w:color w:val="auto"/>
          <w:sz w:val="24"/>
        </w:rPr>
        <w:t xml:space="preserve"> При уровне глюкозы плазмы &lt;5,6 ммоль/л 95% измерений должны отклоняться от эталонного анализатора не более чем на ± 0,8 ммоль/л, при уровне глюкозы плазмы ≥5,6 ммоль/л 95% измерений должны отклоняться от эталонного анализатора не более чем на ±15%. </w:t>
      </w:r>
    </w:p>
    <w:p w14:paraId="3D122EF7" w14:textId="77777777" w:rsidR="00CD3D4A" w:rsidRPr="00F27A90" w:rsidRDefault="00CD3D4A" w:rsidP="00CD3D4A">
      <w:pPr>
        <w:pStyle w:val="2-6"/>
        <w:rPr>
          <w:rStyle w:val="afffc"/>
          <w:rFonts w:eastAsia="Calibri"/>
          <w:i w:val="0"/>
          <w:iCs/>
          <w:color w:val="auto"/>
          <w:sz w:val="24"/>
        </w:rPr>
      </w:pPr>
      <w:r w:rsidRPr="009273C0">
        <w:rPr>
          <w:rStyle w:val="afffc"/>
          <w:rFonts w:eastAsia="Calibri"/>
          <w:i w:val="0"/>
          <w:iCs/>
          <w:color w:val="auto"/>
          <w:sz w:val="24"/>
        </w:rPr>
        <w:t xml:space="preserve">В условиях лечебно-профилактических учреждений, помимо лабораторных анализаторов, необходимо использовать </w:t>
      </w:r>
      <w:r w:rsidRPr="00F27A90">
        <w:rPr>
          <w:rStyle w:val="afffc"/>
          <w:rFonts w:eastAsia="Calibri"/>
          <w:i w:val="0"/>
          <w:iCs/>
          <w:color w:val="auto"/>
          <w:sz w:val="24"/>
        </w:rPr>
        <w:t>глюкометры для профессионального применения (многопользовательские, госпитальные</w:t>
      </w:r>
      <w:r>
        <w:rPr>
          <w:rStyle w:val="afffc"/>
          <w:rFonts w:eastAsia="Calibri"/>
          <w:i w:val="0"/>
          <w:iCs/>
          <w:color w:val="auto"/>
          <w:sz w:val="24"/>
        </w:rPr>
        <w:t>)</w:t>
      </w:r>
      <w:r w:rsidRPr="00F27A90">
        <w:rPr>
          <w:rStyle w:val="afffc"/>
          <w:rFonts w:eastAsia="Calibri"/>
          <w:i w:val="0"/>
          <w:iCs/>
          <w:color w:val="auto"/>
          <w:sz w:val="24"/>
        </w:rPr>
        <w:t xml:space="preserve">. </w:t>
      </w:r>
    </w:p>
    <w:p w14:paraId="7DA09657" w14:textId="77777777" w:rsidR="00CD3D4A" w:rsidRPr="009273C0" w:rsidRDefault="00CD3D4A" w:rsidP="00CD3D4A">
      <w:pPr>
        <w:pStyle w:val="2-6"/>
        <w:rPr>
          <w:rStyle w:val="afffc"/>
          <w:rFonts w:eastAsia="Calibri"/>
          <w:i w:val="0"/>
          <w:iCs/>
          <w:color w:val="auto"/>
          <w:sz w:val="24"/>
        </w:rPr>
      </w:pPr>
      <w:r w:rsidRPr="009273C0">
        <w:rPr>
          <w:rStyle w:val="afffc"/>
          <w:rFonts w:eastAsia="Calibri"/>
          <w:i w:val="0"/>
          <w:iCs/>
          <w:color w:val="auto"/>
          <w:sz w:val="24"/>
        </w:rPr>
        <w:t xml:space="preserve">Системы длительного (непрерывного) мониторирования глюкозы (НМГ) измеряют глюкозу в интерстициальной жидкости непрерывно с частотой 5-15 минут с помощью устанавливаемых подкожно датчиков (сенсоров). Существует разница между отображаемым значением интерстициальной и капиллярной глюкозы (в среднем на 8-10 минут, максимально до 20 минут). Таким образом, в случае стабильного уровня глюкозы в крови отображаемые уровни будут близки к уровням капиллярной глюкозы. Однако во время быстрого повышения или понижения уровня глюкозы в крови отображаемое значение, как правило, будет ниже или выше, соответственно. </w:t>
      </w:r>
    </w:p>
    <w:p w14:paraId="14B474EE" w14:textId="77777777" w:rsidR="00CD3D4A" w:rsidRPr="009273C0" w:rsidRDefault="00CD3D4A" w:rsidP="00CD3D4A">
      <w:pPr>
        <w:pStyle w:val="2-6"/>
        <w:rPr>
          <w:rStyle w:val="afffc"/>
          <w:rFonts w:eastAsia="Calibri"/>
          <w:i w:val="0"/>
          <w:iCs/>
          <w:color w:val="auto"/>
          <w:sz w:val="24"/>
        </w:rPr>
      </w:pPr>
      <w:r w:rsidRPr="009273C0">
        <w:rPr>
          <w:rStyle w:val="afffc"/>
          <w:rFonts w:eastAsia="Calibri"/>
          <w:i w:val="0"/>
          <w:iCs/>
          <w:color w:val="auto"/>
          <w:sz w:val="24"/>
        </w:rPr>
        <w:t xml:space="preserve">Доступные в настоящее время системы НМГ могут быть разделены на три категории: </w:t>
      </w:r>
    </w:p>
    <w:p w14:paraId="69F68289"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1) НМГ в реальном времени отражает текущий уровень глюкозы, тенденции (направления и скорости) изменения глюкозы, график глюкозы за предыдущее время (в том числе вариабельность). Они имеют сигналы тревоги, которые активируются при достижении гликемией пороговых значений, прогнозировании этих значений, а также при достижении порогового уровня скорости изменения гликемии. Некоторые модели систем НМГ в реальном времени передают данные об уровне глюкозы на смартфон, откуда они могут быть сохранены на сервере в сети Интернет и использованы для удаленного мониторинга.</w:t>
      </w:r>
    </w:p>
    <w:p w14:paraId="30FAA4D3"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lastRenderedPageBreak/>
        <w:t xml:space="preserve">2) периодически сканируемое/просматриваемое НМГ или флеш-мониторирование глюкозы (ФМГ) не отображает данные об уровне глюкозы автоматически, а только при приближении на короткое расстояние сканера (ридера) или смартфона с установленным специальным приложением к датчику (сенсору). ФМГ предоставляет информацию о текущем уровне глюкозы, тенденции (направления и скорости) изменения глюкозы, график глюкозы за предыдущее время (в том числе вариабельность). </w:t>
      </w:r>
    </w:p>
    <w:p w14:paraId="1A921170"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3) Комбинированный вариант работы НМГ (ФМГ второго поколения): мониторирование в реальном времени с автоматическим отображением данных об уровне глюкозы и обновлением данных на смартфоне пациента с частотой 1 раз в минуту, без необходимости в проведении рутинной глюкометрии пациентами для выполнения калибровок и принятия решений, например, расчета дозы инсулина, дополненный также ФМГ с возможностью для пациентов осуществлять сканирование датчика в случае потери связи.</w:t>
      </w:r>
    </w:p>
    <w:p w14:paraId="70B3C6E8"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Некоторые системы НМГ требуют т.н. калибровки, то есть внесения данных об уровне глюкозы в капиллярной крови. В то же время некоторые новые системы уже имеют т.н. «заводскую калибровку», когда проведение ручной калибровки (измерение глюкозы глюкометром) не требуется.</w:t>
      </w:r>
    </w:p>
    <w:p w14:paraId="3BE2AE96"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Также отдельные системы НМГ могут быть рекомендованы для самостоятельного применения, то есть для принятия терапевтических решений (например, расчета доз инсулина, при купировании гипогликемии и др.) без необходимости подтверждения с помощью глюкометра. При использовании таких систем потребность в использовании глюкометра меньше по сравнению с системами без таких показаний.</w:t>
      </w:r>
    </w:p>
    <w:p w14:paraId="02509786"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 xml:space="preserve">В то же время, пациенты, использующие НМГ должны иметь доступ к самоконтролю глюкозы крови для калибровки (при необходимости), при потере связи с НМГ, для принятия решений по лечению - для тех систем, которые не могут быть использованы для самостоятельного применения. Необходимая частота проведения самоконтроля гликемии на фоне применения таких систем НМГ должна соответствовать рекомендациям производителя.  Таким образом, самоконтроль гликемии с помощью глюкометра продолжает оставаться необходимым при использовании НМГ. </w:t>
      </w:r>
    </w:p>
    <w:p w14:paraId="68D199CA"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 xml:space="preserve">С учетом большого объема информации, накапливаемого в процессе использования, и возникающими трудностями в их наглядной интерпретации специалистами, необходимо периодическое считывание данных НМГ и ФМГ с последующим анализом, с использованием специализированного программного обеспечения (в том числе амбулаторного профиля глюкозы). Могут быть проанализированы различные показатели </w:t>
      </w:r>
      <w:r w:rsidRPr="00797CCF">
        <w:rPr>
          <w:rStyle w:val="afffc"/>
          <w:rFonts w:eastAsia="Calibri"/>
          <w:i w:val="0"/>
          <w:iCs/>
          <w:color w:val="auto"/>
          <w:sz w:val="24"/>
        </w:rPr>
        <w:lastRenderedPageBreak/>
        <w:t>вариабельности глюкозы, а также время нахождения в целевом, гипогликемическом и гипергликемическом диапазоне.</w:t>
      </w:r>
    </w:p>
    <w:p w14:paraId="4C05B75F"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проведение самоконтроля гликемии не менее 4 раз в сутки с помощью глюкометр</w:t>
      </w:r>
      <w:r>
        <w:t>а</w:t>
      </w:r>
      <w:r w:rsidRPr="008F667E">
        <w:t xml:space="preserve">: </w:t>
      </w:r>
      <w:r w:rsidRPr="008F667E">
        <w:rPr>
          <w:i/>
        </w:rPr>
        <w:t xml:space="preserve">перед едой, через 2 ч после еды, на ночь, периодически ночью </w:t>
      </w:r>
      <w:r>
        <w:t>в</w:t>
      </w:r>
      <w:r w:rsidRPr="008F667E">
        <w:t>се</w:t>
      </w:r>
      <w:r>
        <w:t>м</w:t>
      </w:r>
      <w:r w:rsidRPr="008F667E">
        <w:t xml:space="preserve"> пациент</w:t>
      </w:r>
      <w:r>
        <w:t>ам</w:t>
      </w:r>
      <w:r w:rsidRPr="008F667E">
        <w:t xml:space="preserve"> с СД 1 со своевременной коррекцией доз инсулина в целях достижения целевого уровня гликемического контроля и </w:t>
      </w:r>
      <w:r w:rsidRPr="008F667E">
        <w:rPr>
          <w:bCs/>
        </w:rPr>
        <w:t xml:space="preserve">профилактики или замедления прогрессирования осложнений СД </w:t>
      </w:r>
      <w:r w:rsidRPr="008F667E">
        <w:fldChar w:fldCharType="begin" w:fldLock="1"/>
      </w:r>
      <w:r>
        <w:instrText xml:space="preserve"> ADDIN ZOTERO_ITEM CSL_CITATION {"citationID":"a2ff150u3i5","properties":{"formattedCitation":"[15,33,34,64\\uc0\\u8211{}68]","plainCitation":"[15,33,34,64–68]","noteIndex":0},"citationItems":[{"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medicine","id":"ITEM-1","issue":"14","issued":{"date-parts":[["1993"]]},"page":"977-986","title":"The effect of intensive treatment of diabetes on the development and progression of long-term complications in insulin-dependent diabetes mellitus.","type":"article-journal","volume":"329"}},{"id":4204,"uris":["http://zotero.org/users/10727793/items/NH48BKPP"],"itemData":{"id":4204,"type":"document","title":"Алгоритмы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2025."}},{"id":"sLLDaBXo/LpD9YneB","uris":["http://www.mendeley.com/documents/?uuid=245e52a6-53b8-4e58-9695-730511282d0c"],"itemData":{"DOI":"10.1016/S0002-9343(01)00742-2","ISSN":"00029343","author":[{"dropping-particle":"","family":"Karter","given":"Andrew J","non-dropping-particle":"","parse-names":false,"suffix":""},{"dropping-particle":"","family":"Ackerson","given":"Lynn M","non-dropping-particle":"","parse-names":false,"suffix":""},{"dropping-particle":"","family":"Darbinian","given":"Jeanne A","non-dropping-particle":"","parse-names":false,"suffix":""},{"dropping-particle":"","family":"D’Agostino","given":"Ralph B","non-dropping-particle":"","parse-names":false,"suffix":""},{"dropping-particle":"","family":"Ferrara","given":"Assiamira","non-dropping-particle":"","parse-names":false,"suffix":""},{"dropping-particle":"","family":"Liu","given":"Jennifer","non-dropping-particle":"","parse-names":false,"suffix":""},{"dropping-particle":"V","family":"Selby","given":"Joe","non-dropping-particle":"","parse-names":false,"suffix":""}],"container-title":"The American Journal of Medicine","id":"ITEM-3","issue":"1","issued":{"date-parts":[["2001","7"]]},"page":"1-9","title":"Self-monitoring of blood glucose levels and glycemic control: the Northern California Kaiser Permanente Diabetes registry</w:instrText>
      </w:r>
      <w:r>
        <w:rPr>
          <w:rFonts w:ascii="Cambria Math" w:hAnsi="Cambria Math" w:cs="Cambria Math"/>
        </w:rPr>
        <w:instrText>∗</w:instrText>
      </w:r>
      <w:r>
        <w:instrText xml:space="preserve">","type":"article-journal","volume":"111"}},{"id":"sLLDaBXo/bjaCKem7","uris":["http://www.mendeley.com/documents/?uuid=506a57f5-991e-4788-a031-1b736181e1f1"],"itemData":{"DOI":"10.2337/dc06-2073","ISSN":"0149-5992","author":[{"dropping-particle":"","family":"Karter","given":"A. J.","non-dropping-particle":"","parse-names":false,"suffix":""},{"dropping-particle":"","family":"Parker","given":"M. M.","non-dropping-particle":"","parse-names":false,"suffix":""},{"dropping-particle":"","family":"Moffet","given":"H. H.","non-dropping-particle":"","parse-names":false,"suffix":""},{"dropping-particle":"","family":"Spence","given":"M. M.","non-dropping-particle":"","parse-names":false,"suffix":""},{"dropping-particle":"","family":"Chan","given":"J.","non-dropping-particle":"","parse-names":false,"suffix":""},{"dropping-particle":"","family":"Ettner","given":"S. L.","non-dropping-particle":"","parse-names":false,"suffix":""},{"dropping-particle":"V.","family":"Selby","given":"J.","non-dropping-particle":"","parse-names":false,"suffix":""}],"container-title":"Diabetes Care","id":"ITEM-4","issue":"8","issued":{"date-parts":[["2006","8","1"]]},"page":"1757-1763","title":"Longitudinal Study of New and Prevalent Use of Self-Monitoring of Blood Glucose","type":"article-journal","volume":"29"}},{"id":"sLLDaBXo/bBnSgYKE","uris":["http://www.mendeley.com/documents/?uuid=4440bc92-0729-44a7-a19e-bc503874e749"],"itemData":{"DOI":"10.1177/193229680900300314","ISSN":"1932-2968","author":[{"dropping-particle":"","family":"Parkin","given":"Christopher G.","non-dropping-particle":"","parse-names":false,"suffix":""},{"dropping-particle":"","family":"Davidson","given":"Jaime A.","non-dropping-particle":"","parse-names":false,"suffix":""}],"container-title":"Journal of Diabetes Science and Technology","id":"ITEM-5","issue":"3","issued":{"date-parts":[["2009","5"]]},"page":"500-508","title":"Value of Self-Monitoring Blood Glucose Pattern Analysis in Improving Diabetes Outcomes","type":"article-journal","volume":"3"}},{"id":"sLLDaBXo/2xlEcGvN","uris":["http://www.mendeley.com/documents/?uuid=34d3565e-2bac-4df2-871e-39b94b506aac"],"itemData":{"DOI":"10.1002/pdi.733","ISSN":"1357-8170","author":[{"dropping-particle":"","family":"Sheppard","given":"P","non-dropping-particle":"","parse-names":false,"suffix":""},{"dropping-particle":"","family":"Bending","given":"JJ","non-dropping-particle":"","parse-names":false,"suffix":""},{"dropping-particle":"","family":"Huber","given":"JW","non-dropping-particle":"","parse-names":false,"suffix":""}],"container-title":"Practical Diabetes International","id":"ITEM-6","issue":"1","issued":{"date-parts":[["2005","1"]]},"page":"15-22","title":"Pre- and post-prandial capillary glucose self-monitoring achieves better glycaemic control than pre-prandial only monitoring","type":"article-journal","volume":"22"}},{"id":"sLLDaBXo/Am12eebL","uris":["http://www.mendeley.com/documents/?uuid=52d95f68-528d-4900-851c-05078293d4fe"],"itemData":{"DOI":"10.1002/(SICI)1096-9136(199609)13:9&lt;794::AID-DIA185&gt;3.0.CO;2-G","ISSN":"0742-3071","author":[{"dropping-particle":"","family":"Vervoort","given":"G.","non-dropping-particle":"","parse-names":false,"suffix":""},{"dropping-particle":"","family":"Goldschmidt","given":"H.M.G.","non-dropping-particle":"","parse-names":false,"suffix":""},{"dropping-particle":"","family":"Doorn","given":"L.G.","non-dropping-particle":"van","parse-names":false,"suffix":""}],"container-title":"Diabetic Medicine","id":"ITEM-7","issue":"9","issued":{"date-parts":[["1996","9"]]},"page":"794-799","title":"Nocturnal Blood Glucose Profiles in Patients with Type 1 Diabetes Mellitus on Multiple (≥4) Daily Insulin Injection Regimens","type":"article-journal","volume":"13"}},{"id":"sLLDaBXo/yVihg8zd","uris":["http://www.mendeley.com/documents/?uuid=528504f3-8aad-41a0-b65b-61477237253f"],"itemData":{"DOI":"10.1056/NEJM200002103420603","ISSN":"0028-4793","PMID":"10666428","abstract":"BACKGROUND Among patients with type 1 diabetes mellitus, intensive therapy (with the aim of achieving near-normal blood glucose and glycosylated hemoglobin concentrations [hemoglobin A1c]) markedly reduces the risk of microvascular complications as compared with conventional therapy. To assess whether these benefits persist, we compared the effects of former and intensive conventional therapy on the recurrence and severity of retinopathy and nephropathy for four years after the end of the Diabetes Control and Complications Trial (DCCT). METHODS At the end of the DCCT, the patients in the conventional-therapy group were offered intensive therapy, and the care of all patients was transferred to their own physicians. Retinopathy was evaluated on the basis of centrally graded fundus photographs in 1208 patients during the fourth year after the DCCT ended, and nephropathy was evaluated on the basis of urine specimens obtained from 1302 patients during the third or fourth year, approximately half of whom were from each treatment group. RESULTS The difference in the median glycosylated hemoglobin values between the conventional-therapy and intensive-therapy groups during the 6.5 years of the DCCT (average, 9.1 percent and 7.2 percent, respectively) narrowed during follow-up (median during 4 years, 8.2 percent and 7.9 percent, respectively, P&lt;0.001). Nevertheless, the proportion of patients who had worsening retinopathy, including proliferative retinopathy, macular edema, and the need for laser therapy, was lower in the intensive-therapy group than in the conventional-therapy group (odds reduction, 72 percent to 87 percent, P&lt;0.001). The proportion of patients with an increase in urinary albumin excretion was significantly lower in the intensive-therapy group. CONCLUSIONS The reduction in the risk of progressive retinopathy and nephropathy resulting from intensive therapy in patients with type 1 diabetes persists for at least four years, despite increasing hyperglycemia.","author":[{"dropping-particle":"","family":"Diabetes Control and Complications Trial/Epidemiology of Diabetes Interventions and Complications Research Group","given":"","non-dropping-particle":"","parse-names":false,"suffix":""},{"dropping-particle":"","family":"Lachin","given":"John M","non-dropping-particle":"","parse-names":false,"suffix":""},{"dropping-particle":"","family":"Genuth","given":"Saul","non-dropping-particle":"","parse-names":false,"suffix":""},{"dropping-particle":"","family":"Cleary","given":"Patricia","non-dropping-particle":"","parse-names":false,"suffix":""},{"dropping-particle":"","family":"Davis","given":"Matthew D","non-dropping-particle":"","parse-names":false,"suffix":""},{"dropping-particle":"","family":"Nathan","given":"David M","non-dropping-particle":"","parse-names":false,"suffix":""}],"container-title":"The New England journal of medicine","id":"ITEM-8","issue":"6","issued":{"date-parts":[["2000"]]},"page":"381-389","title":"Retinopathy and nephropathy in patients with type 1 diabetes four years after a trial of intensive therapy.","type":"article-journal","volume":"342"}}],"schema":"https://github.com/citation-style-language/schema/raw/master/csl-citation.json"} </w:instrText>
      </w:r>
      <w:r w:rsidRPr="008F667E">
        <w:fldChar w:fldCharType="separate"/>
      </w:r>
      <w:r w:rsidRPr="009C5E27">
        <w:rPr>
          <w:kern w:val="0"/>
        </w:rPr>
        <w:t>[15,33,34,64–68]</w:t>
      </w:r>
      <w:r w:rsidRPr="008F667E">
        <w:fldChar w:fldCharType="end"/>
      </w:r>
      <w:r w:rsidRPr="008F667E">
        <w:t xml:space="preserve">. </w:t>
      </w:r>
    </w:p>
    <w:p w14:paraId="125891F4"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6AE3FA55"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i/>
          <w:szCs w:val="24"/>
        </w:rPr>
        <w:t xml:space="preserve">Рекомендуется дополнительное проведение самоконтроля гликемии перед физическими нагрузками и после них, при подозрении на гипогликемию, а также если предстоят какие-то действия, потенциально опасные для пациента и окружающих (например, вождение транспортного средства или управление сложными механизмами). </w:t>
      </w:r>
      <w:r w:rsidRPr="008F667E">
        <w:rPr>
          <w:rFonts w:eastAsia="Times New Roman"/>
          <w:i/>
          <w:kern w:val="16"/>
        </w:rPr>
        <w:t>Увеличение частоты самоконтроля может улучшить показатели гликемии, а снижение частоты самоконтроля ведет к ухудшению показателей гликемии.</w:t>
      </w:r>
      <w:r w:rsidRPr="008F667E">
        <w:rPr>
          <w:rFonts w:eastAsia="Times New Roman"/>
          <w:kern w:val="16"/>
        </w:rPr>
        <w:t xml:space="preserve"> </w:t>
      </w:r>
    </w:p>
    <w:p w14:paraId="47076DAA" w14:textId="77777777" w:rsidR="00CD3D4A" w:rsidRPr="00EC08C3" w:rsidRDefault="00CD3D4A" w:rsidP="00CD3D4A">
      <w:pPr>
        <w:pStyle w:val="afffff2"/>
        <w:numPr>
          <w:ilvl w:val="0"/>
          <w:numId w:val="1"/>
        </w:numPr>
        <w:tabs>
          <w:tab w:val="clear" w:pos="720"/>
          <w:tab w:val="num" w:pos="927"/>
          <w:tab w:val="num" w:pos="1211"/>
        </w:tabs>
        <w:ind w:left="927"/>
      </w:pPr>
      <w:r w:rsidRPr="00EC08C3">
        <w:rPr>
          <w:b/>
        </w:rPr>
        <w:t xml:space="preserve">Рекомендуется </w:t>
      </w:r>
      <w:r w:rsidRPr="00EC08C3">
        <w:t xml:space="preserve">использовать глюкометры для профессионального применения (многопользовательские, госпитальные) у пациентов с СД 1 в условиях медицинских организаций для контроля гликемии </w:t>
      </w:r>
      <w:r w:rsidRPr="00EC08C3">
        <w:fldChar w:fldCharType="begin" w:fldLock="1"/>
      </w:r>
      <w:r>
        <w:instrText xml:space="preserve"> ADDIN ZOTERO_ITEM CSL_CITATION {"citationID":"91e3jNIE","properties":{"formattedCitation":"[69\\uc0\\u8211{}73]","plainCitation":"[69–73]","noteIndex":0},"citationItems":[{"id":"sLLDaBXo/cgA2Hsw2","uris":["http://www.mendeley.com/documents/?uuid=936a185f-cdc9-426d-bba7-30b03baf2c97"],"itemData":{"DOI":"10.1097/01.poc.0000189933.35225.77","ISSN":"1533-029X","author":[{"dropping-particle":"","family":"Louie","given":"Richard F","non-dropping-particle":"","parse-names":false,"suffix":""},{"dropping-particle":"","family":"Lau","given":"Matthew J","non-dropping-particle":"","parse-names":false,"suffix":""},{"dropping-particle":"","family":"Lee","given":"Judith H","non-dropping-particle":"","parse-names":false,"suffix":""},{"dropping-particle":"","family":"Tang","given":"Zuping","non-dropping-particle":"","parse-names":false,"suffix":""},{"dropping-particle":"","family":"Kost","given":"Gerald J","non-dropping-particle":"","parse-names":false,"suffix":""}],"container-title":"Point of Care: The Journal of Near-Patient Testing &amp; Technology","id":"ITEM-1","issue":"4","issued":{"date-parts":[["2005","12"]]},"page":"158-163","title":"Multicenter Study of the Prevalence of Blood Contamination on Point-of-Care Glucose Meters and Recommendations for Controlling Contamination","type":"article-journal","volume":"4"}},{"id":"sLLDaBXo/6B2CfYYN","uris":["http://www.mendeley.com/documents/?uuid=46fc3dc9-c1d8-424a-9e69-e624bcafbc35"],"itemData":{"DOI":"10.1016/j.cll.2009.06.015","ISSN":"1557-9832","PMID":"19840677","abstract":"Point-of-care testing is a rapidly growing area in laboratory medicine. Technologies related to point-of-care testing have unique analytical features and are used in a number of clinical applications. These attributes combined with complex regulatory requirements have made point-of-care testing a true specialty within pathology. Manufacturers continue to develop new point-of-care tests and have consolidated multiple assays to single small handheld or bench-top devices. Enterprise hospital-wide data management systems are available to facilitate improved regulatory compliance and transmit test results into the electronic medical record. Some studies have shown that point-of-care testing can improve clinical outcomes or increase the efficiency of hospital operations. In spite of these developments, many challenges remain. In some cases, the quality of point-of-care tests performed by nonlaboratory personnel does not match that of testing performed in the central laboratory. Data management connectivity remains a significant problem, especially for manually performed tests. Managing a point-of-care program to maintain regulatory compliance is also problematic. For these reasons, the future of point-of-care testing is not entirely clear. The most likely scenario will be a slow but progressive growth of point-of-care testing in the hospital, in the outpatient clinic, and in the home.","author":[{"dropping-particle":"","family":"Lewandrowski","given":"Kent","non-dropping-particle":"","parse-names":false,"suffix":""}],"container-title":"Clinics in laboratory medicine","id":"ITEM-2","issue":"3","issued":{"date-parts":[["2009","9"]]},"page":"421-432","title":"Point-of-care testing: an overview and a look to the future (circa 2009, United States).","type":"article-journal","volume":"29"}},{"id":"sLLDaBXo/FiePq6Oo","uris":["http://www.mendeley.com/documents/?uuid=fe8739db-e4d0-4495-b683-480da7c47194"],"itemData":{"DOI":"10.1177/193229681000400501","ISSN":"1932-2968","author":[{"dropping-particle":"","family":"Klonoff","given":"David C.","non-dropping-particle":"","parse-names":false,"suffix":""},{"dropping-particle":"","family":"Perz","given":"Joseph F.","non-dropping-particle":"","parse-names":false,"suffix":""}],"container-title":"Journal of Diabetes Science and Technology","id":"ITEM-3","issue":"5","issued":{"date-parts":[["2010","9"]]},"page":"1027-1031","title":"Assisted Monitoring of Blood Glucose: Special Safety Needs for a New Paradigm in Testing Glucose","type":"article-journal","volume":"4"}},{"id":"sLLDaBXo/LNJrzB8v","uris":["http://www.mendeley.com/documents/?uuid=abc95296-3be7-45eb-8f5c-f8a4670abe08"],"itemData":{"author":[{"dropping-particle":"","family":"World Health Organization","given":"","non-dropping-particle":"","parse-names":false,"suffix":""}],"id":"ITEM-4","issued":{"date-parts":[["2016"]]},"number-of-pages":"3","publisher-place":"Geneva","title":"WHO injection safety. Fact sheet No. 231. Revised May 2016","type":"report"}},{"id":"sLLDaBXo/j0mWWeiA","uris":["http://www.mendeley.com/documents/?uuid=2c0f968b-7162-4ec2-825d-711314ef58d2"],"itemData":{"DOI":"10.1177/193229680900300208","ISSN":"1932-2968","PMID":"20144359","abstract":"BACKGROUND As part of routine diabetes care, capillary blood is typically sampled using a finger-stick device and then tested using a handheld blood glucose meter. In settings where multiple persons require assistance with blood glucose monitoring, opportunities for bloodborne pathogen transmission may exist. METHODS Reports of hepatitis B virus (HBV) infection outbreaks in the United States that have been attributed to blood glucose monitoring practices were reviewed and summarized. RESULTS Since 1990, state and local health departments investigated 18 HBV infection outbreaks, 15 (83%) in the past 10 years, that were associated with the improper use of blood glucose monitoring equipment. At least 147 persons acquired HBV infection during these outbreaks, 6 (4.1%) of whom died from complications of acute HBV infection. Outbreaks appear to have become more frequent in the past decade, primarily affecting long-term care residents with diabetes. Each outbreak was attributed to glucose monitoring practices that exposed HBV-susceptible persons to blood-contaminated equipment that was previously used on HBV-infected persons. The predominant unsafe practices were the use of spring-loaded finger-stick devices on multiple persons and the sharing of blood glucose testing meters without cleaning and disinfection between uses. CONCLUSION Hepatitis B virus infection outbreaks associated with blood glucose monitoring have occurred with increasing regularity in the Unites States and may represent a growing but under-recognized problem. Advances in technology, such as the development of blood glucose testing meters that can withstand frequent disinfection and noninvasive glucose monitoring methods, will likely prove useful in improving patient safety.","author":[{"dropping-particle":"","family":"Thompson","given":"Nicola D","non-dropping-particle":"","parse-names":false,"suffix":""},{"dropping-particle":"","family":"Perz","given":"Joseph F","non-dropping-particle":"","parse-names":false,"suffix":""}],"container-title":"Journal of diabetes science and technology","id":"ITEM-5","issue":"2","issued":{"date-parts":[["2009","3","1"]]},"page":"283-288","title":"Eliminating the blood: ongoing outbreaks of hepatitis B virus infection and the need for innovative glucose monitoring technologies.","type":"article-journal","volume":"3"}}],"schema":"https://github.com/citation-style-language/schema/raw/master/csl-citation.json"} </w:instrText>
      </w:r>
      <w:r w:rsidRPr="00EC08C3">
        <w:fldChar w:fldCharType="separate"/>
      </w:r>
      <w:r w:rsidRPr="009C5E27">
        <w:rPr>
          <w:kern w:val="0"/>
        </w:rPr>
        <w:t>[69–73]</w:t>
      </w:r>
      <w:r w:rsidRPr="00EC08C3">
        <w:fldChar w:fldCharType="end"/>
      </w:r>
      <w:r w:rsidRPr="00EC08C3">
        <w:t xml:space="preserve">. </w:t>
      </w:r>
    </w:p>
    <w:p w14:paraId="0306E40F" w14:textId="77777777" w:rsidR="00CD3D4A" w:rsidRPr="00EC08C3" w:rsidRDefault="00CD3D4A" w:rsidP="00CD3D4A">
      <w:pPr>
        <w:ind w:left="709" w:firstLine="0"/>
        <w:rPr>
          <w:rFonts w:eastAsia="Times New Roman"/>
          <w:b/>
          <w:kern w:val="16"/>
        </w:rPr>
      </w:pPr>
      <w:r w:rsidRPr="00EC08C3">
        <w:rPr>
          <w:rFonts w:eastAsia="Times New Roman"/>
          <w:b/>
          <w:kern w:val="16"/>
        </w:rPr>
        <w:t>Уровень убедительности рекомендаций С (уровень достоверности доказательств – 5)</w:t>
      </w:r>
    </w:p>
    <w:p w14:paraId="3A67C9FF" w14:textId="77777777" w:rsidR="00CD3D4A" w:rsidRPr="00EC08C3" w:rsidRDefault="00CD3D4A" w:rsidP="00CD3D4A">
      <w:pPr>
        <w:ind w:left="709" w:firstLine="0"/>
        <w:rPr>
          <w:rFonts w:eastAsia="Times New Roman"/>
          <w:kern w:val="16"/>
        </w:rPr>
      </w:pPr>
      <w:r w:rsidRPr="00EC08C3">
        <w:rPr>
          <w:rFonts w:eastAsia="Times New Roman"/>
          <w:b/>
          <w:kern w:val="16"/>
        </w:rPr>
        <w:t xml:space="preserve">Комментарии: </w:t>
      </w:r>
      <w:r w:rsidRPr="00EC08C3">
        <w:rPr>
          <w:rFonts w:eastAsia="Times New Roman"/>
          <w:i/>
          <w:kern w:val="16"/>
        </w:rPr>
        <w:t>Многопользовательские глюкометры обладают более высокой точностью измерений по сравнению с индивидуальными глюкометрами и выдерживают многократные циклы дезинфекции в соответствии с хорошо валидированными методами, представленными производителем. Многопользовательский глюкометр необходимо дезинфицировать после каждого измерения уровня глюкозы крови у каждого пациента средствами, обладающими фунгицидной, антибактериальной и противовирусной активностью, и не влияющими на функциональные свойства глюкометра.</w:t>
      </w:r>
    </w:p>
    <w:p w14:paraId="3ABD1E78" w14:textId="77777777" w:rsidR="00CD3D4A" w:rsidRPr="00EC08C3" w:rsidRDefault="00CD3D4A" w:rsidP="00CD3D4A">
      <w:pPr>
        <w:pStyle w:val="afffff2"/>
        <w:numPr>
          <w:ilvl w:val="0"/>
          <w:numId w:val="1"/>
        </w:numPr>
        <w:tabs>
          <w:tab w:val="clear" w:pos="720"/>
          <w:tab w:val="num" w:pos="927"/>
          <w:tab w:val="num" w:pos="1211"/>
        </w:tabs>
        <w:ind w:left="927"/>
        <w:rPr>
          <w:lang w:val="en-US"/>
        </w:rPr>
      </w:pPr>
      <w:r w:rsidRPr="00EC08C3">
        <w:rPr>
          <w:b/>
        </w:rPr>
        <w:t xml:space="preserve">Рекомендуется </w:t>
      </w:r>
      <w:r w:rsidRPr="00EC08C3">
        <w:t>исследование уровня HbA</w:t>
      </w:r>
      <w:r w:rsidRPr="00EC08C3">
        <w:rPr>
          <w:vertAlign w:val="subscript"/>
        </w:rPr>
        <w:t>1c</w:t>
      </w:r>
      <w:r w:rsidRPr="00EC08C3">
        <w:t xml:space="preserve"> в крови 1 раз в 3 месяца пациент</w:t>
      </w:r>
      <w:r w:rsidRPr="00B40800">
        <w:t xml:space="preserve">ам с СД 1 с целью определения степени достижения целевых показателей гликемического контроля и стратификации риска развития осложнений СД </w:t>
      </w:r>
      <w:r w:rsidRPr="00EC08C3">
        <w:fldChar w:fldCharType="begin" w:fldLock="1"/>
      </w:r>
      <w:r>
        <w:instrText xml:space="preserve"> ADDIN ZOTERO_ITEM CSL_CITATION {"citationID":"a1os7npej8","properties":{"formattedCitation":"[15,33,35,74,75]","plainCitation":"[15,33,35,74,75]","noteIndex":0},"citationItems":[{"id":"sLLDaBXo/COl1qVKr","uris":["http://www.mendeley.com/documents/?uuid=92a5d419-15f1-4dd2-9ee4-51afdb110f1d"],"itemData":{"DOI":"10.2337/dc10-1455","ISSN":"0149-5992","author":[{"dropping-particle":"","family":"Jovanovic","given":"L.","non-dropping-particle":"","parse-names":false,"suffix":""},{"dropping-particle":"","family":"Savas","given":"H.","non-dropping-particle":"","parse-names":false,"suffix":""},{"dropping-particle":"","family":"Mehta","given":"M.","non-dropping-particle":"","parse-names":false,"suffix":""},{"dropping-particle":"","family":"Trujillo","given":"A.","non-dropping-particle":"","parse-names":false,"suffix":""},{"dropping-particle":"","family":"Pettitt","given":"D. J.","non-dropping-particle":"","parse-names":false,"suffix":""}],"container-title":"Diabetes Care","id":"ITEM-1","issue":"1","issued":{"date-parts":[["2011","1","1"]]},"page":"53-54","title":"Frequent Monitoring of A1C During Pregnancy as a Treatment Tool to Guide Therapy","type":"article-journal","volume":"34"}},{"id":"sLLDaBXo/O5HJ42X2","uris":["http://www.mendeley.com/documents/?uuid=44f9f5fb-52bc-4728-a174-4ce1c868b8b5"],"itemData":{"DOI":"10.1056/NEJM199309303291401","ISSN":"0028-4793","PMID":"8366922","abstract":"BACKGROUND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medicine","id":"ITEM-2","issue":"14","issued":{"date-parts":[["1993"]]},"page":"977-986","title":"The effect of intensive treatment of diabetes on the development and progression of long-term complications in insulin-dependent diabetes mellitus.","type":"article-journal","volume":"329"}},{"id":4204,"uris":["http://zotero.org/users/10727793/items/NH48BKPP"],"itemData":{"id":4204,"type":"document","title":"Алгоритмы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GUCTrLHR","uris":["http://www.mendeley.com/documents/?uuid=45915bb4-148c-426c-99c9-2aad3b3f3105"],"itemData":{"DOI":"10.2337/dc15-1188","ISSN":"0149-5992","author":[{"dropping-particle":"","family":"Gorst","given":"Catherine","non-dropping-particle":"","parse-names":false,"suffix":""},{"dropping-particle":"","family":"Kwok","given":"Chun Shing","non-dropping-particle":"","parse-names":false,"suffix":""},{"dropping-particle":"","family":"Aslam","given":"Saadia","non-dropping-particle":"","parse-names":false,"suffix":""},{"dropping-particle":"","family":"Buchan","given":"Iain","non-dropping-particle":"","parse-names":false,"suffix":""},{"dropping-particle":"","family":"Kontopantelis","given":"Evangelos","non-dropping-particle":"","parse-names":false,"suffix":""},{"dropping-particle":"","family":"Myint","given":"Phyo K.","non-dropping-particle":"","parse-names":false,"suffix":""},{"dropping-particle":"","family":"Heatlie","given":"Grant","non-dropping-particle":"","parse-names":false,"suffix":""},{"dropping-particle":"","family":"Loke","given":"Yoon","non-dropping-particle":"","parse-names":false,"suffix":""},{"dropping-particle":"","family":"Rutter","given":"Martin K.","non-dropping-particle":"","parse-names":false,"suffix":""},{"dropping-particle":"","family":"Mamas","given":"Mamas A.","non-dropping-particle":"","parse-names":false,"suffix":""}],"container-title":"Diabetes Care","id":"ITEM-4","issue":"12","issued":{"date-parts":[["2015","12","24"]]},"page":"2354-2369","title":"Long-term Glycemic Variability and Risk of Adverse Outcomes: A Systematic Review and Meta-analysis","type":"article-journal","volume":"38"}},{"id":4210,"uris":["http://zotero.org/users/10727793/items/3IN35ZHU"],"itemData":{"id":4210,"type":"article-journal","abstract":"The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Care","DOI":"10.2337/dc25-S006","ISSN":"1935-5548","issue":"1 Suppl 1","journalAbbreviation":"Diabetes Care","language":"eng","note":"PMID: 39651981\nPMCID: PMC11635034","page":"S128-S145","source":"PubMed","title":"6. Glycemic Goals and Hypoglycemia: Standards of Care in Diabetes-2025","title-short":"6. Glycemic Goals and Hypoglycemia","volume":"48","author":[{"literal":"American Diabetes Association Professional Practice Committee"}],"issued":{"date-parts":[["2025",1,1]]}}}],"schema":"https://github.com/citation-style-language/schema/raw/master/csl-citation.json"} </w:instrText>
      </w:r>
      <w:r w:rsidRPr="00EC08C3">
        <w:fldChar w:fldCharType="separate"/>
      </w:r>
      <w:r w:rsidRPr="009C5E27">
        <w:t>[15,33,35,74,75]</w:t>
      </w:r>
      <w:r w:rsidRPr="00EC08C3">
        <w:fldChar w:fldCharType="end"/>
      </w:r>
      <w:r w:rsidRPr="00EC08C3">
        <w:rPr>
          <w:lang w:val="en-US"/>
        </w:rPr>
        <w:t>.</w:t>
      </w:r>
      <w:r w:rsidRPr="00EC08C3">
        <w:rPr>
          <w:rFonts w:ascii="Arial" w:hAnsi="Arial" w:cs="Arial"/>
          <w:color w:val="222222"/>
          <w:shd w:val="clear" w:color="auto" w:fill="FFFFFF"/>
          <w:lang w:val="en-US"/>
        </w:rPr>
        <w:t xml:space="preserve"> </w:t>
      </w:r>
    </w:p>
    <w:p w14:paraId="0446C27B" w14:textId="77777777" w:rsidR="00CD3D4A" w:rsidRPr="00EC08C3" w:rsidRDefault="00CD3D4A" w:rsidP="00CD3D4A">
      <w:pPr>
        <w:ind w:left="709" w:firstLine="0"/>
        <w:rPr>
          <w:rFonts w:eastAsia="Times New Roman"/>
          <w:b/>
          <w:kern w:val="16"/>
        </w:rPr>
      </w:pPr>
      <w:r w:rsidRPr="00EC08C3">
        <w:rPr>
          <w:rFonts w:eastAsia="Times New Roman"/>
          <w:b/>
          <w:kern w:val="16"/>
        </w:rPr>
        <w:lastRenderedPageBreak/>
        <w:t xml:space="preserve">Уровень убедительности рекомендаций </w:t>
      </w:r>
      <w:r w:rsidRPr="00EC08C3">
        <w:rPr>
          <w:rFonts w:eastAsia="Times New Roman"/>
          <w:b/>
          <w:kern w:val="16"/>
          <w:lang w:val="en-US"/>
        </w:rPr>
        <w:t>B</w:t>
      </w:r>
      <w:r w:rsidRPr="00EC08C3">
        <w:rPr>
          <w:rFonts w:eastAsia="Times New Roman"/>
          <w:b/>
          <w:kern w:val="16"/>
        </w:rPr>
        <w:t xml:space="preserve"> (уровень достоверности доказательств – 2)</w:t>
      </w:r>
    </w:p>
    <w:p w14:paraId="299F96D7" w14:textId="77777777" w:rsidR="00CD3D4A" w:rsidRPr="00EC08C3" w:rsidRDefault="00CD3D4A" w:rsidP="00CD3D4A">
      <w:pPr>
        <w:pStyle w:val="afffff2"/>
        <w:numPr>
          <w:ilvl w:val="0"/>
          <w:numId w:val="1"/>
        </w:numPr>
        <w:tabs>
          <w:tab w:val="clear" w:pos="720"/>
          <w:tab w:val="num" w:pos="927"/>
          <w:tab w:val="num" w:pos="1211"/>
        </w:tabs>
        <w:ind w:left="927"/>
      </w:pPr>
      <w:r w:rsidRPr="00EC08C3">
        <w:rPr>
          <w:b/>
        </w:rPr>
        <w:t xml:space="preserve">Рекомендуется </w:t>
      </w:r>
      <w:r w:rsidRPr="00EC08C3">
        <w:t xml:space="preserve">применение НМГ пациентам с СД 1 для оценки гликемического профиля и эффективности проводимого лечения в определенных клинических ситуациях </w:t>
      </w:r>
      <w:r w:rsidRPr="00EC08C3">
        <w:fldChar w:fldCharType="begin" w:fldLock="1"/>
      </w:r>
      <w:r>
        <w:instrText xml:space="preserve"> ADDIN ZOTERO_ITEM CSL_CITATION {"citationID":"gkr2J5Jr","properties":{"formattedCitation":"[39,76\\uc0\\u8211{}79]","plainCitation":"[39,76–79]","noteIndex":0},"citationItems":[{"id":"sLLDaBXo/EphdRpvM","uris":["http://www.mendeley.com/documents/?uuid=fcc52392-e706-40f9-baa1-084ac591fd59"],"itemData":{"DOI":"10.1177/1479164118795252","ISSN":"1479-1641","author":[{"dropping-particle":"","family":"Ajjan","given":"Ramzi A","non-dropping-particle":"","parse-names":false,"suffix":""},{"dropping-particle":"","family":"Cummings","given":"Michael H","non-dropping-particle":"","parse-names":false,"suffix":""},{"dropping-particle":"","family":"Jennings","given":"Peter","non-dropping-particle":"","parse-names":false,"suffix":""},{"dropping-particle":"","family":"Leelarathna","given":"Lalantha","non-dropping-particle":"","parse-names":false,"suffix":""},{"dropping-particle":"","family":"Rayman","given":"Gerry","non-dropping-particle":"","parse-names":false,"suffix":""},{"dropping-particle":"","family":"Wilmot","given":"Emma G","non-dropping-particle":"","parse-names":false,"suffix":""}],"container-title":"Diabetes and Vascular Disease Research","id":"ITEM-1","issue":"1","issued":{"date-parts":[["2019","1","3"]]},"page":"3-12","title":"Optimising use of rate-of-change trend arrows for insulin dosing decisions using the FreeStyle Libre flash glucose monitoring system","type":"article-journal","volume":"16"}},{"id":"sLLDaBXo/RPCDbnGq","uris":["http://www.mendeley.com/documents/?uuid=17c0b863-11d5-4d73-84ac-8dc410dbd2d0"],"itemData":{"DOI":"10.1016/S0140-6736(16)31535-5","ISSN":"01406736","author":[{"dropping-particle":"","family":"Bolinder","given":"Jan","non-dropping-particle":"","parse-names":false,"suffix":""},{"dropping-particle":"","family":"Antuna","given":"Ramiro","non-dropping-particle":"","parse-names":false,"suffix":""},{"dropping-particle":"","family":"Geelhoed-Duijvestijn","given":"Petronella","non-dropping-particle":"","parse-names":false,"suffix":""},{"dropping-particle":"","family":"Kröger","given":"Jens","non-dropping-particle":"","parse-names":false,"suffix":""},{"dropping-particle":"","family":"Weitgasser","given":"Raimund","non-dropping-particle":"","parse-names":false,"suffix":""}],"container-title":"The Lancet","id":"ITEM-2","issue":"10057","issued":{"date-parts":[["2016","11"]]},"page":"2254-2263","title":"Novel glucose-sensing technology and hypoglycaemia in type 1 diabetes: a multicentre, non-masked, randomised controlled trial","type":"article-journal","volume":"388"}},{"id":"sLLDaBXo/g3TvP6wk","uris":["http://www.mendeley.com/documents/?uuid=03c892d0-640e-4139-b9ec-fa537b524ae7"],"itemData":{"DOI":"10.1001/jama.2016.19976","ISSN":"0098-7484","author":[{"dropping-particle":"","family":"Lind","given":"Marcus","non-dropping-particle":"","parse-names":false,"suffix":""},{"dropping-particle":"","family":"Polonsky","given":"William","non-dropping-particle":"","parse-names":false,"suffix":""},{"dropping-particle":"","family":"Hirsch","given":"Irl B.","non-dropping-particle":"","parse-names":false,"suffix":""},{"dropping-particle":"","family":"Heise","given":"Tim","non-dropping-particle":"","parse-names":false,"suffix":""},{"dropping-particle":"","family":"Bolinder","given":"Jan","non-dropping-particle":"","parse-names":false,"suffix":""},{"dropping-particle":"","family":"Dahlqvist","given":"Sofia","non-dropping-particle":"","parse-names":false,"suffix":""},{"dropping-particle":"","family":"Schwarz","given":"Erik","non-dropping-particle":"","parse-names":false,"suffix":""},{"dropping-particle":"","family":"Ólafsdóttir","given":"Arndís Finna","non-dropping-particle":"","parse-names":false,"suffix":""},{"dropping-particle":"","family":"Frid","given":"Anders","non-dropping-particle":"","parse-names":false,"suffix":""},{"dropping-particle":"","family":"Wedel","given":"Hans","non-dropping-particle":"","parse-names":false,"suffix":""},{"dropping-particle":"","family":"Ahlén","given":"Elsa","non-dropping-particle":"","parse-names":false,"suffix":""},{"dropping-particle":"","family":"Nyström","given":"Thomas","non-dropping-particle":"","parse-names":false,"suffix":""},{"dropping-particle":"","family":"Hellman","given":"Jarl","non-dropping-particle":"","parse-names":false,"suffix":""}],"container-title":"JAMA","id":"ITEM-3","issue":"4","issued":{"date-parts":[["2017","1","24"]]},"page":"379-387","title":"Continuous Glucose Monitoring vs Conventional Therapy for Glycemic Control in Adults With Type 1 Diabetes Treated With Multiple Daily Insulin Injections","type":"article-journal","volume":"317"}},{"id":"sLLDaBXo/wtuXsTMe","uris":["http://www.mendeley.com/documents/?uuid=0d35230b-3866-49d5-b0cf-5cb76f7bc816"],"itemData":{"DOI":"10.2337/dc17-1600","ISSN":"0149-5992","author":[{"dropping-particle":"","family":"Danne","given":"Thomas","non-dropping-particle":"","parse-names":false,"suffix":""},{"dropping-particle":"","family":"Nimri","given":"Revital","non-dropping-particle":"","parse-names":false,"suffix":""},{"dropping-particle":"","family":"Battelino","given":"Tadej","non-dropping-particle":"","parse-names":false,"suffix":""},{"dropping-particle":"","family":"Bergenstal","given":"Richard M.","non-dropping-particle":"","parse-names":false,"suffix":""},{"dropping-particle":"","family":"Close","given":"Kelly L.","non-dropping-particle":"","parse-names":false,"suffix":""},{"dropping-particle":"","family":"DeVries","given":"J. Hans","non-dropping-particle":"","parse-names":false,"suffix":""},{"dropping-particle":"","family":"Garg","given":"Satish","non-dropping-particle":"","parse-names":false,"suffix":""},{"dropping-particle":"","family":"Heinemann","given":"Lutz","non-dropping-particle":"","parse-names":false,"suffix":""},{"dropping-particle":"","family":"Hirsch","given":"Irl","non-dropping-particle":"","parse-names":false,"suffix":""},{"dropping-particle":"","family":"Amiel","given":"Stephanie A.","non-dropping-particle":"","parse-names":false,"suffix":""},{"dropping-particle":"","family":"Beck","given":"Roy","non-dropping-particle":"","parse-names":false,"suffix":""},{"dropping-particle":"","family":"Bosi","given":"Emanuele","non-dropping-particle":"","parse-names":false,"suffix":""},{"dropping-particle":"","family":"Buckingham","given":"Bruce","non-dropping-particle":"","parse-names":false,"suffix":""},{"dropping-particle":"","family":"Cobelli","given":"Claudio","non-dropping-particle":"","parse-names":false,"suffix":""},{"dropping-particle":"","family":"Dassau","given":"Eyal","non-dropping-particle":"","parse-names":false,"suffix":""},{"dropping-particle":"","family":"Doyle","given":"Francis J.","non-dropping-particle":"","parse-names":false,"suffix":""},{"dropping-particle":"","family":"Heller","given":"Simon","non-dropping-particle":"","parse-names":false,"suffix":""},{"dropping-particle":"","family":"Hovorka","given":"Roman","non-dropping-particle":"","parse-names":false,"suffix":""},{"dropping-particle":"","family":"Jia","given":"Weiping","non-dropping-particle":"","parse-names":false,"suffix":""},{"dropping-particle":"","family":"Jones","given":"Tim","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Maahs","given":"David","non-dropping-particle":"","parse-names":false,"suffix":""},{"dropping-particle":"","family":"Murphy","given":"Helen R.","non-dropping-particle":"","parse-names":false,"suffix":""},{"dropping-particle":"","family":"Nørgaard","given":"Kirsten","non-dropping-particle":"","parse-names":false,"suffix":""},{"dropping-particle":"","family":"Parkin","given":"Christopher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Saboo","given":"Banshi","non-dropping-particle":"","parse-names":false,"suffix":""},{"dropping-particle":"","family":"Scharf","given":"Mauro","non-dropping-particle":"","parse-names":false,"suffix":""},{"dropping-particle":"V.","family":"Tamborlane","given":"William","non-dropping-particle":"","parse-names":false,"suffix":""},{"dropping-particle":"","family":"Weinzimer","given":"Stuart A.","non-dropping-particle":"","parse-names":false,"suffix":""},{"dropping-particle":"","family":"Phillip","given":"Moshe","non-dropping-particle":"","parse-names":false,"suffix":""}],"container-title":"Diabetes Care","id":"ITEM-4","issue":"12","issued":{"date-parts":[["2017","12","21"]]},"page":"1631-1640","title":"International Consensus on Use of Continuous Glucose Monitoring","type":"article-journal","volume":"40"}},{"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Care","id":"ITEM-5","issue":"8","issued":{"date-parts":[["2019","8"]]},"page":"1593-1603","title":"Clinical Targets for Continuous Glucose Monitoring Data Interpretation: Recommendations From the International Consensus on Time in Range","type":"article-journal","volume":"42"}}],"schema":"https://github.com/citation-style-language/schema/raw/master/csl-citation.json"} </w:instrText>
      </w:r>
      <w:r w:rsidRPr="00EC08C3">
        <w:fldChar w:fldCharType="separate"/>
      </w:r>
      <w:r w:rsidRPr="009C5E27">
        <w:rPr>
          <w:kern w:val="0"/>
        </w:rPr>
        <w:t>[39,76–79]</w:t>
      </w:r>
      <w:r w:rsidRPr="00EC08C3">
        <w:fldChar w:fldCharType="end"/>
      </w:r>
      <w:r w:rsidRPr="00EC08C3">
        <w:rPr>
          <w:lang w:val="en-US"/>
        </w:rPr>
        <w:t xml:space="preserve">. </w:t>
      </w:r>
    </w:p>
    <w:p w14:paraId="6A6A8BBF" w14:textId="77777777" w:rsidR="00CD3D4A" w:rsidRPr="00EC08C3" w:rsidRDefault="00CD3D4A" w:rsidP="00CD3D4A">
      <w:pPr>
        <w:ind w:left="709" w:firstLine="0"/>
        <w:rPr>
          <w:rFonts w:eastAsia="Times New Roman"/>
          <w:b/>
          <w:kern w:val="16"/>
        </w:rPr>
      </w:pPr>
      <w:r w:rsidRPr="00EC08C3">
        <w:rPr>
          <w:rFonts w:eastAsia="Times New Roman"/>
          <w:b/>
          <w:kern w:val="16"/>
        </w:rPr>
        <w:t xml:space="preserve">Уровень убедительности рекомендаций </w:t>
      </w:r>
      <w:r w:rsidRPr="00EC08C3">
        <w:rPr>
          <w:rFonts w:eastAsia="Times New Roman"/>
          <w:b/>
          <w:kern w:val="16"/>
          <w:lang w:val="en-US"/>
        </w:rPr>
        <w:t>A</w:t>
      </w:r>
      <w:r w:rsidRPr="00EC08C3">
        <w:rPr>
          <w:rFonts w:eastAsia="Times New Roman"/>
          <w:b/>
          <w:kern w:val="16"/>
        </w:rPr>
        <w:t xml:space="preserve"> (уровень достоверности доказательств – 2)</w:t>
      </w:r>
    </w:p>
    <w:p w14:paraId="14800FD5" w14:textId="77777777" w:rsidR="00CD3D4A" w:rsidRPr="00B40800" w:rsidRDefault="00CD3D4A" w:rsidP="00CD3D4A">
      <w:pPr>
        <w:ind w:left="709" w:firstLine="0"/>
        <w:rPr>
          <w:rFonts w:eastAsia="Times New Roman"/>
          <w:i/>
          <w:kern w:val="16"/>
        </w:rPr>
      </w:pPr>
      <w:r w:rsidRPr="00EC08C3">
        <w:rPr>
          <w:rFonts w:eastAsia="Times New Roman"/>
          <w:b/>
          <w:kern w:val="16"/>
        </w:rPr>
        <w:t>Комментарии</w:t>
      </w:r>
      <w:r w:rsidRPr="00EC08C3">
        <w:rPr>
          <w:rFonts w:eastAsia="Times New Roman"/>
          <w:b/>
          <w:i/>
          <w:kern w:val="16"/>
        </w:rPr>
        <w:t xml:space="preserve">: </w:t>
      </w:r>
      <w:r w:rsidRPr="00EC08C3">
        <w:rPr>
          <w:rFonts w:eastAsia="Times New Roman"/>
          <w:i/>
          <w:kern w:val="16"/>
        </w:rPr>
        <w:t xml:space="preserve">НМГ в </w:t>
      </w:r>
      <w:r w:rsidRPr="00B40800">
        <w:rPr>
          <w:rFonts w:eastAsia="Times New Roman"/>
          <w:i/>
          <w:kern w:val="16"/>
        </w:rPr>
        <w:t xml:space="preserve">может быть проведено кратковременно (&lt;15 дней) как амбулаторно, так и в условиях стационара, с целью: </w:t>
      </w:r>
    </w:p>
    <w:p w14:paraId="0FEC1202" w14:textId="77777777" w:rsidR="00CD3D4A" w:rsidRPr="001860A1" w:rsidRDefault="00CD3D4A" w:rsidP="00CD3D4A">
      <w:pPr>
        <w:numPr>
          <w:ilvl w:val="0"/>
          <w:numId w:val="84"/>
        </w:numPr>
        <w:rPr>
          <w:rFonts w:eastAsia="Times New Roman"/>
          <w:i/>
          <w:kern w:val="16"/>
        </w:rPr>
      </w:pPr>
      <w:r w:rsidRPr="001860A1">
        <w:rPr>
          <w:rFonts w:eastAsia="Times New Roman"/>
          <w:i/>
          <w:kern w:val="16"/>
        </w:rPr>
        <w:t>выявления ночной гипо- и гипергликемии (феномен «утренней зари»);</w:t>
      </w:r>
    </w:p>
    <w:p w14:paraId="6E7B8FF8" w14:textId="77777777" w:rsidR="00CD3D4A" w:rsidRPr="00A76185" w:rsidRDefault="00CD3D4A" w:rsidP="00CD3D4A">
      <w:pPr>
        <w:numPr>
          <w:ilvl w:val="0"/>
          <w:numId w:val="84"/>
        </w:numPr>
        <w:rPr>
          <w:rFonts w:eastAsia="Times New Roman"/>
          <w:i/>
          <w:kern w:val="16"/>
        </w:rPr>
      </w:pPr>
      <w:r w:rsidRPr="00283C38">
        <w:rPr>
          <w:rFonts w:eastAsia="Times New Roman"/>
          <w:i/>
          <w:kern w:val="16"/>
        </w:rPr>
        <w:t xml:space="preserve">оценки расширенного перечня показателей гликемического контроля в том числе: </w:t>
      </w:r>
      <w:r w:rsidRPr="00C512A4">
        <w:rPr>
          <w:i/>
        </w:rPr>
        <w:t>время в целевом диапазоне / гипогликемии / гипергликемии</w:t>
      </w:r>
      <w:r w:rsidRPr="00ED48D0">
        <w:rPr>
          <w:i/>
        </w:rPr>
        <w:t xml:space="preserve"> /</w:t>
      </w:r>
      <w:r w:rsidRPr="007A7814">
        <w:rPr>
          <w:i/>
        </w:rPr>
        <w:t xml:space="preserve"> вариабельность гликемии и др.</w:t>
      </w:r>
      <w:r w:rsidRPr="00A76185">
        <w:rPr>
          <w:rFonts w:eastAsia="Times New Roman"/>
          <w:i/>
          <w:kern w:val="16"/>
        </w:rPr>
        <w:t>;</w:t>
      </w:r>
    </w:p>
    <w:p w14:paraId="154F149B" w14:textId="77777777" w:rsidR="00CD3D4A" w:rsidRPr="009D46F9" w:rsidRDefault="00CD3D4A" w:rsidP="00CD3D4A">
      <w:pPr>
        <w:numPr>
          <w:ilvl w:val="0"/>
          <w:numId w:val="84"/>
        </w:numPr>
        <w:rPr>
          <w:rFonts w:eastAsia="Times New Roman"/>
          <w:i/>
          <w:kern w:val="16"/>
        </w:rPr>
      </w:pPr>
      <w:r w:rsidRPr="00A76185">
        <w:rPr>
          <w:rFonts w:eastAsia="Times New Roman"/>
          <w:i/>
          <w:kern w:val="16"/>
        </w:rPr>
        <w:t>выявления индивидуальных постпрандиальных профилей гликемии (ускоренное или з</w:t>
      </w:r>
      <w:r w:rsidRPr="009D46F9">
        <w:rPr>
          <w:rFonts w:eastAsia="Times New Roman"/>
          <w:i/>
          <w:kern w:val="16"/>
        </w:rPr>
        <w:t>амедленное всасывание углеводов из ЖКТ);</w:t>
      </w:r>
    </w:p>
    <w:p w14:paraId="15D64D5C" w14:textId="77777777" w:rsidR="00CD3D4A" w:rsidRPr="009D46F9" w:rsidRDefault="00CD3D4A" w:rsidP="00CD3D4A">
      <w:pPr>
        <w:numPr>
          <w:ilvl w:val="0"/>
          <w:numId w:val="84"/>
        </w:numPr>
        <w:rPr>
          <w:rFonts w:eastAsia="Times New Roman"/>
          <w:i/>
          <w:kern w:val="16"/>
        </w:rPr>
      </w:pPr>
      <w:r w:rsidRPr="009D46F9">
        <w:rPr>
          <w:rFonts w:eastAsia="Times New Roman"/>
          <w:i/>
          <w:kern w:val="16"/>
        </w:rPr>
        <w:t>уточнения влияния физической нагрузки, гиподинамии, стресса и других факторов на гликемию;</w:t>
      </w:r>
    </w:p>
    <w:p w14:paraId="59628E19" w14:textId="77777777" w:rsidR="00CD3D4A" w:rsidRPr="009D46F9" w:rsidRDefault="00CD3D4A" w:rsidP="00CD3D4A">
      <w:pPr>
        <w:numPr>
          <w:ilvl w:val="0"/>
          <w:numId w:val="84"/>
        </w:numPr>
        <w:rPr>
          <w:rFonts w:eastAsia="Times New Roman"/>
          <w:i/>
          <w:kern w:val="16"/>
        </w:rPr>
      </w:pPr>
      <w:r w:rsidRPr="009D46F9">
        <w:rPr>
          <w:rFonts w:eastAsia="Times New Roman"/>
          <w:i/>
          <w:kern w:val="16"/>
        </w:rPr>
        <w:t>формирования индивидуальных рекомендаций в отношении инсулинотерапии и оптимальных алгоритмов снижения вариабельности гликемии (в том числе предотвращения гипогликемий и выраженных гипергликемий);</w:t>
      </w:r>
    </w:p>
    <w:p w14:paraId="34F24075" w14:textId="77777777" w:rsidR="00CD3D4A" w:rsidRPr="009D46F9" w:rsidRDefault="00CD3D4A" w:rsidP="00CD3D4A">
      <w:pPr>
        <w:numPr>
          <w:ilvl w:val="0"/>
          <w:numId w:val="84"/>
        </w:numPr>
        <w:rPr>
          <w:rFonts w:eastAsia="Times New Roman"/>
          <w:kern w:val="16"/>
        </w:rPr>
      </w:pPr>
      <w:r w:rsidRPr="009D46F9">
        <w:rPr>
          <w:rFonts w:eastAsia="Times New Roman"/>
          <w:i/>
          <w:kern w:val="16"/>
        </w:rPr>
        <w:t>полноценной оценки эффекта лекарственных средств на гликемию в рамках клинических исследований.</w:t>
      </w:r>
    </w:p>
    <w:p w14:paraId="4C9F8725" w14:textId="77777777" w:rsidR="00CD3D4A" w:rsidRPr="00EC08C3" w:rsidRDefault="00CD3D4A" w:rsidP="00CD3D4A">
      <w:pPr>
        <w:pStyle w:val="afffff2"/>
        <w:numPr>
          <w:ilvl w:val="0"/>
          <w:numId w:val="1"/>
        </w:numPr>
        <w:tabs>
          <w:tab w:val="clear" w:pos="720"/>
          <w:tab w:val="num" w:pos="927"/>
          <w:tab w:val="num" w:pos="1211"/>
        </w:tabs>
        <w:ind w:left="927"/>
        <w:rPr>
          <w:rFonts w:eastAsia="Times New Roman"/>
        </w:rPr>
      </w:pPr>
      <w:r w:rsidRPr="009D46F9">
        <w:rPr>
          <w:rFonts w:eastAsia="Times New Roman"/>
          <w:b/>
        </w:rPr>
        <w:t xml:space="preserve">Рекомендуется </w:t>
      </w:r>
      <w:r w:rsidRPr="009D46F9">
        <w:rPr>
          <w:rFonts w:eastAsia="Times New Roman"/>
        </w:rPr>
        <w:t xml:space="preserve">применение НМГ пациентам с СД 1 </w:t>
      </w:r>
      <w:r w:rsidRPr="009D46F9">
        <w:t>для достижения индивидуальных целевых показателей гликемического контроля, снижения риска гипогликемии (в том числе тяжелой) и вариабельности гликемии, увеличения времени в целевом диапазоне, повышения качества жизни</w:t>
      </w:r>
      <w:r w:rsidRPr="009D46F9">
        <w:rPr>
          <w:rFonts w:eastAsia="Times New Roman"/>
        </w:rPr>
        <w:t xml:space="preserve"> </w:t>
      </w:r>
      <w:r w:rsidRPr="00EC08C3">
        <w:rPr>
          <w:rFonts w:eastAsia="Times New Roman"/>
        </w:rPr>
        <w:fldChar w:fldCharType="begin" w:fldLock="1"/>
      </w:r>
      <w:r>
        <w:rPr>
          <w:rFonts w:eastAsia="Times New Roman"/>
        </w:rPr>
        <w:instrText xml:space="preserve"> ADDIN ZOTERO_ITEM CSL_CITATION {"citationID":"nyhOhPA3","properties":{"formattedCitation":"[39,76\\uc0\\u8211{}79]","plainCitation":"[39,76–79]","noteIndex":0},"citationItems":[{"id":"sLLDaBXo/g3TvP6wk","uris":["http://www.mendeley.com/documents/?uuid=03c892d0-640e-4139-b9ec-fa537b524ae7"],"itemData":{"DOI":"10.1001/jama.2016.19976","ISSN":"0098-7484","author":[{"dropping-particle":"","family":"Lind","given":"Marcus","non-dropping-particle":"","parse-names":false,"suffix":""},{"dropping-particle":"","family":"Polonsky","given":"William","non-dropping-particle":"","parse-names":false,"suffix":""},{"dropping-particle":"","family":"Hirsch","given":"Irl B.","non-dropping-particle":"","parse-names":false,"suffix":""},{"dropping-particle":"","family":"Heise","given":"Tim","non-dropping-particle":"","parse-names":false,"suffix":""},{"dropping-particle":"","family":"Bolinder","given":"Jan","non-dropping-particle":"","parse-names":false,"suffix":""},{"dropping-particle":"","family":"Dahlqvist","given":"Sofia","non-dropping-particle":"","parse-names":false,"suffix":""},{"dropping-particle":"","family":"Schwarz","given":"Erik","non-dropping-particle":"","parse-names":false,"suffix":""},{"dropping-particle":"","family":"Ólafsdóttir","given":"Arndís Finna","non-dropping-particle":"","parse-names":false,"suffix":""},{"dropping-particle":"","family":"Frid","given":"Anders","non-dropping-particle":"","parse-names":false,"suffix":""},{"dropping-particle":"","family":"Wedel","given":"Hans","non-dropping-particle":"","parse-names":false,"suffix":""},{"dropping-particle":"","family":"Ahlén","given":"Elsa","non-dropping-particle":"","parse-names":false,"suffix":""},{"dropping-particle":"","family":"Nyström","given":"Thomas","non-dropping-particle":"","parse-names":false,"suffix":""},{"dropping-particle":"","family":"Hellman","given":"Jarl","non-dropping-particle":"","parse-names":false,"suffix":""}],"container-title":"JAMA","id":"ITEM-1","issue":"4","issued":{"date-parts":[["2017","1","24"]]},"page":"379-387","title":"Continuous Glucose Monitoring vs Conventional Therapy for Glycemic Control in Adults With Type 1 Diabetes Treated With Multiple Daily Insulin Injections","type":"article-journal","volume":"317"}},{"id":"sLLDaBXo/wtuXsTMe","uris":["http://www.mendeley.com/documents/?uuid=0d35230b-3866-49d5-b0cf-5cb76f7bc816"],"itemData":{"DOI":"10.2337/dc17-1600","ISSN":"0149-5992","author":[{"dropping-particle":"","family":"Danne","given":"Thomas","non-dropping-particle":"","parse-names":false,"suffix":""},{"dropping-particle":"","family":"Nimri","given":"Revital","non-dropping-particle":"","parse-names":false,"suffix":""},{"dropping-particle":"","family":"Battelino","given":"Tadej","non-dropping-particle":"","parse-names":false,"suffix":""},{"dropping-particle":"","family":"Bergenstal","given":"Richard M.","non-dropping-particle":"","parse-names":false,"suffix":""},{"dropping-particle":"","family":"Close","given":"Kelly L.","non-dropping-particle":"","parse-names":false,"suffix":""},{"dropping-particle":"","family":"DeVries","given":"J. Hans","non-dropping-particle":"","parse-names":false,"suffix":""},{"dropping-particle":"","family":"Garg","given":"Satish","non-dropping-particle":"","parse-names":false,"suffix":""},{"dropping-particle":"","family":"Heinemann","given":"Lutz","non-dropping-particle":"","parse-names":false,"suffix":""},{"dropping-particle":"","family":"Hirsch","given":"Irl","non-dropping-particle":"","parse-names":false,"suffix":""},{"dropping-particle":"","family":"Amiel","given":"Stephanie A.","non-dropping-particle":"","parse-names":false,"suffix":""},{"dropping-particle":"","family":"Beck","given":"Roy","non-dropping-particle":"","parse-names":false,"suffix":""},{"dropping-particle":"","family":"Bosi","given":"Emanuele","non-dropping-particle":"","parse-names":false,"suffix":""},{"dropping-particle":"","family":"Buckingham","given":"Bruce","non-dropping-particle":"","parse-names":false,"suffix":""},{"dropping-particle":"","family":"Cobelli","given":"Claudio","non-dropping-particle":"","parse-names":false,"suffix":""},{"dropping-particle":"","family":"Dassau","given":"Eyal","non-dropping-particle":"","parse-names":false,"suffix":""},{"dropping-particle":"","family":"Doyle","given":"Francis J.","non-dropping-particle":"","parse-names":false,"suffix":""},{"dropping-particle":"","family":"Heller","given":"Simon","non-dropping-particle":"","parse-names":false,"suffix":""},{"dropping-particle":"","family":"Hovorka","given":"Roman","non-dropping-particle":"","parse-names":false,"suffix":""},{"dropping-particle":"","family":"Jia","given":"Weiping","non-dropping-particle":"","parse-names":false,"suffix":""},{"dropping-particle":"","family":"Jones","given":"Tim","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Maahs","given":"David","non-dropping-particle":"","parse-names":false,"suffix":""},{"dropping-particle":"","family":"Murphy","given":"Helen R.","non-dropping-particle":"","parse-names":false,"suffix":""},{"dropping-particle":"","family":"Nørgaard","given":"Kirsten","non-dropping-particle":"","parse-names":false,"suffix":""},{"dropping-particle":"","family":"Parkin","given":"Christopher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Saboo","given":"Banshi","non-dropping-particle":"","parse-names":false,"suffix":""},{"dropping-particle":"","family":"Scharf","given":"Mauro","non-dropping-particle":"","parse-names":false,"suffix":""},{"dropping-particle":"V.","family":"Tamborlane","given":"William","non-dropping-particle":"","parse-names":false,"suffix":""},{"dropping-particle":"","family":"Weinzimer","given":"Stuart A.","non-dropping-particle":"","parse-names":false,"suffix":""},{"dropping-particle":"","family":"Phillip","given":"Moshe","non-dropping-particle":"","parse-names":false,"suffix":""}],"container-title":"Diabetes Care","id":"ITEM-2","issue":"12","issued":{"date-parts":[["2017","12","21"]]},"page":"1631-1640","title":"International Consensus on Use of Continuous Glucose Monitoring","type":"article-journal","volume":"40"}},{"id":"sLLDaBXo/EphdRpvM","uris":["http://www.mendeley.com/documents/?uuid=fcc52392-e706-40f9-baa1-084ac591fd59"],"itemData":{"DOI":"10.1177/1479164118795252","ISSN":"1479-1641","author":[{"dropping-particle":"","family":"Ajjan","given":"Ramzi A","non-dropping-particle":"","parse-names":false,"suffix":""},{"dropping-particle":"","family":"Cummings","given":"Michael H","non-dropping-particle":"","parse-names":false,"suffix":""},{"dropping-particle":"","family":"Jennings","given":"Peter","non-dropping-particle":"","parse-names":false,"suffix":""},{"dropping-particle":"","family":"Leelarathna","given":"Lalantha","non-dropping-particle":"","parse-names":false,"suffix":""},{"dropping-particle":"","family":"Rayman","given":"Gerry","non-dropping-particle":"","parse-names":false,"suffix":""},{"dropping-particle":"","family":"Wilmot","given":"Emma G","non-dropping-particle":"","parse-names":false,"suffix":""}],"container-title":"Diabetes and Vascular Disease Research","id":"ITEM-3","issue":"1","issued":{"date-parts":[["2019","1","3"]]},"page":"3-12","title":"Optimising use of rate-of-change trend arrows for insulin dosing decisions using the FreeStyle Libre flash glucose monitoring system","type":"article-journal","volume":"16"}},{"id":"sLLDaBXo/RPCDbnGq","uris":["http://www.mendeley.com/documents/?uuid=17c0b863-11d5-4d73-84ac-8dc410dbd2d0"],"itemData":{"DOI":"10.1016/S0140-6736(16)31535-5","ISSN":"01406736","author":[{"dropping-particle":"","family":"Bolinder","given":"Jan","non-dropping-particle":"","parse-names":false,"suffix":""},{"dropping-particle":"","family":"Antuna","given":"Ramiro","non-dropping-particle":"","parse-names":false,"suffix":""},{"dropping-particle":"","family":"Geelhoed-Duijvestijn","given":"Petronella","non-dropping-particle":"","parse-names":false,"suffix":""},{"dropping-particle":"","family":"Kröger","given":"Jens","non-dropping-particle":"","parse-names":false,"suffix":""},{"dropping-particle":"","family":"Weitgasser","given":"Raimund","non-dropping-particle":"","parse-names":false,"suffix":""}],"container-title":"The Lancet","id":"ITEM-4","issue":"10057","issued":{"date-parts":[["2016","11"]]},"page":"2254-2263","title":"Novel glucose-sensing technology and hypoglycaemia in type 1 diabetes: a multicentre, non-masked, randomised controlled trial","type":"article-journal","volume":"388"}},{"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Care","id":"ITEM-5","issue":"8","issued":{"date-parts":[["2019","8"]]},"page":"1593-1603","title":"Clinical Targets for Continuous Glucose Monitoring Data Interpretation: Recommendations From the International Consensus on Time in Range","type":"article-journal","volume":"42"}}],"schema":"https://github.com/citation-style-language/schema/raw/master/csl-citation.json"} </w:instrText>
      </w:r>
      <w:r w:rsidRPr="00EC08C3">
        <w:rPr>
          <w:rFonts w:eastAsia="Times New Roman"/>
        </w:rPr>
        <w:fldChar w:fldCharType="separate"/>
      </w:r>
      <w:r w:rsidRPr="009C5E27">
        <w:rPr>
          <w:kern w:val="0"/>
        </w:rPr>
        <w:t>[39,76–79]</w:t>
      </w:r>
      <w:r w:rsidRPr="00EC08C3">
        <w:rPr>
          <w:rFonts w:eastAsia="Times New Roman"/>
        </w:rPr>
        <w:fldChar w:fldCharType="end"/>
      </w:r>
      <w:r w:rsidRPr="00EC08C3">
        <w:rPr>
          <w:rFonts w:eastAsia="Times New Roman"/>
          <w:lang w:val="en-US"/>
        </w:rPr>
        <w:t xml:space="preserve">. </w:t>
      </w:r>
    </w:p>
    <w:p w14:paraId="1F106A97" w14:textId="77777777" w:rsidR="00CD3D4A" w:rsidRPr="00EC08C3" w:rsidRDefault="00CD3D4A" w:rsidP="00CD3D4A">
      <w:pPr>
        <w:ind w:left="709" w:firstLine="0"/>
        <w:rPr>
          <w:rFonts w:eastAsia="Times New Roman"/>
          <w:b/>
          <w:kern w:val="16"/>
        </w:rPr>
      </w:pPr>
      <w:r w:rsidRPr="00EC08C3">
        <w:rPr>
          <w:rFonts w:eastAsia="Times New Roman"/>
          <w:b/>
          <w:kern w:val="16"/>
        </w:rPr>
        <w:t xml:space="preserve"> Уровень убедительности рекомендаций </w:t>
      </w:r>
      <w:r w:rsidRPr="00EC08C3">
        <w:rPr>
          <w:rFonts w:eastAsia="Times New Roman"/>
          <w:b/>
          <w:kern w:val="16"/>
          <w:lang w:val="en-US"/>
        </w:rPr>
        <w:t>A</w:t>
      </w:r>
      <w:r w:rsidRPr="00EC08C3">
        <w:rPr>
          <w:rFonts w:eastAsia="Times New Roman"/>
          <w:b/>
          <w:kern w:val="16"/>
        </w:rPr>
        <w:t xml:space="preserve"> (уровень достоверности доказательств – 2)</w:t>
      </w:r>
    </w:p>
    <w:p w14:paraId="53D5D5A8" w14:textId="77777777" w:rsidR="00CD3D4A" w:rsidRPr="00EC08C3" w:rsidRDefault="00CD3D4A" w:rsidP="00CD3D4A">
      <w:pPr>
        <w:ind w:left="709" w:firstLine="0"/>
        <w:rPr>
          <w:rFonts w:eastAsia="Times New Roman"/>
          <w:i/>
          <w:kern w:val="16"/>
        </w:rPr>
      </w:pPr>
      <w:r w:rsidRPr="00EC08C3">
        <w:rPr>
          <w:rFonts w:eastAsia="Times New Roman"/>
          <w:b/>
          <w:kern w:val="16"/>
        </w:rPr>
        <w:t>Комментарии</w:t>
      </w:r>
      <w:r w:rsidRPr="00EC08C3">
        <w:rPr>
          <w:rFonts w:eastAsia="Times New Roman"/>
          <w:b/>
          <w:i/>
          <w:kern w:val="16"/>
        </w:rPr>
        <w:t xml:space="preserve">: </w:t>
      </w:r>
    </w:p>
    <w:p w14:paraId="4D726DB7" w14:textId="77777777" w:rsidR="00CD3D4A" w:rsidRPr="00797CCF" w:rsidRDefault="00CD3D4A" w:rsidP="00CD3D4A">
      <w:pPr>
        <w:pStyle w:val="2-6"/>
        <w:rPr>
          <w:rStyle w:val="afffc"/>
          <w:rFonts w:eastAsia="Calibri"/>
          <w:i w:val="0"/>
          <w:iCs/>
          <w:color w:val="auto"/>
          <w:sz w:val="24"/>
        </w:rPr>
      </w:pPr>
      <w:r w:rsidRPr="00797CCF">
        <w:rPr>
          <w:rStyle w:val="afffc"/>
          <w:rFonts w:eastAsia="Calibri"/>
          <w:i w:val="0"/>
          <w:iCs/>
          <w:color w:val="auto"/>
          <w:sz w:val="24"/>
        </w:rPr>
        <w:t xml:space="preserve">У взрослых пациентов с СД применение НМГ в реальном времени, ФМГ или НМГ с комбинированным вариантом работы целесообразно при желании, возможности и способности пациента и/или законного представителя активно его использовать, проводить регулярный самоконтроль гликемии и выполнять рекомендации лечащего врача. </w:t>
      </w:r>
      <w:r w:rsidRPr="00797CCF">
        <w:rPr>
          <w:rStyle w:val="afffc"/>
          <w:rFonts w:eastAsia="Calibri"/>
          <w:i w:val="0"/>
          <w:iCs/>
          <w:color w:val="auto"/>
          <w:sz w:val="24"/>
        </w:rPr>
        <w:lastRenderedPageBreak/>
        <w:t xml:space="preserve">Применение НМГ в реальном времени или ФМГ или НМГ с комбинированным вариантом работы может быть рассмотрено у пациентов при: </w:t>
      </w:r>
    </w:p>
    <w:p w14:paraId="39E7DD99"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 xml:space="preserve">HbA1с &gt; 7,5% или другого индивидуального целевого показателя; </w:t>
      </w:r>
    </w:p>
    <w:p w14:paraId="0F2D0170"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тяжелых гипогликемиях (≥1 раза за последний год);</w:t>
      </w:r>
    </w:p>
    <w:p w14:paraId="4C9CEAC5"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частых эпизодах легкой гипогликемии (≥1 раза в день);</w:t>
      </w:r>
    </w:p>
    <w:p w14:paraId="3AE7738A"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при нарушении распознавания гипогликемии;</w:t>
      </w:r>
    </w:p>
    <w:p w14:paraId="5C484528"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высокой вариабельности гликемии независимо от уровня НbА1с;</w:t>
      </w:r>
    </w:p>
    <w:p w14:paraId="5B91E912"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во время беременности.</w:t>
      </w:r>
    </w:p>
    <w:p w14:paraId="07A733B4" w14:textId="77777777" w:rsidR="00CD3D4A" w:rsidRPr="00797CCF" w:rsidRDefault="00CD3D4A" w:rsidP="00CD3D4A">
      <w:pPr>
        <w:pStyle w:val="5"/>
        <w:spacing w:before="0" w:after="0" w:line="240" w:lineRule="auto"/>
        <w:ind w:firstLine="284"/>
        <w:rPr>
          <w:rStyle w:val="afffc"/>
          <w:rFonts w:eastAsia="Calibri"/>
          <w:b w:val="0"/>
          <w:bCs w:val="0"/>
          <w:color w:val="auto"/>
          <w:sz w:val="24"/>
        </w:rPr>
      </w:pPr>
      <w:r w:rsidRPr="00797CCF">
        <w:rPr>
          <w:rStyle w:val="afffc"/>
          <w:rFonts w:eastAsia="Calibri"/>
          <w:b w:val="0"/>
          <w:bCs w:val="0"/>
          <w:color w:val="auto"/>
          <w:sz w:val="24"/>
        </w:rPr>
        <w:t>У взрослых пациентов с СД применение НМГ нецелесообразно при следующих условиях</w:t>
      </w:r>
      <w:r>
        <w:rPr>
          <w:rStyle w:val="afffc"/>
          <w:rFonts w:eastAsia="Calibri"/>
          <w:b w:val="0"/>
          <w:bCs w:val="0"/>
          <w:color w:val="auto"/>
          <w:sz w:val="24"/>
        </w:rPr>
        <w:t xml:space="preserve"> </w:t>
      </w:r>
      <w:r>
        <w:rPr>
          <w:rStyle w:val="afffc"/>
          <w:rFonts w:eastAsia="Calibri"/>
          <w:b w:val="0"/>
          <w:bCs w:val="0"/>
          <w:color w:val="auto"/>
          <w:sz w:val="24"/>
        </w:rPr>
        <w:fldChar w:fldCharType="begin"/>
      </w:r>
      <w:r>
        <w:rPr>
          <w:rStyle w:val="afffc"/>
          <w:rFonts w:eastAsia="Calibri"/>
          <w:b w:val="0"/>
          <w:bCs w:val="0"/>
          <w:color w:val="auto"/>
          <w:sz w:val="24"/>
        </w:rPr>
        <w:instrText xml:space="preserve"> ADDIN ZOTERO_ITEM CSL_CITATION {"citationID":"a2fdfdm7s8i","properties":{"formattedCitation":"[15]","plainCitation":"[15]","noteIndex":0},"citationItems":[{"id":4204,"uris":["http://zotero.org/users/10727793/items/NH48BKPP"],"itemData":{"id":4204,"type":"document","title":"Алгоритмы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Style w:val="afffc"/>
          <w:rFonts w:eastAsia="Calibri"/>
          <w:b w:val="0"/>
          <w:bCs w:val="0"/>
          <w:color w:val="auto"/>
          <w:sz w:val="24"/>
        </w:rPr>
        <w:fldChar w:fldCharType="separate"/>
      </w:r>
      <w:r w:rsidRPr="009C5E27">
        <w:rPr>
          <w:rFonts w:ascii="Times New Roman" w:hAnsi="Times New Roman"/>
          <w:sz w:val="24"/>
        </w:rPr>
        <w:t>[15]</w:t>
      </w:r>
      <w:r>
        <w:rPr>
          <w:rStyle w:val="afffc"/>
          <w:rFonts w:eastAsia="Calibri"/>
          <w:b w:val="0"/>
          <w:bCs w:val="0"/>
          <w:color w:val="auto"/>
          <w:sz w:val="24"/>
        </w:rPr>
        <w:fldChar w:fldCharType="end"/>
      </w:r>
      <w:r w:rsidRPr="00797CCF">
        <w:rPr>
          <w:rStyle w:val="afffc"/>
          <w:rFonts w:eastAsia="Calibri"/>
          <w:b w:val="0"/>
          <w:bCs w:val="0"/>
          <w:color w:val="auto"/>
          <w:sz w:val="24"/>
        </w:rPr>
        <w:t>:</w:t>
      </w:r>
    </w:p>
    <w:p w14:paraId="347743E7"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отказ пациента или законного представителя от НМГ;</w:t>
      </w:r>
    </w:p>
    <w:p w14:paraId="5E74C1A5"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 xml:space="preserve">отсутствие возможности и способности пациента и/или законного представителя активно использовать НМГ, проводить регулярный самоконтроль и выполнять рекомендации лечащего врача; </w:t>
      </w:r>
    </w:p>
    <w:p w14:paraId="4035B0C8"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 xml:space="preserve">индивидуальная непереносимость НМГ: выраженные кожные реакции или другие нежелательные явления, связанные с методом и препятствующие его использованию; </w:t>
      </w:r>
    </w:p>
    <w:p w14:paraId="66CBBA53"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недостаточное использование НМГ ( &lt;  60 % времени);</w:t>
      </w:r>
    </w:p>
    <w:p w14:paraId="30B801E8" w14:textId="77777777" w:rsidR="00CD3D4A" w:rsidRPr="00797CCF" w:rsidRDefault="00CD3D4A" w:rsidP="00CD3D4A">
      <w:pPr>
        <w:pStyle w:val="2-6"/>
        <w:numPr>
          <w:ilvl w:val="0"/>
          <w:numId w:val="126"/>
        </w:numPr>
        <w:ind w:left="567" w:hanging="567"/>
        <w:rPr>
          <w:rStyle w:val="afffc"/>
          <w:rFonts w:eastAsia="Calibri"/>
          <w:i w:val="0"/>
          <w:iCs/>
          <w:color w:val="auto"/>
          <w:sz w:val="24"/>
        </w:rPr>
      </w:pPr>
      <w:r w:rsidRPr="00797CCF">
        <w:rPr>
          <w:rStyle w:val="afffc"/>
          <w:rFonts w:eastAsia="Calibri"/>
          <w:i w:val="0"/>
          <w:iCs/>
          <w:color w:val="auto"/>
          <w:sz w:val="24"/>
        </w:rPr>
        <w:t>при отсутствии клинической эффективности в течение 6 месяцев использования НМГ (при отсутствии объективных причин):</w:t>
      </w:r>
    </w:p>
    <w:p w14:paraId="1E2DEF82" w14:textId="77777777" w:rsidR="00CD3D4A" w:rsidRPr="00797CCF" w:rsidRDefault="00CD3D4A" w:rsidP="00CD3D4A">
      <w:pPr>
        <w:pStyle w:val="2-6"/>
        <w:numPr>
          <w:ilvl w:val="0"/>
          <w:numId w:val="127"/>
        </w:numPr>
        <w:rPr>
          <w:rStyle w:val="afffc"/>
          <w:rFonts w:eastAsia="Calibri"/>
          <w:i w:val="0"/>
          <w:iCs/>
          <w:color w:val="auto"/>
          <w:sz w:val="24"/>
        </w:rPr>
      </w:pPr>
      <w:r w:rsidRPr="00797CCF">
        <w:rPr>
          <w:rStyle w:val="afffc"/>
          <w:rFonts w:eastAsia="Calibri"/>
          <w:i w:val="0"/>
          <w:iCs/>
          <w:color w:val="auto"/>
          <w:sz w:val="24"/>
        </w:rPr>
        <w:t>Если исходный показатель HbA1c превышает индивидуальный целевой уровень менее чем на 1.0 % эффективным считается темп снижения НbA1c ≥ 0,5 % (за 6 месяцев наблюдения)</w:t>
      </w:r>
    </w:p>
    <w:p w14:paraId="634A19FA" w14:textId="77777777" w:rsidR="00CD3D4A" w:rsidRPr="00797CCF" w:rsidRDefault="00CD3D4A" w:rsidP="00CD3D4A">
      <w:pPr>
        <w:pStyle w:val="2-6"/>
        <w:numPr>
          <w:ilvl w:val="0"/>
          <w:numId w:val="127"/>
        </w:numPr>
        <w:rPr>
          <w:rStyle w:val="afffc"/>
          <w:rFonts w:eastAsia="Calibri"/>
          <w:i w:val="0"/>
          <w:iCs/>
          <w:color w:val="auto"/>
          <w:sz w:val="24"/>
        </w:rPr>
      </w:pPr>
      <w:r w:rsidRPr="00797CCF">
        <w:rPr>
          <w:rStyle w:val="afffc"/>
          <w:rFonts w:eastAsia="Calibri"/>
          <w:i w:val="0"/>
          <w:iCs/>
          <w:color w:val="auto"/>
          <w:sz w:val="24"/>
        </w:rPr>
        <w:t>Если исходный показатель HbA1c превышает индивидуальный целевой уровень на 1.0-2.5% эффективным считается темп снижения НbA1c ≥ 1,0 % (за 6 месяцев наблюдения)</w:t>
      </w:r>
    </w:p>
    <w:p w14:paraId="2CD37E2A" w14:textId="77777777" w:rsidR="00CD3D4A" w:rsidRPr="00797CCF" w:rsidRDefault="00CD3D4A" w:rsidP="00CD3D4A">
      <w:pPr>
        <w:pStyle w:val="2-6"/>
        <w:numPr>
          <w:ilvl w:val="0"/>
          <w:numId w:val="127"/>
        </w:numPr>
        <w:rPr>
          <w:rStyle w:val="afffc"/>
          <w:rFonts w:eastAsia="Calibri"/>
          <w:i w:val="0"/>
          <w:iCs/>
          <w:color w:val="auto"/>
          <w:sz w:val="24"/>
        </w:rPr>
      </w:pPr>
      <w:r w:rsidRPr="00797CCF">
        <w:rPr>
          <w:rStyle w:val="afffc"/>
          <w:rFonts w:eastAsia="Calibri"/>
          <w:i w:val="0"/>
          <w:iCs/>
          <w:color w:val="auto"/>
          <w:sz w:val="24"/>
        </w:rPr>
        <w:t>Если исходный показатель HbA1c превышает индивидуальный целевой уровень более чем на 2.5% эффективным считается темп снижения HbA1с ≥ 1,5% (за 6 месяцев наблюдения).</w:t>
      </w:r>
    </w:p>
    <w:p w14:paraId="489BCBC7" w14:textId="77777777" w:rsidR="00CD3D4A" w:rsidRPr="00CF23BB" w:rsidRDefault="00CD3D4A" w:rsidP="00CD3D4A">
      <w:pPr>
        <w:ind w:left="709" w:firstLine="0"/>
      </w:pPr>
      <w:r w:rsidRPr="00EC08C3">
        <w:rPr>
          <w:rFonts w:eastAsia="Times New Roman"/>
          <w:b/>
        </w:rPr>
        <w:t>Рекомендуется</w:t>
      </w:r>
      <w:r w:rsidRPr="00EC08C3">
        <w:rPr>
          <w:b/>
        </w:rPr>
        <w:t xml:space="preserve"> </w:t>
      </w:r>
      <w:r w:rsidRPr="00EC08C3">
        <w:t>проведение самоконтроля гликемии при помощи индивидуального глюкометра не менее 4 раз в сутки при использ</w:t>
      </w:r>
      <w:r w:rsidRPr="00B40800">
        <w:t xml:space="preserve">овании НМГ в реальном времени или </w:t>
      </w:r>
      <w:r w:rsidRPr="00CF23BB">
        <w:t xml:space="preserve">не менее 2 раз в сутки при использовании ФМГ пациентам с СД 1 для оценки точности и/или калибровки данных мониторирования и решения вопроса о коррекции лечения </w:t>
      </w:r>
      <w:r w:rsidRPr="00EC08C3">
        <w:fldChar w:fldCharType="begin" w:fldLock="1"/>
      </w:r>
      <w:r>
        <w:instrText xml:space="preserve"> ADDIN ZOTERO_ITEM CSL_CITATION {"citationID":"a1j6o3hfc10","properties":{"formattedCitation":"[39,76,77,79\\uc0\\u8211{}83]","plainCitation":"[39,76,77,79–83]","noteIndex":0},"citationItems":[{"id":"sLLDaBXo/RPCDbnGq","uris":["http://www.mendeley.com/documents/?uuid=17c0b863-11d5-4d73-84ac-8dc410dbd2d0"],"itemData":{"DOI":"10.1016/S0140-6736(16)31535-5","ISSN":"01406736","author":[{"dropping-particle":"","family":"Bolinder","given":"Jan","non-dropping-particle":"","parse-names":false,"suffix":""},{"dropping-particle":"","family":"Antuna","given":"Ramiro","non-dropping-particle":"","parse-names":false,"suffix":""},{"dropping-particle":"","family":"Geelhoed-Duijvestijn","given":"Petronella","non-dropping-particle":"","parse-names":false,"suffix":""},{"dropping-particle":"","family":"Kröger","given":"Jens","non-dropping-particle":"","parse-names":false,"suffix":""},{"dropping-particle":"","family":"Weitgasser","given":"Raimund","non-dropping-particle":"","parse-names":false,"suffix":""}],"container-title":"The Lancet","id":"ITEM-1","issue":"10057","issued":{"date-parts":[["2016","11"]]},"page":"2254-2263","title":"Novel glucose-sensing technology and hypoglycaemia in type 1 diabetes: a multicentre, non-masked, randomised controlled trial","type":"article-journal","volume":"388"}},{"id":"sLLDaBXo/wtuXsTMe","uris":["http://www.mendeley.com/documents/?uuid=0d35230b-3866-49d5-b0cf-5cb76f7bc816"],"itemData":{"DOI":"10.2337/dc17-1600","ISSN":"0149-5992","author":[{"dropping-particle":"","family":"Danne","given":"Thomas","non-dropping-particle":"","parse-names":false,"suffix":""},{"dropping-particle":"","family":"Nimri","given":"Revital","non-dropping-particle":"","parse-names":false,"suffix":""},{"dropping-particle":"","family":"Battelino","given":"Tadej","non-dropping-particle":"","parse-names":false,"suffix":""},{"dropping-particle":"","family":"Bergenstal","given":"Richard M.","non-dropping-particle":"","parse-names":false,"suffix":""},{"dropping-particle":"","family":"Close","given":"Kelly L.","non-dropping-particle":"","parse-names":false,"suffix":""},{"dropping-particle":"","family":"DeVries","given":"J. Hans","non-dropping-particle":"","parse-names":false,"suffix":""},{"dropping-particle":"","family":"Garg","given":"Satish","non-dropping-particle":"","parse-names":false,"suffix":""},{"dropping-particle":"","family":"Heinemann","given":"Lutz","non-dropping-particle":"","parse-names":false,"suffix":""},{"dropping-particle":"","family":"Hirsch","given":"Irl","non-dropping-particle":"","parse-names":false,"suffix":""},{"dropping-particle":"","family":"Amiel","given":"Stephanie A.","non-dropping-particle":"","parse-names":false,"suffix":""},{"dropping-particle":"","family":"Beck","given":"Roy","non-dropping-particle":"","parse-names":false,"suffix":""},{"dropping-particle":"","family":"Bosi","given":"Emanuele","non-dropping-particle":"","parse-names":false,"suffix":""},{"dropping-particle":"","family":"Buckingham","given":"Bruce","non-dropping-particle":"","parse-names":false,"suffix":""},{"dropping-particle":"","family":"Cobelli","given":"Claudio","non-dropping-particle":"","parse-names":false,"suffix":""},{"dropping-particle":"","family":"Dassau","given":"Eyal","non-dropping-particle":"","parse-names":false,"suffix":""},{"dropping-particle":"","family":"Doyle","given":"Francis J.","non-dropping-particle":"","parse-names":false,"suffix":""},{"dropping-particle":"","family":"Heller","given":"Simon","non-dropping-particle":"","parse-names":false,"suffix":""},{"dropping-particle":"","family":"Hovorka","given":"Roman","non-dropping-particle":"","parse-names":false,"suffix":""},{"dropping-particle":"","family":"Jia","given":"Weiping","non-dropping-particle":"","parse-names":false,"suffix":""},{"dropping-particle":"","family":"Jones","given":"Tim","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Maahs","given":"David","non-dropping-particle":"","parse-names":false,"suffix":""},{"dropping-particle":"","family":"Murphy","given":"Helen R.","non-dropping-particle":"","parse-names":false,"suffix":""},{"dropping-particle":"","family":"Nørgaard","given":"Kirsten","non-dropping-particle":"","parse-names":false,"suffix":""},{"dropping-particle":"","family":"Parkin","given":"Christopher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Saboo","given":"Banshi","non-dropping-particle":"","parse-names":false,"suffix":""},{"dropping-particle":"","family":"Scharf","given":"Mauro","non-dropping-particle":"","parse-names":false,"suffix":""},{"dropping-particle":"V.","family":"Tamborlane","given":"William","non-dropping-particle":"","parse-names":false,"suffix":""},{"dropping-particle":"","family":"Weinzimer","given":"Stuart A.","non-dropping-particle":"","parse-names":false,"suffix":""},{"dropping-particle":"","family":"Phillip","given":"Moshe","non-dropping-particle":"","parse-names":false,"suffix":""}],"container-title":"Diabetes Care","id":"ITEM-2","issue":"12","issued":{"date-parts":[["2017","12","21"]]},"page":"1631-1640","title":"International Consensus on Use of Continuous Glucose Monitoring","type":"article-journal","volume":"40"}},{"id":"sLLDaBXo/EphdRpvM","uris":["http://www.mendeley.com/documents/?uuid=fcc52392-e706-40f9-baa1-084ac591fd59"],"itemData":{"DOI":"10.1177/1479164118795252","ISSN":"1479-1641","author":[{"dropping-particle":"","family":"Ajjan","given":"Ramzi A","non-dropping-particle":"","parse-names":false,"suffix":""},{"dropping-particle":"","family":"Cummings","given":"Michael H","non-dropping-particle":"","parse-names":false,"suffix":""},{"dropping-particle":"","family":"Jennings","given":"Peter","non-dropping-particle":"","parse-names":false,"suffix":""},{"dropping-particle":"","family":"Leelarathna","given":"Lalantha","non-dropping-particle":"","parse-names":false,"suffix":""},{"dropping-particle":"","family":"Rayman","given":"Gerry","non-dropping-particle":"","parse-names":false,"suffix":""},{"dropping-particle":"","family":"Wilmot","given":"Emma G","non-dropping-particle":"","parse-names":false,"suffix":""}],"container-title":"Diabetes and Vascular Disease Research","id":"ITEM-3","issue":"1","issued":{"date-parts":[["2019","1","3"]]},"page":"3-12","title":"Optimising use of rate-of-change trend arrows for insulin dosing decisions using the FreeStyle Libre flash glucose monitoring system","type":"article-journal","volume":"16"}},{"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Care","id":"ITEM-4","issue":"8","issued":{"date-parts":[["2019","8"]]},"page":"1593-1603","title":"Clinical Targets for Continuous Glucose Monitoring Data Interpretation: Recommendations From the International Consensus on Time in Range","type":"article-journal","volume":"42"}},{"id":"sLLDaBXo/jd03NXRq","uris":["http://www.mendeley.com/documents/?uuid=69a5757a-13cf-46c7-a61d-b9919d902f51"],"itemData":{"DOI":"10.2337/dc20-0112","ISSN":"0149-5992","author":[{"dropping-particle":"","family":"Hásková","given":"Aneta","non-dropping-particle":"","parse-names":false,"suffix":""},{"dropping-particle":"","family":"Radovnická","given":"Lucie","non-dropping-particle":"","parse-names":false,"suffix":""},{"dropping-particle":"","family":"Petruželková","given":"Lenka","non-dropping-particle":"","parse-names":false,"suffix":""},{"dropping-particle":"","family":"Parkin","given":"Christopher G.","non-dropping-particle":"","parse-names":false,"suffix":""},{"dropping-particle":"","family":"Grunberger","given":"George","non-dropping-particle":"","parse-names":false,"suffix":""},{"dropping-particle":"","family":"Horová","given":"Eva","non-dropping-particle":"","parse-names":false,"suffix":""},{"dropping-particle":"","family":"Navrátilová","given":"Vendula","non-dropping-particle":"","parse-names":false,"suffix":""},{"dropping-particle":"","family":"Kádě","given":"Ondřej","non-dropping-particle":"","parse-names":false,"suffix":""},{"dropping-particle":"","family":"Matoulek","given":"Martin","non-dropping-particle":"","parse-names":false,"suffix":""},{"dropping-particle":"","family":"Prázný","given":"Martin","non-dropping-particle":"","parse-names":false,"suffix":""},{"dropping-particle":"","family":"Šoupal","given":"Jan","non-dropping-particle":"","parse-names":false,"suffix":""}],"container-title":"Diabetes Care","id":"ITEM-5","issue":"11","issued":{"date-parts":[["2020","11"]]},"page":"2744-2750","title":"Real-time CGM Is Superior to Flash Glucose Monitoring for Glucose Control in Type 1 Diabetes: The CORRIDA Randomized Controlled Trial","type":"article-journal","volume":"43"}},{"id":"sLLDaBXo/rBZBsWCL","uris":["http://www.mendeley.com/documents/?uuid=3baa8034-77de-41f1-ba5e-e774c94b687e"],"itemData":{"DOI":"10.1089/152091503322250596","ISSN":"1520-9156","author":[{"dropping-particle":"","family":"Lodwig","given":"Volker","non-dropping-particle":"","parse-names":false,"suffix":""},{"dropping-particle":"","family":"Heinemann","given":"Lutz","non-dropping-particle":"","parse-names":false,"suffix":""}],"container-title":"Diabetes Technology &amp; Therapeutics","id":"ITEM-6","issue":"4","issued":{"date-parts":[["2003","8"]]},"page":"572-586","title":"Continuous Glucose Monitoring with Glucose Sensors: Calibration and Assessment Criteria","type":"article-journal","volume":"5"}},{"id":4299,"uris":["http://zotero.org/users/10727793/items/HMV2TL97"],"itemData":{"id":4299,"type":"article-journal","container-title":"Journal of Diabetes Science and Technology","DOI":"10.1177/19322968211065065","ISSN":"1932-2968","issue":"2","journalAbbreviation":"J Diabetes Sci Technol","language":"eng","note":"PMID: 34911382\nPMCID: PMC8861798","page":"271-274","source":"PubMed","title":"Interferences With CGM Systems: Practical Relevance?","title-short":"Interferences With CGM Systems","volume":"16","author":[{"family":"Heinemann","given":"Lutz"}],"issued":{"date-parts":[["2022",3]]}}},{"id":4301,"uris":["http://zotero.org/users/10727793/items/UR5MDWJ2"],"itemData":{"id":4301,"type":"article-journal","abstract":"BACKGROUND: Testing the potential influence of interfering substances on the measurement performance of needle sensors for continuous glucose monitoring (CGM) is a challenging task. For proper function, the sensors need an almost stable fluidic environment. Previously published in vitro interference experiments were measuring under static concentration conditons. Our experimental setup allows for interference testing with dynamic changes of the interferent concentrations.\nMETHODS: We designed a macrofluidic test stand that is fueled by several high-pressure liquid chromatography (HPLC) pumps generating programmable glucose and/or interferent gradients in phosphate-buffered saline (PBS). After optimizing experimental parameters (channel dimensions, temperature, flow rates, gradient slopes, buffer, pH etc.), we validated the setup using Dexcom G6 (G6) and Freestyle Libre 2 (L2) sensors with/without interferents, and using YSI 2300 Stat plus as the reference glucose device at room temperature.\nRESULTS: Both sensors tracked the programmed glucose changes. After calibration, G6 results closely matched glucose reference readings, while L2 routinely showed ~50% to 60% lower readings, most likely because of the factory-based calibration and temperature compensation. Gradients of maltose, acetaminophen, and xylose were employed to further validate the setup. As expected, both sensors were not affected by maltose. We confirmed previous findings regarding susceptibility of G6 readings to acetaminophen and L2 readings to xylose. Signals from both sensors are influenced by temperature in a linear fashion.\nCONCLUSIONS: Our experimental in vitro setup and protocol may provide a useful method to dynamically test CGM sensors for interfering substances. This may help to improve the accuracy of future CGM sensor generations.","container-title":"Journal of Diabetes Science and Technology","DOI":"10.1177/19322968221095573","ISSN":"1932-2968","issue":"1","journalAbbreviation":"J Diabetes Sci Technol","language":"eng","note":"PMID: 35549522\nPMCID: PMC10899833","page":"59-65","source":"PubMed","title":"Laboratory Protocol and Pilot Results for Dynamic Interference Testing of Continuous Glucose Monitoring Sensors","volume":"18","author":[{"family":"Pfützner","given":"Andreas"},{"family":"Jensch","given":"Hendrick"},{"family":"Cardinal","given":"Christopher"},{"family":"Srikanthamoorthy","given":"Geetham"},{"family":"Riehn","given":"Eric"},{"family":"Thomé","given":"Nicole"}],"issued":{"date-parts":[["2024",1]]}}}],"schema":"https://github.com/citation-style-language/schema/raw/master/csl-citation.json"} </w:instrText>
      </w:r>
      <w:r w:rsidRPr="00EC08C3">
        <w:fldChar w:fldCharType="separate"/>
      </w:r>
      <w:r w:rsidRPr="009C5E27">
        <w:t>[39,76,77,79–83]</w:t>
      </w:r>
      <w:r w:rsidRPr="00EC08C3">
        <w:fldChar w:fldCharType="end"/>
      </w:r>
      <w:r w:rsidRPr="00CF23BB">
        <w:t>.</w:t>
      </w:r>
    </w:p>
    <w:p w14:paraId="1BE565D1" w14:textId="77777777" w:rsidR="00CD3D4A" w:rsidRPr="006332FA" w:rsidRDefault="00CD3D4A" w:rsidP="00CD3D4A">
      <w:pPr>
        <w:ind w:left="709" w:firstLine="0"/>
        <w:rPr>
          <w:rFonts w:eastAsia="Times New Roman"/>
          <w:b/>
          <w:kern w:val="16"/>
        </w:rPr>
      </w:pPr>
      <w:r w:rsidRPr="00EC08C3">
        <w:rPr>
          <w:rFonts w:eastAsia="Times New Roman"/>
          <w:b/>
          <w:kern w:val="16"/>
        </w:rPr>
        <w:t>Уровень убедительности рекомендаций С (уровень достоверности доказательств – 5)</w:t>
      </w:r>
    </w:p>
    <w:p w14:paraId="4A7FB235" w14:textId="77777777" w:rsidR="00CD3D4A" w:rsidRPr="008246D0" w:rsidRDefault="00CD3D4A" w:rsidP="00CD3D4A">
      <w:pPr>
        <w:ind w:left="709" w:firstLine="0"/>
        <w:rPr>
          <w:rFonts w:eastAsia="Times New Roman"/>
          <w:i/>
          <w:kern w:val="16"/>
          <w:szCs w:val="24"/>
        </w:rPr>
      </w:pPr>
      <w:r w:rsidRPr="00EC08C3">
        <w:rPr>
          <w:rFonts w:eastAsia="Times New Roman"/>
          <w:b/>
          <w:kern w:val="16"/>
        </w:rPr>
        <w:lastRenderedPageBreak/>
        <w:t>Комментарии</w:t>
      </w:r>
      <w:r w:rsidRPr="00EC08C3">
        <w:rPr>
          <w:rFonts w:eastAsia="Times New Roman"/>
          <w:i/>
          <w:kern w:val="16"/>
        </w:rPr>
        <w:t>: НМГ в реальном времени и ФМГ не исключают традиционный самоконтроль гликемии при помощи глюкометров.</w:t>
      </w:r>
      <w:r w:rsidRPr="00EC08C3">
        <w:rPr>
          <w:sz w:val="20"/>
        </w:rPr>
        <w:t xml:space="preserve"> </w:t>
      </w:r>
      <w:r w:rsidRPr="00EC08C3">
        <w:rPr>
          <w:i/>
          <w:szCs w:val="24"/>
        </w:rPr>
        <w:t>Рост точности измерений в современных системах НМГ в реальном времени и ФМГ позволяет значительно сократить частоту традиционного самоконтроля гликемии глюкометром. ФМГ может быть использовано вместо глюкометра для принятия клинических решений, за исключением отдельных случаев (гипогликемии, быстрого изменения гликемии или если симптомы не соответствуют показателям системы).</w:t>
      </w:r>
    </w:p>
    <w:p w14:paraId="1FE46656" w14:textId="77777777" w:rsidR="00CD3D4A" w:rsidRPr="00C81573" w:rsidRDefault="00CD3D4A" w:rsidP="00CD3D4A">
      <w:pPr>
        <w:pStyle w:val="2"/>
        <w:rPr>
          <w:rFonts w:eastAsia="Times New Roman"/>
        </w:rPr>
      </w:pPr>
      <w:bookmarkStart w:id="54" w:name="_Toc203629336"/>
      <w:r w:rsidRPr="00C81573">
        <w:rPr>
          <w:rFonts w:eastAsia="Times New Roman"/>
        </w:rPr>
        <w:t>3.</w:t>
      </w:r>
      <w:r>
        <w:rPr>
          <w:rFonts w:eastAsia="Times New Roman"/>
        </w:rPr>
        <w:t>3 Инсулинотерапия</w:t>
      </w:r>
      <w:bookmarkEnd w:id="54"/>
    </w:p>
    <w:p w14:paraId="1836A4DF" w14:textId="77777777" w:rsidR="00CD3D4A" w:rsidRPr="00F563FE" w:rsidRDefault="00CD3D4A" w:rsidP="00CD3D4A">
      <w:pPr>
        <w:rPr>
          <w:iCs/>
          <w:kern w:val="16"/>
          <w:szCs w:val="24"/>
        </w:rPr>
      </w:pPr>
      <w:bookmarkStart w:id="55" w:name="_Toc6931586"/>
      <w:r w:rsidRPr="00F563FE">
        <w:rPr>
          <w:iCs/>
          <w:kern w:val="16"/>
          <w:szCs w:val="24"/>
        </w:rPr>
        <w:t>Заместительная инсулинотерапия является единственным методом лечения пациентов с СД 1.</w:t>
      </w:r>
      <w:r w:rsidRPr="00F563FE">
        <w:rPr>
          <w:b/>
        </w:rPr>
        <w:t xml:space="preserve"> </w:t>
      </w:r>
      <w:r w:rsidRPr="00F563FE">
        <w:t>Характеристики препаратов инсулина, применяемых при лечении пациентов с СД 1 в РФ, указаны в табл. 9.</w:t>
      </w:r>
    </w:p>
    <w:p w14:paraId="035FB843" w14:textId="77777777" w:rsidR="00CD3D4A" w:rsidRDefault="00CD3D4A" w:rsidP="00CD3D4A">
      <w:pPr>
        <w:spacing w:line="240" w:lineRule="auto"/>
        <w:rPr>
          <w:rFonts w:eastAsia="Times New Roman"/>
          <w:b/>
          <w:bCs/>
          <w:kern w:val="16"/>
          <w:szCs w:val="24"/>
          <w:lang w:eastAsia="ru-RU"/>
        </w:rPr>
      </w:pPr>
      <w:r w:rsidRPr="008F667E">
        <w:rPr>
          <w:rFonts w:eastAsia="Times New Roman"/>
          <w:b/>
          <w:bCs/>
          <w:kern w:val="16"/>
          <w:szCs w:val="24"/>
          <w:lang w:eastAsia="ru-RU"/>
        </w:rPr>
        <w:t>Таблица </w:t>
      </w:r>
      <w:r>
        <w:rPr>
          <w:rFonts w:eastAsia="Times New Roman"/>
          <w:b/>
          <w:bCs/>
          <w:kern w:val="16"/>
          <w:szCs w:val="24"/>
          <w:lang w:eastAsia="ru-RU"/>
        </w:rPr>
        <w:t>9</w:t>
      </w:r>
      <w:r w:rsidRPr="008F667E">
        <w:rPr>
          <w:rFonts w:eastAsia="Times New Roman"/>
          <w:b/>
          <w:bCs/>
          <w:kern w:val="16"/>
          <w:szCs w:val="24"/>
          <w:lang w:eastAsia="ru-RU"/>
        </w:rPr>
        <w:t>. Характеристика препаратов инсулина, применяемых при лечении пациентов с сахарным диабетом 1 типа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3"/>
        <w:gridCol w:w="2022"/>
        <w:gridCol w:w="1785"/>
        <w:gridCol w:w="1112"/>
        <w:gridCol w:w="1134"/>
        <w:gridCol w:w="1269"/>
      </w:tblGrid>
      <w:tr w:rsidR="00CD3D4A" w:rsidRPr="00404361" w14:paraId="001567BE" w14:textId="77777777" w:rsidTr="00D05A7F">
        <w:trPr>
          <w:trHeight w:val="481"/>
        </w:trPr>
        <w:tc>
          <w:tcPr>
            <w:tcW w:w="1082" w:type="pct"/>
            <w:tcBorders>
              <w:bottom w:val="single" w:sz="4" w:space="0" w:color="auto"/>
            </w:tcBorders>
          </w:tcPr>
          <w:p w14:paraId="0A2C8D21" w14:textId="77777777" w:rsidR="00CD3D4A" w:rsidRPr="00404361" w:rsidRDefault="00CD3D4A" w:rsidP="00D05A7F">
            <w:pPr>
              <w:spacing w:line="240" w:lineRule="auto"/>
              <w:ind w:firstLine="0"/>
              <w:jc w:val="center"/>
              <w:rPr>
                <w:b/>
                <w:sz w:val="22"/>
                <w:szCs w:val="24"/>
              </w:rPr>
            </w:pPr>
            <w:r w:rsidRPr="00404361">
              <w:rPr>
                <w:b/>
                <w:sz w:val="22"/>
                <w:szCs w:val="24"/>
              </w:rPr>
              <w:t>АТХ-классификация</w:t>
            </w:r>
          </w:p>
        </w:tc>
        <w:tc>
          <w:tcPr>
            <w:tcW w:w="1082" w:type="pct"/>
            <w:tcBorders>
              <w:bottom w:val="single" w:sz="4" w:space="0" w:color="auto"/>
            </w:tcBorders>
          </w:tcPr>
          <w:p w14:paraId="6A2ED399" w14:textId="77777777" w:rsidR="00CD3D4A" w:rsidRPr="00404361" w:rsidRDefault="00CD3D4A" w:rsidP="00D05A7F">
            <w:pPr>
              <w:spacing w:line="240" w:lineRule="auto"/>
              <w:ind w:firstLine="0"/>
              <w:jc w:val="center"/>
              <w:rPr>
                <w:b/>
                <w:sz w:val="22"/>
                <w:szCs w:val="24"/>
              </w:rPr>
            </w:pPr>
            <w:r w:rsidRPr="00404361">
              <w:rPr>
                <w:b/>
                <w:sz w:val="22"/>
                <w:szCs w:val="24"/>
              </w:rPr>
              <w:t>Вид инсулина</w:t>
            </w:r>
          </w:p>
        </w:tc>
        <w:tc>
          <w:tcPr>
            <w:tcW w:w="955" w:type="pct"/>
            <w:tcBorders>
              <w:bottom w:val="single" w:sz="4" w:space="0" w:color="auto"/>
            </w:tcBorders>
          </w:tcPr>
          <w:p w14:paraId="21787FA8" w14:textId="77777777" w:rsidR="00CD3D4A" w:rsidRPr="00404361" w:rsidRDefault="00CD3D4A" w:rsidP="00D05A7F">
            <w:pPr>
              <w:spacing w:line="240" w:lineRule="auto"/>
              <w:ind w:firstLine="0"/>
              <w:jc w:val="center"/>
              <w:rPr>
                <w:b/>
                <w:sz w:val="22"/>
                <w:szCs w:val="24"/>
              </w:rPr>
            </w:pPr>
            <w:r w:rsidRPr="00404361">
              <w:rPr>
                <w:b/>
                <w:sz w:val="22"/>
                <w:szCs w:val="24"/>
              </w:rPr>
              <w:t>Международ</w:t>
            </w:r>
            <w:r>
              <w:rPr>
                <w:b/>
                <w:sz w:val="22"/>
                <w:szCs w:val="24"/>
              </w:rPr>
              <w:t>-</w:t>
            </w:r>
            <w:r w:rsidRPr="00404361">
              <w:rPr>
                <w:b/>
                <w:sz w:val="22"/>
                <w:szCs w:val="24"/>
              </w:rPr>
              <w:t>ное</w:t>
            </w:r>
            <w:r>
              <w:rPr>
                <w:b/>
                <w:sz w:val="22"/>
                <w:szCs w:val="24"/>
              </w:rPr>
              <w:t xml:space="preserve"> </w:t>
            </w:r>
            <w:r w:rsidRPr="00404361">
              <w:rPr>
                <w:b/>
                <w:sz w:val="22"/>
                <w:szCs w:val="24"/>
              </w:rPr>
              <w:t>непатенто</w:t>
            </w:r>
            <w:r>
              <w:rPr>
                <w:b/>
                <w:sz w:val="22"/>
                <w:szCs w:val="24"/>
              </w:rPr>
              <w:t>-</w:t>
            </w:r>
            <w:r w:rsidRPr="00404361">
              <w:rPr>
                <w:b/>
                <w:sz w:val="22"/>
                <w:szCs w:val="24"/>
              </w:rPr>
              <w:t>ванное на</w:t>
            </w:r>
            <w:r>
              <w:rPr>
                <w:b/>
                <w:sz w:val="22"/>
                <w:szCs w:val="24"/>
              </w:rPr>
              <w:t>име-нова</w:t>
            </w:r>
            <w:r w:rsidRPr="00404361">
              <w:rPr>
                <w:b/>
                <w:sz w:val="22"/>
                <w:szCs w:val="24"/>
              </w:rPr>
              <w:t>ние</w:t>
            </w:r>
          </w:p>
        </w:tc>
        <w:tc>
          <w:tcPr>
            <w:tcW w:w="595" w:type="pct"/>
            <w:tcBorders>
              <w:bottom w:val="single" w:sz="4" w:space="0" w:color="auto"/>
            </w:tcBorders>
            <w:tcMar>
              <w:left w:w="85" w:type="dxa"/>
              <w:right w:w="85" w:type="dxa"/>
            </w:tcMar>
          </w:tcPr>
          <w:p w14:paraId="26C6192A" w14:textId="77777777" w:rsidR="00CD3D4A" w:rsidRPr="00404361" w:rsidRDefault="00CD3D4A" w:rsidP="00D05A7F">
            <w:pPr>
              <w:spacing w:line="240" w:lineRule="auto"/>
              <w:ind w:firstLine="0"/>
              <w:jc w:val="center"/>
              <w:rPr>
                <w:b/>
                <w:sz w:val="22"/>
                <w:szCs w:val="24"/>
              </w:rPr>
            </w:pPr>
            <w:r w:rsidRPr="00404361">
              <w:rPr>
                <w:b/>
                <w:sz w:val="22"/>
                <w:szCs w:val="24"/>
              </w:rPr>
              <w:t>Начало действия</w:t>
            </w:r>
          </w:p>
        </w:tc>
        <w:tc>
          <w:tcPr>
            <w:tcW w:w="607" w:type="pct"/>
            <w:tcBorders>
              <w:bottom w:val="single" w:sz="4" w:space="0" w:color="auto"/>
            </w:tcBorders>
            <w:tcMar>
              <w:left w:w="85" w:type="dxa"/>
              <w:right w:w="85" w:type="dxa"/>
            </w:tcMar>
          </w:tcPr>
          <w:p w14:paraId="18C01E87" w14:textId="77777777" w:rsidR="00CD3D4A" w:rsidRPr="00404361" w:rsidRDefault="00CD3D4A" w:rsidP="00D05A7F">
            <w:pPr>
              <w:spacing w:line="240" w:lineRule="auto"/>
              <w:ind w:firstLine="0"/>
              <w:jc w:val="center"/>
              <w:rPr>
                <w:b/>
                <w:sz w:val="22"/>
                <w:szCs w:val="24"/>
              </w:rPr>
            </w:pPr>
            <w:r w:rsidRPr="00404361">
              <w:rPr>
                <w:b/>
                <w:sz w:val="22"/>
                <w:szCs w:val="24"/>
              </w:rPr>
              <w:t>Пик действия</w:t>
            </w:r>
          </w:p>
        </w:tc>
        <w:tc>
          <w:tcPr>
            <w:tcW w:w="679" w:type="pct"/>
            <w:tcBorders>
              <w:bottom w:val="single" w:sz="4" w:space="0" w:color="auto"/>
            </w:tcBorders>
            <w:tcMar>
              <w:left w:w="85" w:type="dxa"/>
              <w:right w:w="85" w:type="dxa"/>
            </w:tcMar>
          </w:tcPr>
          <w:p w14:paraId="1D5FD259" w14:textId="77777777" w:rsidR="00CD3D4A" w:rsidRPr="00404361" w:rsidRDefault="00CD3D4A" w:rsidP="00D05A7F">
            <w:pPr>
              <w:spacing w:line="240" w:lineRule="auto"/>
              <w:ind w:firstLine="0"/>
              <w:jc w:val="center"/>
              <w:rPr>
                <w:b/>
                <w:sz w:val="22"/>
                <w:szCs w:val="24"/>
              </w:rPr>
            </w:pPr>
            <w:r w:rsidRPr="00404361">
              <w:rPr>
                <w:b/>
                <w:sz w:val="22"/>
                <w:szCs w:val="24"/>
              </w:rPr>
              <w:t>Длитель</w:t>
            </w:r>
            <w:r>
              <w:rPr>
                <w:b/>
                <w:sz w:val="22"/>
                <w:szCs w:val="24"/>
              </w:rPr>
              <w:t>-ность</w:t>
            </w:r>
            <w:r w:rsidRPr="00404361">
              <w:rPr>
                <w:b/>
                <w:sz w:val="22"/>
                <w:szCs w:val="24"/>
              </w:rPr>
              <w:t xml:space="preserve"> действия</w:t>
            </w:r>
          </w:p>
        </w:tc>
      </w:tr>
      <w:tr w:rsidR="00CD3D4A" w:rsidRPr="00404361" w14:paraId="33B578D5" w14:textId="77777777" w:rsidTr="00D05A7F">
        <w:trPr>
          <w:trHeight w:val="1000"/>
        </w:trPr>
        <w:tc>
          <w:tcPr>
            <w:tcW w:w="1082" w:type="pct"/>
            <w:vMerge w:val="restart"/>
          </w:tcPr>
          <w:p w14:paraId="50399B78" w14:textId="77777777" w:rsidR="00CD3D4A" w:rsidRPr="00404361" w:rsidRDefault="00CD3D4A" w:rsidP="00D05A7F">
            <w:pPr>
              <w:pStyle w:val="aff4"/>
              <w:ind w:firstLine="0"/>
              <w:jc w:val="left"/>
              <w:rPr>
                <w:sz w:val="22"/>
                <w:szCs w:val="24"/>
              </w:rPr>
            </w:pPr>
            <w:r w:rsidRPr="001B1FFF">
              <w:rPr>
                <w:sz w:val="22"/>
                <w:szCs w:val="22"/>
              </w:rPr>
              <w:t>A10AB инсулины короткого действия и их</w:t>
            </w:r>
            <w:r>
              <w:rPr>
                <w:sz w:val="22"/>
                <w:szCs w:val="22"/>
              </w:rPr>
              <w:t xml:space="preserve"> </w:t>
            </w:r>
            <w:r w:rsidRPr="001B1FFF">
              <w:rPr>
                <w:sz w:val="22"/>
                <w:szCs w:val="22"/>
              </w:rPr>
              <w:t>аналоги для инъекционного введения</w:t>
            </w:r>
          </w:p>
        </w:tc>
        <w:tc>
          <w:tcPr>
            <w:tcW w:w="1082" w:type="pct"/>
            <w:vMerge w:val="restart"/>
            <w:vAlign w:val="center"/>
          </w:tcPr>
          <w:p w14:paraId="4D0E3452" w14:textId="77777777" w:rsidR="00CD3D4A" w:rsidRPr="00404361" w:rsidRDefault="00CD3D4A" w:rsidP="00D05A7F">
            <w:pPr>
              <w:spacing w:line="240" w:lineRule="auto"/>
              <w:ind w:firstLine="0"/>
              <w:jc w:val="left"/>
              <w:rPr>
                <w:b/>
                <w:sz w:val="22"/>
                <w:szCs w:val="24"/>
              </w:rPr>
            </w:pPr>
            <w:r w:rsidRPr="00404361">
              <w:rPr>
                <w:sz w:val="22"/>
                <w:szCs w:val="24"/>
              </w:rPr>
              <w:t>Сверхбыстрого действия (аналоги инсулина человека)</w:t>
            </w:r>
            <w:r>
              <w:rPr>
                <w:sz w:val="22"/>
                <w:szCs w:val="24"/>
              </w:rPr>
              <w:t>, ИСБД</w:t>
            </w:r>
          </w:p>
        </w:tc>
        <w:tc>
          <w:tcPr>
            <w:tcW w:w="955" w:type="pct"/>
            <w:vAlign w:val="center"/>
          </w:tcPr>
          <w:p w14:paraId="34F9FA38" w14:textId="77777777" w:rsidR="00CD3D4A" w:rsidRPr="00404361" w:rsidRDefault="00CD3D4A" w:rsidP="00D05A7F">
            <w:pPr>
              <w:spacing w:line="240" w:lineRule="auto"/>
              <w:ind w:firstLine="0"/>
              <w:jc w:val="left"/>
              <w:rPr>
                <w:b/>
                <w:sz w:val="22"/>
                <w:szCs w:val="24"/>
              </w:rPr>
            </w:pPr>
            <w:r w:rsidRPr="00404361">
              <w:rPr>
                <w:sz w:val="22"/>
                <w:szCs w:val="24"/>
              </w:rPr>
              <w:t>Инсулин аспарт</w:t>
            </w:r>
            <w:r>
              <w:rPr>
                <w:sz w:val="22"/>
                <w:szCs w:val="24"/>
              </w:rPr>
              <w:t>**</w:t>
            </w:r>
            <w:r w:rsidRPr="00404361">
              <w:rPr>
                <w:sz w:val="22"/>
                <w:szCs w:val="24"/>
              </w:rPr>
              <w:t xml:space="preserve"> (</w:t>
            </w:r>
            <w:r>
              <w:rPr>
                <w:sz w:val="22"/>
                <w:szCs w:val="24"/>
              </w:rPr>
              <w:t>имеющий в составе</w:t>
            </w:r>
            <w:r w:rsidRPr="00404361">
              <w:rPr>
                <w:sz w:val="22"/>
                <w:szCs w:val="24"/>
              </w:rPr>
              <w:t xml:space="preserve"> </w:t>
            </w:r>
            <w:r>
              <w:rPr>
                <w:sz w:val="22"/>
                <w:szCs w:val="24"/>
              </w:rPr>
              <w:t xml:space="preserve">вспомогатель-ное вещества </w:t>
            </w:r>
            <w:r w:rsidRPr="00404361">
              <w:rPr>
                <w:sz w:val="22"/>
                <w:szCs w:val="24"/>
              </w:rPr>
              <w:t>никотинамид)</w:t>
            </w:r>
          </w:p>
        </w:tc>
        <w:tc>
          <w:tcPr>
            <w:tcW w:w="595" w:type="pct"/>
            <w:vMerge w:val="restart"/>
            <w:vAlign w:val="center"/>
          </w:tcPr>
          <w:p w14:paraId="7500F44E" w14:textId="77777777" w:rsidR="00CD3D4A" w:rsidRPr="00404361" w:rsidRDefault="00CD3D4A" w:rsidP="00D05A7F">
            <w:pPr>
              <w:spacing w:line="240" w:lineRule="auto"/>
              <w:ind w:firstLine="0"/>
              <w:jc w:val="left"/>
              <w:rPr>
                <w:b/>
                <w:sz w:val="22"/>
                <w:szCs w:val="24"/>
              </w:rPr>
            </w:pPr>
            <w:r>
              <w:rPr>
                <w:sz w:val="22"/>
                <w:szCs w:val="24"/>
              </w:rPr>
              <w:t>Ч</w:t>
            </w:r>
            <w:r w:rsidRPr="00404361">
              <w:rPr>
                <w:sz w:val="22"/>
                <w:szCs w:val="24"/>
              </w:rPr>
              <w:t>ерез 1-10 мин</w:t>
            </w:r>
          </w:p>
        </w:tc>
        <w:tc>
          <w:tcPr>
            <w:tcW w:w="607" w:type="pct"/>
            <w:vMerge w:val="restart"/>
            <w:vAlign w:val="center"/>
          </w:tcPr>
          <w:p w14:paraId="40A95CDB" w14:textId="77777777" w:rsidR="00CD3D4A" w:rsidRPr="00404361" w:rsidRDefault="00CD3D4A" w:rsidP="00D05A7F">
            <w:pPr>
              <w:spacing w:line="240" w:lineRule="auto"/>
              <w:ind w:firstLine="0"/>
              <w:jc w:val="left"/>
              <w:rPr>
                <w:b/>
                <w:sz w:val="22"/>
                <w:szCs w:val="24"/>
              </w:rPr>
            </w:pPr>
            <w:r>
              <w:rPr>
                <w:sz w:val="22"/>
                <w:szCs w:val="24"/>
              </w:rPr>
              <w:t>Ч</w:t>
            </w:r>
            <w:r w:rsidRPr="00404361">
              <w:rPr>
                <w:sz w:val="22"/>
                <w:szCs w:val="24"/>
              </w:rPr>
              <w:t>ерез 45-90 мин</w:t>
            </w:r>
          </w:p>
        </w:tc>
        <w:tc>
          <w:tcPr>
            <w:tcW w:w="679" w:type="pct"/>
            <w:vMerge w:val="restart"/>
            <w:vAlign w:val="center"/>
          </w:tcPr>
          <w:p w14:paraId="3C5C159A" w14:textId="77777777" w:rsidR="00CD3D4A" w:rsidRPr="00404361" w:rsidRDefault="00CD3D4A" w:rsidP="00D05A7F">
            <w:pPr>
              <w:spacing w:line="240" w:lineRule="auto"/>
              <w:ind w:firstLine="0"/>
              <w:jc w:val="left"/>
              <w:rPr>
                <w:b/>
                <w:sz w:val="22"/>
                <w:szCs w:val="24"/>
              </w:rPr>
            </w:pPr>
            <w:r w:rsidRPr="00404361">
              <w:rPr>
                <w:sz w:val="22"/>
                <w:szCs w:val="24"/>
              </w:rPr>
              <w:t>3-5 ч</w:t>
            </w:r>
          </w:p>
        </w:tc>
      </w:tr>
      <w:tr w:rsidR="00CD3D4A" w:rsidRPr="00404361" w14:paraId="58BC7FE3" w14:textId="77777777" w:rsidTr="00D05A7F">
        <w:trPr>
          <w:trHeight w:val="1000"/>
        </w:trPr>
        <w:tc>
          <w:tcPr>
            <w:tcW w:w="1082" w:type="pct"/>
            <w:vMerge/>
          </w:tcPr>
          <w:p w14:paraId="53E94C95" w14:textId="77777777" w:rsidR="00CD3D4A" w:rsidRPr="001B1FFF" w:rsidRDefault="00CD3D4A" w:rsidP="00D05A7F">
            <w:pPr>
              <w:pStyle w:val="aff4"/>
              <w:ind w:firstLine="0"/>
              <w:jc w:val="left"/>
              <w:rPr>
                <w:sz w:val="22"/>
                <w:szCs w:val="22"/>
              </w:rPr>
            </w:pPr>
          </w:p>
        </w:tc>
        <w:tc>
          <w:tcPr>
            <w:tcW w:w="1082" w:type="pct"/>
            <w:vMerge/>
            <w:vAlign w:val="center"/>
          </w:tcPr>
          <w:p w14:paraId="382BDBBA" w14:textId="77777777" w:rsidR="00CD3D4A" w:rsidRPr="00404361" w:rsidRDefault="00CD3D4A" w:rsidP="00D05A7F">
            <w:pPr>
              <w:spacing w:line="240" w:lineRule="auto"/>
              <w:ind w:firstLine="0"/>
              <w:jc w:val="left"/>
              <w:rPr>
                <w:sz w:val="22"/>
                <w:szCs w:val="24"/>
              </w:rPr>
            </w:pPr>
          </w:p>
        </w:tc>
        <w:tc>
          <w:tcPr>
            <w:tcW w:w="955" w:type="pct"/>
            <w:vAlign w:val="center"/>
          </w:tcPr>
          <w:p w14:paraId="0599421F" w14:textId="77777777" w:rsidR="00CD3D4A" w:rsidRPr="005D6E8D" w:rsidRDefault="00CD3D4A" w:rsidP="00D05A7F">
            <w:pPr>
              <w:spacing w:line="240" w:lineRule="auto"/>
              <w:ind w:firstLine="0"/>
              <w:jc w:val="left"/>
              <w:rPr>
                <w:sz w:val="22"/>
                <w:szCs w:val="24"/>
              </w:rPr>
            </w:pPr>
            <w:r w:rsidRPr="005D6E8D">
              <w:rPr>
                <w:sz w:val="22"/>
                <w:szCs w:val="24"/>
              </w:rPr>
              <w:t>Инсулин лизпро</w:t>
            </w:r>
            <w:r>
              <w:rPr>
                <w:sz w:val="22"/>
                <w:szCs w:val="24"/>
              </w:rPr>
              <w:t>*</w:t>
            </w:r>
            <w:r>
              <w:rPr>
                <w:sz w:val="22"/>
              </w:rPr>
              <w:t>*</w:t>
            </w:r>
          </w:p>
          <w:p w14:paraId="638A40AE" w14:textId="77777777" w:rsidR="00CD3D4A" w:rsidRPr="005D6E8D" w:rsidRDefault="00CD3D4A" w:rsidP="00D05A7F">
            <w:pPr>
              <w:spacing w:line="240" w:lineRule="auto"/>
              <w:ind w:firstLine="0"/>
              <w:jc w:val="left"/>
              <w:rPr>
                <w:sz w:val="22"/>
                <w:szCs w:val="24"/>
              </w:rPr>
            </w:pPr>
            <w:r w:rsidRPr="005D6E8D">
              <w:rPr>
                <w:sz w:val="22"/>
                <w:szCs w:val="24"/>
              </w:rPr>
              <w:t>100 ЕД/мл</w:t>
            </w:r>
          </w:p>
          <w:p w14:paraId="49E02D80"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(имеющий</w:t>
            </w:r>
          </w:p>
          <w:p w14:paraId="383E5C9F"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в составе</w:t>
            </w:r>
          </w:p>
          <w:p w14:paraId="4B74006D"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вспомогательное</w:t>
            </w:r>
          </w:p>
          <w:p w14:paraId="3C412612"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вещество</w:t>
            </w:r>
          </w:p>
          <w:p w14:paraId="2A5E5D87" w14:textId="77777777" w:rsidR="00CD3D4A" w:rsidRPr="00404361" w:rsidRDefault="00CD3D4A" w:rsidP="00D05A7F">
            <w:pPr>
              <w:spacing w:line="240" w:lineRule="auto"/>
              <w:ind w:firstLine="0"/>
              <w:jc w:val="left"/>
              <w:rPr>
                <w:sz w:val="22"/>
                <w:szCs w:val="24"/>
              </w:rPr>
            </w:pPr>
            <w:r w:rsidRPr="005D6E8D">
              <w:rPr>
                <w:sz w:val="22"/>
                <w:szCs w:val="24"/>
              </w:rPr>
              <w:t>трепростинил)</w:t>
            </w:r>
          </w:p>
        </w:tc>
        <w:tc>
          <w:tcPr>
            <w:tcW w:w="595" w:type="pct"/>
            <w:vMerge/>
            <w:vAlign w:val="center"/>
          </w:tcPr>
          <w:p w14:paraId="0136C77C" w14:textId="77777777" w:rsidR="00CD3D4A" w:rsidRDefault="00CD3D4A" w:rsidP="00D05A7F">
            <w:pPr>
              <w:spacing w:line="240" w:lineRule="auto"/>
              <w:ind w:firstLine="0"/>
              <w:jc w:val="left"/>
              <w:rPr>
                <w:sz w:val="22"/>
                <w:szCs w:val="24"/>
              </w:rPr>
            </w:pPr>
          </w:p>
        </w:tc>
        <w:tc>
          <w:tcPr>
            <w:tcW w:w="607" w:type="pct"/>
            <w:vMerge/>
            <w:vAlign w:val="center"/>
          </w:tcPr>
          <w:p w14:paraId="2D8F7F71" w14:textId="77777777" w:rsidR="00CD3D4A" w:rsidRDefault="00CD3D4A" w:rsidP="00D05A7F">
            <w:pPr>
              <w:spacing w:line="240" w:lineRule="auto"/>
              <w:ind w:firstLine="0"/>
              <w:jc w:val="left"/>
              <w:rPr>
                <w:sz w:val="22"/>
                <w:szCs w:val="24"/>
              </w:rPr>
            </w:pPr>
          </w:p>
        </w:tc>
        <w:tc>
          <w:tcPr>
            <w:tcW w:w="679" w:type="pct"/>
            <w:vMerge/>
            <w:vAlign w:val="center"/>
          </w:tcPr>
          <w:p w14:paraId="7518F002" w14:textId="77777777" w:rsidR="00CD3D4A" w:rsidRPr="00404361" w:rsidRDefault="00CD3D4A" w:rsidP="00D05A7F">
            <w:pPr>
              <w:spacing w:line="240" w:lineRule="auto"/>
              <w:ind w:firstLine="0"/>
              <w:jc w:val="left"/>
              <w:rPr>
                <w:sz w:val="22"/>
                <w:szCs w:val="24"/>
              </w:rPr>
            </w:pPr>
          </w:p>
        </w:tc>
      </w:tr>
      <w:tr w:rsidR="00CD3D4A" w:rsidRPr="00404361" w14:paraId="4022B306" w14:textId="77777777" w:rsidTr="00D05A7F">
        <w:trPr>
          <w:trHeight w:val="1000"/>
        </w:trPr>
        <w:tc>
          <w:tcPr>
            <w:tcW w:w="1082" w:type="pct"/>
            <w:vMerge/>
          </w:tcPr>
          <w:p w14:paraId="52831323" w14:textId="77777777" w:rsidR="00CD3D4A" w:rsidRPr="001B1FFF" w:rsidRDefault="00CD3D4A" w:rsidP="00D05A7F">
            <w:pPr>
              <w:pStyle w:val="aff4"/>
              <w:ind w:firstLine="0"/>
              <w:jc w:val="left"/>
              <w:rPr>
                <w:sz w:val="22"/>
                <w:szCs w:val="22"/>
              </w:rPr>
            </w:pPr>
          </w:p>
        </w:tc>
        <w:tc>
          <w:tcPr>
            <w:tcW w:w="1082" w:type="pct"/>
            <w:vMerge/>
            <w:vAlign w:val="center"/>
          </w:tcPr>
          <w:p w14:paraId="0982003B" w14:textId="77777777" w:rsidR="00CD3D4A" w:rsidRPr="00404361" w:rsidRDefault="00CD3D4A" w:rsidP="00D05A7F">
            <w:pPr>
              <w:spacing w:line="240" w:lineRule="auto"/>
              <w:ind w:firstLine="0"/>
              <w:jc w:val="left"/>
              <w:rPr>
                <w:sz w:val="22"/>
                <w:szCs w:val="24"/>
              </w:rPr>
            </w:pPr>
          </w:p>
        </w:tc>
        <w:tc>
          <w:tcPr>
            <w:tcW w:w="955" w:type="pct"/>
            <w:vAlign w:val="center"/>
          </w:tcPr>
          <w:p w14:paraId="5B4F9B18" w14:textId="77777777" w:rsidR="00CD3D4A" w:rsidRPr="005D6E8D" w:rsidRDefault="00CD3D4A" w:rsidP="00D05A7F">
            <w:pPr>
              <w:spacing w:line="240" w:lineRule="auto"/>
              <w:ind w:firstLine="0"/>
              <w:jc w:val="left"/>
              <w:rPr>
                <w:sz w:val="22"/>
                <w:szCs w:val="24"/>
              </w:rPr>
            </w:pPr>
            <w:r w:rsidRPr="005D6E8D">
              <w:rPr>
                <w:sz w:val="22"/>
                <w:szCs w:val="24"/>
              </w:rPr>
              <w:t>Инсулин лизпро</w:t>
            </w:r>
            <w:r>
              <w:rPr>
                <w:sz w:val="22"/>
                <w:szCs w:val="24"/>
              </w:rPr>
              <w:t>*</w:t>
            </w:r>
            <w:r>
              <w:rPr>
                <w:sz w:val="22"/>
              </w:rPr>
              <w:t>*</w:t>
            </w:r>
          </w:p>
          <w:p w14:paraId="17FDC262" w14:textId="77777777" w:rsidR="00CD3D4A" w:rsidRPr="005D6E8D" w:rsidRDefault="00CD3D4A" w:rsidP="00D05A7F">
            <w:pPr>
              <w:spacing w:line="240" w:lineRule="auto"/>
              <w:ind w:firstLine="0"/>
              <w:jc w:val="left"/>
              <w:rPr>
                <w:sz w:val="22"/>
                <w:szCs w:val="24"/>
              </w:rPr>
            </w:pPr>
            <w:r w:rsidRPr="005D6E8D">
              <w:rPr>
                <w:sz w:val="22"/>
                <w:szCs w:val="24"/>
              </w:rPr>
              <w:t>200 ЕД/мл</w:t>
            </w:r>
            <w:r w:rsidRPr="00644466">
              <w:rPr>
                <w:sz w:val="22"/>
                <w:szCs w:val="24"/>
                <w:vertAlign w:val="superscript"/>
              </w:rPr>
              <w:t>1</w:t>
            </w:r>
          </w:p>
          <w:p w14:paraId="7D16FB32"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(имеющий</w:t>
            </w:r>
          </w:p>
          <w:p w14:paraId="75AFA5F2"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в составе</w:t>
            </w:r>
          </w:p>
          <w:p w14:paraId="6E7E2D9F"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вспомогательное</w:t>
            </w:r>
          </w:p>
          <w:p w14:paraId="79A91E93" w14:textId="77777777" w:rsidR="00CD3D4A" w:rsidRPr="005D6E8D" w:rsidRDefault="00CD3D4A" w:rsidP="00D05A7F">
            <w:pPr>
              <w:autoSpaceDE w:val="0"/>
              <w:autoSpaceDN w:val="0"/>
              <w:adjustRightInd w:val="0"/>
              <w:spacing w:line="240" w:lineRule="auto"/>
              <w:ind w:firstLine="0"/>
              <w:jc w:val="left"/>
              <w:rPr>
                <w:sz w:val="22"/>
                <w:szCs w:val="24"/>
              </w:rPr>
            </w:pPr>
            <w:r w:rsidRPr="005D6E8D">
              <w:rPr>
                <w:sz w:val="22"/>
                <w:szCs w:val="24"/>
              </w:rPr>
              <w:t>вещество</w:t>
            </w:r>
          </w:p>
          <w:p w14:paraId="6806EA4E" w14:textId="77777777" w:rsidR="00CD3D4A" w:rsidRPr="00404361" w:rsidRDefault="00CD3D4A" w:rsidP="00D05A7F">
            <w:pPr>
              <w:spacing w:line="240" w:lineRule="auto"/>
              <w:ind w:firstLine="0"/>
              <w:jc w:val="left"/>
              <w:rPr>
                <w:sz w:val="22"/>
                <w:szCs w:val="24"/>
              </w:rPr>
            </w:pPr>
            <w:r w:rsidRPr="005D6E8D">
              <w:rPr>
                <w:sz w:val="22"/>
                <w:szCs w:val="24"/>
              </w:rPr>
              <w:t>трепростинил)</w:t>
            </w:r>
          </w:p>
        </w:tc>
        <w:tc>
          <w:tcPr>
            <w:tcW w:w="595" w:type="pct"/>
            <w:vMerge/>
            <w:vAlign w:val="center"/>
          </w:tcPr>
          <w:p w14:paraId="6C57AABE" w14:textId="77777777" w:rsidR="00CD3D4A" w:rsidRDefault="00CD3D4A" w:rsidP="00D05A7F">
            <w:pPr>
              <w:spacing w:line="240" w:lineRule="auto"/>
              <w:ind w:firstLine="0"/>
              <w:jc w:val="left"/>
              <w:rPr>
                <w:sz w:val="22"/>
                <w:szCs w:val="24"/>
              </w:rPr>
            </w:pPr>
          </w:p>
        </w:tc>
        <w:tc>
          <w:tcPr>
            <w:tcW w:w="607" w:type="pct"/>
            <w:vMerge/>
            <w:vAlign w:val="center"/>
          </w:tcPr>
          <w:p w14:paraId="7A3E3740" w14:textId="77777777" w:rsidR="00CD3D4A" w:rsidRDefault="00CD3D4A" w:rsidP="00D05A7F">
            <w:pPr>
              <w:spacing w:line="240" w:lineRule="auto"/>
              <w:ind w:firstLine="0"/>
              <w:jc w:val="left"/>
              <w:rPr>
                <w:sz w:val="22"/>
                <w:szCs w:val="24"/>
              </w:rPr>
            </w:pPr>
          </w:p>
        </w:tc>
        <w:tc>
          <w:tcPr>
            <w:tcW w:w="679" w:type="pct"/>
            <w:vMerge/>
            <w:vAlign w:val="center"/>
          </w:tcPr>
          <w:p w14:paraId="3FDA98BF" w14:textId="77777777" w:rsidR="00CD3D4A" w:rsidRPr="00404361" w:rsidRDefault="00CD3D4A" w:rsidP="00D05A7F">
            <w:pPr>
              <w:spacing w:line="240" w:lineRule="auto"/>
              <w:ind w:firstLine="0"/>
              <w:jc w:val="left"/>
              <w:rPr>
                <w:sz w:val="22"/>
                <w:szCs w:val="24"/>
              </w:rPr>
            </w:pPr>
          </w:p>
        </w:tc>
      </w:tr>
      <w:tr w:rsidR="00CD3D4A" w:rsidRPr="00404361" w14:paraId="2A071C97" w14:textId="77777777" w:rsidTr="00D05A7F">
        <w:trPr>
          <w:trHeight w:val="481"/>
        </w:trPr>
        <w:tc>
          <w:tcPr>
            <w:tcW w:w="1082" w:type="pct"/>
            <w:vMerge/>
          </w:tcPr>
          <w:p w14:paraId="0E3ACCA4" w14:textId="77777777" w:rsidR="00CD3D4A" w:rsidRPr="00404361" w:rsidRDefault="00CD3D4A" w:rsidP="00D05A7F">
            <w:pPr>
              <w:spacing w:line="240" w:lineRule="auto"/>
              <w:ind w:firstLine="0"/>
              <w:rPr>
                <w:sz w:val="22"/>
                <w:szCs w:val="24"/>
              </w:rPr>
            </w:pPr>
          </w:p>
        </w:tc>
        <w:tc>
          <w:tcPr>
            <w:tcW w:w="1082" w:type="pct"/>
            <w:vMerge w:val="restart"/>
            <w:tcBorders>
              <w:top w:val="single" w:sz="4" w:space="0" w:color="auto"/>
            </w:tcBorders>
          </w:tcPr>
          <w:p w14:paraId="00C972CB" w14:textId="77777777" w:rsidR="00CD3D4A" w:rsidRPr="00404361" w:rsidRDefault="00CD3D4A" w:rsidP="00D05A7F">
            <w:pPr>
              <w:spacing w:line="240" w:lineRule="auto"/>
              <w:ind w:firstLine="0"/>
              <w:jc w:val="left"/>
              <w:rPr>
                <w:sz w:val="22"/>
                <w:szCs w:val="24"/>
              </w:rPr>
            </w:pPr>
            <w:r w:rsidRPr="00404361">
              <w:rPr>
                <w:sz w:val="22"/>
                <w:szCs w:val="24"/>
              </w:rPr>
              <w:t>Ультракороткого действия (аналоги инсулина человека), ИУКД</w:t>
            </w:r>
          </w:p>
        </w:tc>
        <w:tc>
          <w:tcPr>
            <w:tcW w:w="955" w:type="pct"/>
            <w:tcBorders>
              <w:top w:val="single" w:sz="4" w:space="0" w:color="auto"/>
            </w:tcBorders>
          </w:tcPr>
          <w:p w14:paraId="4B458699"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аспарт**</w:t>
            </w:r>
          </w:p>
        </w:tc>
        <w:tc>
          <w:tcPr>
            <w:tcW w:w="595" w:type="pct"/>
            <w:vMerge w:val="restart"/>
            <w:tcBorders>
              <w:top w:val="single" w:sz="4" w:space="0" w:color="auto"/>
            </w:tcBorders>
          </w:tcPr>
          <w:p w14:paraId="454985E8" w14:textId="77777777" w:rsidR="00CD3D4A" w:rsidRPr="00404361" w:rsidRDefault="00CD3D4A" w:rsidP="00D05A7F">
            <w:pPr>
              <w:spacing w:line="240" w:lineRule="auto"/>
              <w:ind w:firstLine="0"/>
              <w:rPr>
                <w:rFonts w:cs="Mangal"/>
                <w:i/>
                <w:iCs/>
                <w:sz w:val="22"/>
                <w:szCs w:val="24"/>
              </w:rPr>
            </w:pPr>
            <w:r w:rsidRPr="00404361">
              <w:rPr>
                <w:sz w:val="22"/>
                <w:szCs w:val="24"/>
              </w:rPr>
              <w:t>Через 5–15 мин</w:t>
            </w:r>
          </w:p>
        </w:tc>
        <w:tc>
          <w:tcPr>
            <w:tcW w:w="607" w:type="pct"/>
            <w:vMerge w:val="restart"/>
            <w:tcBorders>
              <w:top w:val="single" w:sz="4" w:space="0" w:color="auto"/>
            </w:tcBorders>
          </w:tcPr>
          <w:p w14:paraId="30A2F0EB" w14:textId="77777777" w:rsidR="00CD3D4A" w:rsidRPr="00404361" w:rsidRDefault="00CD3D4A" w:rsidP="00D05A7F">
            <w:pPr>
              <w:spacing w:line="240" w:lineRule="auto"/>
              <w:ind w:firstLine="0"/>
              <w:rPr>
                <w:rFonts w:cs="Mangal"/>
                <w:i/>
                <w:iCs/>
                <w:sz w:val="22"/>
                <w:szCs w:val="24"/>
              </w:rPr>
            </w:pPr>
            <w:r w:rsidRPr="00404361">
              <w:rPr>
                <w:sz w:val="22"/>
                <w:szCs w:val="24"/>
              </w:rPr>
              <w:t>Через 1–2 ч</w:t>
            </w:r>
          </w:p>
        </w:tc>
        <w:tc>
          <w:tcPr>
            <w:tcW w:w="679" w:type="pct"/>
            <w:vMerge w:val="restart"/>
            <w:tcBorders>
              <w:top w:val="single" w:sz="4" w:space="0" w:color="auto"/>
            </w:tcBorders>
          </w:tcPr>
          <w:p w14:paraId="760146D4" w14:textId="77777777" w:rsidR="00CD3D4A" w:rsidRPr="00404361" w:rsidRDefault="00CD3D4A" w:rsidP="00D05A7F">
            <w:pPr>
              <w:spacing w:line="240" w:lineRule="auto"/>
              <w:ind w:firstLine="0"/>
              <w:rPr>
                <w:rFonts w:cs="Mangal"/>
                <w:i/>
                <w:iCs/>
                <w:sz w:val="22"/>
                <w:szCs w:val="24"/>
              </w:rPr>
            </w:pPr>
            <w:r w:rsidRPr="00404361">
              <w:rPr>
                <w:sz w:val="22"/>
                <w:szCs w:val="24"/>
              </w:rPr>
              <w:t>4-5 ч</w:t>
            </w:r>
          </w:p>
        </w:tc>
      </w:tr>
      <w:tr w:rsidR="00CD3D4A" w:rsidRPr="00404361" w14:paraId="07EC6A61" w14:textId="77777777" w:rsidTr="00D05A7F">
        <w:trPr>
          <w:trHeight w:val="481"/>
        </w:trPr>
        <w:tc>
          <w:tcPr>
            <w:tcW w:w="1082" w:type="pct"/>
            <w:vMerge/>
          </w:tcPr>
          <w:p w14:paraId="6DE0A425" w14:textId="77777777" w:rsidR="00CD3D4A" w:rsidRPr="00404361" w:rsidRDefault="00CD3D4A" w:rsidP="00D05A7F">
            <w:pPr>
              <w:spacing w:line="240" w:lineRule="auto"/>
              <w:ind w:firstLine="0"/>
              <w:rPr>
                <w:sz w:val="22"/>
                <w:szCs w:val="24"/>
              </w:rPr>
            </w:pPr>
          </w:p>
        </w:tc>
        <w:tc>
          <w:tcPr>
            <w:tcW w:w="1082" w:type="pct"/>
            <w:vMerge/>
          </w:tcPr>
          <w:p w14:paraId="5E0610BB" w14:textId="77777777" w:rsidR="00CD3D4A" w:rsidRPr="00404361" w:rsidRDefault="00CD3D4A" w:rsidP="00D05A7F">
            <w:pPr>
              <w:spacing w:line="240" w:lineRule="auto"/>
              <w:ind w:firstLine="0"/>
              <w:rPr>
                <w:sz w:val="22"/>
                <w:szCs w:val="24"/>
              </w:rPr>
            </w:pPr>
          </w:p>
        </w:tc>
        <w:tc>
          <w:tcPr>
            <w:tcW w:w="955" w:type="pct"/>
            <w:tcBorders>
              <w:top w:val="nil"/>
            </w:tcBorders>
          </w:tcPr>
          <w:p w14:paraId="29BCC85A"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глулизин**</w:t>
            </w:r>
          </w:p>
        </w:tc>
        <w:tc>
          <w:tcPr>
            <w:tcW w:w="595" w:type="pct"/>
            <w:vMerge/>
          </w:tcPr>
          <w:p w14:paraId="4A5EE62F" w14:textId="77777777" w:rsidR="00CD3D4A" w:rsidRPr="00404361" w:rsidRDefault="00CD3D4A" w:rsidP="00D05A7F">
            <w:pPr>
              <w:spacing w:line="240" w:lineRule="auto"/>
              <w:ind w:firstLine="0"/>
              <w:rPr>
                <w:sz w:val="22"/>
                <w:szCs w:val="24"/>
              </w:rPr>
            </w:pPr>
          </w:p>
        </w:tc>
        <w:tc>
          <w:tcPr>
            <w:tcW w:w="607" w:type="pct"/>
            <w:vMerge/>
          </w:tcPr>
          <w:p w14:paraId="35B16979" w14:textId="77777777" w:rsidR="00CD3D4A" w:rsidRPr="00404361" w:rsidRDefault="00CD3D4A" w:rsidP="00D05A7F">
            <w:pPr>
              <w:spacing w:line="240" w:lineRule="auto"/>
              <w:ind w:firstLine="0"/>
              <w:rPr>
                <w:sz w:val="22"/>
                <w:szCs w:val="24"/>
              </w:rPr>
            </w:pPr>
          </w:p>
        </w:tc>
        <w:tc>
          <w:tcPr>
            <w:tcW w:w="679" w:type="pct"/>
            <w:vMerge/>
          </w:tcPr>
          <w:p w14:paraId="72281CF9" w14:textId="77777777" w:rsidR="00CD3D4A" w:rsidRPr="00404361" w:rsidRDefault="00CD3D4A" w:rsidP="00D05A7F">
            <w:pPr>
              <w:spacing w:line="240" w:lineRule="auto"/>
              <w:ind w:firstLine="0"/>
              <w:rPr>
                <w:sz w:val="22"/>
                <w:szCs w:val="24"/>
              </w:rPr>
            </w:pPr>
          </w:p>
        </w:tc>
      </w:tr>
      <w:tr w:rsidR="00CD3D4A" w:rsidRPr="00404361" w14:paraId="50727D30" w14:textId="77777777" w:rsidTr="00D05A7F">
        <w:trPr>
          <w:trHeight w:val="481"/>
        </w:trPr>
        <w:tc>
          <w:tcPr>
            <w:tcW w:w="1082" w:type="pct"/>
            <w:vMerge/>
          </w:tcPr>
          <w:p w14:paraId="13B9D0B3" w14:textId="77777777" w:rsidR="00CD3D4A" w:rsidRPr="00404361" w:rsidRDefault="00CD3D4A" w:rsidP="00D05A7F">
            <w:pPr>
              <w:spacing w:line="240" w:lineRule="auto"/>
              <w:ind w:firstLine="0"/>
              <w:rPr>
                <w:sz w:val="22"/>
                <w:szCs w:val="24"/>
              </w:rPr>
            </w:pPr>
          </w:p>
        </w:tc>
        <w:tc>
          <w:tcPr>
            <w:tcW w:w="1082" w:type="pct"/>
            <w:vMerge/>
          </w:tcPr>
          <w:p w14:paraId="5A88251D" w14:textId="77777777" w:rsidR="00CD3D4A" w:rsidRPr="00404361" w:rsidRDefault="00CD3D4A" w:rsidP="00D05A7F">
            <w:pPr>
              <w:spacing w:line="240" w:lineRule="auto"/>
              <w:ind w:firstLine="0"/>
              <w:rPr>
                <w:sz w:val="22"/>
                <w:szCs w:val="24"/>
              </w:rPr>
            </w:pPr>
          </w:p>
        </w:tc>
        <w:tc>
          <w:tcPr>
            <w:tcW w:w="955" w:type="pct"/>
            <w:tcBorders>
              <w:top w:val="nil"/>
            </w:tcBorders>
          </w:tcPr>
          <w:p w14:paraId="3404AB51"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лизпро** 100 ЕД/мл</w:t>
            </w:r>
          </w:p>
        </w:tc>
        <w:tc>
          <w:tcPr>
            <w:tcW w:w="595" w:type="pct"/>
            <w:vMerge/>
          </w:tcPr>
          <w:p w14:paraId="322D1DD7" w14:textId="77777777" w:rsidR="00CD3D4A" w:rsidRPr="00404361" w:rsidRDefault="00CD3D4A" w:rsidP="00D05A7F">
            <w:pPr>
              <w:spacing w:line="240" w:lineRule="auto"/>
              <w:ind w:firstLine="0"/>
              <w:rPr>
                <w:sz w:val="22"/>
                <w:szCs w:val="24"/>
              </w:rPr>
            </w:pPr>
          </w:p>
        </w:tc>
        <w:tc>
          <w:tcPr>
            <w:tcW w:w="607" w:type="pct"/>
            <w:vMerge/>
          </w:tcPr>
          <w:p w14:paraId="07DE8BAA" w14:textId="77777777" w:rsidR="00CD3D4A" w:rsidRPr="00404361" w:rsidRDefault="00CD3D4A" w:rsidP="00D05A7F">
            <w:pPr>
              <w:spacing w:line="240" w:lineRule="auto"/>
              <w:ind w:firstLine="0"/>
              <w:rPr>
                <w:sz w:val="22"/>
                <w:szCs w:val="24"/>
              </w:rPr>
            </w:pPr>
          </w:p>
        </w:tc>
        <w:tc>
          <w:tcPr>
            <w:tcW w:w="679" w:type="pct"/>
            <w:vMerge/>
          </w:tcPr>
          <w:p w14:paraId="7FA0A1F7" w14:textId="77777777" w:rsidR="00CD3D4A" w:rsidRPr="00404361" w:rsidRDefault="00CD3D4A" w:rsidP="00D05A7F">
            <w:pPr>
              <w:spacing w:line="240" w:lineRule="auto"/>
              <w:ind w:firstLine="0"/>
              <w:rPr>
                <w:sz w:val="22"/>
                <w:szCs w:val="24"/>
              </w:rPr>
            </w:pPr>
          </w:p>
        </w:tc>
      </w:tr>
      <w:tr w:rsidR="00CD3D4A" w:rsidRPr="00404361" w14:paraId="59A37C02" w14:textId="77777777" w:rsidTr="00D05A7F">
        <w:trPr>
          <w:trHeight w:val="481"/>
        </w:trPr>
        <w:tc>
          <w:tcPr>
            <w:tcW w:w="1082" w:type="pct"/>
            <w:vMerge/>
          </w:tcPr>
          <w:p w14:paraId="53396909" w14:textId="77777777" w:rsidR="00CD3D4A" w:rsidRPr="00404361" w:rsidRDefault="00CD3D4A" w:rsidP="00D05A7F">
            <w:pPr>
              <w:spacing w:line="240" w:lineRule="auto"/>
              <w:ind w:firstLine="0"/>
              <w:rPr>
                <w:sz w:val="22"/>
                <w:szCs w:val="24"/>
              </w:rPr>
            </w:pPr>
          </w:p>
        </w:tc>
        <w:tc>
          <w:tcPr>
            <w:tcW w:w="1082" w:type="pct"/>
            <w:vMerge/>
          </w:tcPr>
          <w:p w14:paraId="5C7F6CDD" w14:textId="77777777" w:rsidR="00CD3D4A" w:rsidRPr="00404361" w:rsidRDefault="00CD3D4A" w:rsidP="00D05A7F">
            <w:pPr>
              <w:spacing w:line="240" w:lineRule="auto"/>
              <w:ind w:firstLine="0"/>
              <w:rPr>
                <w:sz w:val="22"/>
                <w:szCs w:val="24"/>
              </w:rPr>
            </w:pPr>
          </w:p>
        </w:tc>
        <w:tc>
          <w:tcPr>
            <w:tcW w:w="955" w:type="pct"/>
            <w:tcBorders>
              <w:top w:val="nil"/>
            </w:tcBorders>
          </w:tcPr>
          <w:p w14:paraId="1F803806"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лизпро 200 ЕД/мл</w:t>
            </w:r>
            <w:r w:rsidRPr="00085704">
              <w:rPr>
                <w:sz w:val="22"/>
                <w:szCs w:val="24"/>
                <w:vertAlign w:val="superscript"/>
              </w:rPr>
              <w:t>1</w:t>
            </w:r>
          </w:p>
        </w:tc>
        <w:tc>
          <w:tcPr>
            <w:tcW w:w="595" w:type="pct"/>
            <w:vMerge/>
          </w:tcPr>
          <w:p w14:paraId="14F1FA93" w14:textId="77777777" w:rsidR="00CD3D4A" w:rsidRPr="00404361" w:rsidRDefault="00CD3D4A" w:rsidP="00D05A7F">
            <w:pPr>
              <w:spacing w:line="240" w:lineRule="auto"/>
              <w:ind w:firstLine="0"/>
              <w:rPr>
                <w:sz w:val="22"/>
                <w:szCs w:val="24"/>
              </w:rPr>
            </w:pPr>
          </w:p>
        </w:tc>
        <w:tc>
          <w:tcPr>
            <w:tcW w:w="607" w:type="pct"/>
            <w:vMerge/>
          </w:tcPr>
          <w:p w14:paraId="22269C51" w14:textId="77777777" w:rsidR="00CD3D4A" w:rsidRPr="00404361" w:rsidRDefault="00CD3D4A" w:rsidP="00D05A7F">
            <w:pPr>
              <w:spacing w:line="240" w:lineRule="auto"/>
              <w:ind w:firstLine="0"/>
              <w:rPr>
                <w:sz w:val="22"/>
                <w:szCs w:val="24"/>
              </w:rPr>
            </w:pPr>
          </w:p>
        </w:tc>
        <w:tc>
          <w:tcPr>
            <w:tcW w:w="679" w:type="pct"/>
            <w:vMerge/>
          </w:tcPr>
          <w:p w14:paraId="3E478AC5" w14:textId="77777777" w:rsidR="00CD3D4A" w:rsidRPr="00404361" w:rsidRDefault="00CD3D4A" w:rsidP="00D05A7F">
            <w:pPr>
              <w:spacing w:line="240" w:lineRule="auto"/>
              <w:ind w:firstLine="0"/>
              <w:rPr>
                <w:sz w:val="22"/>
                <w:szCs w:val="24"/>
              </w:rPr>
            </w:pPr>
          </w:p>
        </w:tc>
      </w:tr>
      <w:tr w:rsidR="00CD3D4A" w:rsidRPr="00404361" w14:paraId="6113D1EF" w14:textId="77777777" w:rsidTr="00D05A7F">
        <w:trPr>
          <w:trHeight w:val="1337"/>
        </w:trPr>
        <w:tc>
          <w:tcPr>
            <w:tcW w:w="1082" w:type="pct"/>
            <w:vMerge/>
          </w:tcPr>
          <w:p w14:paraId="6FD94DC3" w14:textId="77777777" w:rsidR="00CD3D4A" w:rsidRPr="00404361" w:rsidRDefault="00CD3D4A" w:rsidP="00D05A7F">
            <w:pPr>
              <w:spacing w:line="240" w:lineRule="auto"/>
              <w:ind w:firstLine="0"/>
              <w:rPr>
                <w:sz w:val="22"/>
                <w:szCs w:val="24"/>
              </w:rPr>
            </w:pPr>
          </w:p>
        </w:tc>
        <w:tc>
          <w:tcPr>
            <w:tcW w:w="1082" w:type="pct"/>
          </w:tcPr>
          <w:p w14:paraId="7E892766" w14:textId="77777777" w:rsidR="00CD3D4A" w:rsidRPr="00404361" w:rsidRDefault="00CD3D4A" w:rsidP="00D05A7F">
            <w:pPr>
              <w:spacing w:line="240" w:lineRule="auto"/>
              <w:ind w:firstLine="0"/>
              <w:jc w:val="left"/>
              <w:rPr>
                <w:rFonts w:cs="Mangal"/>
                <w:i/>
                <w:iCs/>
                <w:sz w:val="22"/>
                <w:szCs w:val="24"/>
              </w:rPr>
            </w:pPr>
            <w:r w:rsidRPr="00404361">
              <w:rPr>
                <w:sz w:val="22"/>
                <w:szCs w:val="24"/>
              </w:rPr>
              <w:t>Короткого действия, ИКД</w:t>
            </w:r>
          </w:p>
        </w:tc>
        <w:tc>
          <w:tcPr>
            <w:tcW w:w="955" w:type="pct"/>
          </w:tcPr>
          <w:p w14:paraId="6EB9741B" w14:textId="77777777" w:rsidR="00CD3D4A" w:rsidRPr="00404361" w:rsidRDefault="00CD3D4A" w:rsidP="00D05A7F">
            <w:pPr>
              <w:spacing w:line="240" w:lineRule="auto"/>
              <w:ind w:firstLine="0"/>
              <w:jc w:val="left"/>
              <w:rPr>
                <w:rFonts w:cs="Mangal"/>
                <w:i/>
                <w:iCs/>
                <w:sz w:val="22"/>
                <w:szCs w:val="24"/>
              </w:rPr>
            </w:pPr>
            <w:r w:rsidRPr="00404361">
              <w:rPr>
                <w:sz w:val="22"/>
                <w:szCs w:val="24"/>
              </w:rPr>
              <w:t xml:space="preserve">Инсулин растворимый </w:t>
            </w:r>
            <w:r>
              <w:rPr>
                <w:sz w:val="22"/>
                <w:szCs w:val="24"/>
              </w:rPr>
              <w:t>(</w:t>
            </w:r>
            <w:r w:rsidRPr="00404361">
              <w:rPr>
                <w:sz w:val="22"/>
                <w:szCs w:val="24"/>
              </w:rPr>
              <w:t>человеческий генно-инженерный</w:t>
            </w:r>
            <w:r>
              <w:rPr>
                <w:sz w:val="22"/>
                <w:szCs w:val="24"/>
              </w:rPr>
              <w:t>)</w:t>
            </w:r>
            <w:r w:rsidRPr="00404361">
              <w:rPr>
                <w:sz w:val="22"/>
                <w:szCs w:val="24"/>
              </w:rPr>
              <w:t>**</w:t>
            </w:r>
          </w:p>
        </w:tc>
        <w:tc>
          <w:tcPr>
            <w:tcW w:w="595" w:type="pct"/>
          </w:tcPr>
          <w:p w14:paraId="5BA819FB" w14:textId="77777777" w:rsidR="00CD3D4A" w:rsidRPr="00404361" w:rsidRDefault="00CD3D4A" w:rsidP="00D05A7F">
            <w:pPr>
              <w:spacing w:line="240" w:lineRule="auto"/>
              <w:ind w:firstLine="0"/>
              <w:rPr>
                <w:rFonts w:cs="Mangal"/>
                <w:i/>
                <w:iCs/>
                <w:sz w:val="22"/>
                <w:szCs w:val="24"/>
              </w:rPr>
            </w:pPr>
            <w:r w:rsidRPr="00404361">
              <w:rPr>
                <w:sz w:val="22"/>
                <w:szCs w:val="24"/>
              </w:rPr>
              <w:t>Через 20–30 мин</w:t>
            </w:r>
          </w:p>
        </w:tc>
        <w:tc>
          <w:tcPr>
            <w:tcW w:w="607" w:type="pct"/>
          </w:tcPr>
          <w:p w14:paraId="5AF99ADB" w14:textId="77777777" w:rsidR="00CD3D4A" w:rsidRPr="00404361" w:rsidRDefault="00CD3D4A" w:rsidP="00D05A7F">
            <w:pPr>
              <w:spacing w:line="240" w:lineRule="auto"/>
              <w:ind w:firstLine="0"/>
              <w:rPr>
                <w:rFonts w:cs="Mangal"/>
                <w:i/>
                <w:iCs/>
                <w:sz w:val="22"/>
                <w:szCs w:val="24"/>
              </w:rPr>
            </w:pPr>
            <w:r w:rsidRPr="00404361">
              <w:rPr>
                <w:sz w:val="22"/>
                <w:szCs w:val="24"/>
              </w:rPr>
              <w:t>Через 2–4 ч</w:t>
            </w:r>
          </w:p>
        </w:tc>
        <w:tc>
          <w:tcPr>
            <w:tcW w:w="679" w:type="pct"/>
          </w:tcPr>
          <w:p w14:paraId="34B6BA3F" w14:textId="77777777" w:rsidR="00CD3D4A" w:rsidRPr="00404361" w:rsidRDefault="00CD3D4A" w:rsidP="00D05A7F">
            <w:pPr>
              <w:spacing w:line="240" w:lineRule="auto"/>
              <w:ind w:firstLine="0"/>
              <w:rPr>
                <w:rFonts w:cs="Mangal"/>
                <w:i/>
                <w:iCs/>
                <w:sz w:val="22"/>
                <w:szCs w:val="24"/>
              </w:rPr>
            </w:pPr>
            <w:r w:rsidRPr="00404361">
              <w:rPr>
                <w:sz w:val="22"/>
                <w:szCs w:val="24"/>
              </w:rPr>
              <w:t>5–6 ч</w:t>
            </w:r>
          </w:p>
        </w:tc>
      </w:tr>
      <w:tr w:rsidR="00CD3D4A" w:rsidRPr="00404361" w14:paraId="7F15E7FD" w14:textId="77777777" w:rsidTr="00D05A7F">
        <w:trPr>
          <w:trHeight w:val="481"/>
        </w:trPr>
        <w:tc>
          <w:tcPr>
            <w:tcW w:w="1082" w:type="pct"/>
          </w:tcPr>
          <w:p w14:paraId="5069AFDD" w14:textId="77777777" w:rsidR="00CD3D4A" w:rsidRPr="008246D0" w:rsidRDefault="00CD3D4A" w:rsidP="00D05A7F">
            <w:pPr>
              <w:pStyle w:val="aff4"/>
              <w:ind w:firstLine="0"/>
              <w:jc w:val="left"/>
              <w:rPr>
                <w:sz w:val="22"/>
              </w:rPr>
            </w:pPr>
            <w:r w:rsidRPr="001B1FFF">
              <w:rPr>
                <w:sz w:val="22"/>
                <w:szCs w:val="22"/>
              </w:rPr>
              <w:t>A10AC инсулины средней</w:t>
            </w:r>
            <w:r>
              <w:rPr>
                <w:sz w:val="22"/>
                <w:szCs w:val="22"/>
              </w:rPr>
              <w:t xml:space="preserve"> </w:t>
            </w:r>
            <w:r w:rsidRPr="001B1FFF">
              <w:rPr>
                <w:sz w:val="22"/>
                <w:szCs w:val="22"/>
              </w:rPr>
              <w:t>продолжитель</w:t>
            </w:r>
            <w:r>
              <w:rPr>
                <w:sz w:val="22"/>
                <w:szCs w:val="22"/>
              </w:rPr>
              <w:t>но-сти</w:t>
            </w:r>
            <w:r w:rsidRPr="001B1FFF">
              <w:rPr>
                <w:sz w:val="22"/>
                <w:szCs w:val="22"/>
              </w:rPr>
              <w:t xml:space="preserve"> действия и их</w:t>
            </w:r>
            <w:r>
              <w:rPr>
                <w:sz w:val="22"/>
                <w:szCs w:val="22"/>
              </w:rPr>
              <w:t xml:space="preserve"> </w:t>
            </w:r>
            <w:r w:rsidRPr="001B1FFF">
              <w:rPr>
                <w:sz w:val="22"/>
              </w:rPr>
              <w:t>аналоги для</w:t>
            </w:r>
            <w:r>
              <w:rPr>
                <w:sz w:val="22"/>
              </w:rPr>
              <w:t xml:space="preserve"> </w:t>
            </w:r>
            <w:r w:rsidRPr="001B1FFF">
              <w:rPr>
                <w:sz w:val="22"/>
              </w:rPr>
              <w:t>инъекционного введения</w:t>
            </w:r>
          </w:p>
        </w:tc>
        <w:tc>
          <w:tcPr>
            <w:tcW w:w="1082" w:type="pct"/>
          </w:tcPr>
          <w:p w14:paraId="018C9CA9" w14:textId="77777777" w:rsidR="00CD3D4A" w:rsidRPr="00404361" w:rsidRDefault="00CD3D4A" w:rsidP="00D05A7F">
            <w:pPr>
              <w:spacing w:line="240" w:lineRule="auto"/>
              <w:ind w:firstLine="0"/>
              <w:jc w:val="left"/>
              <w:rPr>
                <w:rFonts w:cs="Mangal"/>
                <w:i/>
                <w:iCs/>
                <w:sz w:val="22"/>
                <w:szCs w:val="24"/>
              </w:rPr>
            </w:pPr>
            <w:r w:rsidRPr="00404361">
              <w:rPr>
                <w:sz w:val="22"/>
                <w:szCs w:val="24"/>
              </w:rPr>
              <w:t>Средней продолжительно</w:t>
            </w:r>
            <w:r>
              <w:rPr>
                <w:sz w:val="22"/>
                <w:szCs w:val="24"/>
              </w:rPr>
              <w:t>-</w:t>
            </w:r>
            <w:r w:rsidRPr="00404361">
              <w:rPr>
                <w:sz w:val="22"/>
                <w:szCs w:val="24"/>
              </w:rPr>
              <w:t>сти действия (НПХ-инсулины)</w:t>
            </w:r>
            <w:r>
              <w:rPr>
                <w:sz w:val="22"/>
                <w:szCs w:val="24"/>
                <w:vertAlign w:val="superscript"/>
              </w:rPr>
              <w:t xml:space="preserve"> 2</w:t>
            </w:r>
          </w:p>
        </w:tc>
        <w:tc>
          <w:tcPr>
            <w:tcW w:w="955" w:type="pct"/>
          </w:tcPr>
          <w:p w14:paraId="0A62BE0A" w14:textId="77777777" w:rsidR="00CD3D4A" w:rsidRPr="00404361" w:rsidRDefault="00CD3D4A" w:rsidP="00D05A7F">
            <w:pPr>
              <w:spacing w:line="240" w:lineRule="auto"/>
              <w:ind w:firstLine="0"/>
              <w:jc w:val="left"/>
              <w:rPr>
                <w:rFonts w:cs="Mangal"/>
                <w:i/>
                <w:iCs/>
                <w:sz w:val="22"/>
                <w:szCs w:val="24"/>
              </w:rPr>
            </w:pPr>
            <w:r w:rsidRPr="00404361">
              <w:rPr>
                <w:sz w:val="22"/>
                <w:szCs w:val="24"/>
              </w:rPr>
              <w:t xml:space="preserve">Инсулин-изофан </w:t>
            </w:r>
            <w:r>
              <w:rPr>
                <w:sz w:val="22"/>
                <w:szCs w:val="24"/>
              </w:rPr>
              <w:t>(</w:t>
            </w:r>
            <w:r w:rsidRPr="00404361">
              <w:rPr>
                <w:sz w:val="22"/>
                <w:szCs w:val="24"/>
              </w:rPr>
              <w:t>человеческий генно-инженерный</w:t>
            </w:r>
            <w:r>
              <w:rPr>
                <w:sz w:val="22"/>
                <w:szCs w:val="24"/>
              </w:rPr>
              <w:t>)</w:t>
            </w:r>
            <w:r w:rsidRPr="00404361">
              <w:rPr>
                <w:sz w:val="22"/>
                <w:szCs w:val="24"/>
              </w:rPr>
              <w:t>**</w:t>
            </w:r>
          </w:p>
        </w:tc>
        <w:tc>
          <w:tcPr>
            <w:tcW w:w="595" w:type="pct"/>
          </w:tcPr>
          <w:p w14:paraId="0921336B" w14:textId="77777777" w:rsidR="00CD3D4A" w:rsidRPr="00404361" w:rsidRDefault="00CD3D4A" w:rsidP="00D05A7F">
            <w:pPr>
              <w:spacing w:line="240" w:lineRule="auto"/>
              <w:ind w:firstLine="0"/>
              <w:rPr>
                <w:rFonts w:cs="Mangal"/>
                <w:i/>
                <w:iCs/>
                <w:sz w:val="22"/>
                <w:szCs w:val="24"/>
              </w:rPr>
            </w:pPr>
            <w:r w:rsidRPr="00404361">
              <w:rPr>
                <w:sz w:val="22"/>
                <w:szCs w:val="24"/>
              </w:rPr>
              <w:t>Через 2 ч</w:t>
            </w:r>
          </w:p>
        </w:tc>
        <w:tc>
          <w:tcPr>
            <w:tcW w:w="607" w:type="pct"/>
          </w:tcPr>
          <w:p w14:paraId="59BE4E2C" w14:textId="77777777" w:rsidR="00CD3D4A" w:rsidRPr="00404361" w:rsidRDefault="00CD3D4A" w:rsidP="00D05A7F">
            <w:pPr>
              <w:spacing w:line="240" w:lineRule="auto"/>
              <w:ind w:firstLine="0"/>
              <w:rPr>
                <w:rFonts w:cs="Mangal"/>
                <w:i/>
                <w:iCs/>
                <w:sz w:val="22"/>
                <w:szCs w:val="24"/>
              </w:rPr>
            </w:pPr>
            <w:r w:rsidRPr="00404361">
              <w:rPr>
                <w:sz w:val="22"/>
                <w:szCs w:val="24"/>
              </w:rPr>
              <w:t>Через 6–10 ч</w:t>
            </w:r>
          </w:p>
        </w:tc>
        <w:tc>
          <w:tcPr>
            <w:tcW w:w="679" w:type="pct"/>
          </w:tcPr>
          <w:p w14:paraId="74C9DC50" w14:textId="77777777" w:rsidR="00CD3D4A" w:rsidRPr="00404361" w:rsidRDefault="00CD3D4A" w:rsidP="00D05A7F">
            <w:pPr>
              <w:spacing w:line="240" w:lineRule="auto"/>
              <w:ind w:firstLine="0"/>
              <w:rPr>
                <w:rFonts w:cs="Mangal"/>
                <w:i/>
                <w:iCs/>
                <w:sz w:val="22"/>
                <w:szCs w:val="24"/>
              </w:rPr>
            </w:pPr>
            <w:r w:rsidRPr="00404361">
              <w:rPr>
                <w:sz w:val="22"/>
                <w:szCs w:val="24"/>
              </w:rPr>
              <w:t>12–16 ч</w:t>
            </w:r>
          </w:p>
        </w:tc>
      </w:tr>
      <w:tr w:rsidR="00CD3D4A" w:rsidRPr="00404361" w14:paraId="523D9381" w14:textId="77777777" w:rsidTr="00D05A7F">
        <w:trPr>
          <w:trHeight w:val="481"/>
        </w:trPr>
        <w:tc>
          <w:tcPr>
            <w:tcW w:w="1082" w:type="pct"/>
            <w:vMerge w:val="restart"/>
          </w:tcPr>
          <w:p w14:paraId="0671C9BA" w14:textId="77777777" w:rsidR="00CD3D4A" w:rsidRPr="008246D0" w:rsidRDefault="00CD3D4A" w:rsidP="00D05A7F">
            <w:pPr>
              <w:pStyle w:val="aff4"/>
              <w:ind w:firstLine="0"/>
              <w:jc w:val="left"/>
              <w:rPr>
                <w:sz w:val="22"/>
              </w:rPr>
            </w:pPr>
            <w:r w:rsidRPr="001B1FFF">
              <w:rPr>
                <w:sz w:val="22"/>
                <w:szCs w:val="22"/>
              </w:rPr>
              <w:t>A10AE инсулины длительного действия и их аналоги для инъекционного введения</w:t>
            </w:r>
          </w:p>
        </w:tc>
        <w:tc>
          <w:tcPr>
            <w:tcW w:w="1082" w:type="pct"/>
            <w:vMerge w:val="restart"/>
          </w:tcPr>
          <w:p w14:paraId="56549EF0" w14:textId="77777777" w:rsidR="00CD3D4A" w:rsidRPr="00404361" w:rsidRDefault="00CD3D4A" w:rsidP="00D05A7F">
            <w:pPr>
              <w:spacing w:line="240" w:lineRule="auto"/>
              <w:ind w:firstLine="0"/>
              <w:jc w:val="left"/>
              <w:rPr>
                <w:rFonts w:cs="Mangal"/>
                <w:i/>
                <w:iCs/>
                <w:sz w:val="22"/>
                <w:szCs w:val="24"/>
              </w:rPr>
            </w:pPr>
            <w:r w:rsidRPr="00404361">
              <w:rPr>
                <w:sz w:val="22"/>
                <w:szCs w:val="24"/>
              </w:rPr>
              <w:t>Длительного действия (аналоги инсулина человека)</w:t>
            </w:r>
          </w:p>
        </w:tc>
        <w:tc>
          <w:tcPr>
            <w:tcW w:w="955" w:type="pct"/>
          </w:tcPr>
          <w:p w14:paraId="07624A23"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гларгин** 100 ЕД/мл</w:t>
            </w:r>
          </w:p>
        </w:tc>
        <w:tc>
          <w:tcPr>
            <w:tcW w:w="595" w:type="pct"/>
            <w:vMerge w:val="restart"/>
          </w:tcPr>
          <w:p w14:paraId="60C2D83C" w14:textId="77777777" w:rsidR="00CD3D4A" w:rsidRPr="00404361" w:rsidRDefault="00CD3D4A" w:rsidP="00D05A7F">
            <w:pPr>
              <w:spacing w:line="240" w:lineRule="auto"/>
              <w:ind w:firstLine="0"/>
              <w:rPr>
                <w:rFonts w:cs="Mangal"/>
                <w:i/>
                <w:iCs/>
                <w:sz w:val="22"/>
                <w:szCs w:val="24"/>
              </w:rPr>
            </w:pPr>
            <w:r w:rsidRPr="00404361">
              <w:rPr>
                <w:sz w:val="22"/>
                <w:szCs w:val="24"/>
              </w:rPr>
              <w:t>Через 1–2 ч</w:t>
            </w:r>
          </w:p>
        </w:tc>
        <w:tc>
          <w:tcPr>
            <w:tcW w:w="607" w:type="pct"/>
            <w:vMerge w:val="restart"/>
          </w:tcPr>
          <w:p w14:paraId="2DEE667E" w14:textId="77777777" w:rsidR="00CD3D4A" w:rsidRPr="00404361" w:rsidRDefault="00CD3D4A" w:rsidP="00D05A7F">
            <w:pPr>
              <w:spacing w:line="240" w:lineRule="auto"/>
              <w:ind w:firstLine="0"/>
              <w:rPr>
                <w:rFonts w:cs="Mangal"/>
                <w:i/>
                <w:iCs/>
                <w:sz w:val="22"/>
                <w:szCs w:val="24"/>
              </w:rPr>
            </w:pPr>
            <w:r w:rsidRPr="00404361">
              <w:rPr>
                <w:sz w:val="22"/>
                <w:szCs w:val="24"/>
              </w:rPr>
              <w:t>Не выражен</w:t>
            </w:r>
          </w:p>
        </w:tc>
        <w:tc>
          <w:tcPr>
            <w:tcW w:w="679" w:type="pct"/>
          </w:tcPr>
          <w:p w14:paraId="2DDEAA72" w14:textId="77777777" w:rsidR="00CD3D4A" w:rsidRPr="00404361" w:rsidRDefault="00CD3D4A" w:rsidP="00D05A7F">
            <w:pPr>
              <w:tabs>
                <w:tab w:val="center" w:pos="1597"/>
              </w:tabs>
              <w:spacing w:line="240" w:lineRule="auto"/>
              <w:ind w:firstLine="0"/>
              <w:rPr>
                <w:rFonts w:cs="Mangal"/>
                <w:i/>
                <w:iCs/>
                <w:sz w:val="22"/>
                <w:szCs w:val="24"/>
              </w:rPr>
            </w:pPr>
            <w:r w:rsidRPr="00404361">
              <w:rPr>
                <w:sz w:val="22"/>
                <w:szCs w:val="24"/>
              </w:rPr>
              <w:t>До 29 ч</w:t>
            </w:r>
          </w:p>
        </w:tc>
      </w:tr>
      <w:tr w:rsidR="00CD3D4A" w:rsidRPr="00404361" w14:paraId="482FEC79" w14:textId="77777777" w:rsidTr="00D05A7F">
        <w:trPr>
          <w:trHeight w:val="481"/>
        </w:trPr>
        <w:tc>
          <w:tcPr>
            <w:tcW w:w="1082" w:type="pct"/>
            <w:vMerge/>
          </w:tcPr>
          <w:p w14:paraId="1F50AFA1" w14:textId="77777777" w:rsidR="00CD3D4A" w:rsidRPr="00404361" w:rsidRDefault="00CD3D4A" w:rsidP="00D05A7F">
            <w:pPr>
              <w:spacing w:line="240" w:lineRule="auto"/>
              <w:ind w:firstLine="0"/>
              <w:rPr>
                <w:sz w:val="22"/>
                <w:szCs w:val="24"/>
              </w:rPr>
            </w:pPr>
          </w:p>
        </w:tc>
        <w:tc>
          <w:tcPr>
            <w:tcW w:w="1082" w:type="pct"/>
            <w:vMerge/>
          </w:tcPr>
          <w:p w14:paraId="756E7F50" w14:textId="77777777" w:rsidR="00CD3D4A" w:rsidRPr="00404361" w:rsidRDefault="00CD3D4A" w:rsidP="00D05A7F">
            <w:pPr>
              <w:spacing w:line="240" w:lineRule="auto"/>
              <w:ind w:firstLine="0"/>
              <w:rPr>
                <w:sz w:val="22"/>
                <w:szCs w:val="24"/>
              </w:rPr>
            </w:pPr>
          </w:p>
        </w:tc>
        <w:tc>
          <w:tcPr>
            <w:tcW w:w="955" w:type="pct"/>
          </w:tcPr>
          <w:p w14:paraId="2B17195F"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гларгин** 300 ЕД/мл</w:t>
            </w:r>
          </w:p>
        </w:tc>
        <w:tc>
          <w:tcPr>
            <w:tcW w:w="595" w:type="pct"/>
            <w:vMerge/>
          </w:tcPr>
          <w:p w14:paraId="30352E59" w14:textId="77777777" w:rsidR="00CD3D4A" w:rsidRPr="00404361" w:rsidRDefault="00CD3D4A" w:rsidP="00D05A7F">
            <w:pPr>
              <w:spacing w:line="240" w:lineRule="auto"/>
              <w:ind w:firstLine="0"/>
              <w:rPr>
                <w:sz w:val="22"/>
                <w:szCs w:val="24"/>
              </w:rPr>
            </w:pPr>
          </w:p>
        </w:tc>
        <w:tc>
          <w:tcPr>
            <w:tcW w:w="607" w:type="pct"/>
            <w:vMerge/>
          </w:tcPr>
          <w:p w14:paraId="033FE833" w14:textId="77777777" w:rsidR="00CD3D4A" w:rsidRPr="00404361" w:rsidRDefault="00CD3D4A" w:rsidP="00D05A7F">
            <w:pPr>
              <w:spacing w:line="240" w:lineRule="auto"/>
              <w:ind w:firstLine="0"/>
              <w:rPr>
                <w:sz w:val="22"/>
                <w:szCs w:val="24"/>
              </w:rPr>
            </w:pPr>
          </w:p>
        </w:tc>
        <w:tc>
          <w:tcPr>
            <w:tcW w:w="679" w:type="pct"/>
          </w:tcPr>
          <w:p w14:paraId="45BB942A" w14:textId="77777777" w:rsidR="00CD3D4A" w:rsidRPr="00404361" w:rsidRDefault="00CD3D4A" w:rsidP="00D05A7F">
            <w:pPr>
              <w:spacing w:line="240" w:lineRule="auto"/>
              <w:ind w:firstLine="0"/>
              <w:rPr>
                <w:rFonts w:cs="Mangal"/>
                <w:i/>
                <w:iCs/>
                <w:sz w:val="22"/>
                <w:szCs w:val="24"/>
              </w:rPr>
            </w:pPr>
            <w:r w:rsidRPr="00404361">
              <w:rPr>
                <w:sz w:val="22"/>
                <w:szCs w:val="24"/>
              </w:rPr>
              <w:t>До 36 ч</w:t>
            </w:r>
          </w:p>
        </w:tc>
      </w:tr>
      <w:tr w:rsidR="00CD3D4A" w:rsidRPr="00404361" w14:paraId="6E948FA7" w14:textId="77777777" w:rsidTr="00D05A7F">
        <w:trPr>
          <w:trHeight w:val="481"/>
        </w:trPr>
        <w:tc>
          <w:tcPr>
            <w:tcW w:w="1082" w:type="pct"/>
            <w:vMerge/>
          </w:tcPr>
          <w:p w14:paraId="718FA6EF" w14:textId="77777777" w:rsidR="00CD3D4A" w:rsidRPr="00404361" w:rsidRDefault="00CD3D4A" w:rsidP="00D05A7F">
            <w:pPr>
              <w:spacing w:line="240" w:lineRule="auto"/>
              <w:ind w:firstLine="0"/>
              <w:rPr>
                <w:sz w:val="22"/>
                <w:szCs w:val="24"/>
              </w:rPr>
            </w:pPr>
          </w:p>
        </w:tc>
        <w:tc>
          <w:tcPr>
            <w:tcW w:w="1082" w:type="pct"/>
            <w:vMerge/>
          </w:tcPr>
          <w:p w14:paraId="2F041BE2" w14:textId="77777777" w:rsidR="00CD3D4A" w:rsidRPr="00404361" w:rsidRDefault="00CD3D4A" w:rsidP="00D05A7F">
            <w:pPr>
              <w:spacing w:line="240" w:lineRule="auto"/>
              <w:ind w:firstLine="0"/>
              <w:rPr>
                <w:sz w:val="22"/>
                <w:szCs w:val="24"/>
              </w:rPr>
            </w:pPr>
          </w:p>
        </w:tc>
        <w:tc>
          <w:tcPr>
            <w:tcW w:w="955" w:type="pct"/>
          </w:tcPr>
          <w:p w14:paraId="4BAE66B9"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детемир**</w:t>
            </w:r>
          </w:p>
        </w:tc>
        <w:tc>
          <w:tcPr>
            <w:tcW w:w="595" w:type="pct"/>
            <w:vMerge/>
          </w:tcPr>
          <w:p w14:paraId="7CA794D4" w14:textId="77777777" w:rsidR="00CD3D4A" w:rsidRPr="00404361" w:rsidRDefault="00CD3D4A" w:rsidP="00D05A7F">
            <w:pPr>
              <w:spacing w:line="240" w:lineRule="auto"/>
              <w:ind w:firstLine="0"/>
              <w:rPr>
                <w:sz w:val="22"/>
                <w:szCs w:val="24"/>
              </w:rPr>
            </w:pPr>
          </w:p>
        </w:tc>
        <w:tc>
          <w:tcPr>
            <w:tcW w:w="607" w:type="pct"/>
            <w:vMerge/>
          </w:tcPr>
          <w:p w14:paraId="4405901D" w14:textId="77777777" w:rsidR="00CD3D4A" w:rsidRPr="00404361" w:rsidRDefault="00CD3D4A" w:rsidP="00D05A7F">
            <w:pPr>
              <w:spacing w:line="240" w:lineRule="auto"/>
              <w:ind w:firstLine="0"/>
              <w:rPr>
                <w:sz w:val="22"/>
                <w:szCs w:val="24"/>
              </w:rPr>
            </w:pPr>
          </w:p>
        </w:tc>
        <w:tc>
          <w:tcPr>
            <w:tcW w:w="679" w:type="pct"/>
          </w:tcPr>
          <w:p w14:paraId="24766F32" w14:textId="77777777" w:rsidR="00CD3D4A" w:rsidRPr="00404361" w:rsidRDefault="00CD3D4A" w:rsidP="00D05A7F">
            <w:pPr>
              <w:spacing w:line="240" w:lineRule="auto"/>
              <w:ind w:firstLine="0"/>
              <w:rPr>
                <w:rFonts w:cs="Mangal"/>
                <w:i/>
                <w:iCs/>
                <w:sz w:val="22"/>
                <w:szCs w:val="24"/>
              </w:rPr>
            </w:pPr>
            <w:r w:rsidRPr="00404361">
              <w:rPr>
                <w:sz w:val="22"/>
                <w:szCs w:val="24"/>
              </w:rPr>
              <w:t>До 24 ч</w:t>
            </w:r>
          </w:p>
        </w:tc>
      </w:tr>
      <w:tr w:rsidR="00CD3D4A" w:rsidRPr="00404361" w14:paraId="27BAA35B" w14:textId="77777777" w:rsidTr="00D05A7F">
        <w:trPr>
          <w:trHeight w:val="356"/>
        </w:trPr>
        <w:tc>
          <w:tcPr>
            <w:tcW w:w="1082" w:type="pct"/>
            <w:vMerge/>
          </w:tcPr>
          <w:p w14:paraId="5457E63D" w14:textId="77777777" w:rsidR="00CD3D4A" w:rsidRPr="00404361" w:rsidRDefault="00CD3D4A" w:rsidP="00D05A7F">
            <w:pPr>
              <w:spacing w:line="240" w:lineRule="auto"/>
              <w:ind w:firstLine="0"/>
              <w:rPr>
                <w:sz w:val="22"/>
                <w:szCs w:val="24"/>
              </w:rPr>
            </w:pPr>
          </w:p>
        </w:tc>
        <w:tc>
          <w:tcPr>
            <w:tcW w:w="1082" w:type="pct"/>
          </w:tcPr>
          <w:p w14:paraId="4B2893A4" w14:textId="77777777" w:rsidR="00CD3D4A" w:rsidRPr="00404361" w:rsidRDefault="00CD3D4A" w:rsidP="00D05A7F">
            <w:pPr>
              <w:spacing w:line="240" w:lineRule="auto"/>
              <w:ind w:firstLine="0"/>
              <w:jc w:val="left"/>
              <w:rPr>
                <w:rFonts w:cs="Mangal"/>
                <w:i/>
                <w:iCs/>
                <w:sz w:val="22"/>
                <w:szCs w:val="24"/>
              </w:rPr>
            </w:pPr>
            <w:r w:rsidRPr="00404361">
              <w:rPr>
                <w:sz w:val="22"/>
                <w:szCs w:val="24"/>
              </w:rPr>
              <w:t>Сверхдлительного действия (аналоги инсулина человека)</w:t>
            </w:r>
          </w:p>
        </w:tc>
        <w:tc>
          <w:tcPr>
            <w:tcW w:w="955" w:type="pct"/>
          </w:tcPr>
          <w:p w14:paraId="6EB4E07A" w14:textId="77777777" w:rsidR="00CD3D4A" w:rsidRPr="00404361" w:rsidRDefault="00CD3D4A" w:rsidP="00D05A7F">
            <w:pPr>
              <w:spacing w:line="240" w:lineRule="auto"/>
              <w:ind w:firstLine="0"/>
              <w:jc w:val="left"/>
              <w:rPr>
                <w:rFonts w:cs="Mangal"/>
                <w:i/>
                <w:iCs/>
                <w:sz w:val="22"/>
                <w:szCs w:val="24"/>
              </w:rPr>
            </w:pPr>
            <w:r w:rsidRPr="00404361">
              <w:rPr>
                <w:sz w:val="22"/>
                <w:szCs w:val="24"/>
              </w:rPr>
              <w:t>Инсулин деглудек**</w:t>
            </w:r>
          </w:p>
        </w:tc>
        <w:tc>
          <w:tcPr>
            <w:tcW w:w="595" w:type="pct"/>
          </w:tcPr>
          <w:p w14:paraId="2C14A9B9" w14:textId="77777777" w:rsidR="00CD3D4A" w:rsidRPr="00404361" w:rsidRDefault="00CD3D4A" w:rsidP="00D05A7F">
            <w:pPr>
              <w:spacing w:line="240" w:lineRule="auto"/>
              <w:ind w:firstLine="0"/>
              <w:rPr>
                <w:rFonts w:cs="Mangal"/>
                <w:i/>
                <w:iCs/>
                <w:sz w:val="22"/>
                <w:szCs w:val="24"/>
              </w:rPr>
            </w:pPr>
            <w:r w:rsidRPr="00404361">
              <w:rPr>
                <w:sz w:val="22"/>
                <w:szCs w:val="24"/>
              </w:rPr>
              <w:t>Через 30-90 мин</w:t>
            </w:r>
          </w:p>
        </w:tc>
        <w:tc>
          <w:tcPr>
            <w:tcW w:w="607" w:type="pct"/>
          </w:tcPr>
          <w:p w14:paraId="2FBFEC5C" w14:textId="77777777" w:rsidR="00CD3D4A" w:rsidRPr="00404361" w:rsidRDefault="00CD3D4A" w:rsidP="00D05A7F">
            <w:pPr>
              <w:spacing w:line="240" w:lineRule="auto"/>
              <w:ind w:firstLine="0"/>
              <w:rPr>
                <w:rFonts w:cs="Mangal"/>
                <w:i/>
                <w:iCs/>
                <w:sz w:val="22"/>
                <w:szCs w:val="24"/>
              </w:rPr>
            </w:pPr>
            <w:r w:rsidRPr="00404361">
              <w:rPr>
                <w:sz w:val="22"/>
                <w:szCs w:val="24"/>
              </w:rPr>
              <w:t>Отсут</w:t>
            </w:r>
            <w:r>
              <w:rPr>
                <w:sz w:val="22"/>
                <w:szCs w:val="24"/>
              </w:rPr>
              <w:t>-</w:t>
            </w:r>
            <w:r w:rsidRPr="00404361">
              <w:rPr>
                <w:sz w:val="22"/>
                <w:szCs w:val="24"/>
              </w:rPr>
              <w:t>ствует</w:t>
            </w:r>
          </w:p>
        </w:tc>
        <w:tc>
          <w:tcPr>
            <w:tcW w:w="679" w:type="pct"/>
          </w:tcPr>
          <w:p w14:paraId="70DB4A34" w14:textId="77777777" w:rsidR="00CD3D4A" w:rsidRPr="00404361" w:rsidRDefault="00CD3D4A" w:rsidP="00D05A7F">
            <w:pPr>
              <w:spacing w:line="240" w:lineRule="auto"/>
              <w:ind w:firstLine="0"/>
              <w:rPr>
                <w:rFonts w:cs="Mangal"/>
                <w:i/>
                <w:iCs/>
                <w:sz w:val="22"/>
                <w:szCs w:val="24"/>
              </w:rPr>
            </w:pPr>
            <w:r w:rsidRPr="00404361">
              <w:rPr>
                <w:sz w:val="22"/>
                <w:szCs w:val="24"/>
              </w:rPr>
              <w:t>Более 42 ч</w:t>
            </w:r>
          </w:p>
        </w:tc>
      </w:tr>
    </w:tbl>
    <w:p w14:paraId="3E199447" w14:textId="77777777" w:rsidR="00CD3D4A" w:rsidRDefault="00CD3D4A" w:rsidP="00CD3D4A">
      <w:pPr>
        <w:pStyle w:val="2-6"/>
        <w:rPr>
          <w:rStyle w:val="affc"/>
          <w:i w:val="0"/>
          <w:sz w:val="22"/>
          <w:szCs w:val="22"/>
        </w:rPr>
      </w:pPr>
      <w:r>
        <w:rPr>
          <w:rStyle w:val="affc"/>
          <w:i w:val="0"/>
          <w:sz w:val="22"/>
          <w:szCs w:val="22"/>
          <w:vertAlign w:val="superscript"/>
        </w:rPr>
        <w:t>1</w:t>
      </w:r>
      <w:r w:rsidRPr="002637FB">
        <w:rPr>
          <w:rStyle w:val="affc"/>
          <w:i w:val="0"/>
          <w:sz w:val="22"/>
          <w:szCs w:val="22"/>
        </w:rPr>
        <w:t xml:space="preserve"> </w:t>
      </w:r>
      <w:r w:rsidRPr="00F93877">
        <w:rPr>
          <w:sz w:val="20"/>
        </w:rPr>
        <w:t>Не использовать для в/в введения, помповой инсулинотерапии и набора в инсулиновый шприц.</w:t>
      </w:r>
    </w:p>
    <w:p w14:paraId="765A46CD" w14:textId="77777777" w:rsidR="00CD3D4A" w:rsidRPr="002637FB" w:rsidRDefault="00CD3D4A" w:rsidP="00CD3D4A">
      <w:pPr>
        <w:pStyle w:val="2-6"/>
        <w:rPr>
          <w:rStyle w:val="affc"/>
          <w:i w:val="0"/>
          <w:sz w:val="22"/>
          <w:szCs w:val="22"/>
        </w:rPr>
      </w:pPr>
      <w:r w:rsidRPr="00F93877">
        <w:rPr>
          <w:sz w:val="20"/>
          <w:vertAlign w:val="superscript"/>
        </w:rPr>
        <w:t>2</w:t>
      </w:r>
      <w:r w:rsidRPr="00F93877">
        <w:rPr>
          <w:sz w:val="20"/>
        </w:rPr>
        <w:t xml:space="preserve"> Перед введением следует тщательно перемешать.</w:t>
      </w:r>
    </w:p>
    <w:p w14:paraId="005B0C9B" w14:textId="77777777" w:rsidR="00CD3D4A" w:rsidRPr="00F563FE" w:rsidRDefault="00CD3D4A" w:rsidP="00CD3D4A">
      <w:pPr>
        <w:pStyle w:val="2-6"/>
      </w:pPr>
      <w:r w:rsidRPr="00F563FE">
        <w:t>В реальной клинической практике перевод с одного инсулина на другой происходит достаточно часто. При переводе пациента с одного инсулина на другой необходимо соблюдать следующи</w:t>
      </w:r>
      <w:r>
        <w:t>й</w:t>
      </w:r>
      <w:r w:rsidRPr="00F563FE">
        <w:t xml:space="preserve"> </w:t>
      </w:r>
      <w:r>
        <w:t xml:space="preserve">алгоритм </w:t>
      </w:r>
      <w:r w:rsidRPr="00F563FE">
        <w:t>требовани</w:t>
      </w:r>
      <w:r>
        <w:t>й</w:t>
      </w:r>
      <w:r w:rsidRPr="00F563FE">
        <w:t xml:space="preserve"> для наилучшего обеспечения безопасности пациента </w:t>
      </w:r>
      <w:r w:rsidRPr="00F563FE">
        <w:fldChar w:fldCharType="begin" w:fldLock="1"/>
      </w:r>
      <w:r>
        <w:instrText xml:space="preserve"> ADDIN ZOTERO_ITEM CSL_CITATION {"citationID":"jMSv0LPv","properties":{"formattedCitation":"[84]","plainCitation":"[84]","noteIndex":0},"citationItems":[{"id":"sLLDaBXo/mXP4QIAu","uris":["http://www.mendeley.com/documents/?uuid=820cdce2-8810-4f14-927f-bbef9e3a50f1"],"itemData":{"author":[{"dropping-particle":"","family":"Дедов","given":"И.И.","non-dropping-particle":"","parse-names":false,"suffix":""},{"dropping-particle":"","family":"Шестакова","given":"М.В.","non-dropping-particle":"","parse-names":false,"suffix":""},{"dropping-particle":"","family":"Петеркова","given":"В.А.","non-dropping-particle":"","parse-names":false,"suffix":""},{"dropping-particle":"","family":"Майоров","given":"А.Ю.","non-dropping-particle":"","parse-names":false,"suffix":""},{"dropping-particle":"","family":"Галстян","given":"Г.Р.","non-dropping-particle":"","parse-names":false,"suffix":""},{"dropping-particle":"","family":"Викулова","given":"О.К.","non-dropping-particle":"","parse-names":false,"suffix":""}],"container-title":"Сахарный диабет","id":"ITEM-1","issue":"1","issued":{"date-parts":[["2021"]]},"page":"76-79","title":"Проект рекомендаций Российской ассоциации эндокринологов по применению биосимиляров инсулина","type":"article-journal","volume":"24"}}],"schema":"https://github.com/citation-style-language/schema/raw/master/csl-citation.json"} </w:instrText>
      </w:r>
      <w:r w:rsidRPr="00F563FE">
        <w:fldChar w:fldCharType="separate"/>
      </w:r>
      <w:r w:rsidRPr="009C5E27">
        <w:t>[84]</w:t>
      </w:r>
      <w:r w:rsidRPr="00F563FE">
        <w:fldChar w:fldCharType="end"/>
      </w:r>
      <w:r w:rsidRPr="00F563FE">
        <w:t xml:space="preserve">: </w:t>
      </w:r>
    </w:p>
    <w:p w14:paraId="3FFF399A" w14:textId="77777777" w:rsidR="00CD3D4A" w:rsidRPr="00F563FE" w:rsidRDefault="00CD3D4A" w:rsidP="00CD3D4A">
      <w:pPr>
        <w:pStyle w:val="2-6"/>
        <w:numPr>
          <w:ilvl w:val="0"/>
          <w:numId w:val="99"/>
        </w:numPr>
      </w:pPr>
      <w:r w:rsidRPr="00F563FE">
        <w:t>В случае разных МНН</w:t>
      </w:r>
    </w:p>
    <w:p w14:paraId="3D5191A1" w14:textId="77777777" w:rsidR="00CD3D4A" w:rsidRPr="00F563FE" w:rsidRDefault="00CD3D4A" w:rsidP="00CD3D4A">
      <w:pPr>
        <w:pStyle w:val="2-6"/>
        <w:ind w:left="1069" w:firstLine="0"/>
      </w:pPr>
      <w:r w:rsidRPr="00F563FE">
        <w:t xml:space="preserve">• Перевод с одного препарата инсулина на другой должен осуществляться строго по медицинским показаниям, только при участии врача, требует более частого самоконтроля уровня глюкозы, обучения пациента и коррекции дозы вновь назначенного инсулина. </w:t>
      </w:r>
    </w:p>
    <w:p w14:paraId="7D4C96B1" w14:textId="77777777" w:rsidR="00CD3D4A" w:rsidRPr="00F563FE" w:rsidRDefault="00CD3D4A" w:rsidP="00CD3D4A">
      <w:pPr>
        <w:pStyle w:val="2-6"/>
        <w:ind w:left="1069" w:firstLine="0"/>
      </w:pPr>
      <w:r w:rsidRPr="00F563FE">
        <w:t xml:space="preserve">• Перевод может быть осуществлен с одного препарата инсулина на другой как в рамках одной группы по АТХ-классификации, так и со сменой АТХ-группы (например, перевод с человеческого инсулина на аналог инсулина и наоборот). </w:t>
      </w:r>
    </w:p>
    <w:p w14:paraId="7E3DEFE5" w14:textId="77777777" w:rsidR="00CD3D4A" w:rsidRPr="00F563FE" w:rsidRDefault="00CD3D4A" w:rsidP="00CD3D4A">
      <w:pPr>
        <w:pStyle w:val="2-6"/>
        <w:numPr>
          <w:ilvl w:val="0"/>
          <w:numId w:val="99"/>
        </w:numPr>
      </w:pPr>
      <w:r w:rsidRPr="00F563FE">
        <w:t xml:space="preserve">В случае одного и того же МНН </w:t>
      </w:r>
    </w:p>
    <w:p w14:paraId="29291E1A" w14:textId="77777777" w:rsidR="00CD3D4A" w:rsidRPr="00F563FE" w:rsidRDefault="00CD3D4A" w:rsidP="00CD3D4A">
      <w:pPr>
        <w:pStyle w:val="2-6"/>
        <w:ind w:left="1069" w:firstLine="0"/>
      </w:pPr>
      <w:r w:rsidRPr="00F563FE">
        <w:t xml:space="preserve">• Перевод пациентов с одного инсулина на другой с подтвержденной взаимозаменяемостью (т.е. подтвержденной биоэквивалентностью в отношении </w:t>
      </w:r>
      <w:r w:rsidRPr="00F563FE">
        <w:lastRenderedPageBreak/>
        <w:t xml:space="preserve">фармакокинетики, фармакодинамики и безопасности действия), как правило, не требует более частого самоконтроля уровня глюкозы, обучения пациента и коррекции дозы вновь назначенного инсулина. </w:t>
      </w:r>
      <w:r w:rsidRPr="000250D2">
        <w:t xml:space="preserve">При </w:t>
      </w:r>
      <w:r>
        <w:t>подтвержденной</w:t>
      </w:r>
      <w:r w:rsidRPr="000250D2">
        <w:t xml:space="preserve"> биоэквивалентности все показания, противопоказания, нежелательные реакции</w:t>
      </w:r>
      <w:r>
        <w:t>, применение у особых групп</w:t>
      </w:r>
      <w:r w:rsidRPr="000250D2">
        <w:t xml:space="preserve"> экстраполируются на биосимиляр из инструкции по медицинскому применению референтного препарата.</w:t>
      </w:r>
    </w:p>
    <w:p w14:paraId="2974934E" w14:textId="77777777" w:rsidR="00CD3D4A" w:rsidRPr="00F563FE" w:rsidRDefault="00CD3D4A" w:rsidP="00CD3D4A">
      <w:pPr>
        <w:pStyle w:val="2-6"/>
        <w:ind w:left="1069" w:firstLine="0"/>
      </w:pPr>
      <w:r w:rsidRPr="00F563FE">
        <w:t xml:space="preserve">• Перевод пациентов с одного инсулина на другой в рамках одного МНН, но с разной фармакокинетикой и фармакодинамикой должен осуществляться по правилам, указанным для препаратов с разными МНН. </w:t>
      </w:r>
    </w:p>
    <w:p w14:paraId="7843D23A" w14:textId="77777777" w:rsidR="00CD3D4A" w:rsidRPr="008A4776" w:rsidRDefault="00CD3D4A" w:rsidP="00CD3D4A">
      <w:pPr>
        <w:pStyle w:val="2-6"/>
        <w:numPr>
          <w:ilvl w:val="0"/>
          <w:numId w:val="99"/>
        </w:numPr>
      </w:pPr>
      <w:r w:rsidRPr="00F563FE">
        <w:t xml:space="preserve">В случае развития нежелательных явлений как при назначении инсулинотерапии, так и переводе с одного препарата инсулина на другой, к которым относятся ухудшение гликемического контроля, существенное изменение потребности/дозы инсулина, развитие аллергических реакций, обязательно сообщение в Федеральную службу по надзору в сфере здравоохранения </w:t>
      </w:r>
      <w:r w:rsidRPr="00F563FE">
        <w:fldChar w:fldCharType="begin" w:fldLock="1"/>
      </w:r>
      <w:r>
        <w:instrText xml:space="preserve"> ADDIN ZOTERO_ITEM CSL_CITATION {"citationID":"e73zPGIe","properties":{"formattedCitation":"[84]","plainCitation":"[84]","noteIndex":0},"citationItems":[{"id":"sLLDaBXo/mXP4QIAu","uris":["http://www.mendeley.com/documents/?uuid=820cdce2-8810-4f14-927f-bbef9e3a50f1"],"itemData":{"author":[{"dropping-particle":"","family":"Дедов","given":"И.И.","non-dropping-particle":"","parse-names":false,"suffix":""},{"dropping-particle":"","family":"Шестакова","given":"М.В.","non-dropping-particle":"","parse-names":false,"suffix":""},{"dropping-particle":"","family":"Петеркова","given":"В.А.","non-dropping-particle":"","parse-names":false,"suffix":""},{"dropping-particle":"","family":"Майоров","given":"А.Ю.","non-dropping-particle":"","parse-names":false,"suffix":""},{"dropping-particle":"","family":"Галстян","given":"Г.Р.","non-dropping-particle":"","parse-names":false,"suffix":""},{"dropping-particle":"","family":"Викулова","given":"О.К.","non-dropping-particle":"","parse-names":false,"suffix":""}],"container-title":"Сахарный диабет","id":"ITEM-1","issue":"1","issued":{"date-parts":[["2021"]]},"page":"76-79","title":"Проект рекомендаций Российской ассоциации эндокринологов по применению биосимиляров инсулина","type":"article-journal","volume":"24"}}],"schema":"https://github.com/citation-style-language/schema/raw/master/csl-citation.json"} </w:instrText>
      </w:r>
      <w:r w:rsidRPr="00F563FE">
        <w:fldChar w:fldCharType="separate"/>
      </w:r>
      <w:r w:rsidRPr="009C5E27">
        <w:t>[84]</w:t>
      </w:r>
      <w:r w:rsidRPr="00F563FE">
        <w:fldChar w:fldCharType="end"/>
      </w:r>
      <w:r w:rsidRPr="00F563FE">
        <w:t>.</w:t>
      </w:r>
    </w:p>
    <w:p w14:paraId="5CE4F26E" w14:textId="77777777" w:rsidR="00CD3D4A" w:rsidRPr="008A4776" w:rsidRDefault="00CD3D4A" w:rsidP="00CD3D4A">
      <w:pPr>
        <w:pStyle w:val="2-6"/>
        <w:numPr>
          <w:ilvl w:val="0"/>
          <w:numId w:val="99"/>
        </w:numPr>
        <w:rPr>
          <w:b/>
        </w:rPr>
      </w:pPr>
      <w:r w:rsidRPr="008A4776">
        <w:rPr>
          <w:b/>
        </w:rPr>
        <w:t>Решение о переводе с одного препарата инсулина на другой принимает врач с учетом актуальной инструкции по применению.</w:t>
      </w:r>
    </w:p>
    <w:p w14:paraId="56354D70" w14:textId="77777777" w:rsidR="00CD3D4A" w:rsidRPr="008F667E" w:rsidRDefault="00CD3D4A" w:rsidP="00CD3D4A">
      <w:pPr>
        <w:autoSpaceDE w:val="0"/>
        <w:autoSpaceDN w:val="0"/>
        <w:adjustRightInd w:val="0"/>
        <w:ind w:left="709" w:firstLine="0"/>
        <w:rPr>
          <w:rFonts w:eastAsia="BalticaC"/>
          <w:kern w:val="16"/>
          <w:szCs w:val="24"/>
        </w:rPr>
      </w:pPr>
      <w:r w:rsidRPr="008F667E">
        <w:rPr>
          <w:rFonts w:eastAsia="BalticaC"/>
          <w:kern w:val="16"/>
          <w:szCs w:val="24"/>
        </w:rPr>
        <w:t xml:space="preserve">Для всех пациентов с СД 1 препаратами первого ряда являются аналоги инсулина человека </w:t>
      </w:r>
      <w:r>
        <w:rPr>
          <w:rFonts w:eastAsia="BalticaC"/>
          <w:kern w:val="16"/>
          <w:szCs w:val="24"/>
        </w:rPr>
        <w:t xml:space="preserve">сверхбыстрого, </w:t>
      </w:r>
      <w:r w:rsidRPr="008F667E">
        <w:rPr>
          <w:rFonts w:eastAsia="BalticaC"/>
          <w:kern w:val="16"/>
          <w:szCs w:val="24"/>
        </w:rPr>
        <w:t>ультракороткого, длительного и сверхдлительного действия.</w:t>
      </w:r>
    </w:p>
    <w:p w14:paraId="55E8959B"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Рекомендуется </w:t>
      </w:r>
      <w:r w:rsidRPr="008F667E">
        <w:t>назначение интенсифицированной (базис-болюсной) инсулинотерапии путем многократных инъекций ИКД (ИУКД</w:t>
      </w:r>
      <w:r>
        <w:t>, ИСБД</w:t>
      </w:r>
      <w:r w:rsidRPr="008F667E">
        <w:t xml:space="preserve">) и базального инсулина или путем </w:t>
      </w:r>
      <w:r>
        <w:t>непрерывной (</w:t>
      </w:r>
      <w:r w:rsidRPr="008F667E">
        <w:t>постоянной</w:t>
      </w:r>
      <w:r>
        <w:t>)</w:t>
      </w:r>
      <w:r w:rsidRPr="008F667E">
        <w:t xml:space="preserve"> подкожной инфузии инсулина (</w:t>
      </w:r>
      <w:r>
        <w:t>Н</w:t>
      </w:r>
      <w:r w:rsidRPr="008F667E">
        <w:t xml:space="preserve">ПИИ) пациентам с СД 1 для достижения целевых показателей гликемического контроля </w:t>
      </w:r>
      <w:r w:rsidRPr="008F667E">
        <w:fldChar w:fldCharType="begin" w:fldLock="1"/>
      </w:r>
      <w:r>
        <w:instrText xml:space="preserve"> ADDIN ZOTERO_ITEM CSL_CITATION {"citationID":"aehmvp570c","properties":{"formattedCitation":"[15,33]","plainCitation":"[15,33]","noteIndex":0},"citationItems":[{"id":4204,"uris":["http://zotero.org/users/10727793/items/NH48BKPP"],"itemData":{"id":4204,"type":"document","title":"Алгоритмы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medicine","id":"ITEM-2","issue":"14","issued":{"date-parts":[["1993"]]},"page":"977-986","title":"The effect of intensive treatment of diabetes on the development and progression of long-term complications in insulin-dependent diabetes mellitus.","type":"article-journal","volume":"329"}}],"schema":"https://github.com/citation-style-language/schema/raw/master/csl-citation.json"} </w:instrText>
      </w:r>
      <w:r w:rsidRPr="008F667E">
        <w:fldChar w:fldCharType="separate"/>
      </w:r>
      <w:r w:rsidRPr="009C5E27">
        <w:t>[15,33]</w:t>
      </w:r>
      <w:r w:rsidRPr="008F667E">
        <w:fldChar w:fldCharType="end"/>
      </w:r>
      <w:r w:rsidRPr="008F667E">
        <w:t xml:space="preserve">. </w:t>
      </w:r>
    </w:p>
    <w:p w14:paraId="56C045EE"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rPr>
        <w:t>В</w:t>
      </w:r>
      <w:r w:rsidRPr="008F667E">
        <w:rPr>
          <w:rFonts w:eastAsia="Times New Roman"/>
          <w:b/>
          <w:kern w:val="16"/>
        </w:rPr>
        <w:t xml:space="preserve"> (уровень достоверности доказательств – 2)</w:t>
      </w:r>
    </w:p>
    <w:p w14:paraId="2947A782"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В большинстве случаев рекомендуется интенсифицированная инсулинотерапия с разделением инсулина на:</w:t>
      </w:r>
    </w:p>
    <w:p w14:paraId="3CF1FD38" w14:textId="77777777" w:rsidR="00CD3D4A" w:rsidRPr="008F667E" w:rsidRDefault="00CD3D4A" w:rsidP="00CD3D4A">
      <w:pPr>
        <w:numPr>
          <w:ilvl w:val="0"/>
          <w:numId w:val="1"/>
        </w:numPr>
        <w:tabs>
          <w:tab w:val="clear" w:pos="720"/>
          <w:tab w:val="num" w:pos="927"/>
          <w:tab w:val="num" w:pos="1211"/>
        </w:tabs>
        <w:ind w:left="709" w:firstLine="0"/>
        <w:rPr>
          <w:rFonts w:eastAsia="Times New Roman"/>
          <w:i/>
          <w:kern w:val="16"/>
        </w:rPr>
      </w:pPr>
      <w:r w:rsidRPr="008F667E">
        <w:rPr>
          <w:rFonts w:eastAsia="Times New Roman"/>
          <w:i/>
          <w:kern w:val="16"/>
        </w:rPr>
        <w:t>фоновый или базальный (используются препараты инсулина средней продолжительности, длительного и сверхдлительного действия, при помповой инсулинотерапии – ИУКД</w:t>
      </w:r>
      <w:r>
        <w:rPr>
          <w:rFonts w:eastAsia="Times New Roman"/>
          <w:i/>
          <w:kern w:val="16"/>
        </w:rPr>
        <w:t xml:space="preserve"> (ИСБД)</w:t>
      </w:r>
      <w:r w:rsidRPr="008F667E">
        <w:rPr>
          <w:rFonts w:eastAsia="Times New Roman"/>
          <w:i/>
          <w:kern w:val="16"/>
        </w:rPr>
        <w:t>);</w:t>
      </w:r>
    </w:p>
    <w:p w14:paraId="2A8C22C3" w14:textId="77777777" w:rsidR="00CD3D4A" w:rsidRPr="008F667E" w:rsidRDefault="00CD3D4A" w:rsidP="00CD3D4A">
      <w:pPr>
        <w:numPr>
          <w:ilvl w:val="0"/>
          <w:numId w:val="1"/>
        </w:numPr>
        <w:tabs>
          <w:tab w:val="clear" w:pos="720"/>
          <w:tab w:val="num" w:pos="927"/>
          <w:tab w:val="num" w:pos="1211"/>
        </w:tabs>
        <w:ind w:left="709" w:firstLine="0"/>
        <w:rPr>
          <w:rFonts w:eastAsia="Times New Roman"/>
          <w:i/>
          <w:kern w:val="16"/>
        </w:rPr>
      </w:pPr>
      <w:r w:rsidRPr="008F667E">
        <w:rPr>
          <w:rFonts w:eastAsia="Times New Roman"/>
          <w:i/>
          <w:kern w:val="16"/>
        </w:rPr>
        <w:t>пищевой или прандиальный (используются ИКД (ИУКД</w:t>
      </w:r>
      <w:r>
        <w:rPr>
          <w:rFonts w:eastAsia="Times New Roman"/>
          <w:i/>
          <w:kern w:val="16"/>
        </w:rPr>
        <w:t>, ИСБД)</w:t>
      </w:r>
      <w:r w:rsidRPr="008F667E">
        <w:rPr>
          <w:rFonts w:eastAsia="Times New Roman"/>
          <w:i/>
          <w:kern w:val="16"/>
        </w:rPr>
        <w:t>). Следует вычислить углеводной коэффициент - количество единиц инсулина на 1 ХЕ</w:t>
      </w:r>
      <w:r>
        <w:rPr>
          <w:rFonts w:eastAsia="Times New Roman"/>
          <w:i/>
          <w:kern w:val="16"/>
        </w:rPr>
        <w:t xml:space="preserve"> или количество граммов углеводов на 1 единицу инсулина</w:t>
      </w:r>
      <w:r w:rsidRPr="008F667E">
        <w:rPr>
          <w:rFonts w:eastAsia="Times New Roman"/>
          <w:i/>
          <w:kern w:val="16"/>
        </w:rPr>
        <w:t>;</w:t>
      </w:r>
    </w:p>
    <w:p w14:paraId="5D1E6F60" w14:textId="77777777" w:rsidR="00CD3D4A" w:rsidRPr="008F667E" w:rsidRDefault="00CD3D4A" w:rsidP="00CD3D4A">
      <w:pPr>
        <w:numPr>
          <w:ilvl w:val="0"/>
          <w:numId w:val="1"/>
        </w:numPr>
        <w:tabs>
          <w:tab w:val="clear" w:pos="720"/>
          <w:tab w:val="num" w:pos="927"/>
          <w:tab w:val="num" w:pos="1211"/>
        </w:tabs>
        <w:ind w:left="709" w:firstLine="0"/>
        <w:rPr>
          <w:rFonts w:eastAsia="Times New Roman"/>
          <w:i/>
          <w:kern w:val="16"/>
        </w:rPr>
      </w:pPr>
      <w:r w:rsidRPr="008F667E">
        <w:rPr>
          <w:rFonts w:eastAsia="Times New Roman"/>
          <w:i/>
          <w:kern w:val="16"/>
        </w:rPr>
        <w:lastRenderedPageBreak/>
        <w:t>коррекционный – для снижения повышенного уровня гликемии (используются ИКД (ИУКД</w:t>
      </w:r>
      <w:r>
        <w:rPr>
          <w:rFonts w:eastAsia="Times New Roman"/>
          <w:i/>
          <w:kern w:val="16"/>
        </w:rPr>
        <w:t>, ИСБД</w:t>
      </w:r>
      <w:r w:rsidRPr="008F667E">
        <w:rPr>
          <w:rFonts w:eastAsia="Times New Roman"/>
          <w:i/>
          <w:kern w:val="16"/>
        </w:rPr>
        <w:t>)). Следует вычислить фактор чувствительности к инсулину - на сколько ммоль/л снижает повышенный уровень глюкозы крови 1 ЕД инсулина.</w:t>
      </w:r>
    </w:p>
    <w:p w14:paraId="73A39C39" w14:textId="77777777" w:rsidR="00CD3D4A" w:rsidRPr="008F667E" w:rsidRDefault="00CD3D4A" w:rsidP="00CD3D4A">
      <w:pPr>
        <w:pStyle w:val="afffff2"/>
        <w:numPr>
          <w:ilvl w:val="0"/>
          <w:numId w:val="1"/>
        </w:numPr>
        <w:tabs>
          <w:tab w:val="clear" w:pos="720"/>
          <w:tab w:val="num" w:pos="1211"/>
        </w:tabs>
        <w:ind w:left="927"/>
        <w:rPr>
          <w:lang w:val="en-US"/>
        </w:rPr>
      </w:pPr>
      <w:r w:rsidRPr="008F667E">
        <w:rPr>
          <w:b/>
        </w:rPr>
        <w:t xml:space="preserve">Рекомендуется </w:t>
      </w:r>
      <w:r w:rsidRPr="008F667E">
        <w:t xml:space="preserve">назначение аналогов ИУКД </w:t>
      </w:r>
      <w:r>
        <w:t xml:space="preserve">(ИСБД) </w:t>
      </w:r>
      <w:r w:rsidRPr="008F667E">
        <w:t xml:space="preserve">пациентам </w:t>
      </w:r>
      <w:r>
        <w:t xml:space="preserve">с </w:t>
      </w:r>
      <w:r w:rsidRPr="008F667E">
        <w:t xml:space="preserve">СД 1 для уменьшения риска гипогликемических состояний и/или вариабельности гликемии </w:t>
      </w:r>
      <w:r w:rsidRPr="008F667E">
        <w:fldChar w:fldCharType="begin" w:fldLock="1"/>
      </w:r>
      <w:r>
        <w:instrText xml:space="preserve"> ADDIN ZOTERO_ITEM CSL_CITATION {"citationID":"a1k28k8e4bj","properties":{"formattedCitation":"[85,86]","plainCitation":"[85,86]","noteIndex":0},"citationItems":[{"id":"sLLDaBXo/nxbfInBU","uris":["http://www.mendeley.com/documents/?uuid=33e79454-06da-4211-97f0-5a5a04daa319"],"itemData":{"DOI":"10.1111/1753-0407.12060","ISSN":"17530393","author":[{"dropping-particle":"","family":"Heller","given":"Simon","non-dropping-particle":"","parse-names":false,"suffix":""},{"dropping-particle":"","family":"Bode","given":"Bruce","non-dropping-particle":"","parse-names":false,"suffix":""},{"dropping-particle":"","family":"Kozlovski","given":"Plamen","non-dropping-particle":"","parse-names":false,"suffix":""},{"dropping-particle":"","family":"Svendsen","given":"Anne Louise","non-dropping-particle":"","parse-names":false,"suffix":""}],"container-title":"Journal of Diabetes","id":"ITEM-2","issue":"4","issued":{"date-parts":[["2013","12"]]},"page":"482-491","title":"Meta-analysis of insulin aspart versus regular human insulin used in a basal-bolus regimen for the treatment of diabetes mellitus","type":"article-journal","volume":"5"}},{"id":"sLLDaBXo/WqIidT6f","uris":["http://www.mendeley.com/documents/?uuid=03aef33d-4ccf-4a71-8340-ee27e40f910b"],"itemData":{"PMID":"25644227","abstract":"INTRODUCTION Prandial insulin is a key component in insulin treatment of type 1 diabetes mellitus (T1DM) and in many patients with type 2 diabetes mellitus (T2DM). The evidence-based data supporting the choice of an insulin preparation are still limited. OBJECTIVES We performed a systematic review to summarize and update the evidence on relative efficacy and safety of insulin aspart (IAsp) and regular human insulin (RHI) in both types of diabetes. METHODS Randomized controlled trials comparing IAsp with RHI in patients with either T1DM or T2DM and conducted until May 2013 were retrieved from a systematic search of MEDLINE, EMBASE, and Cochrane Library. RESULTS Of 16 relevant trials, 11 involved patients with T1DM and 5--with T2DM. In the T1DM population, IAsp, when compared with RHI, provided a greater reduction in hemoglobin A₁c (HbA₁c) levels (weighted mean difference [WMD], -0.11%; 95% confidence interval [CI], -0.16 to -0.05; WMD, -1.2 mmol/mol; 95% CI, -1.7 to -0.5), and improved postprandial glucose levels following breakfast (WMD, -1.40 mmol/l; 95% CI, -1.72 to -1.07), lunch (WMD, -1.01 mmol/l; 95% CI, -1.61 to -0.41), and dinner (WMD, -0.89 mmol/l; 95% CI, -1.19 to -0.59). The risk of nocturnal hypoglycemia was lower in T1DM patients receiving IAsp (relative risk, 0.76; 95% CI, 0.64-0.91), while no difference was observed for severe hypoglycemia. In T2DM patients, IAsp led to a greater reduction in HbA₁c levels (WMD, -0.22%; 95% CI, -0.39 to -0.05; -2.4 mmol/mol, -4.3 to -0.5) and postprandial blood glucose. The risk of overall hypoglycemia and severe adverse effects was comparable between the groups. CONCLUSIONS IAsp provides better glycemic control when compared with RHI in patients with T1DM and T2DM. Fewer T1DM patients treated with IAsp experienced nocturnal hypoglycemia, while both interventions showed a comparable risk of severe hypoglycemic events in both types of diabetes.","author":[{"dropping-particle":"","family":"Wojciechowski","given":"Piotr","non-dropping-particle":"","parse-names":false,"suffix":""},{"dropping-particle":"","family":"Niemczyk-Szechowska","given":"Patrycja","non-dropping-particle":"","parse-names":false,"suffix":""},{"dropping-particle":"","family":"Olewińska","given":"Elżbieta","non-dropping-particle":"","parse-names":false,"suffix":""},{"dropping-particle":"","family":"Jaros","given":"Patrycja","non-dropping-particle":"","parse-names":false,"suffix":""},{"dropping-particle":"","family":"Mierzejewska","given":"Barbara","non-dropping-particle":"","parse-names":false,"suffix":""},{"dropping-particle":"","family":"Skarżyńska-Duk","given":"Joanna","non-dropping-particle":"","parse-names":false,"suffix":""},{"dropping-particle":"","family":"Małecki","given":"Maciej T","non-dropping-particle":"","parse-names":false,"suffix":""},{"dropping-particle":"","family":"Ryś","given":"Przemysław","non-dropping-particle":"","parse-names":false,"suffix":""}],"container-title":"Polskie Archiwum Medycyny Wewnetrznej","id":"ITEM-3","issue":"3","issued":{"date-parts":[["2015"]]},"page":"141-151","title":"Clinical efficacy and safety of insulin aspart compared with regular human insulin in patients with type 1 and type 2 diabetes: a systematic review and meta-analysis.","type":"article-journal","volume":"125"}}],"schema":"https://github.com/citation-style-language/schema/raw/master/csl-citation.json"} </w:instrText>
      </w:r>
      <w:r w:rsidRPr="008F667E">
        <w:fldChar w:fldCharType="separate"/>
      </w:r>
      <w:r w:rsidRPr="009C5E27">
        <w:rPr>
          <w:kern w:val="0"/>
        </w:rPr>
        <w:t>[85,86]</w:t>
      </w:r>
      <w:r w:rsidRPr="008F667E">
        <w:fldChar w:fldCharType="end"/>
      </w:r>
      <w:r w:rsidRPr="008F667E">
        <w:t>.</w:t>
      </w:r>
      <w:r w:rsidRPr="008F667E">
        <w:rPr>
          <w:noProof/>
          <w:sz w:val="22"/>
        </w:rPr>
        <w:t xml:space="preserve"> </w:t>
      </w:r>
    </w:p>
    <w:p w14:paraId="66AD3B8E"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1ED29260" w14:textId="77777777" w:rsidR="00CD3D4A" w:rsidRPr="003D4380" w:rsidRDefault="00CD3D4A" w:rsidP="00CD3D4A">
      <w:pPr>
        <w:ind w:left="709" w:firstLine="0"/>
        <w:rPr>
          <w:rFonts w:eastAsia="Times New Roman"/>
          <w:i/>
          <w:kern w:val="16"/>
        </w:rPr>
      </w:pPr>
      <w:r w:rsidRPr="008F667E">
        <w:rPr>
          <w:rFonts w:eastAsia="Times New Roman"/>
          <w:b/>
          <w:kern w:val="16"/>
        </w:rPr>
        <w:t xml:space="preserve">Комментарии: </w:t>
      </w:r>
      <w:r>
        <w:rPr>
          <w:rFonts w:eastAsia="Times New Roman"/>
          <w:i/>
          <w:kern w:val="16"/>
        </w:rPr>
        <w:t xml:space="preserve">По сравнению с ИУКД препараты ИСБД обладают более быстрым началом действия и более ранним пиком, что позволяет уменьшить интервал между инъекцией и приемом пищи, а также </w:t>
      </w:r>
      <w:r w:rsidRPr="003D4380">
        <w:rPr>
          <w:rFonts w:eastAsia="Times New Roman"/>
          <w:i/>
          <w:kern w:val="16"/>
        </w:rPr>
        <w:t>снизить постпрандиальную экскурсию гликемии</w:t>
      </w:r>
      <w:r w:rsidRPr="00D05A7F">
        <w:rPr>
          <w:rFonts w:eastAsia="Times New Roman"/>
          <w:i/>
          <w:kern w:val="16"/>
        </w:rPr>
        <w:t xml:space="preserve"> </w:t>
      </w:r>
      <w:r>
        <w:rPr>
          <w:rFonts w:eastAsia="Times New Roman"/>
          <w:i/>
          <w:kern w:val="16"/>
          <w:lang w:val="en-US"/>
        </w:rPr>
        <w:fldChar w:fldCharType="begin"/>
      </w:r>
      <w:r w:rsidRPr="00D05A7F">
        <w:rPr>
          <w:rFonts w:eastAsia="Times New Roman"/>
          <w:i/>
          <w:kern w:val="16"/>
        </w:rPr>
        <w:instrText xml:space="preserve"> </w:instrText>
      </w:r>
      <w:r>
        <w:rPr>
          <w:rFonts w:eastAsia="Times New Roman"/>
          <w:i/>
          <w:kern w:val="16"/>
          <w:lang w:val="en-US"/>
        </w:rPr>
        <w:instrText>ADDIN</w:instrText>
      </w:r>
      <w:r w:rsidRPr="00D05A7F">
        <w:rPr>
          <w:rFonts w:eastAsia="Times New Roman"/>
          <w:i/>
          <w:kern w:val="16"/>
        </w:rPr>
        <w:instrText xml:space="preserve"> </w:instrText>
      </w:r>
      <w:r>
        <w:rPr>
          <w:rFonts w:eastAsia="Times New Roman"/>
          <w:i/>
          <w:kern w:val="16"/>
          <w:lang w:val="en-US"/>
        </w:rPr>
        <w:instrText>ZOTERO</w:instrText>
      </w:r>
      <w:r w:rsidRPr="00D05A7F">
        <w:rPr>
          <w:rFonts w:eastAsia="Times New Roman"/>
          <w:i/>
          <w:kern w:val="16"/>
        </w:rPr>
        <w:instrText>_</w:instrText>
      </w:r>
      <w:r>
        <w:rPr>
          <w:rFonts w:eastAsia="Times New Roman"/>
          <w:i/>
          <w:kern w:val="16"/>
          <w:lang w:val="en-US"/>
        </w:rPr>
        <w:instrText>ITEM</w:instrText>
      </w:r>
      <w:r w:rsidRPr="00D05A7F">
        <w:rPr>
          <w:rFonts w:eastAsia="Times New Roman"/>
          <w:i/>
          <w:kern w:val="16"/>
        </w:rPr>
        <w:instrText xml:space="preserve"> </w:instrText>
      </w:r>
      <w:r>
        <w:rPr>
          <w:rFonts w:eastAsia="Times New Roman"/>
          <w:i/>
          <w:kern w:val="16"/>
          <w:lang w:val="en-US"/>
        </w:rPr>
        <w:instrText>CSL</w:instrText>
      </w:r>
      <w:r w:rsidRPr="00D05A7F">
        <w:rPr>
          <w:rFonts w:eastAsia="Times New Roman"/>
          <w:i/>
          <w:kern w:val="16"/>
        </w:rPr>
        <w:instrText>_</w:instrText>
      </w:r>
      <w:r>
        <w:rPr>
          <w:rFonts w:eastAsia="Times New Roman"/>
          <w:i/>
          <w:kern w:val="16"/>
          <w:lang w:val="en-US"/>
        </w:rPr>
        <w:instrText>CITATION</w:instrText>
      </w:r>
      <w:r w:rsidRPr="00D05A7F">
        <w:rPr>
          <w:rFonts w:eastAsia="Times New Roman"/>
          <w:i/>
          <w:kern w:val="16"/>
        </w:rPr>
        <w:instrText xml:space="preserve"> {"</w:instrText>
      </w:r>
      <w:r>
        <w:rPr>
          <w:rFonts w:eastAsia="Times New Roman"/>
          <w:i/>
          <w:kern w:val="16"/>
          <w:lang w:val="en-US"/>
        </w:rPr>
        <w:instrText>citationID</w:instrText>
      </w:r>
      <w:r w:rsidRPr="00D05A7F">
        <w:rPr>
          <w:rFonts w:eastAsia="Times New Roman"/>
          <w:i/>
          <w:kern w:val="16"/>
        </w:rPr>
        <w:instrText>":"</w:instrText>
      </w:r>
      <w:r>
        <w:rPr>
          <w:rFonts w:eastAsia="Times New Roman"/>
          <w:i/>
          <w:kern w:val="16"/>
          <w:lang w:val="en-US"/>
        </w:rPr>
        <w:instrText>akidkg</w:instrText>
      </w:r>
      <w:r w:rsidRPr="00D05A7F">
        <w:rPr>
          <w:rFonts w:eastAsia="Times New Roman"/>
          <w:i/>
          <w:kern w:val="16"/>
        </w:rPr>
        <w:instrText>1</w:instrText>
      </w:r>
      <w:r>
        <w:rPr>
          <w:rFonts w:eastAsia="Times New Roman"/>
          <w:i/>
          <w:kern w:val="16"/>
          <w:lang w:val="en-US"/>
        </w:rPr>
        <w:instrText>bqf</w:instrText>
      </w:r>
      <w:r w:rsidRPr="00D05A7F">
        <w:rPr>
          <w:rFonts w:eastAsia="Times New Roman"/>
          <w:i/>
          <w:kern w:val="16"/>
        </w:rPr>
        <w:instrText>","</w:instrText>
      </w:r>
      <w:r>
        <w:rPr>
          <w:rFonts w:eastAsia="Times New Roman"/>
          <w:i/>
          <w:kern w:val="16"/>
          <w:lang w:val="en-US"/>
        </w:rPr>
        <w:instrText>properties</w:instrText>
      </w:r>
      <w:r w:rsidRPr="00D05A7F">
        <w:rPr>
          <w:rFonts w:eastAsia="Times New Roman"/>
          <w:i/>
          <w:kern w:val="16"/>
        </w:rPr>
        <w:instrText>":{"</w:instrText>
      </w:r>
      <w:r>
        <w:rPr>
          <w:rFonts w:eastAsia="Times New Roman"/>
          <w:i/>
          <w:kern w:val="16"/>
          <w:lang w:val="en-US"/>
        </w:rPr>
        <w:instrText>formattedCitation</w:instrText>
      </w:r>
      <w:r w:rsidRPr="00D05A7F">
        <w:rPr>
          <w:rFonts w:eastAsia="Times New Roman"/>
          <w:i/>
          <w:kern w:val="16"/>
        </w:rPr>
        <w:instrText>":"[87,88]","</w:instrText>
      </w:r>
      <w:r>
        <w:rPr>
          <w:rFonts w:eastAsia="Times New Roman"/>
          <w:i/>
          <w:kern w:val="16"/>
          <w:lang w:val="en-US"/>
        </w:rPr>
        <w:instrText>plainCitation</w:instrText>
      </w:r>
      <w:r w:rsidRPr="00D05A7F">
        <w:rPr>
          <w:rFonts w:eastAsia="Times New Roman"/>
          <w:i/>
          <w:kern w:val="16"/>
        </w:rPr>
        <w:instrText>":"[87,88]","</w:instrText>
      </w:r>
      <w:r>
        <w:rPr>
          <w:rFonts w:eastAsia="Times New Roman"/>
          <w:i/>
          <w:kern w:val="16"/>
          <w:lang w:val="en-US"/>
        </w:rPr>
        <w:instrText>noteIndex</w:instrText>
      </w:r>
      <w:r w:rsidRPr="00D05A7F">
        <w:rPr>
          <w:rFonts w:eastAsia="Times New Roman"/>
          <w:i/>
          <w:kern w:val="16"/>
        </w:rPr>
        <w:instrText>":0},"</w:instrText>
      </w:r>
      <w:r>
        <w:rPr>
          <w:rFonts w:eastAsia="Times New Roman"/>
          <w:i/>
          <w:kern w:val="16"/>
          <w:lang w:val="en-US"/>
        </w:rPr>
        <w:instrText>citationItems</w:instrText>
      </w:r>
      <w:r w:rsidRPr="00D05A7F">
        <w:rPr>
          <w:rFonts w:eastAsia="Times New Roman"/>
          <w:i/>
          <w:kern w:val="16"/>
        </w:rPr>
        <w:instrText>":[{"</w:instrText>
      </w:r>
      <w:r>
        <w:rPr>
          <w:rFonts w:eastAsia="Times New Roman"/>
          <w:i/>
          <w:kern w:val="16"/>
          <w:lang w:val="en-US"/>
        </w:rPr>
        <w:instrText>id</w:instrText>
      </w:r>
      <w:r w:rsidRPr="00D05A7F">
        <w:rPr>
          <w:rFonts w:eastAsia="Times New Roman"/>
          <w:i/>
          <w:kern w:val="16"/>
        </w:rPr>
        <w:instrText>":4304,"</w:instrText>
      </w:r>
      <w:r>
        <w:rPr>
          <w:rFonts w:eastAsia="Times New Roman"/>
          <w:i/>
          <w:kern w:val="16"/>
          <w:lang w:val="en-US"/>
        </w:rPr>
        <w:instrText>uris</w:instrText>
      </w:r>
      <w:r w:rsidRPr="00D05A7F">
        <w:rPr>
          <w:rFonts w:eastAsia="Times New Roman"/>
          <w:i/>
          <w:kern w:val="16"/>
        </w:rPr>
        <w:instrText>":["</w:instrText>
      </w:r>
      <w:r>
        <w:rPr>
          <w:rFonts w:eastAsia="Times New Roman"/>
          <w:i/>
          <w:kern w:val="16"/>
          <w:lang w:val="en-US"/>
        </w:rPr>
        <w:instrText>http</w:instrText>
      </w:r>
      <w:r w:rsidRPr="00D05A7F">
        <w:rPr>
          <w:rFonts w:eastAsia="Times New Roman"/>
          <w:i/>
          <w:kern w:val="16"/>
        </w:rPr>
        <w:instrText>://</w:instrText>
      </w:r>
      <w:r>
        <w:rPr>
          <w:rFonts w:eastAsia="Times New Roman"/>
          <w:i/>
          <w:kern w:val="16"/>
          <w:lang w:val="en-US"/>
        </w:rPr>
        <w:instrText>zotero</w:instrText>
      </w:r>
      <w:r w:rsidRPr="00D05A7F">
        <w:rPr>
          <w:rFonts w:eastAsia="Times New Roman"/>
          <w:i/>
          <w:kern w:val="16"/>
        </w:rPr>
        <w:instrText>.</w:instrText>
      </w:r>
      <w:r>
        <w:rPr>
          <w:rFonts w:eastAsia="Times New Roman"/>
          <w:i/>
          <w:kern w:val="16"/>
          <w:lang w:val="en-US"/>
        </w:rPr>
        <w:instrText>org</w:instrText>
      </w:r>
      <w:r w:rsidRPr="00D05A7F">
        <w:rPr>
          <w:rFonts w:eastAsia="Times New Roman"/>
          <w:i/>
          <w:kern w:val="16"/>
        </w:rPr>
        <w:instrText>/</w:instrText>
      </w:r>
      <w:r>
        <w:rPr>
          <w:rFonts w:eastAsia="Times New Roman"/>
          <w:i/>
          <w:kern w:val="16"/>
          <w:lang w:val="en-US"/>
        </w:rPr>
        <w:instrText>users</w:instrText>
      </w:r>
      <w:r w:rsidRPr="00D05A7F">
        <w:rPr>
          <w:rFonts w:eastAsia="Times New Roman"/>
          <w:i/>
          <w:kern w:val="16"/>
        </w:rPr>
        <w:instrText>/10727793/</w:instrText>
      </w:r>
      <w:r>
        <w:rPr>
          <w:rFonts w:eastAsia="Times New Roman"/>
          <w:i/>
          <w:kern w:val="16"/>
          <w:lang w:val="en-US"/>
        </w:rPr>
        <w:instrText>items</w:instrText>
      </w:r>
      <w:r w:rsidRPr="00D05A7F">
        <w:rPr>
          <w:rFonts w:eastAsia="Times New Roman"/>
          <w:i/>
          <w:kern w:val="16"/>
        </w:rPr>
        <w:instrText>/4</w:instrText>
      </w:r>
      <w:r>
        <w:rPr>
          <w:rFonts w:eastAsia="Times New Roman"/>
          <w:i/>
          <w:kern w:val="16"/>
          <w:lang w:val="en-US"/>
        </w:rPr>
        <w:instrText>VAMQLAJ</w:instrText>
      </w:r>
      <w:r w:rsidRPr="00D05A7F">
        <w:rPr>
          <w:rFonts w:eastAsia="Times New Roman"/>
          <w:i/>
          <w:kern w:val="16"/>
        </w:rPr>
        <w:instrText>"],"</w:instrText>
      </w:r>
      <w:r>
        <w:rPr>
          <w:rFonts w:eastAsia="Times New Roman"/>
          <w:i/>
          <w:kern w:val="16"/>
          <w:lang w:val="en-US"/>
        </w:rPr>
        <w:instrText>itemData</w:instrText>
      </w:r>
      <w:r w:rsidRPr="00D05A7F">
        <w:rPr>
          <w:rFonts w:eastAsia="Times New Roman"/>
          <w:i/>
          <w:kern w:val="16"/>
        </w:rPr>
        <w:instrText>":{"</w:instrText>
      </w:r>
      <w:r>
        <w:rPr>
          <w:rFonts w:eastAsia="Times New Roman"/>
          <w:i/>
          <w:kern w:val="16"/>
          <w:lang w:val="en-US"/>
        </w:rPr>
        <w:instrText>id</w:instrText>
      </w:r>
      <w:r w:rsidRPr="00D05A7F">
        <w:rPr>
          <w:rFonts w:eastAsia="Times New Roman"/>
          <w:i/>
          <w:kern w:val="16"/>
        </w:rPr>
        <w:instrText>":4304,"</w:instrText>
      </w:r>
      <w:r>
        <w:rPr>
          <w:rFonts w:eastAsia="Times New Roman"/>
          <w:i/>
          <w:kern w:val="16"/>
          <w:lang w:val="en-US"/>
        </w:rPr>
        <w:instrText>type</w:instrText>
      </w:r>
      <w:r w:rsidRPr="00D05A7F">
        <w:rPr>
          <w:rFonts w:eastAsia="Times New Roman"/>
          <w:i/>
          <w:kern w:val="16"/>
        </w:rPr>
        <w:instrText>":"</w:instrText>
      </w:r>
      <w:r>
        <w:rPr>
          <w:rFonts w:eastAsia="Times New Roman"/>
          <w:i/>
          <w:kern w:val="16"/>
          <w:lang w:val="en-US"/>
        </w:rPr>
        <w:instrText>article</w:instrText>
      </w:r>
      <w:r w:rsidRPr="00D05A7F">
        <w:rPr>
          <w:rFonts w:eastAsia="Times New Roman"/>
          <w:i/>
          <w:kern w:val="16"/>
        </w:rPr>
        <w:instrText>-</w:instrText>
      </w:r>
      <w:r>
        <w:rPr>
          <w:rFonts w:eastAsia="Times New Roman"/>
          <w:i/>
          <w:kern w:val="16"/>
          <w:lang w:val="en-US"/>
        </w:rPr>
        <w:instrText>journal</w:instrText>
      </w:r>
      <w:r w:rsidRPr="00D05A7F">
        <w:rPr>
          <w:rFonts w:eastAsia="Times New Roman"/>
          <w:i/>
          <w:kern w:val="16"/>
        </w:rPr>
        <w:instrText>","</w:instrText>
      </w:r>
      <w:r>
        <w:rPr>
          <w:rFonts w:eastAsia="Times New Roman"/>
          <w:i/>
          <w:kern w:val="16"/>
          <w:lang w:val="en-US"/>
        </w:rPr>
        <w:instrText>abstract</w:instrText>
      </w:r>
      <w:r w:rsidRPr="00D05A7F">
        <w:rPr>
          <w:rFonts w:eastAsia="Times New Roman"/>
          <w:i/>
          <w:kern w:val="16"/>
        </w:rPr>
        <w:instrText>":"</w:instrText>
      </w:r>
      <w:r>
        <w:rPr>
          <w:rFonts w:eastAsia="Times New Roman"/>
          <w:i/>
          <w:kern w:val="16"/>
          <w:lang w:val="en-US"/>
        </w:rPr>
        <w:instrText>AIM</w:instrText>
      </w:r>
      <w:r w:rsidRPr="00D05A7F">
        <w:rPr>
          <w:rFonts w:eastAsia="Times New Roman"/>
          <w:i/>
          <w:kern w:val="16"/>
        </w:rPr>
        <w:instrText xml:space="preserve">: </w:instrText>
      </w:r>
      <w:r>
        <w:rPr>
          <w:rFonts w:eastAsia="Times New Roman"/>
          <w:i/>
          <w:kern w:val="16"/>
          <w:lang w:val="en-US"/>
        </w:rPr>
        <w:instrText>This</w:instrText>
      </w:r>
      <w:r w:rsidRPr="00D05A7F">
        <w:rPr>
          <w:rFonts w:eastAsia="Times New Roman"/>
          <w:i/>
          <w:kern w:val="16"/>
        </w:rPr>
        <w:instrText xml:space="preserve"> </w:instrText>
      </w:r>
      <w:r>
        <w:rPr>
          <w:rFonts w:eastAsia="Times New Roman"/>
          <w:i/>
          <w:kern w:val="16"/>
          <w:lang w:val="en-US"/>
        </w:rPr>
        <w:instrText>study</w:instrText>
      </w:r>
      <w:r w:rsidRPr="00D05A7F">
        <w:rPr>
          <w:rFonts w:eastAsia="Times New Roman"/>
          <w:i/>
          <w:kern w:val="16"/>
        </w:rPr>
        <w:instrText xml:space="preserve"> </w:instrText>
      </w:r>
      <w:r>
        <w:rPr>
          <w:rFonts w:eastAsia="Times New Roman"/>
          <w:i/>
          <w:kern w:val="16"/>
          <w:lang w:val="en-US"/>
        </w:rPr>
        <w:instrText>compared</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pharmacokinetics</w:instrText>
      </w:r>
      <w:r w:rsidRPr="00D05A7F">
        <w:rPr>
          <w:rFonts w:eastAsia="Times New Roman"/>
          <w:i/>
          <w:kern w:val="16"/>
        </w:rPr>
        <w:instrText xml:space="preserve">, </w:instrText>
      </w:r>
      <w:r>
        <w:rPr>
          <w:rFonts w:eastAsia="Times New Roman"/>
          <w:i/>
          <w:kern w:val="16"/>
          <w:lang w:val="en-US"/>
        </w:rPr>
        <w:instrText>glucodynamics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tolerability</w:instrText>
      </w:r>
      <w:r w:rsidRPr="00D05A7F">
        <w:rPr>
          <w:rFonts w:eastAsia="Times New Roman"/>
          <w:i/>
          <w:kern w:val="16"/>
        </w:rPr>
        <w:instrText xml:space="preserve"> </w:instrText>
      </w:r>
      <w:r>
        <w:rPr>
          <w:rFonts w:eastAsia="Times New Roman"/>
          <w:i/>
          <w:kern w:val="16"/>
          <w:lang w:val="en-US"/>
        </w:rPr>
        <w:instrText>following</w:instrText>
      </w:r>
      <w:r w:rsidRPr="00D05A7F">
        <w:rPr>
          <w:rFonts w:eastAsia="Times New Roman"/>
          <w:i/>
          <w:kern w:val="16"/>
        </w:rPr>
        <w:instrText xml:space="preserve"> </w:instrText>
      </w:r>
      <w:r>
        <w:rPr>
          <w:rFonts w:eastAsia="Times New Roman"/>
          <w:i/>
          <w:kern w:val="16"/>
          <w:lang w:val="en-US"/>
        </w:rPr>
        <w:instrText>single</w:instrText>
      </w:r>
      <w:r w:rsidRPr="00D05A7F">
        <w:rPr>
          <w:rFonts w:eastAsia="Times New Roman"/>
          <w:i/>
          <w:kern w:val="16"/>
        </w:rPr>
        <w:instrText xml:space="preserve"> </w:instrText>
      </w:r>
      <w:r>
        <w:rPr>
          <w:rFonts w:eastAsia="Times New Roman"/>
          <w:i/>
          <w:kern w:val="16"/>
          <w:lang w:val="en-US"/>
        </w:rPr>
        <w:instrText>subcutaneous</w:instrText>
      </w:r>
      <w:r w:rsidRPr="00D05A7F">
        <w:rPr>
          <w:rFonts w:eastAsia="Times New Roman"/>
          <w:i/>
          <w:kern w:val="16"/>
        </w:rPr>
        <w:instrText xml:space="preserve"> </w:instrText>
      </w:r>
      <w:r>
        <w:rPr>
          <w:rFonts w:eastAsia="Times New Roman"/>
          <w:i/>
          <w:kern w:val="16"/>
          <w:lang w:val="en-US"/>
        </w:rPr>
        <w:instrText>doses</w:instrText>
      </w:r>
      <w:r w:rsidRPr="00D05A7F">
        <w:rPr>
          <w:rFonts w:eastAsia="Times New Roman"/>
          <w:i/>
          <w:kern w:val="16"/>
        </w:rPr>
        <w:instrText xml:space="preserve"> </w:instrText>
      </w:r>
      <w:r>
        <w:rPr>
          <w:rFonts w:eastAsia="Times New Roman"/>
          <w:i/>
          <w:kern w:val="16"/>
          <w:lang w:val="en-US"/>
        </w:rPr>
        <w:instrText>of</w:instrText>
      </w:r>
      <w:r w:rsidRPr="00D05A7F">
        <w:rPr>
          <w:rFonts w:eastAsia="Times New Roman"/>
          <w:i/>
          <w:kern w:val="16"/>
        </w:rPr>
        <w:instrText xml:space="preserve"> </w:instrText>
      </w:r>
      <w:r>
        <w:rPr>
          <w:rFonts w:eastAsia="Times New Roman"/>
          <w:i/>
          <w:kern w:val="16"/>
          <w:lang w:val="en-US"/>
        </w:rPr>
        <w:instrText>ultra</w:instrText>
      </w:r>
      <w:r w:rsidRPr="00D05A7F">
        <w:rPr>
          <w:rFonts w:eastAsia="Times New Roman"/>
          <w:i/>
          <w:kern w:val="16"/>
        </w:rPr>
        <w:instrText xml:space="preserve"> </w:instrText>
      </w:r>
      <w:r>
        <w:rPr>
          <w:rFonts w:eastAsia="Times New Roman"/>
          <w:i/>
          <w:kern w:val="16"/>
          <w:lang w:val="en-US"/>
        </w:rPr>
        <w:instrText>rapid</w:instrText>
      </w:r>
      <w:r w:rsidRPr="00D05A7F">
        <w:rPr>
          <w:rFonts w:eastAsia="Times New Roman"/>
          <w:i/>
          <w:kern w:val="16"/>
        </w:rPr>
        <w:instrText xml:space="preserve"> </w:instrText>
      </w:r>
      <w:r>
        <w:rPr>
          <w:rFonts w:eastAsia="Times New Roman"/>
          <w:i/>
          <w:kern w:val="16"/>
          <w:lang w:val="en-US"/>
        </w:rPr>
        <w:instrText>lispro</w:instrText>
      </w:r>
      <w:r w:rsidRPr="00D05A7F">
        <w:rPr>
          <w:rFonts w:eastAsia="Times New Roman"/>
          <w:i/>
          <w:kern w:val="16"/>
        </w:rPr>
        <w:instrText xml:space="preserve"> (</w:instrText>
      </w:r>
      <w:r>
        <w:rPr>
          <w:rFonts w:eastAsia="Times New Roman"/>
          <w:i/>
          <w:kern w:val="16"/>
          <w:lang w:val="en-US"/>
        </w:rPr>
        <w:instrText>URLi</w:instrText>
      </w:r>
      <w:r w:rsidRPr="00D05A7F">
        <w:rPr>
          <w:rFonts w:eastAsia="Times New Roman"/>
          <w:i/>
          <w:kern w:val="16"/>
        </w:rPr>
        <w:instrText xml:space="preserve">) </w:instrText>
      </w:r>
      <w:r>
        <w:rPr>
          <w:rFonts w:eastAsia="Times New Roman"/>
          <w:i/>
          <w:kern w:val="16"/>
          <w:lang w:val="en-US"/>
        </w:rPr>
        <w:instrText>versus</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children</w:instrText>
      </w:r>
      <w:r w:rsidRPr="00D05A7F">
        <w:rPr>
          <w:rFonts w:eastAsia="Times New Roman"/>
          <w:i/>
          <w:kern w:val="16"/>
        </w:rPr>
        <w:instrText xml:space="preserve"> (6-11 </w:instrText>
      </w:r>
      <w:r>
        <w:rPr>
          <w:rFonts w:eastAsia="Times New Roman"/>
          <w:i/>
          <w:kern w:val="16"/>
          <w:lang w:val="en-US"/>
        </w:rPr>
        <w:instrText>years</w:instrText>
      </w:r>
      <w:r w:rsidRPr="00D05A7F">
        <w:rPr>
          <w:rFonts w:eastAsia="Times New Roman"/>
          <w:i/>
          <w:kern w:val="16"/>
        </w:rPr>
        <w:instrText xml:space="preserve">), </w:instrText>
      </w:r>
      <w:r>
        <w:rPr>
          <w:rFonts w:eastAsia="Times New Roman"/>
          <w:i/>
          <w:kern w:val="16"/>
          <w:lang w:val="en-US"/>
        </w:rPr>
        <w:instrText>adolescents</w:instrText>
      </w:r>
      <w:r w:rsidRPr="00D05A7F">
        <w:rPr>
          <w:rFonts w:eastAsia="Times New Roman"/>
          <w:i/>
          <w:kern w:val="16"/>
        </w:rPr>
        <w:instrText xml:space="preserve"> (12-17 </w:instrText>
      </w:r>
      <w:r>
        <w:rPr>
          <w:rFonts w:eastAsia="Times New Roman"/>
          <w:i/>
          <w:kern w:val="16"/>
          <w:lang w:val="en-US"/>
        </w:rPr>
        <w:instrText>years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adults</w:instrText>
      </w:r>
      <w:r w:rsidRPr="00D05A7F">
        <w:rPr>
          <w:rFonts w:eastAsia="Times New Roman"/>
          <w:i/>
          <w:kern w:val="16"/>
        </w:rPr>
        <w:instrText xml:space="preserve"> (18-64 </w:instrText>
      </w:r>
      <w:r>
        <w:rPr>
          <w:rFonts w:eastAsia="Times New Roman"/>
          <w:i/>
          <w:kern w:val="16"/>
          <w:lang w:val="en-US"/>
        </w:rPr>
        <w:instrText>years</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type</w:instrText>
      </w:r>
      <w:r w:rsidRPr="00D05A7F">
        <w:rPr>
          <w:rFonts w:eastAsia="Times New Roman"/>
          <w:i/>
          <w:kern w:val="16"/>
        </w:rPr>
        <w:instrText xml:space="preserve"> 1 </w:instrText>
      </w:r>
      <w:r>
        <w:rPr>
          <w:rFonts w:eastAsia="Times New Roman"/>
          <w:i/>
          <w:kern w:val="16"/>
          <w:lang w:val="en-US"/>
        </w:rPr>
        <w:instrText>diabetes</w:instrText>
      </w:r>
      <w:r w:rsidRPr="00D05A7F">
        <w:rPr>
          <w:rFonts w:eastAsia="Times New Roman"/>
          <w:i/>
          <w:kern w:val="16"/>
        </w:rPr>
        <w:instrText xml:space="preserve"> </w:instrText>
      </w:r>
      <w:r>
        <w:rPr>
          <w:rFonts w:eastAsia="Times New Roman"/>
          <w:i/>
          <w:kern w:val="16"/>
          <w:lang w:val="en-US"/>
        </w:rPr>
        <w:instrText>mellitus</w:instrText>
      </w:r>
      <w:r w:rsidRPr="00D05A7F">
        <w:rPr>
          <w:rFonts w:eastAsia="Times New Roman"/>
          <w:i/>
          <w:kern w:val="16"/>
        </w:rPr>
        <w:instrText xml:space="preserve"> (</w:instrText>
      </w:r>
      <w:r>
        <w:rPr>
          <w:rFonts w:eastAsia="Times New Roman"/>
          <w:i/>
          <w:kern w:val="16"/>
          <w:lang w:val="en-US"/>
        </w:rPr>
        <w:instrText>T</w:instrText>
      </w:r>
      <w:r w:rsidRPr="00D05A7F">
        <w:rPr>
          <w:rFonts w:eastAsia="Times New Roman"/>
          <w:i/>
          <w:kern w:val="16"/>
        </w:rPr>
        <w:instrText>1</w:instrText>
      </w:r>
      <w:r>
        <w:rPr>
          <w:rFonts w:eastAsia="Times New Roman"/>
          <w:i/>
          <w:kern w:val="16"/>
          <w:lang w:val="en-US"/>
        </w:rPr>
        <w:instrText>D</w:instrText>
      </w:r>
      <w:r w:rsidRPr="00D05A7F">
        <w:rPr>
          <w:rFonts w:eastAsia="Times New Roman"/>
          <w:i/>
          <w:kern w:val="16"/>
        </w:rPr>
        <w:instrText>).\</w:instrText>
      </w:r>
      <w:r>
        <w:rPr>
          <w:rFonts w:eastAsia="Times New Roman"/>
          <w:i/>
          <w:kern w:val="16"/>
          <w:lang w:val="en-US"/>
        </w:rPr>
        <w:instrText>nMATERIALS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METHODS</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study</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a</w:instrText>
      </w:r>
      <w:r w:rsidRPr="00D05A7F">
        <w:rPr>
          <w:rFonts w:eastAsia="Times New Roman"/>
          <w:i/>
          <w:kern w:val="16"/>
        </w:rPr>
        <w:instrText xml:space="preserve"> </w:instrText>
      </w:r>
      <w:r>
        <w:rPr>
          <w:rFonts w:eastAsia="Times New Roman"/>
          <w:i/>
          <w:kern w:val="16"/>
          <w:lang w:val="en-US"/>
        </w:rPr>
        <w:instrText>randomized</w:instrText>
      </w:r>
      <w:r w:rsidRPr="00D05A7F">
        <w:rPr>
          <w:rFonts w:eastAsia="Times New Roman"/>
          <w:i/>
          <w:kern w:val="16"/>
        </w:rPr>
        <w:instrText xml:space="preserve">, </w:instrText>
      </w:r>
      <w:r>
        <w:rPr>
          <w:rFonts w:eastAsia="Times New Roman"/>
          <w:i/>
          <w:kern w:val="16"/>
          <w:lang w:val="en-US"/>
        </w:rPr>
        <w:instrText>two</w:instrText>
      </w:r>
      <w:r w:rsidRPr="00D05A7F">
        <w:rPr>
          <w:rFonts w:eastAsia="Times New Roman"/>
          <w:i/>
          <w:kern w:val="16"/>
        </w:rPr>
        <w:instrText>-</w:instrText>
      </w:r>
      <w:r>
        <w:rPr>
          <w:rFonts w:eastAsia="Times New Roman"/>
          <w:i/>
          <w:kern w:val="16"/>
          <w:lang w:val="en-US"/>
        </w:rPr>
        <w:instrText>period</w:instrText>
      </w:r>
      <w:r w:rsidRPr="00D05A7F">
        <w:rPr>
          <w:rFonts w:eastAsia="Times New Roman"/>
          <w:i/>
          <w:kern w:val="16"/>
        </w:rPr>
        <w:instrText xml:space="preserve">, </w:instrText>
      </w:r>
      <w:r>
        <w:rPr>
          <w:rFonts w:eastAsia="Times New Roman"/>
          <w:i/>
          <w:kern w:val="16"/>
          <w:lang w:val="en-US"/>
        </w:rPr>
        <w:instrText>subject</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investigator</w:instrText>
      </w:r>
      <w:r w:rsidRPr="00D05A7F">
        <w:rPr>
          <w:rFonts w:eastAsia="Times New Roman"/>
          <w:i/>
          <w:kern w:val="16"/>
        </w:rPr>
        <w:instrText>-</w:instrText>
      </w:r>
      <w:r>
        <w:rPr>
          <w:rFonts w:eastAsia="Times New Roman"/>
          <w:i/>
          <w:kern w:val="16"/>
          <w:lang w:val="en-US"/>
        </w:rPr>
        <w:instrText>blind</w:instrText>
      </w:r>
      <w:r w:rsidRPr="00D05A7F">
        <w:rPr>
          <w:rFonts w:eastAsia="Times New Roman"/>
          <w:i/>
          <w:kern w:val="16"/>
        </w:rPr>
        <w:instrText xml:space="preserve">, </w:instrText>
      </w:r>
      <w:r>
        <w:rPr>
          <w:rFonts w:eastAsia="Times New Roman"/>
          <w:i/>
          <w:kern w:val="16"/>
          <w:lang w:val="en-US"/>
        </w:rPr>
        <w:instrText>crossover</w:instrText>
      </w:r>
      <w:r w:rsidRPr="00D05A7F">
        <w:rPr>
          <w:rFonts w:eastAsia="Times New Roman"/>
          <w:i/>
          <w:kern w:val="16"/>
        </w:rPr>
        <w:instrText xml:space="preserve"> </w:instrText>
      </w:r>
      <w:r>
        <w:rPr>
          <w:rFonts w:eastAsia="Times New Roman"/>
          <w:i/>
          <w:kern w:val="16"/>
          <w:lang w:val="en-US"/>
        </w:rPr>
        <w:instrText>design</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participants</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T</w:instrText>
      </w:r>
      <w:r w:rsidRPr="00D05A7F">
        <w:rPr>
          <w:rFonts w:eastAsia="Times New Roman"/>
          <w:i/>
          <w:kern w:val="16"/>
        </w:rPr>
        <w:instrText>1</w:instrText>
      </w:r>
      <w:r>
        <w:rPr>
          <w:rFonts w:eastAsia="Times New Roman"/>
          <w:i/>
          <w:kern w:val="16"/>
          <w:lang w:val="en-US"/>
        </w:rPr>
        <w:instrText>D</w:instrText>
      </w:r>
      <w:r w:rsidRPr="00D05A7F">
        <w:rPr>
          <w:rFonts w:eastAsia="Times New Roman"/>
          <w:i/>
          <w:kern w:val="16"/>
        </w:rPr>
        <w:instrText xml:space="preserve">. </w:instrText>
      </w:r>
      <w:r>
        <w:rPr>
          <w:rFonts w:eastAsia="Times New Roman"/>
          <w:i/>
          <w:kern w:val="16"/>
          <w:lang w:val="en-US"/>
        </w:rPr>
        <w:instrText>Participants</w:instrText>
      </w:r>
      <w:r w:rsidRPr="00D05A7F">
        <w:rPr>
          <w:rFonts w:eastAsia="Times New Roman"/>
          <w:i/>
          <w:kern w:val="16"/>
        </w:rPr>
        <w:instrText xml:space="preserve"> </w:instrText>
      </w:r>
      <w:r>
        <w:rPr>
          <w:rFonts w:eastAsia="Times New Roman"/>
          <w:i/>
          <w:kern w:val="16"/>
          <w:lang w:val="en-US"/>
        </w:rPr>
        <w:instrText>received</w:instrText>
      </w:r>
      <w:r w:rsidRPr="00D05A7F">
        <w:rPr>
          <w:rFonts w:eastAsia="Times New Roman"/>
          <w:i/>
          <w:kern w:val="16"/>
        </w:rPr>
        <w:instrText xml:space="preserve"> </w:instrText>
      </w:r>
      <w:r>
        <w:rPr>
          <w:rFonts w:eastAsia="Times New Roman"/>
          <w:i/>
          <w:kern w:val="16"/>
          <w:lang w:val="en-US"/>
        </w:rPr>
        <w:instrText>a</w:instrText>
      </w:r>
      <w:r w:rsidRPr="00D05A7F">
        <w:rPr>
          <w:rFonts w:eastAsia="Times New Roman"/>
          <w:i/>
          <w:kern w:val="16"/>
        </w:rPr>
        <w:instrText xml:space="preserve"> 0.2 </w:instrText>
      </w:r>
      <w:r>
        <w:rPr>
          <w:rFonts w:eastAsia="Times New Roman"/>
          <w:i/>
          <w:kern w:val="16"/>
          <w:lang w:val="en-US"/>
        </w:rPr>
        <w:instrText>U</w:instrText>
      </w:r>
      <w:r w:rsidRPr="00D05A7F">
        <w:rPr>
          <w:rFonts w:eastAsia="Times New Roman"/>
          <w:i/>
          <w:kern w:val="16"/>
        </w:rPr>
        <w:instrText>/</w:instrText>
      </w:r>
      <w:r>
        <w:rPr>
          <w:rFonts w:eastAsia="Times New Roman"/>
          <w:i/>
          <w:kern w:val="16"/>
          <w:lang w:val="en-US"/>
        </w:rPr>
        <w:instrText>kg</w:instrText>
      </w:r>
      <w:r w:rsidRPr="00D05A7F">
        <w:rPr>
          <w:rFonts w:eastAsia="Times New Roman"/>
          <w:i/>
          <w:kern w:val="16"/>
        </w:rPr>
        <w:instrText xml:space="preserve"> </w:instrText>
      </w:r>
      <w:r>
        <w:rPr>
          <w:rFonts w:eastAsia="Times New Roman"/>
          <w:i/>
          <w:kern w:val="16"/>
          <w:lang w:val="en-US"/>
        </w:rPr>
        <w:instrText>bolus</w:instrText>
      </w:r>
      <w:r w:rsidRPr="00D05A7F">
        <w:rPr>
          <w:rFonts w:eastAsia="Times New Roman"/>
          <w:i/>
          <w:kern w:val="16"/>
        </w:rPr>
        <w:instrText xml:space="preserve"> </w:instrText>
      </w:r>
      <w:r>
        <w:rPr>
          <w:rFonts w:eastAsia="Times New Roman"/>
          <w:i/>
          <w:kern w:val="16"/>
          <w:lang w:val="en-US"/>
        </w:rPr>
        <w:instrText>dose</w:instrText>
      </w:r>
      <w:r w:rsidRPr="00D05A7F">
        <w:rPr>
          <w:rFonts w:eastAsia="Times New Roman"/>
          <w:i/>
          <w:kern w:val="16"/>
        </w:rPr>
        <w:instrText xml:space="preserve"> </w:instrText>
      </w:r>
      <w:r>
        <w:rPr>
          <w:rFonts w:eastAsia="Times New Roman"/>
          <w:i/>
          <w:kern w:val="16"/>
          <w:lang w:val="en-US"/>
        </w:rPr>
        <w:instrText>immediately</w:instrText>
      </w:r>
      <w:r w:rsidRPr="00D05A7F">
        <w:rPr>
          <w:rFonts w:eastAsia="Times New Roman"/>
          <w:i/>
          <w:kern w:val="16"/>
        </w:rPr>
        <w:instrText xml:space="preserve"> </w:instrText>
      </w:r>
      <w:r>
        <w:rPr>
          <w:rFonts w:eastAsia="Times New Roman"/>
          <w:i/>
          <w:kern w:val="16"/>
          <w:lang w:val="en-US"/>
        </w:rPr>
        <w:instrText>before</w:instrText>
      </w:r>
      <w:r w:rsidRPr="00D05A7F">
        <w:rPr>
          <w:rFonts w:eastAsia="Times New Roman"/>
          <w:i/>
          <w:kern w:val="16"/>
        </w:rPr>
        <w:instrText xml:space="preserve"> </w:instrText>
      </w:r>
      <w:r>
        <w:rPr>
          <w:rFonts w:eastAsia="Times New Roman"/>
          <w:i/>
          <w:kern w:val="16"/>
          <w:lang w:val="en-US"/>
        </w:rPr>
        <w:instrText>a</w:instrText>
      </w:r>
      <w:r w:rsidRPr="00D05A7F">
        <w:rPr>
          <w:rFonts w:eastAsia="Times New Roman"/>
          <w:i/>
          <w:kern w:val="16"/>
        </w:rPr>
        <w:instrText xml:space="preserve"> </w:instrText>
      </w:r>
      <w:r>
        <w:rPr>
          <w:rFonts w:eastAsia="Times New Roman"/>
          <w:i/>
          <w:kern w:val="16"/>
          <w:lang w:val="en-US"/>
        </w:rPr>
        <w:instrText>liquid</w:instrText>
      </w:r>
      <w:r w:rsidRPr="00D05A7F">
        <w:rPr>
          <w:rFonts w:eastAsia="Times New Roman"/>
          <w:i/>
          <w:kern w:val="16"/>
        </w:rPr>
        <w:instrText xml:space="preserve"> </w:instrText>
      </w:r>
      <w:r>
        <w:rPr>
          <w:rFonts w:eastAsia="Times New Roman"/>
          <w:i/>
          <w:kern w:val="16"/>
          <w:lang w:val="en-US"/>
        </w:rPr>
        <w:instrText>mixed</w:instrText>
      </w:r>
      <w:r w:rsidRPr="00D05A7F">
        <w:rPr>
          <w:rFonts w:eastAsia="Times New Roman"/>
          <w:i/>
          <w:kern w:val="16"/>
        </w:rPr>
        <w:instrText xml:space="preserve"> </w:instrText>
      </w:r>
      <w:r>
        <w:rPr>
          <w:rFonts w:eastAsia="Times New Roman"/>
          <w:i/>
          <w:kern w:val="16"/>
          <w:lang w:val="en-US"/>
        </w:rPr>
        <w:instrText>meal</w:instrText>
      </w:r>
      <w:r w:rsidRPr="00D05A7F">
        <w:rPr>
          <w:rFonts w:eastAsia="Times New Roman"/>
          <w:i/>
          <w:kern w:val="16"/>
        </w:rPr>
        <w:instrText xml:space="preserve"> </w:instrText>
      </w:r>
      <w:r>
        <w:rPr>
          <w:rFonts w:eastAsia="Times New Roman"/>
          <w:i/>
          <w:kern w:val="16"/>
          <w:lang w:val="en-US"/>
        </w:rPr>
        <w:instrText>tolerance</w:instrText>
      </w:r>
      <w:r w:rsidRPr="00D05A7F">
        <w:rPr>
          <w:rFonts w:eastAsia="Times New Roman"/>
          <w:i/>
          <w:kern w:val="16"/>
        </w:rPr>
        <w:instrText xml:space="preserve"> </w:instrText>
      </w:r>
      <w:r>
        <w:rPr>
          <w:rFonts w:eastAsia="Times New Roman"/>
          <w:i/>
          <w:kern w:val="16"/>
          <w:lang w:val="en-US"/>
        </w:rPr>
        <w:instrText>test</w:instrText>
      </w:r>
      <w:r w:rsidRPr="00D05A7F">
        <w:rPr>
          <w:rFonts w:eastAsia="Times New Roman"/>
          <w:i/>
          <w:kern w:val="16"/>
        </w:rPr>
        <w:instrText xml:space="preserve">. </w:instrText>
      </w:r>
      <w:r>
        <w:rPr>
          <w:rFonts w:eastAsia="Times New Roman"/>
          <w:i/>
          <w:kern w:val="16"/>
          <w:lang w:val="en-US"/>
        </w:rPr>
        <w:instrText>Insulin</w:instrText>
      </w:r>
      <w:r w:rsidRPr="00D05A7F">
        <w:rPr>
          <w:rFonts w:eastAsia="Times New Roman"/>
          <w:i/>
          <w:kern w:val="16"/>
        </w:rPr>
        <w:instrText xml:space="preserve"> </w:instrText>
      </w:r>
      <w:r>
        <w:rPr>
          <w:rFonts w:eastAsia="Times New Roman"/>
          <w:i/>
          <w:kern w:val="16"/>
          <w:lang w:val="en-US"/>
        </w:rPr>
        <w:instrText>lispro</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glucose</w:instrText>
      </w:r>
      <w:r w:rsidRPr="00D05A7F">
        <w:rPr>
          <w:rFonts w:eastAsia="Times New Roman"/>
          <w:i/>
          <w:kern w:val="16"/>
        </w:rPr>
        <w:instrText xml:space="preserve"> </w:instrText>
      </w:r>
      <w:r>
        <w:rPr>
          <w:rFonts w:eastAsia="Times New Roman"/>
          <w:i/>
          <w:kern w:val="16"/>
          <w:lang w:val="en-US"/>
        </w:rPr>
        <w:instrText>concentrations</w:instrText>
      </w:r>
      <w:r w:rsidRPr="00D05A7F">
        <w:rPr>
          <w:rFonts w:eastAsia="Times New Roman"/>
          <w:i/>
          <w:kern w:val="16"/>
        </w:rPr>
        <w:instrText xml:space="preserve"> </w:instrText>
      </w:r>
      <w:r>
        <w:rPr>
          <w:rFonts w:eastAsia="Times New Roman"/>
          <w:i/>
          <w:kern w:val="16"/>
          <w:lang w:val="en-US"/>
        </w:rPr>
        <w:instrText>were</w:instrText>
      </w:r>
      <w:r w:rsidRPr="00D05A7F">
        <w:rPr>
          <w:rFonts w:eastAsia="Times New Roman"/>
          <w:i/>
          <w:kern w:val="16"/>
        </w:rPr>
        <w:instrText xml:space="preserve"> </w:instrText>
      </w:r>
      <w:r>
        <w:rPr>
          <w:rFonts w:eastAsia="Times New Roman"/>
          <w:i/>
          <w:kern w:val="16"/>
          <w:lang w:val="en-US"/>
        </w:rPr>
        <w:instrText>measured</w:instrText>
      </w:r>
      <w:r w:rsidRPr="00D05A7F">
        <w:rPr>
          <w:rFonts w:eastAsia="Times New Roman"/>
          <w:i/>
          <w:kern w:val="16"/>
        </w:rPr>
        <w:instrText>.\</w:instrText>
      </w:r>
      <w:r>
        <w:rPr>
          <w:rFonts w:eastAsia="Times New Roman"/>
          <w:i/>
          <w:kern w:val="16"/>
          <w:lang w:val="en-US"/>
        </w:rPr>
        <w:instrText>nRESULTS</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study</w:instrText>
      </w:r>
      <w:r w:rsidRPr="00D05A7F">
        <w:rPr>
          <w:rFonts w:eastAsia="Times New Roman"/>
          <w:i/>
          <w:kern w:val="16"/>
        </w:rPr>
        <w:instrText xml:space="preserve"> </w:instrText>
      </w:r>
      <w:r>
        <w:rPr>
          <w:rFonts w:eastAsia="Times New Roman"/>
          <w:i/>
          <w:kern w:val="16"/>
          <w:lang w:val="en-US"/>
        </w:rPr>
        <w:instrText>included</w:instrText>
      </w:r>
      <w:r w:rsidRPr="00D05A7F">
        <w:rPr>
          <w:rFonts w:eastAsia="Times New Roman"/>
          <w:i/>
          <w:kern w:val="16"/>
        </w:rPr>
        <w:instrText xml:space="preserve"> 13 </w:instrText>
      </w:r>
      <w:r>
        <w:rPr>
          <w:rFonts w:eastAsia="Times New Roman"/>
          <w:i/>
          <w:kern w:val="16"/>
          <w:lang w:val="en-US"/>
        </w:rPr>
        <w:instrText>children</w:instrText>
      </w:r>
      <w:r w:rsidRPr="00D05A7F">
        <w:rPr>
          <w:rFonts w:eastAsia="Times New Roman"/>
          <w:i/>
          <w:kern w:val="16"/>
        </w:rPr>
        <w:instrText xml:space="preserve">, 14 </w:instrText>
      </w:r>
      <w:r>
        <w:rPr>
          <w:rFonts w:eastAsia="Times New Roman"/>
          <w:i/>
          <w:kern w:val="16"/>
          <w:lang w:val="en-US"/>
        </w:rPr>
        <w:instrText>adolescents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15 </w:instrText>
      </w:r>
      <w:r>
        <w:rPr>
          <w:rFonts w:eastAsia="Times New Roman"/>
          <w:i/>
          <w:kern w:val="16"/>
          <w:lang w:val="en-US"/>
        </w:rPr>
        <w:instrText>adults</w:instrText>
      </w:r>
      <w:r w:rsidRPr="00D05A7F">
        <w:rPr>
          <w:rFonts w:eastAsia="Times New Roman"/>
          <w:i/>
          <w:kern w:val="16"/>
        </w:rPr>
        <w:instrText xml:space="preserve">. </w:instrText>
      </w:r>
      <w:r>
        <w:rPr>
          <w:rFonts w:eastAsia="Times New Roman"/>
          <w:i/>
          <w:kern w:val="16"/>
          <w:lang w:val="en-US"/>
        </w:rPr>
        <w:instrText>Consistently</w:instrText>
      </w:r>
      <w:r w:rsidRPr="00D05A7F">
        <w:rPr>
          <w:rFonts w:eastAsia="Times New Roman"/>
          <w:i/>
          <w:kern w:val="16"/>
        </w:rPr>
        <w:instrText xml:space="preserve"> </w:instrText>
      </w:r>
      <w:r>
        <w:rPr>
          <w:rFonts w:eastAsia="Times New Roman"/>
          <w:i/>
          <w:kern w:val="16"/>
          <w:lang w:val="en-US"/>
        </w:rPr>
        <w:instrText>across</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age</w:instrText>
      </w:r>
      <w:r w:rsidRPr="00D05A7F">
        <w:rPr>
          <w:rFonts w:eastAsia="Times New Roman"/>
          <w:i/>
          <w:kern w:val="16"/>
        </w:rPr>
        <w:instrText xml:space="preserve"> </w:instrText>
      </w:r>
      <w:r>
        <w:rPr>
          <w:rFonts w:eastAsia="Times New Roman"/>
          <w:i/>
          <w:kern w:val="16"/>
          <w:lang w:val="en-US"/>
        </w:rPr>
        <w:instrText>groups</w:instrText>
      </w:r>
      <w:r w:rsidRPr="00D05A7F">
        <w:rPr>
          <w:rFonts w:eastAsia="Times New Roman"/>
          <w:i/>
          <w:kern w:val="16"/>
        </w:rPr>
        <w:instrText xml:space="preserve">, </w:instrText>
      </w:r>
      <w:r>
        <w:rPr>
          <w:rFonts w:eastAsia="Times New Roman"/>
          <w:i/>
          <w:kern w:val="16"/>
          <w:lang w:val="en-US"/>
        </w:rPr>
        <w:instrText>onset</w:instrText>
      </w:r>
      <w:r w:rsidRPr="00D05A7F">
        <w:rPr>
          <w:rFonts w:eastAsia="Times New Roman"/>
          <w:i/>
          <w:kern w:val="16"/>
        </w:rPr>
        <w:instrText xml:space="preserve"> </w:instrText>
      </w:r>
      <w:r>
        <w:rPr>
          <w:rFonts w:eastAsia="Times New Roman"/>
          <w:i/>
          <w:kern w:val="16"/>
          <w:lang w:val="en-US"/>
        </w:rPr>
        <w:instrText>of</w:instrText>
      </w:r>
      <w:r w:rsidRPr="00D05A7F">
        <w:rPr>
          <w:rFonts w:eastAsia="Times New Roman"/>
          <w:i/>
          <w:kern w:val="16"/>
        </w:rPr>
        <w:instrText xml:space="preserve"> </w:instrText>
      </w:r>
      <w:r>
        <w:rPr>
          <w:rFonts w:eastAsia="Times New Roman"/>
          <w:i/>
          <w:kern w:val="16"/>
          <w:lang w:val="en-US"/>
        </w:rPr>
        <w:instrText>appearance</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4-5 </w:instrText>
      </w:r>
      <w:r>
        <w:rPr>
          <w:rFonts w:eastAsia="Times New Roman"/>
          <w:i/>
          <w:kern w:val="16"/>
          <w:lang w:val="en-US"/>
        </w:rPr>
        <w:instrText>min</w:instrText>
      </w:r>
      <w:r w:rsidRPr="00D05A7F">
        <w:rPr>
          <w:rFonts w:eastAsia="Times New Roman"/>
          <w:i/>
          <w:kern w:val="16"/>
        </w:rPr>
        <w:instrText xml:space="preserve"> </w:instrText>
      </w:r>
      <w:r>
        <w:rPr>
          <w:rFonts w:eastAsia="Times New Roman"/>
          <w:i/>
          <w:kern w:val="16"/>
          <w:lang w:val="en-US"/>
        </w:rPr>
        <w:instrText>faster</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early</w:instrText>
      </w:r>
      <w:r w:rsidRPr="00D05A7F">
        <w:rPr>
          <w:rFonts w:eastAsia="Times New Roman"/>
          <w:i/>
          <w:kern w:val="16"/>
        </w:rPr>
        <w:instrText xml:space="preserve"> 50% </w:instrText>
      </w:r>
      <w:r>
        <w:rPr>
          <w:rFonts w:eastAsia="Times New Roman"/>
          <w:i/>
          <w:kern w:val="16"/>
          <w:lang w:val="en-US"/>
        </w:rPr>
        <w:instrText>tmax</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reduced</w:instrText>
      </w:r>
      <w:r w:rsidRPr="00D05A7F">
        <w:rPr>
          <w:rFonts w:eastAsia="Times New Roman"/>
          <w:i/>
          <w:kern w:val="16"/>
        </w:rPr>
        <w:instrText xml:space="preserve"> </w:instrText>
      </w:r>
      <w:r>
        <w:rPr>
          <w:rFonts w:eastAsia="Times New Roman"/>
          <w:i/>
          <w:kern w:val="16"/>
          <w:lang w:val="en-US"/>
        </w:rPr>
        <w:instrText>by</w:instrText>
      </w:r>
      <w:r w:rsidRPr="00D05A7F">
        <w:rPr>
          <w:rFonts w:eastAsia="Times New Roman"/>
          <w:i/>
          <w:kern w:val="16"/>
        </w:rPr>
        <w:instrText xml:space="preserve"> 7-13 </w:instrText>
      </w:r>
      <w:r>
        <w:rPr>
          <w:rFonts w:eastAsia="Times New Roman"/>
          <w:i/>
          <w:kern w:val="16"/>
          <w:lang w:val="en-US"/>
        </w:rPr>
        <w:instrText>min</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exposure</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first</w:instrText>
      </w:r>
      <w:r w:rsidRPr="00D05A7F">
        <w:rPr>
          <w:rFonts w:eastAsia="Times New Roman"/>
          <w:i/>
          <w:kern w:val="16"/>
        </w:rPr>
        <w:instrText xml:space="preserve"> 15 </w:instrText>
      </w:r>
      <w:r>
        <w:rPr>
          <w:rFonts w:eastAsia="Times New Roman"/>
          <w:i/>
          <w:kern w:val="16"/>
          <w:lang w:val="en-US"/>
        </w:rPr>
        <w:instrText>min</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increased</w:instrText>
      </w:r>
      <w:r w:rsidRPr="00D05A7F">
        <w:rPr>
          <w:rFonts w:eastAsia="Times New Roman"/>
          <w:i/>
          <w:kern w:val="16"/>
        </w:rPr>
        <w:instrText xml:space="preserve"> </w:instrText>
      </w:r>
      <w:r>
        <w:rPr>
          <w:rFonts w:eastAsia="Times New Roman"/>
          <w:i/>
          <w:kern w:val="16"/>
          <w:lang w:val="en-US"/>
        </w:rPr>
        <w:instrText>by</w:instrText>
      </w:r>
      <w:r w:rsidRPr="00D05A7F">
        <w:rPr>
          <w:rFonts w:eastAsia="Times New Roman"/>
          <w:i/>
          <w:kern w:val="16"/>
        </w:rPr>
        <w:instrText xml:space="preserve"> 3.5-6.5-</w:instrText>
      </w:r>
      <w:r>
        <w:rPr>
          <w:rFonts w:eastAsia="Times New Roman"/>
          <w:i/>
          <w:kern w:val="16"/>
          <w:lang w:val="en-US"/>
        </w:rPr>
        <w:instrText>fold</w:instrText>
      </w:r>
      <w:r w:rsidRPr="00D05A7F">
        <w:rPr>
          <w:rFonts w:eastAsia="Times New Roman"/>
          <w:i/>
          <w:kern w:val="16"/>
        </w:rPr>
        <w:instrText xml:space="preserve"> </w:instrText>
      </w:r>
      <w:r>
        <w:rPr>
          <w:rFonts w:eastAsia="Times New Roman"/>
          <w:i/>
          <w:kern w:val="16"/>
          <w:lang w:val="en-US"/>
        </w:rPr>
        <w:instrText>following</w:instrText>
      </w:r>
      <w:r w:rsidRPr="00D05A7F">
        <w:rPr>
          <w:rFonts w:eastAsia="Times New Roman"/>
          <w:i/>
          <w:kern w:val="16"/>
        </w:rPr>
        <w:instrText xml:space="preserve"> </w:instrText>
      </w:r>
      <w:r>
        <w:rPr>
          <w:rFonts w:eastAsia="Times New Roman"/>
          <w:i/>
          <w:kern w:val="16"/>
          <w:lang w:val="en-US"/>
        </w:rPr>
        <w:instrText>URLi</w:instrText>
      </w:r>
      <w:r w:rsidRPr="00D05A7F">
        <w:rPr>
          <w:rFonts w:eastAsia="Times New Roman"/>
          <w:i/>
          <w:kern w:val="16"/>
        </w:rPr>
        <w:instrText xml:space="preserve"> </w:instrText>
      </w:r>
      <w:r>
        <w:rPr>
          <w:rFonts w:eastAsia="Times New Roman"/>
          <w:i/>
          <w:kern w:val="16"/>
          <w:lang w:val="en-US"/>
        </w:rPr>
        <w:instrText>compared</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all</w:instrText>
      </w:r>
      <w:r w:rsidRPr="00D05A7F">
        <w:rPr>
          <w:rFonts w:eastAsia="Times New Roman"/>
          <w:i/>
          <w:kern w:val="16"/>
        </w:rPr>
        <w:instrText xml:space="preserve"> </w:instrText>
      </w:r>
      <w:r>
        <w:rPr>
          <w:rFonts w:eastAsia="Times New Roman"/>
          <w:i/>
          <w:kern w:val="16"/>
          <w:lang w:val="en-US"/>
        </w:rPr>
        <w:instrText>p</w:instrText>
      </w:r>
      <w:r w:rsidRPr="00D05A7F">
        <w:rPr>
          <w:rFonts w:eastAsia="Times New Roman"/>
          <w:i/>
          <w:kern w:val="16"/>
        </w:rPr>
        <w:instrText xml:space="preserve"> &lt; .01). </w:instrText>
      </w:r>
      <w:r>
        <w:rPr>
          <w:rFonts w:eastAsia="Times New Roman"/>
          <w:i/>
          <w:kern w:val="16"/>
          <w:lang w:val="en-US"/>
        </w:rPr>
        <w:instrText>Exposure</w:instrText>
      </w:r>
      <w:r w:rsidRPr="00D05A7F">
        <w:rPr>
          <w:rFonts w:eastAsia="Times New Roman"/>
          <w:i/>
          <w:kern w:val="16"/>
        </w:rPr>
        <w:instrText xml:space="preserve"> </w:instrText>
      </w:r>
      <w:r>
        <w:rPr>
          <w:rFonts w:eastAsia="Times New Roman"/>
          <w:i/>
          <w:kern w:val="16"/>
          <w:lang w:val="en-US"/>
        </w:rPr>
        <w:instrText>after</w:instrText>
      </w:r>
      <w:r w:rsidRPr="00D05A7F">
        <w:rPr>
          <w:rFonts w:eastAsia="Times New Roman"/>
          <w:i/>
          <w:kern w:val="16"/>
        </w:rPr>
        <w:instrText xml:space="preserve"> 3 </w:instrText>
      </w:r>
      <w:r>
        <w:rPr>
          <w:rFonts w:eastAsia="Times New Roman"/>
          <w:i/>
          <w:kern w:val="16"/>
          <w:lang w:val="en-US"/>
        </w:rPr>
        <w:instrText>h</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decreased</w:instrText>
      </w:r>
      <w:r w:rsidRPr="00D05A7F">
        <w:rPr>
          <w:rFonts w:eastAsia="Times New Roman"/>
          <w:i/>
          <w:kern w:val="16"/>
        </w:rPr>
        <w:instrText xml:space="preserve"> </w:instrText>
      </w:r>
      <w:r>
        <w:rPr>
          <w:rFonts w:eastAsia="Times New Roman"/>
          <w:i/>
          <w:kern w:val="16"/>
          <w:lang w:val="en-US"/>
        </w:rPr>
        <w:instrText>by</w:instrText>
      </w:r>
      <w:r w:rsidRPr="00D05A7F">
        <w:rPr>
          <w:rFonts w:eastAsia="Times New Roman"/>
          <w:i/>
          <w:kern w:val="16"/>
        </w:rPr>
        <w:instrText xml:space="preserve"> 37-58% (</w:instrText>
      </w:r>
      <w:r>
        <w:rPr>
          <w:rFonts w:eastAsia="Times New Roman"/>
          <w:i/>
          <w:kern w:val="16"/>
          <w:lang w:val="en-US"/>
        </w:rPr>
        <w:instrText>p</w:instrText>
      </w:r>
      <w:r w:rsidRPr="00D05A7F">
        <w:rPr>
          <w:rFonts w:eastAsia="Times New Roman"/>
          <w:i/>
          <w:kern w:val="16"/>
        </w:rPr>
        <w:instrText xml:space="preserve"> = .02)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duration</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reduced</w:instrText>
      </w:r>
      <w:r w:rsidRPr="00D05A7F">
        <w:rPr>
          <w:rFonts w:eastAsia="Times New Roman"/>
          <w:i/>
          <w:kern w:val="16"/>
        </w:rPr>
        <w:instrText xml:space="preserve"> </w:instrText>
      </w:r>
      <w:r>
        <w:rPr>
          <w:rFonts w:eastAsia="Times New Roman"/>
          <w:i/>
          <w:kern w:val="16"/>
          <w:lang w:val="en-US"/>
        </w:rPr>
        <w:instrText>by</w:instrText>
      </w:r>
      <w:r w:rsidRPr="00D05A7F">
        <w:rPr>
          <w:rFonts w:eastAsia="Times New Roman"/>
          <w:i/>
          <w:kern w:val="16"/>
        </w:rPr>
        <w:instrText xml:space="preserve"> 56 </w:instrText>
      </w:r>
      <w:r>
        <w:rPr>
          <w:rFonts w:eastAsia="Times New Roman"/>
          <w:i/>
          <w:kern w:val="16"/>
          <w:lang w:val="en-US"/>
        </w:rPr>
        <w:instrText>min</w:instrText>
      </w:r>
      <w:r w:rsidRPr="00D05A7F">
        <w:rPr>
          <w:rFonts w:eastAsia="Times New Roman"/>
          <w:i/>
          <w:kern w:val="16"/>
        </w:rPr>
        <w:instrText xml:space="preserve"> (</w:instrText>
      </w:r>
      <w:r>
        <w:rPr>
          <w:rFonts w:eastAsia="Times New Roman"/>
          <w:i/>
          <w:kern w:val="16"/>
          <w:lang w:val="en-US"/>
        </w:rPr>
        <w:instrText>p</w:instrText>
      </w:r>
      <w:r w:rsidRPr="00D05A7F">
        <w:rPr>
          <w:rFonts w:eastAsia="Times New Roman"/>
          <w:i/>
          <w:kern w:val="16"/>
        </w:rPr>
        <w:instrText xml:space="preserve"> = .006)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children</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36 </w:instrText>
      </w:r>
      <w:r>
        <w:rPr>
          <w:rFonts w:eastAsia="Times New Roman"/>
          <w:i/>
          <w:kern w:val="16"/>
          <w:lang w:val="en-US"/>
        </w:rPr>
        <w:instrText>min</w:instrText>
      </w:r>
      <w:r w:rsidRPr="00D05A7F">
        <w:rPr>
          <w:rFonts w:eastAsia="Times New Roman"/>
          <w:i/>
          <w:kern w:val="16"/>
        </w:rPr>
        <w:instrText xml:space="preserve"> (</w:instrText>
      </w:r>
      <w:r>
        <w:rPr>
          <w:rFonts w:eastAsia="Times New Roman"/>
          <w:i/>
          <w:kern w:val="16"/>
          <w:lang w:val="en-US"/>
        </w:rPr>
        <w:instrText>p</w:instrText>
      </w:r>
      <w:r w:rsidRPr="00D05A7F">
        <w:rPr>
          <w:rFonts w:eastAsia="Times New Roman"/>
          <w:i/>
          <w:kern w:val="16"/>
        </w:rPr>
        <w:instrText xml:space="preserve"> = .022)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adolescents</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URLi</w:instrText>
      </w:r>
      <w:r w:rsidRPr="00D05A7F">
        <w:rPr>
          <w:rFonts w:eastAsia="Times New Roman"/>
          <w:i/>
          <w:kern w:val="16"/>
        </w:rPr>
        <w:instrText xml:space="preserve"> </w:instrText>
      </w:r>
      <w:r>
        <w:rPr>
          <w:rFonts w:eastAsia="Times New Roman"/>
          <w:i/>
          <w:kern w:val="16"/>
          <w:lang w:val="en-US"/>
        </w:rPr>
        <w:instrText>compared</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maximum</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overall</w:instrText>
      </w:r>
      <w:r w:rsidRPr="00D05A7F">
        <w:rPr>
          <w:rFonts w:eastAsia="Times New Roman"/>
          <w:i/>
          <w:kern w:val="16"/>
        </w:rPr>
        <w:instrText xml:space="preserve"> </w:instrText>
      </w:r>
      <w:r>
        <w:rPr>
          <w:rFonts w:eastAsia="Times New Roman"/>
          <w:i/>
          <w:kern w:val="16"/>
          <w:lang w:val="en-US"/>
        </w:rPr>
        <w:instrText>exposure</w:instrText>
      </w:r>
      <w:r w:rsidRPr="00D05A7F">
        <w:rPr>
          <w:rFonts w:eastAsia="Times New Roman"/>
          <w:i/>
          <w:kern w:val="16"/>
        </w:rPr>
        <w:instrText xml:space="preserve"> </w:instrText>
      </w:r>
      <w:r>
        <w:rPr>
          <w:rFonts w:eastAsia="Times New Roman"/>
          <w:i/>
          <w:kern w:val="16"/>
          <w:lang w:val="en-US"/>
        </w:rPr>
        <w:instrText>were</w:instrText>
      </w:r>
      <w:r w:rsidRPr="00D05A7F">
        <w:rPr>
          <w:rFonts w:eastAsia="Times New Roman"/>
          <w:i/>
          <w:kern w:val="16"/>
        </w:rPr>
        <w:instrText xml:space="preserve"> </w:instrText>
      </w:r>
      <w:r>
        <w:rPr>
          <w:rFonts w:eastAsia="Times New Roman"/>
          <w:i/>
          <w:kern w:val="16"/>
          <w:lang w:val="en-US"/>
        </w:rPr>
        <w:instrText>similar</w:instrText>
      </w:r>
      <w:r w:rsidRPr="00D05A7F">
        <w:rPr>
          <w:rFonts w:eastAsia="Times New Roman"/>
          <w:i/>
          <w:kern w:val="16"/>
        </w:rPr>
        <w:instrText xml:space="preserve"> </w:instrText>
      </w:r>
      <w:r>
        <w:rPr>
          <w:rFonts w:eastAsia="Times New Roman"/>
          <w:i/>
          <w:kern w:val="16"/>
          <w:lang w:val="en-US"/>
        </w:rPr>
        <w:instrText>between</w:instrText>
      </w:r>
      <w:r w:rsidRPr="00D05A7F">
        <w:rPr>
          <w:rFonts w:eastAsia="Times New Roman"/>
          <w:i/>
          <w:kern w:val="16"/>
        </w:rPr>
        <w:instrText xml:space="preserve"> </w:instrText>
      </w:r>
      <w:r>
        <w:rPr>
          <w:rFonts w:eastAsia="Times New Roman"/>
          <w:i/>
          <w:kern w:val="16"/>
          <w:lang w:val="en-US"/>
        </w:rPr>
        <w:instrText>treatments</w:instrText>
      </w:r>
      <w:r w:rsidRPr="00D05A7F">
        <w:rPr>
          <w:rFonts w:eastAsia="Times New Roman"/>
          <w:i/>
          <w:kern w:val="16"/>
        </w:rPr>
        <w:instrText xml:space="preserve">. </w:instrText>
      </w:r>
      <w:r>
        <w:rPr>
          <w:rFonts w:eastAsia="Times New Roman"/>
          <w:i/>
          <w:kern w:val="16"/>
          <w:lang w:val="en-US"/>
        </w:rPr>
        <w:instrText>Postprandial</w:instrText>
      </w:r>
      <w:r w:rsidRPr="00D05A7F">
        <w:rPr>
          <w:rFonts w:eastAsia="Times New Roman"/>
          <w:i/>
          <w:kern w:val="16"/>
        </w:rPr>
        <w:instrText xml:space="preserve"> </w:instrText>
      </w:r>
      <w:r>
        <w:rPr>
          <w:rFonts w:eastAsia="Times New Roman"/>
          <w:i/>
          <w:kern w:val="16"/>
          <w:lang w:val="en-US"/>
        </w:rPr>
        <w:instrText>glucose</w:instrText>
      </w:r>
      <w:r w:rsidRPr="00D05A7F">
        <w:rPr>
          <w:rFonts w:eastAsia="Times New Roman"/>
          <w:i/>
          <w:kern w:val="16"/>
        </w:rPr>
        <w:instrText xml:space="preserve"> </w:instrText>
      </w:r>
      <w:r>
        <w:rPr>
          <w:rFonts w:eastAsia="Times New Roman"/>
          <w:i/>
          <w:kern w:val="16"/>
          <w:lang w:val="en-US"/>
        </w:rPr>
        <w:instrText>at</w:instrText>
      </w:r>
      <w:r w:rsidRPr="00D05A7F">
        <w:rPr>
          <w:rFonts w:eastAsia="Times New Roman"/>
          <w:i/>
          <w:kern w:val="16"/>
        </w:rPr>
        <w:instrText xml:space="preserve"> 1 </w:instrText>
      </w:r>
      <w:r>
        <w:rPr>
          <w:rFonts w:eastAsia="Times New Roman"/>
          <w:i/>
          <w:kern w:val="16"/>
          <w:lang w:val="en-US"/>
        </w:rPr>
        <w:instrText>h</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reduced</w:instrText>
      </w:r>
      <w:r w:rsidRPr="00D05A7F">
        <w:rPr>
          <w:rFonts w:eastAsia="Times New Roman"/>
          <w:i/>
          <w:kern w:val="16"/>
        </w:rPr>
        <w:instrText xml:space="preserve"> </w:instrText>
      </w:r>
      <w:r>
        <w:rPr>
          <w:rFonts w:eastAsia="Times New Roman"/>
          <w:i/>
          <w:kern w:val="16"/>
          <w:lang w:val="en-US"/>
        </w:rPr>
        <w:instrText>by</w:instrText>
      </w:r>
      <w:r w:rsidRPr="00D05A7F">
        <w:rPr>
          <w:rFonts w:eastAsia="Times New Roman"/>
          <w:i/>
          <w:kern w:val="16"/>
        </w:rPr>
        <w:instrText xml:space="preserve"> 42 </w:instrText>
      </w:r>
      <w:r>
        <w:rPr>
          <w:rFonts w:eastAsia="Times New Roman"/>
          <w:i/>
          <w:kern w:val="16"/>
          <w:lang w:val="en-US"/>
        </w:rPr>
        <w:instrText>mg</w:instrText>
      </w:r>
      <w:r w:rsidRPr="00D05A7F">
        <w:rPr>
          <w:rFonts w:eastAsia="Times New Roman"/>
          <w:i/>
          <w:kern w:val="16"/>
        </w:rPr>
        <w:instrText>/</w:instrText>
      </w:r>
      <w:r>
        <w:rPr>
          <w:rFonts w:eastAsia="Times New Roman"/>
          <w:i/>
          <w:kern w:val="16"/>
          <w:lang w:val="en-US"/>
        </w:rPr>
        <w:instrText>dl</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children</w:instrText>
      </w:r>
      <w:r w:rsidRPr="00D05A7F">
        <w:rPr>
          <w:rFonts w:eastAsia="Times New Roman"/>
          <w:i/>
          <w:kern w:val="16"/>
        </w:rPr>
        <w:instrText xml:space="preserve"> (</w:instrText>
      </w:r>
      <w:r>
        <w:rPr>
          <w:rFonts w:eastAsia="Times New Roman"/>
          <w:i/>
          <w:kern w:val="16"/>
          <w:lang w:val="en-US"/>
        </w:rPr>
        <w:instrText>p</w:instrText>
      </w:r>
      <w:r w:rsidRPr="00D05A7F">
        <w:rPr>
          <w:rFonts w:eastAsia="Times New Roman"/>
          <w:i/>
          <w:kern w:val="16"/>
        </w:rPr>
        <w:instrText> = .008), 19 </w:instrText>
      </w:r>
      <w:r>
        <w:rPr>
          <w:rFonts w:eastAsia="Times New Roman"/>
          <w:i/>
          <w:kern w:val="16"/>
          <w:lang w:val="en-US"/>
        </w:rPr>
        <w:instrText>mg</w:instrText>
      </w:r>
      <w:r w:rsidRPr="00D05A7F">
        <w:rPr>
          <w:rFonts w:eastAsia="Times New Roman"/>
          <w:i/>
          <w:kern w:val="16"/>
        </w:rPr>
        <w:instrText>/</w:instrText>
      </w:r>
      <w:r>
        <w:rPr>
          <w:rFonts w:eastAsia="Times New Roman"/>
          <w:i/>
          <w:kern w:val="16"/>
          <w:lang w:val="en-US"/>
        </w:rPr>
        <w:instrText>dl</w:instrText>
      </w:r>
      <w:r w:rsidRPr="00D05A7F">
        <w:rPr>
          <w:rFonts w:eastAsia="Times New Roman"/>
          <w:i/>
          <w:kern w:val="16"/>
        </w:rPr>
        <w:instrText xml:space="preserve"> (</w:instrText>
      </w:r>
      <w:r>
        <w:rPr>
          <w:rFonts w:eastAsia="Times New Roman"/>
          <w:i/>
          <w:kern w:val="16"/>
          <w:lang w:val="en-US"/>
        </w:rPr>
        <w:instrText>p</w:instrText>
      </w:r>
      <w:r w:rsidRPr="00D05A7F">
        <w:rPr>
          <w:rFonts w:eastAsia="Times New Roman"/>
          <w:i/>
          <w:kern w:val="16"/>
        </w:rPr>
        <w:instrText xml:space="preserve"> = .195)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adolescents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34 </w:instrText>
      </w:r>
      <w:r>
        <w:rPr>
          <w:rFonts w:eastAsia="Times New Roman"/>
          <w:i/>
          <w:kern w:val="16"/>
          <w:lang w:val="en-US"/>
        </w:rPr>
        <w:instrText>mg</w:instrText>
      </w:r>
      <w:r w:rsidRPr="00D05A7F">
        <w:rPr>
          <w:rFonts w:eastAsia="Times New Roman"/>
          <w:i/>
          <w:kern w:val="16"/>
        </w:rPr>
        <w:instrText>/</w:instrText>
      </w:r>
      <w:r>
        <w:rPr>
          <w:rFonts w:eastAsia="Times New Roman"/>
          <w:i/>
          <w:kern w:val="16"/>
          <w:lang w:val="en-US"/>
        </w:rPr>
        <w:instrText>dl</w:instrText>
      </w:r>
      <w:r w:rsidRPr="00D05A7F">
        <w:rPr>
          <w:rFonts w:eastAsia="Times New Roman"/>
          <w:i/>
          <w:kern w:val="16"/>
        </w:rPr>
        <w:instrText xml:space="preserve"> (</w:instrText>
      </w:r>
      <w:r>
        <w:rPr>
          <w:rFonts w:eastAsia="Times New Roman"/>
          <w:i/>
          <w:kern w:val="16"/>
          <w:lang w:val="en-US"/>
        </w:rPr>
        <w:instrText>p</w:instrText>
      </w:r>
      <w:r w:rsidRPr="00D05A7F">
        <w:rPr>
          <w:rFonts w:eastAsia="Times New Roman"/>
          <w:i/>
          <w:kern w:val="16"/>
        </w:rPr>
        <w:instrText xml:space="preserve"> = .018)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adults</w:instrText>
      </w:r>
      <w:r w:rsidRPr="00D05A7F">
        <w:rPr>
          <w:rFonts w:eastAsia="Times New Roman"/>
          <w:i/>
          <w:kern w:val="16"/>
        </w:rPr>
        <w:instrText xml:space="preserve"> </w:instrText>
      </w:r>
      <w:r>
        <w:rPr>
          <w:rFonts w:eastAsia="Times New Roman"/>
          <w:i/>
          <w:kern w:val="16"/>
          <w:lang w:val="en-US"/>
        </w:rPr>
        <w:instrText>following</w:instrText>
      </w:r>
      <w:r w:rsidRPr="00D05A7F">
        <w:rPr>
          <w:rFonts w:eastAsia="Times New Roman"/>
          <w:i/>
          <w:kern w:val="16"/>
        </w:rPr>
        <w:instrText xml:space="preserve"> </w:instrText>
      </w:r>
      <w:r>
        <w:rPr>
          <w:rFonts w:eastAsia="Times New Roman"/>
          <w:i/>
          <w:kern w:val="16"/>
          <w:lang w:val="en-US"/>
        </w:rPr>
        <w:instrText>URLi</w:instrText>
      </w:r>
      <w:r w:rsidRPr="00D05A7F">
        <w:rPr>
          <w:rFonts w:eastAsia="Times New Roman"/>
          <w:i/>
          <w:kern w:val="16"/>
        </w:rPr>
        <w:instrText xml:space="preserve"> </w:instrText>
      </w:r>
      <w:r>
        <w:rPr>
          <w:rFonts w:eastAsia="Times New Roman"/>
          <w:i/>
          <w:kern w:val="16"/>
          <w:lang w:val="en-US"/>
        </w:rPr>
        <w:instrText>versus</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The</w:instrText>
      </w:r>
      <w:r w:rsidRPr="00D05A7F">
        <w:rPr>
          <w:rFonts w:eastAsia="Times New Roman"/>
          <w:i/>
          <w:kern w:val="16"/>
        </w:rPr>
        <w:instrText xml:space="preserve"> </w:instrText>
      </w:r>
      <w:r>
        <w:rPr>
          <w:rFonts w:eastAsia="Times New Roman"/>
          <w:i/>
          <w:kern w:val="16"/>
          <w:lang w:val="en-US"/>
        </w:rPr>
        <w:instrText>glucose</w:instrText>
      </w:r>
      <w:r w:rsidRPr="00D05A7F">
        <w:rPr>
          <w:rFonts w:eastAsia="Times New Roman"/>
          <w:i/>
          <w:kern w:val="16"/>
        </w:rPr>
        <w:instrText xml:space="preserve"> </w:instrText>
      </w:r>
      <w:r>
        <w:rPr>
          <w:rFonts w:eastAsia="Times New Roman"/>
          <w:i/>
          <w:kern w:val="16"/>
          <w:lang w:val="en-US"/>
        </w:rPr>
        <w:instrText>excursion</w:instrText>
      </w:r>
      <w:r w:rsidRPr="00D05A7F">
        <w:rPr>
          <w:rFonts w:eastAsia="Times New Roman"/>
          <w:i/>
          <w:kern w:val="16"/>
        </w:rPr>
        <w:instrText xml:space="preserve"> </w:instrText>
      </w:r>
      <w:r>
        <w:rPr>
          <w:rFonts w:eastAsia="Times New Roman"/>
          <w:i/>
          <w:kern w:val="16"/>
          <w:lang w:val="en-US"/>
        </w:rPr>
        <w:instrText>during</w:instrText>
      </w:r>
      <w:r w:rsidRPr="00D05A7F">
        <w:rPr>
          <w:rFonts w:eastAsia="Times New Roman"/>
          <w:i/>
          <w:kern w:val="16"/>
        </w:rPr>
        <w:instrText xml:space="preserve"> </w:instrText>
      </w:r>
      <w:r>
        <w:rPr>
          <w:rFonts w:eastAsia="Times New Roman"/>
          <w:i/>
          <w:kern w:val="16"/>
          <w:lang w:val="en-US"/>
        </w:rPr>
        <w:instrText>a</w:instrText>
      </w:r>
      <w:r w:rsidRPr="00D05A7F">
        <w:rPr>
          <w:rFonts w:eastAsia="Times New Roman"/>
          <w:i/>
          <w:kern w:val="16"/>
        </w:rPr>
        <w:instrText xml:space="preserve"> 5-</w:instrText>
      </w:r>
      <w:r>
        <w:rPr>
          <w:rFonts w:eastAsia="Times New Roman"/>
          <w:i/>
          <w:kern w:val="16"/>
          <w:lang w:val="en-US"/>
        </w:rPr>
        <w:instrText>h</w:instrText>
      </w:r>
      <w:r w:rsidRPr="00D05A7F">
        <w:rPr>
          <w:rFonts w:eastAsia="Times New Roman"/>
          <w:i/>
          <w:kern w:val="16"/>
        </w:rPr>
        <w:instrText xml:space="preserve"> </w:instrText>
      </w:r>
      <w:r>
        <w:rPr>
          <w:rFonts w:eastAsia="Times New Roman"/>
          <w:i/>
          <w:kern w:val="16"/>
          <w:lang w:val="en-US"/>
        </w:rPr>
        <w:instrText>test</w:instrText>
      </w:r>
      <w:r w:rsidRPr="00D05A7F">
        <w:rPr>
          <w:rFonts w:eastAsia="Times New Roman"/>
          <w:i/>
          <w:kern w:val="16"/>
        </w:rPr>
        <w:instrText xml:space="preserve"> </w:instrText>
      </w:r>
      <w:r>
        <w:rPr>
          <w:rFonts w:eastAsia="Times New Roman"/>
          <w:i/>
          <w:kern w:val="16"/>
          <w:lang w:val="en-US"/>
        </w:rPr>
        <w:instrText>meal</w:instrText>
      </w:r>
      <w:r w:rsidRPr="00D05A7F">
        <w:rPr>
          <w:rFonts w:eastAsia="Times New Roman"/>
          <w:i/>
          <w:kern w:val="16"/>
        </w:rPr>
        <w:instrText xml:space="preserve"> </w:instrText>
      </w:r>
      <w:r>
        <w:rPr>
          <w:rFonts w:eastAsia="Times New Roman"/>
          <w:i/>
          <w:kern w:val="16"/>
          <w:lang w:val="en-US"/>
        </w:rPr>
        <w:instrText>period</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reduced</w:instrText>
      </w:r>
      <w:r w:rsidRPr="00D05A7F">
        <w:rPr>
          <w:rFonts w:eastAsia="Times New Roman"/>
          <w:i/>
          <w:kern w:val="16"/>
        </w:rPr>
        <w:instrText xml:space="preserve"> </w:instrText>
      </w:r>
      <w:r>
        <w:rPr>
          <w:rFonts w:eastAsia="Times New Roman"/>
          <w:i/>
          <w:kern w:val="16"/>
          <w:lang w:val="en-US"/>
        </w:rPr>
        <w:instrText>by</w:instrText>
      </w:r>
      <w:r w:rsidRPr="00D05A7F">
        <w:rPr>
          <w:rFonts w:eastAsia="Times New Roman"/>
          <w:i/>
          <w:kern w:val="16"/>
        </w:rPr>
        <w:instrText xml:space="preserve"> 16%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children</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9%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adolescents</w:instrText>
      </w:r>
      <w:r w:rsidRPr="00D05A7F">
        <w:rPr>
          <w:rFonts w:eastAsia="Times New Roman"/>
          <w:i/>
          <w:kern w:val="16"/>
        </w:rPr>
        <w:instrText xml:space="preserve"> </w:instrText>
      </w:r>
      <w:r>
        <w:rPr>
          <w:rFonts w:eastAsia="Times New Roman"/>
          <w:i/>
          <w:kern w:val="16"/>
          <w:lang w:val="en-US"/>
        </w:rPr>
        <w:instrText>compared</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URLi</w:instrText>
      </w:r>
      <w:r w:rsidRPr="00D05A7F">
        <w:rPr>
          <w:rFonts w:eastAsia="Times New Roman"/>
          <w:i/>
          <w:kern w:val="16"/>
        </w:rPr>
        <w:instrText xml:space="preserve"> </w:instrText>
      </w:r>
      <w:r>
        <w:rPr>
          <w:rFonts w:eastAsia="Times New Roman"/>
          <w:i/>
          <w:kern w:val="16"/>
          <w:lang w:val="en-US"/>
        </w:rPr>
        <w:instrText>was</w:instrText>
      </w:r>
      <w:r w:rsidRPr="00D05A7F">
        <w:rPr>
          <w:rFonts w:eastAsia="Times New Roman"/>
          <w:i/>
          <w:kern w:val="16"/>
        </w:rPr>
        <w:instrText xml:space="preserve"> </w:instrText>
      </w:r>
      <w:r>
        <w:rPr>
          <w:rFonts w:eastAsia="Times New Roman"/>
          <w:i/>
          <w:kern w:val="16"/>
          <w:lang w:val="en-US"/>
        </w:rPr>
        <w:instrText>well</w:instrText>
      </w:r>
      <w:r w:rsidRPr="00D05A7F">
        <w:rPr>
          <w:rFonts w:eastAsia="Times New Roman"/>
          <w:i/>
          <w:kern w:val="16"/>
        </w:rPr>
        <w:instrText xml:space="preserve"> </w:instrText>
      </w:r>
      <w:r>
        <w:rPr>
          <w:rFonts w:eastAsia="Times New Roman"/>
          <w:i/>
          <w:kern w:val="16"/>
          <w:lang w:val="en-US"/>
        </w:rPr>
        <w:instrText>tolerated</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all</w:instrText>
      </w:r>
      <w:r w:rsidRPr="00D05A7F">
        <w:rPr>
          <w:rFonts w:eastAsia="Times New Roman"/>
          <w:i/>
          <w:kern w:val="16"/>
        </w:rPr>
        <w:instrText xml:space="preserve"> </w:instrText>
      </w:r>
      <w:r>
        <w:rPr>
          <w:rFonts w:eastAsia="Times New Roman"/>
          <w:i/>
          <w:kern w:val="16"/>
          <w:lang w:val="en-US"/>
        </w:rPr>
        <w:instrText>age</w:instrText>
      </w:r>
      <w:r w:rsidRPr="00D05A7F">
        <w:rPr>
          <w:rFonts w:eastAsia="Times New Roman"/>
          <w:i/>
          <w:kern w:val="16"/>
        </w:rPr>
        <w:instrText xml:space="preserve"> </w:instrText>
      </w:r>
      <w:r>
        <w:rPr>
          <w:rFonts w:eastAsia="Times New Roman"/>
          <w:i/>
          <w:kern w:val="16"/>
          <w:lang w:val="en-US"/>
        </w:rPr>
        <w:instrText>groups</w:instrText>
      </w:r>
      <w:r w:rsidRPr="00D05A7F">
        <w:rPr>
          <w:rFonts w:eastAsia="Times New Roman"/>
          <w:i/>
          <w:kern w:val="16"/>
        </w:rPr>
        <w:instrText>.\</w:instrText>
      </w:r>
      <w:r>
        <w:rPr>
          <w:rFonts w:eastAsia="Times New Roman"/>
          <w:i/>
          <w:kern w:val="16"/>
          <w:lang w:val="en-US"/>
        </w:rPr>
        <w:instrText>nCONCLUSIONS</w:instrText>
      </w:r>
      <w:r w:rsidRPr="00D05A7F">
        <w:rPr>
          <w:rFonts w:eastAsia="Times New Roman"/>
          <w:i/>
          <w:kern w:val="16"/>
        </w:rPr>
        <w:instrText xml:space="preserve">: </w:instrText>
      </w:r>
      <w:r>
        <w:rPr>
          <w:rFonts w:eastAsia="Times New Roman"/>
          <w:i/>
          <w:kern w:val="16"/>
          <w:lang w:val="en-US"/>
        </w:rPr>
        <w:instrText>URLi</w:instrText>
      </w:r>
      <w:r w:rsidRPr="00D05A7F">
        <w:rPr>
          <w:rFonts w:eastAsia="Times New Roman"/>
          <w:i/>
          <w:kern w:val="16"/>
        </w:rPr>
        <w:instrText xml:space="preserve"> </w:instrText>
      </w:r>
      <w:r>
        <w:rPr>
          <w:rFonts w:eastAsia="Times New Roman"/>
          <w:i/>
          <w:kern w:val="16"/>
          <w:lang w:val="en-US"/>
        </w:rPr>
        <w:instrText>showed</w:instrText>
      </w:r>
      <w:r w:rsidRPr="00D05A7F">
        <w:rPr>
          <w:rFonts w:eastAsia="Times New Roman"/>
          <w:i/>
          <w:kern w:val="16"/>
        </w:rPr>
        <w:instrText xml:space="preserve"> </w:instrText>
      </w:r>
      <w:r>
        <w:rPr>
          <w:rFonts w:eastAsia="Times New Roman"/>
          <w:i/>
          <w:kern w:val="16"/>
          <w:lang w:val="en-US"/>
        </w:rPr>
        <w:instrText>an</w:instrText>
      </w:r>
      <w:r w:rsidRPr="00D05A7F">
        <w:rPr>
          <w:rFonts w:eastAsia="Times New Roman"/>
          <w:i/>
          <w:kern w:val="16"/>
        </w:rPr>
        <w:instrText xml:space="preserve"> </w:instrText>
      </w:r>
      <w:r>
        <w:rPr>
          <w:rFonts w:eastAsia="Times New Roman"/>
          <w:i/>
          <w:kern w:val="16"/>
          <w:lang w:val="en-US"/>
        </w:rPr>
        <w:instrText>accelerated</w:instrText>
      </w:r>
      <w:r w:rsidRPr="00D05A7F">
        <w:rPr>
          <w:rFonts w:eastAsia="Times New Roman"/>
          <w:i/>
          <w:kern w:val="16"/>
        </w:rPr>
        <w:instrText xml:space="preserve"> </w:instrText>
      </w:r>
      <w:r>
        <w:rPr>
          <w:rFonts w:eastAsia="Times New Roman"/>
          <w:i/>
          <w:kern w:val="16"/>
          <w:lang w:val="en-US"/>
        </w:rPr>
        <w:instrText>insulin</w:instrText>
      </w:r>
      <w:r w:rsidRPr="00D05A7F">
        <w:rPr>
          <w:rFonts w:eastAsia="Times New Roman"/>
          <w:i/>
          <w:kern w:val="16"/>
        </w:rPr>
        <w:instrText xml:space="preserve"> </w:instrText>
      </w:r>
      <w:r>
        <w:rPr>
          <w:rFonts w:eastAsia="Times New Roman"/>
          <w:i/>
          <w:kern w:val="16"/>
          <w:lang w:val="en-US"/>
        </w:rPr>
        <w:instrText>lispro</w:instrText>
      </w:r>
      <w:r w:rsidRPr="00D05A7F">
        <w:rPr>
          <w:rFonts w:eastAsia="Times New Roman"/>
          <w:i/>
          <w:kern w:val="16"/>
        </w:rPr>
        <w:instrText xml:space="preserve"> </w:instrText>
      </w:r>
      <w:r>
        <w:rPr>
          <w:rFonts w:eastAsia="Times New Roman"/>
          <w:i/>
          <w:kern w:val="16"/>
          <w:lang w:val="en-US"/>
        </w:rPr>
        <w:instrText>absorption</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greater</w:instrText>
      </w:r>
      <w:r w:rsidRPr="00D05A7F">
        <w:rPr>
          <w:rFonts w:eastAsia="Times New Roman"/>
          <w:i/>
          <w:kern w:val="16"/>
        </w:rPr>
        <w:instrText xml:space="preserve"> </w:instrText>
      </w:r>
      <w:r>
        <w:rPr>
          <w:rFonts w:eastAsia="Times New Roman"/>
          <w:i/>
          <w:kern w:val="16"/>
          <w:lang w:val="en-US"/>
        </w:rPr>
        <w:instrText>postprandial</w:instrText>
      </w:r>
      <w:r w:rsidRPr="00D05A7F">
        <w:rPr>
          <w:rFonts w:eastAsia="Times New Roman"/>
          <w:i/>
          <w:kern w:val="16"/>
        </w:rPr>
        <w:instrText xml:space="preserve"> </w:instrText>
      </w:r>
      <w:r>
        <w:rPr>
          <w:rFonts w:eastAsia="Times New Roman"/>
          <w:i/>
          <w:kern w:val="16"/>
          <w:lang w:val="en-US"/>
        </w:rPr>
        <w:instrText>glucose</w:instrText>
      </w:r>
      <w:r w:rsidRPr="00D05A7F">
        <w:rPr>
          <w:rFonts w:eastAsia="Times New Roman"/>
          <w:i/>
          <w:kern w:val="16"/>
        </w:rPr>
        <w:instrText xml:space="preserve"> </w:instrText>
      </w:r>
      <w:r>
        <w:rPr>
          <w:rFonts w:eastAsia="Times New Roman"/>
          <w:i/>
          <w:kern w:val="16"/>
          <w:lang w:val="en-US"/>
        </w:rPr>
        <w:instrText>reduction</w:instrText>
      </w:r>
      <w:r w:rsidRPr="00D05A7F">
        <w:rPr>
          <w:rFonts w:eastAsia="Times New Roman"/>
          <w:i/>
          <w:kern w:val="16"/>
        </w:rPr>
        <w:instrText xml:space="preserve"> </w:instrText>
      </w:r>
      <w:r>
        <w:rPr>
          <w:rFonts w:eastAsia="Times New Roman"/>
          <w:i/>
          <w:kern w:val="16"/>
          <w:lang w:val="en-US"/>
        </w:rPr>
        <w:instrText>compared</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children</w:instrText>
      </w:r>
      <w:r w:rsidRPr="00D05A7F">
        <w:rPr>
          <w:rFonts w:eastAsia="Times New Roman"/>
          <w:i/>
          <w:kern w:val="16"/>
        </w:rPr>
        <w:instrText xml:space="preserve">, </w:instrText>
      </w:r>
      <w:r>
        <w:rPr>
          <w:rFonts w:eastAsia="Times New Roman"/>
          <w:i/>
          <w:kern w:val="16"/>
          <w:lang w:val="en-US"/>
        </w:rPr>
        <w:instrText>adolescents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adults</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T</w:instrText>
      </w:r>
      <w:r w:rsidRPr="00D05A7F">
        <w:rPr>
          <w:rFonts w:eastAsia="Times New Roman"/>
          <w:i/>
          <w:kern w:val="16"/>
        </w:rPr>
        <w:instrText>1</w:instrText>
      </w:r>
      <w:r>
        <w:rPr>
          <w:rFonts w:eastAsia="Times New Roman"/>
          <w:i/>
          <w:kern w:val="16"/>
          <w:lang w:val="en-US"/>
        </w:rPr>
        <w:instrText>D</w:instrText>
      </w:r>
      <w:r w:rsidRPr="00D05A7F">
        <w:rPr>
          <w:rFonts w:eastAsia="Times New Roman"/>
          <w:i/>
          <w:kern w:val="16"/>
        </w:rPr>
        <w:instrText>.","</w:instrText>
      </w:r>
      <w:r>
        <w:rPr>
          <w:rFonts w:eastAsia="Times New Roman"/>
          <w:i/>
          <w:kern w:val="16"/>
          <w:lang w:val="en-US"/>
        </w:rPr>
        <w:instrText>container</w:instrText>
      </w:r>
      <w:r w:rsidRPr="00D05A7F">
        <w:rPr>
          <w:rFonts w:eastAsia="Times New Roman"/>
          <w:i/>
          <w:kern w:val="16"/>
        </w:rPr>
        <w:instrText>-</w:instrText>
      </w:r>
      <w:r>
        <w:rPr>
          <w:rFonts w:eastAsia="Times New Roman"/>
          <w:i/>
          <w:kern w:val="16"/>
          <w:lang w:val="en-US"/>
        </w:rPr>
        <w:instrText>title</w:instrText>
      </w:r>
      <w:r w:rsidRPr="00D05A7F">
        <w:rPr>
          <w:rFonts w:eastAsia="Times New Roman"/>
          <w:i/>
          <w:kern w:val="16"/>
        </w:rPr>
        <w:instrText>":"</w:instrText>
      </w:r>
      <w:r>
        <w:rPr>
          <w:rFonts w:eastAsia="Times New Roman"/>
          <w:i/>
          <w:kern w:val="16"/>
          <w:lang w:val="en-US"/>
        </w:rPr>
        <w:instrText>Diabetes</w:instrText>
      </w:r>
      <w:r w:rsidRPr="00D05A7F">
        <w:rPr>
          <w:rFonts w:eastAsia="Times New Roman"/>
          <w:i/>
          <w:kern w:val="16"/>
        </w:rPr>
        <w:instrText xml:space="preserve">, </w:instrText>
      </w:r>
      <w:r>
        <w:rPr>
          <w:rFonts w:eastAsia="Times New Roman"/>
          <w:i/>
          <w:kern w:val="16"/>
          <w:lang w:val="en-US"/>
        </w:rPr>
        <w:instrText>Obesity</w:instrText>
      </w:r>
      <w:r w:rsidRPr="00D05A7F">
        <w:rPr>
          <w:rFonts w:eastAsia="Times New Roman"/>
          <w:i/>
          <w:kern w:val="16"/>
        </w:rPr>
        <w:instrText xml:space="preserve"> &amp; </w:instrText>
      </w:r>
      <w:r>
        <w:rPr>
          <w:rFonts w:eastAsia="Times New Roman"/>
          <w:i/>
          <w:kern w:val="16"/>
          <w:lang w:val="en-US"/>
        </w:rPr>
        <w:instrText>Metabolism</w:instrText>
      </w:r>
      <w:r w:rsidRPr="00D05A7F">
        <w:rPr>
          <w:rFonts w:eastAsia="Times New Roman"/>
          <w:i/>
          <w:kern w:val="16"/>
        </w:rPr>
        <w:instrText>","</w:instrText>
      </w:r>
      <w:r>
        <w:rPr>
          <w:rFonts w:eastAsia="Times New Roman"/>
          <w:i/>
          <w:kern w:val="16"/>
          <w:lang w:val="en-US"/>
        </w:rPr>
        <w:instrText>DOI</w:instrText>
      </w:r>
      <w:r w:rsidRPr="00D05A7F">
        <w:rPr>
          <w:rFonts w:eastAsia="Times New Roman"/>
          <w:i/>
          <w:kern w:val="16"/>
        </w:rPr>
        <w:instrText>":"10.1111/</w:instrText>
      </w:r>
      <w:r>
        <w:rPr>
          <w:rFonts w:eastAsia="Times New Roman"/>
          <w:i/>
          <w:kern w:val="16"/>
          <w:lang w:val="en-US"/>
        </w:rPr>
        <w:instrText>dom</w:instrText>
      </w:r>
      <w:r w:rsidRPr="00D05A7F">
        <w:rPr>
          <w:rFonts w:eastAsia="Times New Roman"/>
          <w:i/>
          <w:kern w:val="16"/>
        </w:rPr>
        <w:instrText>.15063","</w:instrText>
      </w:r>
      <w:r>
        <w:rPr>
          <w:rFonts w:eastAsia="Times New Roman"/>
          <w:i/>
          <w:kern w:val="16"/>
          <w:lang w:val="en-US"/>
        </w:rPr>
        <w:instrText>ISSN</w:instrText>
      </w:r>
      <w:r w:rsidRPr="00D05A7F">
        <w:rPr>
          <w:rFonts w:eastAsia="Times New Roman"/>
          <w:i/>
          <w:kern w:val="16"/>
        </w:rPr>
        <w:instrText>":"1463-1326","</w:instrText>
      </w:r>
      <w:r>
        <w:rPr>
          <w:rFonts w:eastAsia="Times New Roman"/>
          <w:i/>
          <w:kern w:val="16"/>
          <w:lang w:val="en-US"/>
        </w:rPr>
        <w:instrText>issue</w:instrText>
      </w:r>
      <w:r w:rsidRPr="00D05A7F">
        <w:rPr>
          <w:rFonts w:eastAsia="Times New Roman"/>
          <w:i/>
          <w:kern w:val="16"/>
        </w:rPr>
        <w:instrText>":"7","</w:instrText>
      </w:r>
      <w:r>
        <w:rPr>
          <w:rFonts w:eastAsia="Times New Roman"/>
          <w:i/>
          <w:kern w:val="16"/>
          <w:lang w:val="en-US"/>
        </w:rPr>
        <w:instrText>journalAbbreviation</w:instrText>
      </w:r>
      <w:r w:rsidRPr="00D05A7F">
        <w:rPr>
          <w:rFonts w:eastAsia="Times New Roman"/>
          <w:i/>
          <w:kern w:val="16"/>
        </w:rPr>
        <w:instrText>":"</w:instrText>
      </w:r>
      <w:r>
        <w:rPr>
          <w:rFonts w:eastAsia="Times New Roman"/>
          <w:i/>
          <w:kern w:val="16"/>
          <w:lang w:val="en-US"/>
        </w:rPr>
        <w:instrText>Diabetes</w:instrText>
      </w:r>
      <w:r w:rsidRPr="00D05A7F">
        <w:rPr>
          <w:rFonts w:eastAsia="Times New Roman"/>
          <w:i/>
          <w:kern w:val="16"/>
        </w:rPr>
        <w:instrText xml:space="preserve"> </w:instrText>
      </w:r>
      <w:r>
        <w:rPr>
          <w:rFonts w:eastAsia="Times New Roman"/>
          <w:i/>
          <w:kern w:val="16"/>
          <w:lang w:val="en-US"/>
        </w:rPr>
        <w:instrText>Obes</w:instrText>
      </w:r>
      <w:r w:rsidRPr="00D05A7F">
        <w:rPr>
          <w:rFonts w:eastAsia="Times New Roman"/>
          <w:i/>
          <w:kern w:val="16"/>
        </w:rPr>
        <w:instrText xml:space="preserve"> </w:instrText>
      </w:r>
      <w:r>
        <w:rPr>
          <w:rFonts w:eastAsia="Times New Roman"/>
          <w:i/>
          <w:kern w:val="16"/>
          <w:lang w:val="en-US"/>
        </w:rPr>
        <w:instrText>Metab</w:instrText>
      </w:r>
      <w:r w:rsidRPr="00D05A7F">
        <w:rPr>
          <w:rFonts w:eastAsia="Times New Roman"/>
          <w:i/>
          <w:kern w:val="16"/>
        </w:rPr>
        <w:instrText>","</w:instrText>
      </w:r>
      <w:r>
        <w:rPr>
          <w:rFonts w:eastAsia="Times New Roman"/>
          <w:i/>
          <w:kern w:val="16"/>
          <w:lang w:val="en-US"/>
        </w:rPr>
        <w:instrText>language</w:instrText>
      </w:r>
      <w:r w:rsidRPr="00D05A7F">
        <w:rPr>
          <w:rFonts w:eastAsia="Times New Roman"/>
          <w:i/>
          <w:kern w:val="16"/>
        </w:rPr>
        <w:instrText>":"</w:instrText>
      </w:r>
      <w:r>
        <w:rPr>
          <w:rFonts w:eastAsia="Times New Roman"/>
          <w:i/>
          <w:kern w:val="16"/>
          <w:lang w:val="en-US"/>
        </w:rPr>
        <w:instrText>eng</w:instrText>
      </w:r>
      <w:r w:rsidRPr="00D05A7F">
        <w:rPr>
          <w:rFonts w:eastAsia="Times New Roman"/>
          <w:i/>
          <w:kern w:val="16"/>
        </w:rPr>
        <w:instrText>","</w:instrText>
      </w:r>
      <w:r>
        <w:rPr>
          <w:rFonts w:eastAsia="Times New Roman"/>
          <w:i/>
          <w:kern w:val="16"/>
          <w:lang w:val="en-US"/>
        </w:rPr>
        <w:instrText>note</w:instrText>
      </w:r>
      <w:r w:rsidRPr="00D05A7F">
        <w:rPr>
          <w:rFonts w:eastAsia="Times New Roman"/>
          <w:i/>
          <w:kern w:val="16"/>
        </w:rPr>
        <w:instrText>":"</w:instrText>
      </w:r>
      <w:r>
        <w:rPr>
          <w:rFonts w:eastAsia="Times New Roman"/>
          <w:i/>
          <w:kern w:val="16"/>
          <w:lang w:val="en-US"/>
        </w:rPr>
        <w:instrText>PMID</w:instrText>
      </w:r>
      <w:r w:rsidRPr="00D05A7F">
        <w:rPr>
          <w:rFonts w:eastAsia="Times New Roman"/>
          <w:i/>
          <w:kern w:val="16"/>
        </w:rPr>
        <w:instrText>: 36974352","</w:instrText>
      </w:r>
      <w:r>
        <w:rPr>
          <w:rFonts w:eastAsia="Times New Roman"/>
          <w:i/>
          <w:kern w:val="16"/>
          <w:lang w:val="en-US"/>
        </w:rPr>
        <w:instrText>page</w:instrText>
      </w:r>
      <w:r w:rsidRPr="00D05A7F">
        <w:rPr>
          <w:rFonts w:eastAsia="Times New Roman"/>
          <w:i/>
          <w:kern w:val="16"/>
        </w:rPr>
        <w:instrText>":"1964-1972","</w:instrText>
      </w:r>
      <w:r>
        <w:rPr>
          <w:rFonts w:eastAsia="Times New Roman"/>
          <w:i/>
          <w:kern w:val="16"/>
          <w:lang w:val="en-US"/>
        </w:rPr>
        <w:instrText>source</w:instrText>
      </w:r>
      <w:r w:rsidRPr="00D05A7F">
        <w:rPr>
          <w:rFonts w:eastAsia="Times New Roman"/>
          <w:i/>
          <w:kern w:val="16"/>
        </w:rPr>
        <w:instrText>":"</w:instrText>
      </w:r>
      <w:r>
        <w:rPr>
          <w:rFonts w:eastAsia="Times New Roman"/>
          <w:i/>
          <w:kern w:val="16"/>
          <w:lang w:val="en-US"/>
        </w:rPr>
        <w:instrText>PubMed</w:instrText>
      </w:r>
      <w:r w:rsidRPr="00D05A7F">
        <w:rPr>
          <w:rFonts w:eastAsia="Times New Roman"/>
          <w:i/>
          <w:kern w:val="16"/>
        </w:rPr>
        <w:instrText>","</w:instrText>
      </w:r>
      <w:r>
        <w:rPr>
          <w:rFonts w:eastAsia="Times New Roman"/>
          <w:i/>
          <w:kern w:val="16"/>
          <w:lang w:val="en-US"/>
        </w:rPr>
        <w:instrText>title</w:instrText>
      </w:r>
      <w:r w:rsidRPr="00D05A7F">
        <w:rPr>
          <w:rFonts w:eastAsia="Times New Roman"/>
          <w:i/>
          <w:kern w:val="16"/>
        </w:rPr>
        <w:instrText>":"</w:instrText>
      </w:r>
      <w:r>
        <w:rPr>
          <w:rFonts w:eastAsia="Times New Roman"/>
          <w:i/>
          <w:kern w:val="16"/>
          <w:lang w:val="en-US"/>
        </w:rPr>
        <w:instrText>Ultra</w:instrText>
      </w:r>
      <w:r w:rsidRPr="00D05A7F">
        <w:rPr>
          <w:rFonts w:eastAsia="Times New Roman"/>
          <w:i/>
          <w:kern w:val="16"/>
        </w:rPr>
        <w:instrText xml:space="preserve"> </w:instrText>
      </w:r>
      <w:r>
        <w:rPr>
          <w:rFonts w:eastAsia="Times New Roman"/>
          <w:i/>
          <w:kern w:val="16"/>
          <w:lang w:val="en-US"/>
        </w:rPr>
        <w:instrText>rapid</w:instrText>
      </w:r>
      <w:r w:rsidRPr="00D05A7F">
        <w:rPr>
          <w:rFonts w:eastAsia="Times New Roman"/>
          <w:i/>
          <w:kern w:val="16"/>
        </w:rPr>
        <w:instrText xml:space="preserve"> </w:instrText>
      </w:r>
      <w:r>
        <w:rPr>
          <w:rFonts w:eastAsia="Times New Roman"/>
          <w:i/>
          <w:kern w:val="16"/>
          <w:lang w:val="en-US"/>
        </w:rPr>
        <w:instrText>lispro</w:instrText>
      </w:r>
      <w:r w:rsidRPr="00D05A7F">
        <w:rPr>
          <w:rFonts w:eastAsia="Times New Roman"/>
          <w:i/>
          <w:kern w:val="16"/>
        </w:rPr>
        <w:instrText xml:space="preserve"> </w:instrText>
      </w:r>
      <w:r>
        <w:rPr>
          <w:rFonts w:eastAsia="Times New Roman"/>
          <w:i/>
          <w:kern w:val="16"/>
          <w:lang w:val="en-US"/>
        </w:rPr>
        <w:instrText>showed</w:instrText>
      </w:r>
      <w:r w:rsidRPr="00D05A7F">
        <w:rPr>
          <w:rFonts w:eastAsia="Times New Roman"/>
          <w:i/>
          <w:kern w:val="16"/>
        </w:rPr>
        <w:instrText xml:space="preserve"> </w:instrText>
      </w:r>
      <w:r>
        <w:rPr>
          <w:rFonts w:eastAsia="Times New Roman"/>
          <w:i/>
          <w:kern w:val="16"/>
          <w:lang w:val="en-US"/>
        </w:rPr>
        <w:instrText>greater</w:instrText>
      </w:r>
      <w:r w:rsidRPr="00D05A7F">
        <w:rPr>
          <w:rFonts w:eastAsia="Times New Roman"/>
          <w:i/>
          <w:kern w:val="16"/>
        </w:rPr>
        <w:instrText xml:space="preserve"> </w:instrText>
      </w:r>
      <w:r>
        <w:rPr>
          <w:rFonts w:eastAsia="Times New Roman"/>
          <w:i/>
          <w:kern w:val="16"/>
          <w:lang w:val="en-US"/>
        </w:rPr>
        <w:instrText>reduction</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postprandial</w:instrText>
      </w:r>
      <w:r w:rsidRPr="00D05A7F">
        <w:rPr>
          <w:rFonts w:eastAsia="Times New Roman"/>
          <w:i/>
          <w:kern w:val="16"/>
        </w:rPr>
        <w:instrText xml:space="preserve"> </w:instrText>
      </w:r>
      <w:r>
        <w:rPr>
          <w:rFonts w:eastAsia="Times New Roman"/>
          <w:i/>
          <w:kern w:val="16"/>
          <w:lang w:val="en-US"/>
        </w:rPr>
        <w:instrText>glucose</w:instrText>
      </w:r>
      <w:r w:rsidRPr="00D05A7F">
        <w:rPr>
          <w:rFonts w:eastAsia="Times New Roman"/>
          <w:i/>
          <w:kern w:val="16"/>
        </w:rPr>
        <w:instrText xml:space="preserve"> </w:instrText>
      </w:r>
      <w:r>
        <w:rPr>
          <w:rFonts w:eastAsia="Times New Roman"/>
          <w:i/>
          <w:kern w:val="16"/>
          <w:lang w:val="en-US"/>
        </w:rPr>
        <w:instrText>versus</w:instrText>
      </w:r>
      <w:r w:rsidRPr="00D05A7F">
        <w:rPr>
          <w:rFonts w:eastAsia="Times New Roman"/>
          <w:i/>
          <w:kern w:val="16"/>
        </w:rPr>
        <w:instrText xml:space="preserve"> </w:instrText>
      </w:r>
      <w:r>
        <w:rPr>
          <w:rFonts w:eastAsia="Times New Roman"/>
          <w:i/>
          <w:kern w:val="16"/>
          <w:lang w:val="en-US"/>
        </w:rPr>
        <w:instrText>Humalog</w:instrText>
      </w:r>
      <w:r w:rsidRPr="00D05A7F">
        <w:rPr>
          <w:rFonts w:eastAsia="Times New Roman"/>
          <w:i/>
          <w:kern w:val="16"/>
        </w:rPr>
        <w:instrText xml:space="preserve"> </w:instrText>
      </w:r>
      <w:r>
        <w:rPr>
          <w:rFonts w:eastAsia="Times New Roman"/>
          <w:i/>
          <w:kern w:val="16"/>
          <w:lang w:val="en-US"/>
        </w:rPr>
        <w:instrText>in</w:instrText>
      </w:r>
      <w:r w:rsidRPr="00D05A7F">
        <w:rPr>
          <w:rFonts w:eastAsia="Times New Roman"/>
          <w:i/>
          <w:kern w:val="16"/>
        </w:rPr>
        <w:instrText xml:space="preserve"> </w:instrText>
      </w:r>
      <w:r>
        <w:rPr>
          <w:rFonts w:eastAsia="Times New Roman"/>
          <w:i/>
          <w:kern w:val="16"/>
          <w:lang w:val="en-US"/>
        </w:rPr>
        <w:instrText>children</w:instrText>
      </w:r>
      <w:r w:rsidRPr="00D05A7F">
        <w:rPr>
          <w:rFonts w:eastAsia="Times New Roman"/>
          <w:i/>
          <w:kern w:val="16"/>
        </w:rPr>
        <w:instrText xml:space="preserve">, </w:instrText>
      </w:r>
      <w:r>
        <w:rPr>
          <w:rFonts w:eastAsia="Times New Roman"/>
          <w:i/>
          <w:kern w:val="16"/>
          <w:lang w:val="en-US"/>
        </w:rPr>
        <w:instrText>adolescents</w:instrText>
      </w:r>
      <w:r w:rsidRPr="00D05A7F">
        <w:rPr>
          <w:rFonts w:eastAsia="Times New Roman"/>
          <w:i/>
          <w:kern w:val="16"/>
        </w:rPr>
        <w:instrText xml:space="preserve"> </w:instrText>
      </w:r>
      <w:r>
        <w:rPr>
          <w:rFonts w:eastAsia="Times New Roman"/>
          <w:i/>
          <w:kern w:val="16"/>
          <w:lang w:val="en-US"/>
        </w:rPr>
        <w:instrText>and</w:instrText>
      </w:r>
      <w:r w:rsidRPr="00D05A7F">
        <w:rPr>
          <w:rFonts w:eastAsia="Times New Roman"/>
          <w:i/>
          <w:kern w:val="16"/>
        </w:rPr>
        <w:instrText xml:space="preserve"> </w:instrText>
      </w:r>
      <w:r>
        <w:rPr>
          <w:rFonts w:eastAsia="Times New Roman"/>
          <w:i/>
          <w:kern w:val="16"/>
          <w:lang w:val="en-US"/>
        </w:rPr>
        <w:instrText>adults</w:instrText>
      </w:r>
      <w:r w:rsidRPr="00D05A7F">
        <w:rPr>
          <w:rFonts w:eastAsia="Times New Roman"/>
          <w:i/>
          <w:kern w:val="16"/>
        </w:rPr>
        <w:instrText xml:space="preserve"> </w:instrText>
      </w:r>
      <w:r>
        <w:rPr>
          <w:rFonts w:eastAsia="Times New Roman"/>
          <w:i/>
          <w:kern w:val="16"/>
          <w:lang w:val="en-US"/>
        </w:rPr>
        <w:instrText>with</w:instrText>
      </w:r>
      <w:r w:rsidRPr="00D05A7F">
        <w:rPr>
          <w:rFonts w:eastAsia="Times New Roman"/>
          <w:i/>
          <w:kern w:val="16"/>
        </w:rPr>
        <w:instrText xml:space="preserve"> </w:instrText>
      </w:r>
      <w:r>
        <w:rPr>
          <w:rFonts w:eastAsia="Times New Roman"/>
          <w:i/>
          <w:kern w:val="16"/>
          <w:lang w:val="en-US"/>
        </w:rPr>
        <w:instrText>type</w:instrText>
      </w:r>
      <w:r w:rsidRPr="00D05A7F">
        <w:rPr>
          <w:rFonts w:eastAsia="Times New Roman"/>
          <w:i/>
          <w:kern w:val="16"/>
        </w:rPr>
        <w:instrText xml:space="preserve"> 1 </w:instrText>
      </w:r>
      <w:r>
        <w:rPr>
          <w:rFonts w:eastAsia="Times New Roman"/>
          <w:i/>
          <w:kern w:val="16"/>
          <w:lang w:val="en-US"/>
        </w:rPr>
        <w:instrText>diabetes</w:instrText>
      </w:r>
      <w:r w:rsidRPr="00D05A7F">
        <w:rPr>
          <w:rFonts w:eastAsia="Times New Roman"/>
          <w:i/>
          <w:kern w:val="16"/>
        </w:rPr>
        <w:instrText xml:space="preserve"> </w:instrText>
      </w:r>
      <w:r>
        <w:rPr>
          <w:rFonts w:eastAsia="Times New Roman"/>
          <w:i/>
          <w:kern w:val="16"/>
          <w:lang w:val="en-US"/>
        </w:rPr>
        <w:instrText>mellitus</w:instrText>
      </w:r>
      <w:r w:rsidRPr="00D05A7F">
        <w:rPr>
          <w:rFonts w:eastAsia="Times New Roman"/>
          <w:i/>
          <w:kern w:val="16"/>
        </w:rPr>
        <w:instrText>","</w:instrText>
      </w:r>
      <w:r>
        <w:rPr>
          <w:rFonts w:eastAsia="Times New Roman"/>
          <w:i/>
          <w:kern w:val="16"/>
          <w:lang w:val="en-US"/>
        </w:rPr>
        <w:instrText>volume</w:instrText>
      </w:r>
      <w:r w:rsidRPr="00D05A7F">
        <w:rPr>
          <w:rFonts w:eastAsia="Times New Roman"/>
          <w:i/>
          <w:kern w:val="16"/>
        </w:rPr>
        <w:instrText>":"25","</w:instrText>
      </w:r>
      <w:r>
        <w:rPr>
          <w:rFonts w:eastAsia="Times New Roman"/>
          <w:i/>
          <w:kern w:val="16"/>
          <w:lang w:val="en-US"/>
        </w:rPr>
        <w:instrText>author</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Aronson</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Ronnie</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Biester</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Torben</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Leohr</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Jennifer</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Pollom</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Robyn</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Linnebjerg</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Helle</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LaBell</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Elizabeth</w:instrText>
      </w:r>
      <w:r w:rsidRPr="00D05A7F">
        <w:rPr>
          <w:rFonts w:eastAsia="Times New Roman"/>
          <w:i/>
          <w:kern w:val="16"/>
        </w:rPr>
        <w:instrText xml:space="preserve"> </w:instrText>
      </w:r>
      <w:r>
        <w:rPr>
          <w:rFonts w:eastAsia="Times New Roman"/>
          <w:i/>
          <w:kern w:val="16"/>
          <w:lang w:val="en-US"/>
        </w:rPr>
        <w:instrText>Smith</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Zhang</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Qianyi</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Coutant</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David</w:instrText>
      </w:r>
      <w:r w:rsidRPr="00D05A7F">
        <w:rPr>
          <w:rFonts w:eastAsia="Times New Roman"/>
          <w:i/>
          <w:kern w:val="16"/>
        </w:rPr>
        <w:instrText xml:space="preserve"> </w:instrText>
      </w:r>
      <w:r>
        <w:rPr>
          <w:rFonts w:eastAsia="Times New Roman"/>
          <w:i/>
          <w:kern w:val="16"/>
          <w:lang w:val="en-US"/>
        </w:rPr>
        <w:instrText>E</w:instrText>
      </w:r>
      <w:r w:rsidRPr="00D05A7F">
        <w:rPr>
          <w:rFonts w:eastAsia="Times New Roman"/>
          <w:i/>
          <w:kern w:val="16"/>
        </w:rPr>
        <w:instrText>."},{"</w:instrText>
      </w:r>
      <w:r>
        <w:rPr>
          <w:rFonts w:eastAsia="Times New Roman"/>
          <w:i/>
          <w:kern w:val="16"/>
          <w:lang w:val="en-US"/>
        </w:rPr>
        <w:instrText>family</w:instrText>
      </w:r>
      <w:r w:rsidRPr="00D05A7F">
        <w:rPr>
          <w:rFonts w:eastAsia="Times New Roman"/>
          <w:i/>
          <w:kern w:val="16"/>
        </w:rPr>
        <w:instrText>":"</w:instrText>
      </w:r>
      <w:r>
        <w:rPr>
          <w:rFonts w:eastAsia="Times New Roman"/>
          <w:i/>
          <w:kern w:val="16"/>
          <w:lang w:val="en-US"/>
        </w:rPr>
        <w:instrText>Danne</w:instrText>
      </w:r>
      <w:r w:rsidRPr="00D05A7F">
        <w:rPr>
          <w:rFonts w:eastAsia="Times New Roman"/>
          <w:i/>
          <w:kern w:val="16"/>
        </w:rPr>
        <w:instrText>","</w:instrText>
      </w:r>
      <w:r>
        <w:rPr>
          <w:rFonts w:eastAsia="Times New Roman"/>
          <w:i/>
          <w:kern w:val="16"/>
          <w:lang w:val="en-US"/>
        </w:rPr>
        <w:instrText>given</w:instrText>
      </w:r>
      <w:r w:rsidRPr="00D05A7F">
        <w:rPr>
          <w:rFonts w:eastAsia="Times New Roman"/>
          <w:i/>
          <w:kern w:val="16"/>
        </w:rPr>
        <w:instrText>":"</w:instrText>
      </w:r>
      <w:r>
        <w:rPr>
          <w:rFonts w:eastAsia="Times New Roman"/>
          <w:i/>
          <w:kern w:val="16"/>
          <w:lang w:val="en-US"/>
        </w:rPr>
        <w:instrText>Thomas</w:instrText>
      </w:r>
      <w:r w:rsidRPr="00D05A7F">
        <w:rPr>
          <w:rFonts w:eastAsia="Times New Roman"/>
          <w:i/>
          <w:kern w:val="16"/>
        </w:rPr>
        <w:instrText>"}],"</w:instrText>
      </w:r>
      <w:r>
        <w:rPr>
          <w:rFonts w:eastAsia="Times New Roman"/>
          <w:i/>
          <w:kern w:val="16"/>
          <w:lang w:val="en-US"/>
        </w:rPr>
        <w:instrText>issued</w:instrText>
      </w:r>
      <w:r w:rsidRPr="00D05A7F">
        <w:rPr>
          <w:rFonts w:eastAsia="Times New Roman"/>
          <w:i/>
          <w:kern w:val="16"/>
        </w:rPr>
        <w:instrText>":{"</w:instrText>
      </w:r>
      <w:r>
        <w:rPr>
          <w:rFonts w:eastAsia="Times New Roman"/>
          <w:i/>
          <w:kern w:val="16"/>
          <w:lang w:val="en-US"/>
        </w:rPr>
        <w:instrText>date</w:instrText>
      </w:r>
      <w:r w:rsidRPr="00D05A7F">
        <w:rPr>
          <w:rFonts w:eastAsia="Times New Roman"/>
          <w:i/>
          <w:kern w:val="16"/>
        </w:rPr>
        <w:instrText>-</w:instrText>
      </w:r>
      <w:r>
        <w:rPr>
          <w:rFonts w:eastAsia="Times New Roman"/>
          <w:i/>
          <w:kern w:val="16"/>
          <w:lang w:val="en-US"/>
        </w:rPr>
        <w:instrText>parts</w:instrText>
      </w:r>
      <w:r w:rsidRPr="00D05A7F">
        <w:rPr>
          <w:rFonts w:eastAsia="Times New Roman"/>
          <w:i/>
          <w:kern w:val="16"/>
        </w:rPr>
        <w:instrText>":[["2023",7]]}}},{"</w:instrText>
      </w:r>
      <w:r>
        <w:rPr>
          <w:rFonts w:eastAsia="Times New Roman"/>
          <w:i/>
          <w:kern w:val="16"/>
          <w:lang w:val="en-US"/>
        </w:rPr>
        <w:instrText>id</w:instrText>
      </w:r>
      <w:r w:rsidRPr="00D05A7F">
        <w:rPr>
          <w:rFonts w:eastAsia="Times New Roman"/>
          <w:i/>
          <w:kern w:val="16"/>
        </w:rPr>
        <w:instrText>":4306,"</w:instrText>
      </w:r>
      <w:r>
        <w:rPr>
          <w:rFonts w:eastAsia="Times New Roman"/>
          <w:i/>
          <w:kern w:val="16"/>
          <w:lang w:val="en-US"/>
        </w:rPr>
        <w:instrText>uris</w:instrText>
      </w:r>
      <w:r w:rsidRPr="00D05A7F">
        <w:rPr>
          <w:rFonts w:eastAsia="Times New Roman"/>
          <w:i/>
          <w:kern w:val="16"/>
        </w:rPr>
        <w:instrText>":["</w:instrText>
      </w:r>
      <w:r>
        <w:rPr>
          <w:rFonts w:eastAsia="Times New Roman"/>
          <w:i/>
          <w:kern w:val="16"/>
          <w:lang w:val="en-US"/>
        </w:rPr>
        <w:instrText>http</w:instrText>
      </w:r>
      <w:r w:rsidRPr="00D05A7F">
        <w:rPr>
          <w:rFonts w:eastAsia="Times New Roman"/>
          <w:i/>
          <w:kern w:val="16"/>
        </w:rPr>
        <w:instrText>://</w:instrText>
      </w:r>
      <w:r>
        <w:rPr>
          <w:rFonts w:eastAsia="Times New Roman"/>
          <w:i/>
          <w:kern w:val="16"/>
          <w:lang w:val="en-US"/>
        </w:rPr>
        <w:instrText xml:space="preserve">zotero.org/users/10727793/items/D9IEY3CJ"],"itemData":{"id":4306,"type":"article-journal","abstract":"BACKGROUND: Fast-acting insulin aspart (faster aspart) is insulin aspart (IAsp) in a new formulation aiming to mimic the fast endogenous prandial insulin release more closely than currently available insulin products. In a post hoc analysis of pooled data from six clinical pharmacology trials, the pharmacological characteristics of faster aspart and IAsp were compared.\nMETHODS: The analysis included 218 adult subjects with type 1 diabetes from six randomised, double-blind, crossover trials in the faster aspart clinical development programme. Subjects received subcutaneous dosing (0.2 U/kg) of faster aspart and IAsp. In three trials, a 12-h euglycaemic clamp was performed (target 5.5 mmol/L; 100 mg/dL) to assess pharmacodynamics.\nRESULTS: The pharmacokinetic and pharmacodynamic profiles were left-shifted for faster aspart versus IAsp. Onset of appearance occurred 4.9 min earlier (95% confidence interval [CI] faster aspart-IAsp: [-5.3 to -4.4], p &lt; 0.001), early exposure (AUCIAsp,0-30min) was two times greater (estimated ratio faster aspart/IAsp 2.01 [1.87-2.17], p &lt; 0.001) and offset of exposure (t Late 50% Cmax) occurred 12.2 min earlier [-17.9 to -6.5] (p &lt; 0.001) for faster aspart versus IAsp. Accordingly, onset of action occurred 4.9 min earlier [-6.9 to -3.0] (p &lt; 0.001), early glucose-lowering effect (AUCGIR,0-30min) was 74% greater (1.74 [1.47-2.10], p &lt; 0.001) and offset of glucose-lowering effect (t Late 50% GIRmax) occurred 14.3 min earlier [-22.1 to -6.5] (p &lt; 0.001) for faster aspart versus IAsp. Total exposure and total glucose-lowering effect did not differ significantly between treatments.\nCONCLUSIONS: Faster aspart has the potential to better mimic the physiologic prandial insulin secretion and thereby to improve postprandial glucose control compared with IAsp. ClinicalTrials.gov identifiers: NCT02035371, NCT01924637, NCT02131246, NCT02033239, NCT02003677, NCT01618188.","container-title":"Clinical Pharmacokinetics","DOI":"10.1007/s40262-017-0514-8","ISSN":"1179-1926","issue":"5","journalAbbreviation":"Clin Pharmacokinet","language":"eng","note":"PMID: 28205039\nPMCID: PMC5385193","page":"551-559","source":"PubMed","title":"A Pooled Analysis of Clinical Pharmacology Trials Investigating the Pharmacokinetic and Pharmacodynamic Characteristics of Fast-Acting Insulin Aspart in Adults with Type 1 Diabetes","volume":"56","author":[{"family":"Heise","given":"Tim"},{"family":"Pieber","given":"Thomas R."},{"family":"Danne","given":"Thomas"},{"family":"Erichsen","given":"Lars"},{"family":"Haahr","given":"Hanne"}],"issued":{"date-parts":[["2017",5]]}}}],"schema":"https://github.com/citation-style-language/schema/raw/master/csl-citation.json"} </w:instrText>
      </w:r>
      <w:r>
        <w:rPr>
          <w:rFonts w:eastAsia="Times New Roman"/>
          <w:i/>
          <w:kern w:val="16"/>
          <w:lang w:val="en-US"/>
        </w:rPr>
        <w:fldChar w:fldCharType="separate"/>
      </w:r>
      <w:r w:rsidRPr="009C5E27">
        <w:t>[87,88]</w:t>
      </w:r>
      <w:r>
        <w:rPr>
          <w:rFonts w:eastAsia="Times New Roman"/>
          <w:i/>
          <w:kern w:val="16"/>
          <w:lang w:val="en-US"/>
        </w:rPr>
        <w:fldChar w:fldCharType="end"/>
      </w:r>
      <w:r>
        <w:rPr>
          <w:rFonts w:eastAsia="Times New Roman"/>
          <w:i/>
          <w:kern w:val="16"/>
        </w:rPr>
        <w:t>.</w:t>
      </w:r>
    </w:p>
    <w:p w14:paraId="0F4633E9"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Рекомендуется </w:t>
      </w:r>
      <w:r w:rsidRPr="008F667E">
        <w:t xml:space="preserve">назначение аналогов инсулина длительного и сверхдлительного действия пациентам </w:t>
      </w:r>
      <w:r>
        <w:t xml:space="preserve">с </w:t>
      </w:r>
      <w:r w:rsidRPr="008F667E">
        <w:t xml:space="preserve">СД 1 для уменьшения риска гипогликемических состояний и/или вариабельности гликемии </w:t>
      </w:r>
      <w:r w:rsidRPr="008F667E">
        <w:fldChar w:fldCharType="begin" w:fldLock="1"/>
      </w:r>
      <w:r>
        <w:instrText xml:space="preserve"> ADDIN ZOTERO_ITEM CSL_CITATION {"citationID":"amjvgbj1lm","properties":{"formattedCitation":"[89\\uc0\\u8211{}100]","plainCitation":"[89–100]","noteIndex":0},"citationItems":[{"id":"sLLDaBXo/FVj2lW7X","uris":["http://www.mendeley.com/documents/?uuid=ff334e46-60c1-4ef5-90b3-c1858eb9d747"],"itemData":{"DOI":"10.1016/j.jval.2017.04.024","ISSN":"1524-4733","PMID":"29477399","abstract":"OBJECTIVE To assess the relative efficacy and safety of basal insulin regimens in adults with type 1 diabetes mellitus (T1DM). METHODS A systematic review and Bayesian network meta-analysis (NMA) of randomized controlled trials comparing two or more basal insulin regimens were conducted. The following basal insulin regimens were included: Neutral Protamine Hagedorn (iNPH) (once [od], twice [bid], and four times daily [qid]), insulin detemir (iDet) (od and bid), insulin glargine 100 IU (iGlarg) (od), and insulin degludec (iDegl) (od). We searched the following databases: MEDLINE via OVID, Embase via OVID, and the Cochrane Library (Wiley). Study quality was appraised using Cochrane risk-of-bias checklist for randomized controlled trials. Two outcomes (change in hemoglobin A1c [HbA1c] and rate of severe/major hypoglycemia [SH]) were analyzed. Network inconsistency was assessed using Bucher and chi-square tests. RESULTS Thirty studies met the eligibility criteria. Twenty-five were included in the HbA1c network and 16 in the SH network. All studies were of moderate quality. No network inconsistency was evident in the HbA1c network. Of the seven regimens of interest, iDet (bid) had the highest probability of being best (mean change in HbA1c -0.48; 95% credible interval -0.69 to -0.29). In contrast, the SH network demonstrated both considerable uncertainty and significant network inconsistency (χ2 test, P = 0.003). CONCLUSIONS Of the specified frequency regimens, iDet (bid) had the highest probability of being the best basal insulin regimen in terms of reduction in HbA1c. Ranking of the regimens in terms of the SH rate was highly uncertain and no clear conclusion could be made.","author":[{"dropping-particle":"","family":"Dawoud","given":"Dalia","non-dropping-particle":"","parse-names":false,"suffix":""},{"dropping-particle":"","family":"O'Mahony","given":"Rachel","non-dropping-particle":"","parse-names":false,"suffix":""},{"dropping-particle":"","family":"Wonderling","given":"David","non-dropping-particle":"","parse-names":false,"suffix":""},{"dropping-particle":"","family":"Cobb","given":"Jill","non-dropping-particle":"","parse-names":false,"suffix":""},{"dropping-particle":"","family":"Higgins","given":"Bernard","non-dropping-particle":"","parse-names":false,"suffix":""},{"dropping-particle":"","family":"Amiel","given":"Stephanie A","non-dropping-particle":"","parse-names":false,"suffix":""}],"container-title":"Value in health : the journal of the International Society for Pharmacoeconomics and Outcomes Research","id":"ITEM-2","issue":"2","issued":{"date-parts":[["2018"]]},"page":"176-184","title":"Basal Insulin Regimens for Adults with Type 1 Diabetes Mellitus: A Systematic Review and Network Meta-Analysis.","type":"article-journal","volume":"21"}},{"id":"sLLDaBXo/ttH6ukMQ","uris":["http://www.mendeley.com/documents/?uuid=223a2db4-309d-47b0-bc8a-24889853c248"],"itemData":{"PMID":"21878861","abstract":"INTRODUCTION Although numerous studies showed an improvement in glycemic control in type 1 diabetic patients treated with long-acting insulin analogue detemir compared with Neutral Protamine Hagedorn (NPH) insulin, the beneficial effects of insulin detemir has not been confirmed by all investigators. OBJECTIVES The aim of the study was to compare the effect of treatment with detemir insulin vs. NPH insulin on metabolic control, hypoglycemic episodes, and body weight gain in patients with type 1 diabetes by means of a systematic review and a meta-analysis. METHODS The following electronic databases were searched up to November 2010: MEDLINE, EMBASE, and the Cochrane Library. Additional references were obtained from the reviewed articles. Only randomized controlled trials of at least 12-week duration with basal-bolus regimen therapies using detemir insulin vs. NPH insulin were included. RESULTS The analysis included 10 studies involving 3825 patients with type 1 diabetes. Combined data from all trials showed a statistically significant reduction in hemoglobin A1c (HbA1c) (weighted mean difference: [WMD] -0.073, 95% CI -0.135 to -0.011, P = 0.021) in the detemir group compared with the NPH group. There was also a significant reduction of fasting plasma glucose (FPG) (WMD - 0.977 mmol/l, 95% CI -1.395 to -0.558, P &lt;0.001), all-day hypoglycemic episodes (relative risk [RR] 0.978, 95% CI 0.961-0.996), severe hypoglycemic episodes (RR 0.665, 95% CI 0.547-0.810), nocturnal hypoglycemic episodes (RR 0.877, 95% CI 0.816-0.942), as well as smaller body weight gain (WMD -0.779 kg, 95% CI -0.992 to -0.567) in patients using detemir insulin compared with those using NPH insulin. CONCLUSIONS Basal-bolus treatment with insulin detemir, as compared with NPH insulin, provided a minor benefit in terms of the HbA1c value and significantly reduced FPG in type 1 diabetic patients. Treatment with detemir insulin was also superior to NPH insulin in reducing the risk of all-day, nocturnal, and severe hypoglycemic episodes, with the added benefit of reduced weight gain.","author":[{"dropping-particle":"","family":"Szypowska","given":"Agnieszka","non-dropping-particle":"","parse-names":false,"suffix":""},{"dropping-particle":"","family":"Golicki","given":"Dominik","non-dropping-particle":"","parse-names":false,"suffix":""},{"dropping-particle":"","family":"Groele","given":"Lidia","non-dropping-particle":"","parse-names":false,"suffix":""},{"dropping-particle":"","family":"Pańkowska","given":"Ewa","non-dropping-particle":"","parse-names":false,"suffix":""}],"container-title":"Polskie Archiwum Medycyny Wewnetrznej","id":"ITEM-3","issue":"7-8","issued":{"date-parts":[["2011"]]},"page":"237-246","title":"Long-acting insulin analogue detemir compared with NPH insulin in type 1 diabetes: a systematic review and meta-analysis.","type":"article-journal","volume":"121"}},{"id":"sLLDaBXo/8P1aDAa7","uris":["http://www.mendeley.com/documents/?uuid=48f74cef-d0b6-4bdf-9596-0181dbef1737"],"itemData":{"DOI":"10.4158/EP14523.OR","ISSN":"1530-891X","PMID":"26121451","abstract":"OBJECTIVE Meta-analysis to compare hypoglycemia rates of basal insulin degludec (IDeg) with insulin glargine (IGlar) in patients with diabetes achieving good glycemic control (hemoglobin A1c [HbA1c] &lt;7% at end of trial). METHODS In a preplanned meta-analysis, patient data from 7 randomized, treat-to-target, 26- or 52-week trials in patients with type 1 diabetes mellitus (T1DM) or type 2 diabetes mellitus (T2DM) who administered IDeg (n = 2,899) or IGlar (n = 1,431) once daily were analyzed. Using a negative binomial regression model, this meta-analysis compared hypoglycemia rates in patients achieving HbA1c &lt;7% at end of trial with IDeg (n = 1,347) and IGlar (n = 697). RESULTS In all trials, IDeg was noninferior to IGlar in HbA1c reduction from baseline. At end of trial, 2,044 patients (T2DM, n = 1,661; T1DM, n = 383) achieved HbA1c &lt;7%. The overall confirmed hypoglycemia rate, defined as plasma glucose &lt;56 mg/dL or severe hypoglycemia if requiring assistance, was significantly lower with IDeg versus IGlar (estimated rate ratio [ERR] IDeg:IGlar, 0.86; 95% confidence interval [CI], 0.76 to 0.98). The nocturnal confirmed hypoglycemia rate, defined as occurring between midnight and 6:00 am, was significantly lower with IDeg (ERR, 0.63; 95% CI, 0.52 to 0.77). In the maintenance period (16 weeks onward when average insulin dose and glycemic levels stabilized), the overall confirmed hypoglycemia rate was significantly lower (ERR, 0.79; 95% CI, 0.68 to 0.92) and the nocturnal confirmed hypoglycemia rate was significantly lower (ERR, 0.57; 95% CI, 0.45 to 0.72) with IDeg versus IGlar. CONCLUSION Patients with T1DM and T2DM achieved HbA1c &lt;7% with significantly lower rates of overall and nocturnal confirmed hypoglycemia with IDeg versus IGlar. The lower hypoglycemia rate with IDeg was more pronounced in the maintenance period.","author":[{"dropping-particle":"","family":"Einhorn","given":"Daniel","non-dropping-particle":"","parse-names":false,"suffix":""},{"dropping-particle":"","family":"Handelsman","given":"Yehuda","non-dropping-particle":"","parse-names":false,"suffix":""},{"dropping-particle":"","family":"Bode","given":"Bruce W.","non-dropping-particle":"","parse-names":false,"suffix":""},{"dropping-particle":"","family":"Endahl","given":"Lars A.","non-dropping-particle":"","parse-names":false,"suffix":""},{"dropping-particle":"","family":"Mersebach","given":"Henriette","non-dropping-particle":"","parse-names":false,"suffix":""},{"dropping-particle":"","family":"King","given":"Allen B.","non-dropping-particle":"","parse-names":false,"suffix":""}],"container-title":"Endocrine practice","id":"ITEM-4","issue":"8","issued":{"date-parts":[["2015","8"]]},"page":"917-926","title":"Patients achieving good glycemic control (HbA1c &lt;7%) experience a lower rate of hypoglycemia with insulin degludec than with insulin glargine: a meta-analysis of phase 3a trials.","type":"article-journal","volume":"21"}},{"id":"sLLDaBXo/hAmX6AhB","uris":["http://www.mendeley.com/documents/?uuid=501c7bf8-24e3-401d-b16c-4c0c81cde7d5"],"itemData":{"DOI":"10.1007/s00592-014-0604-0","ISSN":"0940-5429","author":[{"dropping-particle":"","family":"Dżygało","given":"K.","non-dropping-particle":"","parse-names":false,"suffix":""},{"dropping-particle":"","family":"Golicki","given":"D.","non-dropping-particle":"","parse-names":false,"suffix":""},{"dropping-particle":"","family":"Kowalska","given":"A.","non-dropping-particle":"","parse-names":false,"suffix":""},{"dropping-particle":"","family":"Szypowska","given":"A.","non-dropping-particle":"","parse-names":false,"suffix":""}],"container-title":"Acta Diabetologica","id":"ITEM-5","issue":"2","issued":{"date-parts":[["2015","4","28"]]},"page":"231-238","title":"The beneficial effect of insulin degludec on nocturnal hypoglycaemia and insulin dose in type 1 diabetic patients: a systematic review and meta-analysis of randomised trials","type":"article-journal","volume":"52"}},{"id":"sLLDaBXo/FCNXLF4H","uris":["http://www.mendeley.com/documents/?uuid=063c9e1e-2883-4b62-b902-a9634eaf0b6d"],"itemData":{"DOI":"10.1016/j.numecd.2015.06.005","ISSN":"1590-3729","PMID":"26232910","abstract":"BACKGROUND AND AIMS Basal insulin analogues have a reduced risk of hypoglycaemia compared with NPH insulin, but hypoglycaemia still remains a major impediment to achieving recommended fasting plasma glucose (FPG) targets in patients with diabetes. Insulin degludec (IDeg) is a new basal insulin that forms soluble multihexamers after subcutaneous injection resulting in an ultra-long duration of action and stable glucose-lowering effect. The aim of this analysis was to compare the effect of IDeg on FPG and nocturnal confirmed hypoglycaemia as compared to insulin glargine (IGlar). METHODS AND RESULTS Data were included from seven phase 3a, randomised, open-label, treat-to-target clinical trials in which once-daily IDeg was compared with once-daily IGlar. Two trials included a total of 957 patients with type 1 diabetes (T1D) and five trials included a total of 3360 patients with type 2 diabetes (T2D); all trials were 26 or 52 weeks in duration. Confirmed hypoglycaemia was defined as plasma glucose &lt;3.1 mmol/L or severe episodes requiring assistance, and nocturnal hypoglycaemia occurred between 00:01 and 05:59. In all trials, the mean end-of-trial FPG was lower for IDeg than IGlar, reaching statistical significance in three trials. Similarly, IDeg was associated with a lower rate of nocturnal confirmed hypoglycaemia vs. IGlar, which was statistically significant in three trials, regardless of type of diabetes or background therapy. CONCLUSION This analysis shows that the lower rate of nocturnal confirmed hypoglycaemia seen with IDeg relative to IGlar is accompanied by a reduced mean FPG, in particular in patients with T2D.","author":[{"dropping-particle":"","family":"Russell-Jones","given":"D","non-dropping-particle":"","parse-names":false,"suffix":""},{"dropping-particle":"","family":"Gall","given":"M-A","non-dropping-particle":"","parse-names":false,"suffix":""},{"dropping-particle":"","family":"Niemeyer","given":"M","non-dropping-particle":"","parse-names":false,"suffix":""},{"dropping-particle":"","family":"Diamant","given":"M","non-dropping-particle":"","parse-names":false,"suffix":""},{"dropping-particle":"","family":"Prato","given":"S","non-dropping-particle":"Del","parse-names":false,"suffix":""}],"container-title":"Nutrition, metabolism, and cardiovascular diseases : NMCD","id":"ITEM-6","issue":"10","issued":{"date-parts":[["2015","10"]]},"page":"898-905","title":"Insulin degludec results in lower rates of nocturnal hypoglycaemia and fasting plasma glucose vs. insulin glargine: A meta-analysis of seven clinical trials.","type":"article-journal","volume":"25"}},{"id":"sLLDaBXo/xwl7uBzM","uris":["http://www.mendeley.com/documents/?uuid=225a6aa2-856d-4e36-923f-00f281fec2e9"],"itemData":{"DOI":"10.1002/dmrr.2500","ISSN":"1520-7560","PMID":"24302583","abstract":"BACKGROUND We performed a comparative analysis of the use of long-acting insulin (analogues) neutral protamine hagedorn (NPH), detemir (Det) and glargine (Gla), and quantified injection frequencies and daily insulin doses in patients with type 1 and 2 diabetes in daily practice. METHODS A total number of 51 964 patients from 336 centres in Germany and Austria with type 1 and 2 diabetes with exclusive insulin therapy were retrospectively analysed. RESULTS A total number of 42.1%/75.9% (type 1/type 2) of patients used NPH, 19.9%/6.7% Det and 38.0%/17.4% Gla, with similar glycaemic control and proportion of severe hypoglycaemia for NPH/Det/Gla in type 1 (Mean HbA(1c) 7.98%/7.98%/8.07%; mean proportion of severe hypoglycaemia 11.06%/11.93%/10.86%) and type 2 diabetes (Mean HbA(1c) 7.61%/7.78%/7.61%; mean proportion of severe hypoglycaemia 5.66%/4.48%/5.03%). In type 1 diabetes, the mean daily injection frequencies of NPH versus Det versus Gla were 1.9 vs 1.8 vs 1.1, and total daily insulin injections were 5.3 vs 5.6 vs 5.0. The adjusted mean daily basal insulin doses were 0.36, 0.39 and 0.31 IU/kg, mean daily total insulin dose was lowest for Gla (0.74 IU/kg), followed by NPH (0.76 IU/kg) and Det (0.81 IU/kg). In type 2 diabetes patients, mean daily injection frequencies were 1.6 for NPH, 1.4 for Det and 1.1 for Gla, total daily insulin injections were 4.0 vs 4.1 vs 3.6. The mean daily basal insulin dosages were 0.30 IU/kg (NPH), 0.33 IU/kg (Det) and 0.29 IU/kg (Gla), mean total insulin doses per day were 0.63 IU/kg (NPH), 0.77 IU/kg (Det) and 0.67 IU/kg (Gla). CONCLUSIONS In a 'real-world' setting, the injection frequencies and doses of basal and total insulin per day are lowest with the use of insulin glargine compared with NPH-insulin or insulin detemir at similar glycaemic control and rates of severe hypoglycaemia.","author":[{"dropping-particle":"","family":"Laubner","given":"K","non-dropping-particle":"","parse-names":false,"suffix":""},{"dropping-particle":"","family":"Molz","given":"K","non-dropping-particle":"","parse-names":false,"suffix":""},{"dropping-particle":"","family":"Kerner","given":"W","non-dropping-particle":"","parse-names":false,"suffix":""},{"dropping-particle":"","family":"Karges","given":"W","non-dropping-particle":"","parse-names":false,"suffix":""},{"dropping-particle":"","family":"Lang","given":"W","non-dropping-particle":"","parse-names":false,"suffix":""},{"dropping-particle":"","family":"Dapp","given":"A","non-dropping-particle":"","parse-names":false,"suffix":""},{"dropping-particle":"","family":"Schütt","given":"M","non-dropping-particle":"","parse-names":false,"suffix":""},{"dropping-particle":"","family":"Best","given":"F","non-dropping-particle":"","parse-names":false,"suffix":""},{"dropping-particle":"","family":"Seufert","given":"J","non-dropping-particle":"","parse-names":false,"suffix":""},{"dropping-particle":"","family":"Holl","given":"R W","non-dropping-particle":"","parse-names":false,"suffix":""}],"container-title":"Diabetes/metabolism research and reviews","id":"ITEM-7","issue":"5","issued":{"date-parts":[["2014","7"]]},"page":"395-404","title":"Daily insulin doses and injection frequencies of neutral protamine hagedorn (NPH) insulin, insulin detemir and insulin glargine in type 1 and type 2 diabetes: a multicenter analysis of 51 964 patients from the German/Austrian DPV-wiss database.","type":"article-journal","volume":"30"}},{"id":"sLLDaBXo/uYUci19M","uris":["http://www.mendeley.com/documents/?uuid=86cfa9fb-93a6-4265-8224-7a915c83ae9e"],"itemData":{"DOI":"10.1371/journal.pone.0194801","ISSN":"1932-6203","author":[{"dropping-particle":"","family":"Laranjeira","given":"Fernanda O.","non-dropping-particle":"","parse-names":false,"suffix":""},{"dropping-particle":"","family":"Andrade","given":"Keitty R. C.","non-dropping-particle":"de","parse-names":false,"suffix":""},{"dropping-particle":"","family":"Figueiredo","given":"Ana C. M. G.","non-dropping-particle":"","parse-names":false,"suffix":""},{"dropping-particle":"","family":"Silva","given":"Everton N.","non-dropping-particle":"","parse-names":false,"suffix":""},{"dropping-particle":"","family":"Pereira","given":"Mauricio G.","non-dropping-particle":"","parse-names":false,"suffix":""}],"container-title":"PLOS ONE","editor":[{"dropping-particle":"","family":"Atkin","given":"Stephen L","non-dropping-particle":"","parse-names":false,"suffix":""}],"id":"ITEM-8","issue":"4","issued":{"date-parts":[["2018","4","12"]]},"page":"e0194801","title":"Long-acting insulin analogues for type 1 diabetes: An overview of systematic reviews and meta-analysis of randomized controlled trials","type":"article-journal","volume":"13"}},{"id":"sLLDaBXo/gO0RowOz","uris":["http://www.mendeley.com/documents/?uuid=af2adc25-1587-4e7f-bd0d-0d9b071550a6"],"itemData":{"DOI":"10.1016/j.diabres.2006.10.015","ISSN":"0168-8227","PMID":"17112621","abstract":"A recent meta-analysis evaluated trials of the rapid-acting analogues insulin lispro and insulin aspart, performed before the introduction of the basal analogues, insulin glargine and insulin detemir. This article reviews the effect of rapid-acting and basal insulin analogues separately and in combination, relative to human insulin. Outcomes evaluated include HbA(1c), hypoglycaemia, postprandial glucose (PPG), and weight changes. Results from trials that matched defined criteria are presented in tables. In type 1 diabetes, compared with human insulin, the rapid-acting analogues generally reduced hypoglycaemia and postprandial glucose, whereas the basal analogues tended to reduce hypoglycaemia -- particularly nocturnal hypoglycaemia. Weight gain may also be reduced with basal analogues, compared with human basal insulin. In type 2 diabetes, premix rapid-acting analogues controlled postprandial glucose better than human insulin mixes; basal analogues used as basal-only therapy reduced hypoglycaemia compared with NPH insulin; and some advantages were apparent with analogues in basal-bolus therapy. Whilst the benefits on individual metabolic and clinical outcomes appear modest, almost all studies report some advantage when using insulin analogues in type 1 and type 2 diabetes. Significant benefits, including PPG lowering with the rapid-acting analogues and the potential for reduction in cardiovascular risk, should be investigated further.","author":[{"dropping-particle":"","family":"Gough","given":"Stephen C L","non-dropping-particle":"","parse-names":false,"suffix":""}],"container-title":"Diabetes research and clinical practice","id":"ITEM-9","issue":"1","issued":{"date-parts":[["2007","7"]]},"page":"1-15","title":"A review of human and analogue insulin trials.","type":"article-journal","volume":"77"}},{"id":"sLLDaBXo/ubKoG2bp","uris":["http://www.mendeley.com/documents/?uuid=ff45e696-aba6-46bf-8d14-642042f0d1c4"],"itemData":{"DOI":"10.1111/j.1463-1326.2008.00976.x","ISSN":"1463-1326","PMID":"19267715","abstract":"AIM Basal insulin in type 1 diabetes can be provided using either NPH (Neutral Protamine Hagedorn) human insulin or long-acting insulin analogues, which are supposed to warrant a better metabolic control with reduced hypoglycaemic risk. Aim of this meta-analysis is the assessment of differences with respect to HbA1c (Glycated hemoglobin), incidence of hypoglycaemia, and weight gain, between NPH human insulin and each long-acting analogue. METHODS Of 285 randomized controlled trials with a duration &gt; 12 weeks comparing long-acting insulin analogues (detemir or glargine) with NPH insulin in type 1 diabetic patients identified through Medline search and searches on www.clinicaltrials.gov, 20 met eligibility criteria (enrolling 3693 and 2485 in the long-acting analogues and NPH group respectively). Data on HbA1c and body mass index at endpoint, and incidence of any, nocturnal and severe hypoglycaemia, were extracted and meta-analysed. RESULTS Long-acting analogues had a small, but significant effect on HbA1c [-0.07 (-0.13; -0.01)%; p = 0.026], in comparison with NPH human insulin. When analysing the effect of long-acting analogues on body weight, detemir was associated with a significantly smaller weight gain than human insulin [by 0.26 (0.06;0.47) kg/m2; p = 0.012]. Long-acting analogues were associated with a reduced risk for nocturnal and severe hypoglycaemia [OR (Odd Ratio, 95% Confidence Intervals) 0.69 (0.55; 0.86), and OR 0.73 (0.60; 0.89) respectively; all p &lt; 0.01]. CONCLUSIONS The switch from NPH to long-acting analogues as basal insulin replacement in type 1 diabetic patients had a small effect on HbA1c, and also reduced the risk of nocturnal and severe hypoglycaemia.","author":[{"dropping-particle":"","family":"Monami","given":"M","non-dropping-particle":"","parse-names":false,"suffix":""},{"dropping-particle":"","family":"Marchionni","given":"N","non-dropping-particle":"","parse-names":false,"suffix":""},{"dropping-particle":"","family":"Mannucci","given":"E","non-dropping-particle":"","parse-names":false,"suffix":""}],"container-title":"Diabetes, obesity &amp; metabolism","id":"ITEM-10","issue":"4","issued":{"date-parts":[["2009","4"]]},"page":"372-378","title":"Long-acting insulin analogues vs. NPH human insulin in type 1 diabetes. A meta-analysis.","type":"article-journal","volume":"11"}},{"id":4309,"uris":["http://zotero.org/users/10727793/items/GW9GE73I"],"itemData":{"id":4309,"type":"article-journal","abstract":"OBJECTIVE: To examine the safety, effectiveness, and cost effectiveness of long acting insulin for type 1 diabetes.\nDESIGN: Systematic review and network meta-analysis.\nDATA SOURCES: Medline, Cochrane Central Register of Controlled Trials, Embase, and grey literature were searched through January 2013.\nSTUDY SELECTION: Randomized controlled trials or non-randomized studies of long acting (glargine, detemir) and intermediate acting (neutral protamine Hagedorn (NPH), lente) insulin for adults with type 1 diabetes were included.\nRESULTS: 39 studies (27 randomized controlled trials including 7496 patients) were included after screening of 6501 titles/abstracts and 190 full text articles. Glargine once daily, detemir once daily, and detemir once/twice daily significantly reduced hemoglobin A1c compared with NPH once daily in network meta-analysis (26 randomized controlled trials, mean difference -0.39%, 95% confidence interval -0.59% to -0.19%; -0.26%, -0.48% to -0.03%; and -0.36%, -0.65% to -0.08%; respectively). Differences in network meta-analysis were observed between long acting and intermediate acting insulin for severe hypoglycemia (16 randomized controlled trials; detemir once/twice daily versus NPH once/twice daily: odds ratio 0.62, 95% confidence interval 0.42 to 0.91) and weight gain (13 randomized controlled trials; detemir once daily versus NPH once/twice daily: mean difference 4.04 kg, 3.06 to 5.02 kg; detemir once/twice daily versus NPH once daily: -5.51 kg, -6.56 to -4.46 kg; glargine once daily versus NPH once daily: -5.14 kg, -6.07 to -4.21). Compared with NPH, detemir was less costly and more effective in 3/14 cost effectiveness analyses and glargine was less costly and more effective in 2/8 cost effectiveness analyses. The remaining cost effectiveness analyses found that detemir and glargine were more costly but more effective than NPH. Glargine was not cost effective compared with detemir in 2/2 cost effectiveness analyses.\nCONCLUSIONS: Long acting insulin analogs are probably superior to intermediate acting insulin analogs, although the difference is small for hemoglobin A1c. Patients and their physicians should tailor their choice of insulin according to preference, cost, and accessibility.\nSYSTEMATIC REVIEW REGISTRATION: PROSPERO CRD42013003610.","container-title":"BMJ (Clinical research ed.)","DOI":"10.1136/bmj.g5459","ISSN":"1756-1833","journalAbbreviation":"BMJ","language":"eng","note":"PMID: 25274009\nPMCID: PMC4199252","page":"g5459","source":"PubMed","title":"Safety, effectiveness, and cost effectiveness of long acting versus intermediate acting insulin for patients with type 1 diabetes: systematic review and network meta-analysis","title-short":"Safety, effectiveness, and cost effectiveness of long acting versus intermediate acting insulin for patients with type 1 diabetes","volume":"349","author":[{"family":"Tricco","given":"Andrea C."},{"family":"Ashoor","given":"Huda M."},{"family":"Antony","given":"Jesmin"},{"family":"Beyene","given":"Joseph"},{"family":"Veroniki","given":"Areti Angeliki"},{"family":"Isaranuwatchai","given":"Wanrudee"},{"family":"Harrington","given":"Alana"},{"family":"Wilson","given":"Charlotte"},{"family":"Tsouros","given":"Sophia"},{"family":"Soobiah","given":"Charlene"},{"family":"Yu","given":"Catherine H."},{"family":"Hutton","given":"Brian"},{"family":"Hoch","given":"Jeffrey S."},{"family":"Hemmelgarn","given":"Brenda R."},{"family":"Moher","given":"David"},{"family":"Majumdar","given":"Sumit R."},{"family":"Straus","given":"Sharon E."}],"issued":{"date-parts":[["2014",10,1]]}}},{"id":4311,"uris":["http://zotero.org/users/10727793/items/YS5S3C53"],"itemData":{"id":4311,"type":"article-journal","abstract":"AIMS: This 24-month, multi-national, open-label, parallel group trial investigated the long-term efficacy and safety of insulin detemir and Neutral Protamine Hagedorn insulin in combination with mealtime insulin aspart in patients with Type 1 diabetes using a treat-to-target concept.\nMETHODS: Patients were randomized 2 : 1 to detemir (n = 331) or NPH (n = 166) groups. Basal insulin was initiated once daily (evening) and titrated individually based on self-measured plasma glucose (PG) levels, aiming for pre-breakfast and pre-dinner targets &lt; or = 6.0 mmol/l. A second basal morning dose could be added according to pre-defined criteria.\nRESULTS: After 24 months, superiority of glycated haemoglobin (HbA(1c)) was achieved with detemir compared to NPH (detemir 7.36%, NPH 7.58%, mean difference -0.22% points) [95% confidence interval (CI) -0.41 to -0.03%], with reductions of 0.94% and 0.72% points, respectively. Fasting PG (FPG(lab)) was also lower with detemir (detemir 8.35 mmol/l, NPH 9.43 mmol/l; P = 0.019). Twenty-two per cent of patients treated with detemir reached an HbA(1c) &lt; or = 7.0% in the absence of confirmed hypoglycaemia during the last month of treatment vs. 13% on NPH (P = 0.019). Risk of major and nocturnal hypoglycaemia was 69% and 46% lower with detemir than with NPH (P &lt; 0.001), respectively; patients treated with detemir gained less weight (detemir 1.7 kg, NPH 2.7 kg; P = 0.024). The overall safety profile was similar in the two groups and treatment with detemir did not result in any unexpected findings.\nCONCLUSIONS: Long-term treatment with the insulin analogues detemir + aspart was superior to NPH + aspart in reducing HbA(1c), with added benefits of less major and nocturnal hypoglycaemia and less weight gain.","container-title":"Diabetic Medicine: A Journal of the British Diabetic Association","DOI":"10.1111/j.1464-5491.2007.02407.x","ISSN":"1464-5491","issue":"4","journalAbbreviation":"Diabet Med","language":"eng","note":"PMID: 18387078\nPMCID: PMC2327220","page":"442-449","source":"PubMed","title":"Long-term efficacy and safety of insulin detemir compared to Neutral Protamine Hagedorn insulin in patients with Type 1 diabetes using a treat-to-target basal-bolus regimen with insulin aspart at meals: a 2-year, randomized, controlled trial","title-short":"Long-term efficacy and safety of insulin detemir compared to Neutral Protamine Hagedorn insulin in patients with Type 1 diabetes using a treat-to-target basal-bolus regimen with insulin aspart at meals","volume":"25","author":[{"family":"Bartley","given":"P. C."},{"family":"Bogoev","given":"M."},{"family":"Larsen","given":"J."},{"family":"Philotheou","given":"A."}],"issued":{"date-parts":[["2008",4]]}}},{"id":4314,"uris":["http://zotero.org/users/10727793/items/8RD6NE4F"],"itemData":{"id":4314,"type":"article-journal","abstract":"Hypoglycemia has for the most part been studied inadequately for both of the commonly used long-acting insulin analogs in type 1 and type 2 diabetes. Almost all existing trials have been designed to investigate changes in glycemic control and not differences in hypoglycemia events. In this review, we present an overview of the hypoglycemic data available from the randomized controlled trials comparing insulin glargine and insulin detemir with NPH or continuous subcutaneous insulin infusion in type 1 and type 2 diabetes. The limited head-to-head glargine versus detemir data are also discussed with comments on early results relating to the newer insulin analog, degludec. Basal insulin analogs are associated with reduced nocturnal hypoglycemia in both type 1 and type 2 diabetes. Most studies have excluded participants with impaired awareness of hypoglycemia or previous severe events, however, and hypoglycemia reporting is variable and inconsistent. This limits interpretation for those with long-duration type 1 diabetes, and particularly impaired awareness of hypoglycemia, or long-duration more insulin-deficient type 2 diabetes. New optimally designed studies are required to elucidate the true impact of basal analogs on hypoglycemia burden in those living with long-term insulin therapy.","container-title":"Diabetes Technology &amp; Therapeutics","DOI":"10.1089/dia.2011.0022","ISSN":"1557-8593","journalAbbreviation":"Diabetes Technol Ther","language":"eng","note":"PMID: 21668338","page":"S53-64","source":"PubMed","title":"Hypoglycemia rates with basal insulin analogs","volume":"13 Suppl 1","author":[{"family":"Little","given":"Stuart"},{"family":"Shaw","given":"James"},{"family":"Home","given":"Philip"}],"issued":{"date-parts":[["2011",6]]}}}],"schema":"https://github.com/citation-style-language/schema/raw/master/csl-citation.json"} </w:instrText>
      </w:r>
      <w:r w:rsidRPr="008F667E">
        <w:fldChar w:fldCharType="separate"/>
      </w:r>
      <w:r w:rsidRPr="009C5E27">
        <w:rPr>
          <w:kern w:val="0"/>
        </w:rPr>
        <w:t>[89–100]</w:t>
      </w:r>
      <w:r w:rsidRPr="008F667E">
        <w:fldChar w:fldCharType="end"/>
      </w:r>
      <w:r w:rsidRPr="008F667E">
        <w:t>.</w:t>
      </w:r>
    </w:p>
    <w:p w14:paraId="13422C9E"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6CB65B00"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Комментарии: </w:t>
      </w:r>
      <w:r>
        <w:rPr>
          <w:rFonts w:eastAsia="Times New Roman"/>
          <w:i/>
          <w:kern w:val="16"/>
        </w:rPr>
        <w:t xml:space="preserve">Инсулин гларгин** 300 ЕД/мл и инсулин деглудек** по сравнению с инсулином гларгин** 100 ЕД/мл характеризуются более низким риском развития гипогликемий </w:t>
      </w:r>
      <w:r>
        <w:rPr>
          <w:rFonts w:eastAsia="Times New Roman"/>
          <w:i/>
          <w:kern w:val="16"/>
        </w:rPr>
        <w:fldChar w:fldCharType="begin" w:fldLock="1"/>
      </w:r>
      <w:r>
        <w:rPr>
          <w:rFonts w:eastAsia="Times New Roman"/>
          <w:i/>
          <w:kern w:val="16"/>
        </w:rPr>
        <w:instrText xml:space="preserve"> ADDIN ZOTERO_ITEM CSL_CITATION {"citationID":"lJiFhFJ9","properties":{"formattedCitation":"[91,93,101]","plainCitation":"[91,93,101]","noteIndex":0},"citationItems":[{"id":"sLLDaBXo/8P1aDAa7","uris":["http://www.mendeley.com/documents/?uuid=48f74cef-d0b6-4bdf-9596-0181dbef1737"],"itemData":{"DOI":"10.4158/EP14523.OR","ISSN":"1530-891X","PMID":"26121451","abstract":"OBJECTIVE Meta-analysis to compare hypoglycemia rates of basal insulin degludec (IDeg) with insulin glargine (IGlar) in patients with diabetes achieving good glycemic control (hemoglobin A1c [HbA1c] &lt;7% at end of trial). METHODS In a preplanned meta-analysis, patient data from 7 randomized, treat-to-target, 26- or 52-week trials in patients with type 1 diabetes mellitus (T1DM) or type 2 diabetes mellitus (T2DM) who administered IDeg (n = 2,899) or IGlar (n = 1,431) once daily were analyzed. Using a negative binomial regression model, this meta-analysis compared hypoglycemia rates in patients achieving HbA1c &lt;7% at end of trial with IDeg (n = 1,347) and IGlar (n = 697). RESULTS In all trials, IDeg was noninferior to IGlar in HbA1c reduction from baseline. At end of trial, 2,044 patients (T2DM, n = 1,661; T1DM, n = 383) achieved HbA1c &lt;7%. The overall confirmed hypoglycemia rate, defined as plasma glucose &lt;56 mg/dL or severe hypoglycemia if requiring assistance, was significantly lower with IDeg versus IGlar (estimated rate ratio [ERR] IDeg:IGlar, 0.86; 95% confidence interval [CI], 0.76 to 0.98). The nocturnal confirmed hypoglycemia rate, defined as occurring between midnight and 6:00 am, was significantly lower with IDeg (ERR, 0.63; 95% CI, 0.52 to 0.77). In the maintenance period (16 weeks onward when average insulin dose and glycemic levels stabilized), the overall confirmed hypoglycemia rate was significantly lower (ERR, 0.79; 95% CI, 0.68 to 0.92) and the nocturnal confirmed hypoglycemia rate was significantly lower (ERR, 0.57; 95% CI, 0.45 to 0.72) with IDeg versus IGlar. CONCLUSION Patients with T1DM and T2DM achieved HbA1c &lt;7% with significantly lower rates of overall and nocturnal confirmed hypoglycemia with IDeg versus IGlar. The lower hypoglycemia rate with IDeg was more pronounced in the maintenance period.","author":[{"dropping-particle":"","family":"Einhorn","given":"Daniel","non-dropping-particle":"","parse-names":false,"suffix":""},{"dropping-particle":"","family":"Handelsman","given":"Yehuda","non-dropping-particle":"","parse-names":false,"suffix":""},{"dropping-particle":"","family":"Bode","given":"Bruce W.","non-dropping-particle":"","parse-names":false,"suffix":""},{"dropping-particle":"","family":"Endahl","given":"Lars A.","non-dropping-particle":"","parse-names":false,"suffix":""},{"dropping-particle":"","family":"Mersebach","given":"Henriette","non-dropping-particle":"","parse-names":false,"suffix":""},{"dropping-particle":"","family":"King","given":"Allen B.","non-dropping-particle":"","parse-names":false,"suffix":""}],"container-title":"Endocrine practice","id":"ITEM-1","issue":"8","issued":{"date-parts":[["2015","8"]]},"page":"917-926","title":"Patients achieving good glycemic control (HbA1c &lt;7%) experience a lower rate of hypoglycemia with insulin degludec than with insulin glargine: a meta-analysis of phase 3a trials.","type":"article-journal","volume":"21"}},{"id":"sLLDaBXo/FCNXLF4H","uris":["http://www.mendeley.com/documents/?uuid=063c9e1e-2883-4b62-b902-a9634eaf0b6d"],"itemData":{"DOI":"10.1016/j.numecd.2015.06.005","ISSN":"1590-3729","PMID":"26232910","abstract":"BACKGROUND AND AIMS Basal insulin analogues have a reduced risk of hypoglycaemia compared with NPH insulin, but hypoglycaemia still remains a major impediment to achieving recommended fasting plasma glucose (FPG) targets in patients with diabetes. Insulin degludec (IDeg) is a new basal insulin that forms soluble multihexamers after subcutaneous injection resulting in an ultra-long duration of action and stable glucose-lowering effect. The aim of this analysis was to compare the effect of IDeg on FPG and nocturnal confirmed hypoglycaemia as compared to insulin glargine (IGlar). METHODS AND RESULTS Data were included from seven phase 3a, randomised, open-label, treat-to-target clinical trials in which once-daily IDeg was compared with once-daily IGlar. Two trials included a total of 957 patients with type 1 diabetes (T1D) and five trials included a total of 3360 patients with type 2 diabetes (T2D); all trials were 26 or 52 weeks in duration. Confirmed hypoglycaemia was defined as plasma glucose &lt;3.1 mmol/L or severe episodes requiring assistance, and nocturnal hypoglycaemia occurred between 00:01 and 05:59. In all trials, the mean end-of-trial FPG was lower for IDeg than IGlar, reaching statistical significance in three trials. Similarly, IDeg was associated with a lower rate of nocturnal confirmed hypoglycaemia vs. IGlar, which was statistically significant in three trials, regardless of type of diabetes or background therapy. CONCLUSION This analysis shows that the lower rate of nocturnal confirmed hypoglycaemia seen with IDeg relative to IGlar is accompanied by a reduced mean FPG, in particular in patients with T2D.","author":[{"dropping-particle":"","family":"Russell-Jones","given":"D","non-dropping-particle":"","parse-names":false,"suffix":""},{"dropping-particle":"","family":"Gall","given":"M-A","non-dropping-particle":"","parse-names":false,"suffix":""},{"dropping-particle":"","family":"Niemeyer","given":"M","non-dropping-particle":"","parse-names":false,"suffix":""},{"dropping-particle":"","family":"Diamant","given":"M","non-dropping-particle":"","parse-names":false,"suffix":""},{"dropping-particle":"","family":"Prato","given":"S","non-dropping-particle":"Del","parse-names":false,"suffix":""}],"container-title":"Nutrition, metabolism, and cardiovascular diseases : NMCD","id":"ITEM-2","issue":"10","issued":{"date-parts":[["2015","10"]]},"page":"898-905","title":"Insulin degludec results in lower rates of nocturnal hypoglycaemia and fasting plasma glucose vs. insulin glargine: A meta-analysis of seven clinical trials.","type":"article-journal","volume":"25"}},{"id":"sLLDaBXo/Ndn4l7or","uris":["http://www.mendeley.com/documents/?uuid=368ccbb1-5182-414b-9b80-e3d8c6b10629"],"itemData":{"DOI":"10.2337/dc15-0249","ISSN":"0149-5992","author":[{"dropping-particle":"","family":"Home","given":"Philip D.","non-dropping-particle":"","parse-names":false,"suffix":""},{"dropping-particle":"","family":"Bergenstal","given":"Richard M.","non-dropping-particle":"","parse-names":false,"suffix":""},{"dropping-particle":"","family":"Bolli","given":"Geremia B.","non-dropping-particle":"","parse-names":false,"suffix":""},{"dropping-particle":"","family":"Ziemen","given":"Monika","non-dropping-particle":"","parse-names":false,"suffix":""},{"dropping-particle":"","family":"Rojeski","given":"Maria","non-dropping-particle":"","parse-names":false,"suffix":""},{"dropping-particle":"","family":"Espinasse","given":"Melanie","non-dropping-particle":"","parse-names":false,"suffix":""},{"dropping-particle":"","family":"Riddle","given":"Matthew C.","non-dropping-particle":"","parse-names":false,"suffix":""}],"container-title":"Diabetes Care","id":"ITEM-3","issue":"12","issued":{"date-parts":[["2015","12","1"]]},"page":"2217-2225","title":"New Insulin Glargine 300 Units/mL Versus Glargine 100 Units/mL in People With Type 1 Diabetes: A Randomized, Phase 3a, Open-Label Clinical Trial (EDITION 4)","type":"article-journal","volume":"38"}}],"schema":"https://github.com/citation-style-language/schema/raw/master/csl-citation.json"} </w:instrText>
      </w:r>
      <w:r>
        <w:rPr>
          <w:rFonts w:eastAsia="Times New Roman"/>
          <w:i/>
          <w:kern w:val="16"/>
        </w:rPr>
        <w:fldChar w:fldCharType="separate"/>
      </w:r>
      <w:r w:rsidRPr="009C5E27">
        <w:t>[91,93,101]</w:t>
      </w:r>
      <w:r>
        <w:rPr>
          <w:rFonts w:eastAsia="Times New Roman"/>
          <w:i/>
          <w:kern w:val="16"/>
        </w:rPr>
        <w:fldChar w:fldCharType="end"/>
      </w:r>
      <w:r>
        <w:rPr>
          <w:rFonts w:eastAsia="Times New Roman"/>
          <w:i/>
          <w:kern w:val="16"/>
        </w:rPr>
        <w:t>.</w:t>
      </w:r>
    </w:p>
    <w:p w14:paraId="2ACDF248"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Рекомендуется </w:t>
      </w:r>
      <w:r w:rsidRPr="008F667E">
        <w:t xml:space="preserve">определение соответствия дозы </w:t>
      </w:r>
      <w:r w:rsidRPr="001B1FFF">
        <w:rPr>
          <w:rFonts w:eastAsia="Times New Roman"/>
        </w:rPr>
        <w:t>ИКД (ИУКД, ИСБД)</w:t>
      </w:r>
      <w:r w:rsidRPr="008F667E">
        <w:t xml:space="preserve"> приему углеводов, уровню глюкозы в крови перед едой и ожидаемой физической активности пациентам с СД 1 для улучшения гликемического контроля </w:t>
      </w:r>
      <w:r w:rsidRPr="008F667E">
        <w:fldChar w:fldCharType="begin" w:fldLock="1"/>
      </w:r>
      <w:r>
        <w:instrText xml:space="preserve"> ADDIN ZOTERO_ITEM CSL_CITATION {"citationID":"a23c5rull0s","properties":{"formattedCitation":"[15,33,34,102\\uc0\\u8211{}113]","plainCitation":"[15,33,34,102–113]","noteIndex":0},"citationItems":[{"id":"sLLDaBXo/i7Z4aoPn","uris":["http://www.mendeley.com/documents/?uuid=f5717dca-5948-41e1-aec0-4026a7a80254"],"itemData":{"DOI":"10.2337/dc12-0080","ISSN":"0149-5992","author":[{"dropping-particle":"","family":"Cooke","given":"D.","non-dropping-particle":"","parse-names":false,"suffix":""},{"dropping-particle":"","family":"Bond","given":"R.","non-dropping-particle":"","parse-names":false,"suffix":""},{"dropping-particle":"","family":"Lawton","given":"J.","non-dropping-particle":"","parse-names":false,"suffix":""},{"dropping-particle":"","family":"Rankin","given":"D.","non-dropping-particle":"","parse-names":false,"suffix":""},{"dropping-particle":"","family":"Heller","given":"S.","non-dropping-particle":"","parse-names":false,"suffix":""},{"dropping-particle":"","family":"Clark","given":"M.","non-dropping-particle":"","parse-names":false,"suffix":""},{"dropping-particle":"","family":"Speight","given":"J.","non-dropping-particle":"","parse-names":false,"suffix":""}],"container-title":"Diabetes Care","id":"ITEM-1","issue":"2","issued":{"date-parts":[["2013","2","1"]]},"page":"270-272","title":"Structured Type 1 Diabetes Education Delivered Within Routine Care: Impact on glycemic control and diabetes-specific quality of life","type":"article-journal","volume":"36"}},{"id":"sLLDaBXo/ih1PanN0","uris":["http://www.mendeley.com/documents/?uuid=54c42133-c769-4d6d-a8e8-8514740d7f39"],"itemData":{"DOI":"10.1177/0145721708323640","ISSN":"0145-7217","author":[{"dropping-particle":"","family":"Cochran","given":"Jane","non-dropping-particle":"","parse-names":false,"suffix":""},{"dropping-particle":"","family":"Conn","given":"Vicki S.","non-dropping-particle":"","parse-names":false,"suffix":""}],"container-title":"The Diabetes Educator","id":"ITEM-2","issue":"5","issued":{"date-parts":[["2008","9"]]},"page":"815-823","title":"Meta-analysis of Quality of Life Outcomes Following Diabetes Self-management Training","type":"article-journal","volume":"34"}},{"id":"sLLDaBXo/f8dwlkh1","uris":["http://www.mendeley.com/documents/?uuid=3d7fbc94-7db8-4e31-bd5d-5b5472879b84"],"itemData":{"DOI":"10.1002/14651858.CD005108.pub2","ISSN":"1469-493X","PMID":"17943839","abstract":"BACKGROUND Lay-led self-management programmes are becoming widespread in the attempt to promote self-care for people with chronic conditions. OBJECTIVES To assess systematically the effectiveness of lay-led self-management programmes for people with chronic conditions. SEARCH STRATEGY We searched: the Cochrane Central Register of Controlled Trials (CENTRAL, The Cochrane Library 2005, Issue 1), MEDLINE (January 1986 to May 2006), EMBASE (January 1986 to June 2006), AMED (January 1986 to June 2006), CINAHL (January 1986 to June 2006), DARE (1994 to July 2006, National Research Register (2000 to July 2006), NHS Economic Evaluations Database (1994 to July 2006), PsycINFO (January 1986 to June 2006), Science Citation Index (January 1986 to July 2006), reference lists and forward citation tracking of included studies. We contacted principal investigators and experts in the field. There were no language restrictions. SELECTION CRITERIA Randomised controlled trials (RCTs) comparing structured lay-led self-management education programmes for chronic conditions against no intervention or clinician-led programmes. DATA COLLECTION AND ANALYSIS Two authors independently assessed trial quality and extracted data. We contacted study authors for additional information. Results of RCTs were pooled using a random-effects model with standardised mean differences (SMDs) or weighted mean differences (WMDs) for continuous outcomes. MAIN RESULTS We included seventeen trials involving 7442 participants. The interventions shared similar structures and components but studies showed heterogeneity in conditions studied, outcomes collected and effects. There were no studies of children and adolescents, only one study provided data on outcomes beyond six months, and only two studies reported clinical outcomes. PRIMARY OUTCOMES Health status: There was a small, statistically-significant reduction in: pain (11 studies, SMD -0.10 (95% confidence interval (CI) -0.17 to -0.04)); disability (8 studies, SMD -0.15 (95% CI -0.25 to -0.05); and fatigue (7 studies, SMD -0.16 (95% CI -0.23 to -0.09); and small, statistically-significant improvement in depression (6 studies, SMD -0.16 95% CI -0.24 to -0.07). There was a small (but not statistically- or clinically-significant) improvement in psychological well-being (5 studies; SMD -0.12 (95% CI -0.33 to 0.09)); but no difference between groups for health-related quality of life (3 studies; WMD -0.03 (95% CI -0.09 to 0.02). Six studies showed a s…","author":[{"dropping-particle":"","family":"Foster","given":"Gill","non-dropping-particle":"","parse-names":false,"suffix":""},{"dropping-particle":"","family":"Taylor","given":"S J C","non-dropping-particle":"","parse-names":false,"suffix":""},{"dropping-particle":"","family":"Eldridge","given":"S E","non-dropping-particle":"","parse-names":false,"suffix":""},{"dropping-particle":"","family":"Ramsay","given":"Jean","non-dropping-particle":"","parse-names":false,"suffix":""},{"dropping-particle":"","family":"Griffiths","given":"Chris J","non-dropping-particle":"","parse-names":false,"suffix":""}],"container-title":"The Cochrane database of systematic reviews","id":"ITEM-3","issue":"4","issued":{"date-parts":[["2007","10","17"]]},"page":"CD005108","title":"Self-management education programmes by lay leaders for people with chronic conditions.","type":"article-journal"}},{"id":"sLLDaBXo/DSD2jyqj","uris":["http://www.mendeley.com/documents/?uuid=0604eea6-93ce-46a1-a17d-083b8a801d37"],"itemData":{"DOI":"10.2337/diaspect.23.1.41","ISSN":"1040-9165","author":[{"dropping-particle":"","family":"Johnson","given":"T. M.","non-dropping-particle":"","parse-names":false,"suffix":""},{"dropping-particle":"","family":"Murray","given":"M. R.","non-dropping-particle":"","parse-names":false,"suffix":""},{"dropping-particle":"","family":"Huang","given":"Y.","non-dropping-particle":"","parse-names":false,"suffix":""}],"container-title":"Diabetes Spectrum","id":"ITEM-4","issue":"1","issued":{"date-parts":[["2010","1","1"]]},"page":"41-46","title":"Associations Between Self-Management Education and Comprehensive Diabetes Clinical Care","type":"article-journal","volume":"23"}},{"id":4204,"uris":["http://zotero.org/users/10727793/items/NH48BKPP"],"itemData":{"id":4204,"type":"document","title":"Алгоритмы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medicine","id":"ITEM-6","issue":"14","issued":{"date-parts":[["1993"]]},"page":"977-986","title":"The effect of intensive treatment of diabetes on the development and progression of long-term complications in insulin-dependent diabetes mellitus.","type":"article-journal","volume":"329"}},{"id":"sLLDaBXo/yVihg8zd","uris":["http://www.mendeley.com/documents/?uuid=528504f3-8aad-41a0-b65b-61477237253f"],"itemData":{"DOI":"10.1056/NEJM200002103420603","ISSN":"0028-4793","PMID":"10666428","abstract":"BACKGROUND Among patients with type 1 diabetes mellitus, intensive therapy (with the aim of achieving near-normal blood glucose and glycosylated hemoglobin concentrations [hemoglobin A1c]) markedly reduces the risk of microvascular complications as compared with conventional therapy. To assess whether these benefits persist, we compared the effects of former and intensive conventional therapy on the recurrence and severity of retinopathy and nephropathy for four years after the end of the Diabetes Control and Complications Trial (DCCT). METHODS At the end of the DCCT, the patients in the conventional-therapy group were offered intensive therapy, and the care of all patients was transferred to their own physicians. Retinopathy was evaluated on the basis of centrally graded fundus photographs in 1208 patients during the fourth year after the DCCT ended, and nephropathy was evaluated on the basis of urine specimens obtained from 1302 patients during the third or fourth year, approximately half of whom were from each treatment group. RESULTS The difference in the median glycosylated hemoglobin values between the conventional-therapy and intensive-therapy groups during the 6.5 years of the DCCT (average, 9.1 percent and 7.2 percent, respectively) narrowed during follow-up (median during 4 years, 8.2 percent and 7.9 percent, respectively, P&lt;0.001). Nevertheless, the proportion of patients who had worsening retinopathy, including proliferative retinopathy, macular edema, and the need for laser therapy, was lower in the intensive-therapy group than in the conventional-therapy group (odds reduction, 72 percent to 87 percent, P&lt;0.001). The proportion of patients with an increase in urinary albumin excretion was significantly lower in the intensive-therapy group. CONCLUSIONS The reduction in the risk of progressive retinopathy and nephropathy resulting from intensive therapy in patients with type 1 diabetes persists for at least four years, despite increasing hyperglycemia.","author":[{"dropping-particle":"","family":"Diabetes Control and Complications Trial/Epidemiology of Diabetes Interventions and Complications Research Group","given":"","non-dropping-particle":"","parse-names":false,"suffix":""},{"dropping-particle":"","family":"Lachin","given":"John M","non-dropping-particle":"","parse-names":false,"suffix":""},{"dropping-particle":"","family":"Genuth","given":"Saul","non-dropping-particle":"","parse-names":false,"suffix":""},{"dropping-particle":"","family":"Cleary","given":"Patricia","non-dropping-particle":"","parse-names":false,"suffix":""},{"dropping-particle":"","family":"Davis","given":"Matthew D","non-dropping-particle":"","parse-names":false,"suffix":""},{"dropping-particle":"","family":"Nathan","given":"David M","non-dropping-particle":"","parse-names":false,"suffix":""}],"container-title":"The New England journal of medicine","id":"ITEM-7","issue":"6","issued":{"date-parts":[["2000"]]},"page":"381-389","title":"Retinopathy and nephropathy in patients with type 1 diabetes four years after a trial of intensive therapy.","type":"article-journal","volume":"342"}},{"id":"sLLDaBXo/AdBTigSy","uris":["http://www.mendeley.com/documents/?uuid=904e2ce6-c3f6-4e4e-aba0-62280a0fce50"],"itemData":{"DOI":"10.1016/j.jand.2017.03.023","ISSN":"22122672","author":[{"dropping-particle":"","family":"MacLeod","given":"Janice","non-dropping-particle":"","parse-names":false,"suffix":""},{"dropping-particle":"","family":"Franz","given":"Marion J.","non-dropping-particle":"","parse-names":false,"suffix":""},{"dropping-particle":"","family":"Handu","given":"Deepa","non-dropping-particle":"","parse-names":false,"suffix":""},{"dropping-particle":"","family":"Gradwell","given":"Erica","non-dropping-particle":"","parse-names":false,"suffix":""},{"dropping-particle":"","family":"Brown","given":"Catherine","non-dropping-particle":"","parse-names":false,"suffix":""},{"dropping-particle":"","family":"Evert","given":"Alison","non-dropping-particle":"","parse-names":false,"suffix":""},{"dropping-particle":"","family":"Reppert","given":"Adam","non-dropping-particle":"","parse-names":false,"suffix":""},{"dropping-particle":"","family":"Robinson","given":"Megan","non-dropping-particle":"","parse-names":false,"suffix":""}],"container-title":"Journal of the Academy of Nutrition and Dietetics","id":"ITEM-8","issue":"10","issued":{"date-parts":[["2017","10"]]},"page":"1637-1658","title":"Academy of Nutrition and Dietetics Nutrition Practice Guideline for Type 1 and Type 2 Diabetes in Adults: Nutrition Intervention Evidence Reviews and Recommendations","type":"article-journal","volume":"117"}},{"id":"sLLDaBXo/DQB9WUFW","uris":["http://www.mendeley.com/documents/?uuid=5179efdb-8acf-4f36-96c7-cd76a5bdb418"],"itemData":{"DOI":"10.1136/bmj.325.7367.746","ISSN":"09598138","author":[{"dropping-particle":"","family":"DAFNE Study Group","given":"","non-dropping-particle":"","parse-names":false,"suffix":""}],"container-title":"BMJ","id":"ITEM-9","issue":"7367","issued":{"date-parts":[["2002","10","5"]]},"page":"746-746","title":"Training in flexible, intensive insulin management to enable dietary freedom in people with type 1 diabetes: dose adjustment for normal eating (DAFNE) randomised controlled trial","type":"article-journal","volume":"325"}},{"id":"sLLDaBXo/EiEhsd9o","uris":["http://www.mendeley.com/documents/?uuid=16d8e4ee-331a-437c-905b-649c213c9860"],"itemData":{"DOI":"10.3945/ajcn.2008.26498","ISSN":"0002-9165","author":[{"dropping-particle":"","family":"Delahanty","given":"Linda M","non-dropping-particle":"","parse-names":false,"suffix":""},{"dropping-particle":"","family":"Nathan","given":"David M","non-dropping-particle":"","parse-names":false,"suffix":""},{"dropping-particle":"","family":"Lachin","given":"John M","non-dropping-particle":"","parse-names":false,"suffix":""},{"dropping-particle":"","family":"Hu","given":"Frank B","non-dropping-particle":"","parse-names":false,"suffix":""},{"dropping-particle":"","family":"Cleary","given":"Patricia A","non-dropping-particle":"","parse-names":false,"suffix":""},{"dropping-particle":"","family":"Ziegler","given":"Georgia K","non-dropping-particle":"","parse-names":false,"suffix":""},{"dropping-particle":"","family":"Wylie-Rosett","given":"Judith","non-dropping-particle":"","parse-names":false,"suffix":""},{"dropping-particle":"","family":"Wexler","given":"Deborah J","non-dropping-particle":"","parse-names":false,"suffix":""}],"container-title":"The American Journal of Clinical Nutrition","id":"ITEM-10","issue":"2","issued":{"date-parts":[["2009","2","1"]]},"page":"518-524","title":"Association of diet with glycated hemoglobin during intensive treatment of type 1 diabetes in the Diabetes Control and Complications Trial","type":"article-journal","volume":"89"}},{"id":"sLLDaBXo/Bm6QyRkg","uris":["http://www.mendeley.com/documents/?uuid=ee237206-a4fb-4e49-8a18-9078b4b0007d"],"itemData":{"DOI":"10.2337/dc10-1490","ISSN":"0149-5992","author":[{"dropping-particle":"","family":"Laurenzi","given":"A.","non-dropping-particle":"","parse-names":false,"suffix":""},{"dropping-particle":"","family":"Bolla","given":"A. M.","non-dropping-particle":"","parse-names":false,"suffix":""},{"dropping-particle":"","family":"Panigoni","given":"G.","non-dropping-particle":"","parse-names":false,"suffix":""},{"dropping-particle":"","family":"Doria","given":"V.","non-dropping-particle":"","parse-names":false,"suffix":""},{"dropping-particle":"","family":"Uccellatore","given":"A.","non-dropping-particle":"","parse-names":false,"suffix":""},{"dropping-particle":"","family":"Peretti","given":"E.","non-dropping-particle":"","parse-names":false,"suffix":""},{"dropping-particle":"","family":"Saibene","given":"A.","non-dropping-particle":"","parse-names":false,"suffix":""},{"dropping-particle":"","family":"Galimberti","given":"G.","non-dropping-particle":"","parse-names":false,"suffix":""},{"dropping-particle":"","family":"Bosi","given":"E.","non-dropping-particle":"","parse-names":false,"suffix":""},{"dropping-particle":"","family":"Scavini","given":"M.","non-dropping-particle":"","parse-names":false,"suffix":""}],"container-title":"Diabetes Care","id":"ITEM-11","issue":"4","issued":{"date-parts":[["2011","4","1"]]},"page":"823-827","title":"Effects of Carbohydrate Counting on Glucose Control and Quality of Life Over 24 Weeks in Adult Patients With Type 1 Diabetes on Continuous Subcutaneous Insulin Infusion: A randomized, prospective clinical trial (GIOCAR)","type":"article-journal","volume":"34"}},{"id":"sLLDaBXo/wIwPfwOT","uris":["http://www.mendeley.com/documents/?uuid=9e560d91-4b5f-42e3-baf7-b651d4bd000e"],"itemData":{"DOI":"10.1007/s00125-005-1905-1","ISSN":"0012-186X","author":[{"dropping-particle":"","family":"Sämann","given":"A.","non-dropping-particle":"","parse-names":false,"suffix":""},{"dropping-particle":"","family":"Mühlhauser","given":"I.","non-dropping-particle":"","parse-names":false,"suffix":""},{"dropping-particle":"","family":"Bender","given":"R.","non-dropping-particle":"","parse-names":false,"suffix":""},{"dropping-particle":"","family":"Kloos","given":"Ch.","non-dropping-particle":"","parse-names":false,"suffix":""},{"dropping-particle":"","family":"Müller","given":"U. A.","non-dropping-particle":"","parse-names":false,"suffix":""}],"container-title":"Diabetologia","id":"ITEM-12","issue":"10","issued":{"date-parts":[["2005","10","18"]]},"page":"1965-1970","title":"Glycaemic control and severe hypoglycaemia following training in flexible, intensive insulin therapy to enable dietary freedom in people with type 1 diabetes: a prospective implementation study","type":"article-journal","volume":"48"}},{"id":"sLLDaBXo/v9pRdVXw","uris":["http://www.mendeley.com/documents/?uuid=4ac27073-e045-4f5b-8274-808dfa421fb4"],"itemData":{"DOI":"10.1016/S2213-8587(13)70144-X","ISSN":"22138587","author":[{"dropping-particle":"","family":"Bell","given":"Kirstine J","non-dropping-particle":"","parse-names":false,"suffix":""},{"dropping-particle":"","family":"Barclay","given":"Alan W","non-dropping-particle":"","parse-names":false,"suffix":""},{"dropping-particle":"","family":"Petocz","given":"Peter","non-dropping-particle":"","parse-names":false,"suffix":""},{"dropping-particle":"","family":"Colagiuri","given":"Stephen","non-dropping-particle":"","parse-names":false,"suffix":""},{"dropping-particle":"","family":"Brand-Miller","given":"Jennie C","non-dropping-particle":"","parse-names":false,"suffix":""}],"container-title":"The Lancet Diabetes &amp; Endocrinology","id":"ITEM-13","issue":"2","issued":{"date-parts":[["2014","2"]]},"page":"133-140","title":"Efficacy of carbohydrate counting in type 1 diabetes: a systematic review and meta-analysis","type":"article-journal","volume":"2"}},{"id":"sLLDaBXo/syLqN0fQ","uris":["http://www.mendeley.com/documents/?uuid=ba011134-70f8-4f10-bd61-8af060e31cee"],"itemData":{"DOI":"10.1186/1472-6823-12-28","ISSN":"1472-6823","author":[{"dropping-particle":"","family":"Elliott","given":"Jackie","non-dropping-particle":"","parse-names":false,"suffix":""},{"dropping-particle":"","family":"Lawton","given":"Julia","non-dropping-particle":"","parse-names":false,"suffix":""},{"dropping-particle":"","family":"Rankin","given":"David","non-dropping-particle":"","parse-names":false,"suffix":""},{"dropping-particle":"","family":"Emery","given":"Celia","non-dropping-particle":"","parse-names":false,"suffix":""},{"dropping-particle":"","family":"Campbell","given":"Mike","non-dropping-particle":"","parse-names":false,"suffix":""},{"dropping-particle":"","family":"Dixon","given":"Simon","non-dropping-particle":"","parse-names":false,"suffix":""},{"dropping-particle":"","family":"Heller","given":"Simon","non-dropping-particle":"","parse-names":false,"suffix":""}],"container-title":"BMC Endocrine Disorders","id":"ITEM-14","issue":"1","issued":{"date-parts":[["2012","12","8"]]},"page":"28","title":"The 5x1 DAFNE study protocol: a cluster randomised trial comparing a standard 5 day DAFNE course delivered over 1 week against DAFNE training delivered over 1 day a week for 5 consecutive weeks","type":"article-journal","volume":"12"}},{"id":"sLLDaBXo/jB4EdUS5","uris":["http://www.mendeley.com/documents/?uuid=613a22f6-ea47-4348-9154-a45a379705d0"],"itemData":{"DOI":"10.2337/dc13-S100","ISSN":"0149-5992","author":[{"dropping-particle":"","family":"Haas","given":"L.","non-dropping-particle":"","parse-names":false,"suffix":""},{"dropping-particle":"","family":"Maryniuk","given":"M.","non-dropping-particle":"","parse-names":false,"suffix":""},{"dropping-particle":"","family":"Beck","given":"J.","non-dropping-particle":"","parse-names":false,"suffix":""},{"dropping-particle":"","family":"Cox","given":"C. E.","non-dropping-particle":"","parse-names":false,"suffix":""},{"dropping-particle":"","family":"Duker","given":"P.","non-dropping-particle":"","parse-names":false,"suffix":""},{"dropping-particle":"","family":"Edwards","given":"L.","non-dropping-particle":"","parse-names":false,"suffix":""},{"dropping-particle":"","family":"Fisher","given":"E. B.","non-dropping-particle":"","parse-names":false,"suffix":""},{"dropping-particle":"","family":"Hanson","given":"L.","non-dropping-particle":"","parse-names":false,"suffix":""},{"dropping-particle":"","family":"Kent","given":"D.","non-dropping-particle":"","parse-names":false,"suffix":""},{"dropping-particle":"","family":"Kolb","given":"L.","non-dropping-particle":"","parse-names":false,"suffix":""},{"dropping-particle":"","family":"McLaughlin","given":"S.","non-dropping-particle":"","parse-names":false,"suffix":""},{"dropping-particle":"","family":"Orzeck","given":"E.","non-dropping-particle":"","parse-names":false,"suffix":""},{"dropping-particle":"","family":"Piette","given":"J. D.","non-dropping-particle":"","parse-names":false,"suffix":""},{"dropping-particle":"","family":"Rhinehart","given":"A. S.","non-dropping-particle":"","parse-names":false,"suffix":""},{"dropping-particle":"","family":"Rothman","given":"R.","non-dropping-particle":"","parse-names":false,"suffix":""},{"dropping-particle":"","family":"Sklaroff","given":"S.","non-dropping-particle":"","parse-names":false,"suffix":""},{"dropping-particle":"","family":"Tomky","given":"D.","non-dropping-particle":"","parse-names":false,"suffix":""},{"dropping-particle":"","family":"Youssef","given":"G.","non-dropping-particle":"","parse-names":false,"suffix":""}],"container-title":"Diabetes Care","id":"ITEM-15","issue":"Supplement_1","issued":{"date-parts":[["2013","1","1"]]},"page":"S100-S108","title":"National Standards for Diabetes Self-Management Education and Support","type":"article-journal","volume":"36"}}],"schema":"https://github.com/citation-style-language/schema/raw/master/csl-citation.json"} </w:instrText>
      </w:r>
      <w:r w:rsidRPr="008F667E">
        <w:fldChar w:fldCharType="separate"/>
      </w:r>
      <w:r w:rsidRPr="009C5E27">
        <w:rPr>
          <w:kern w:val="0"/>
        </w:rPr>
        <w:t>[15,33,34,102–113]</w:t>
      </w:r>
      <w:r w:rsidRPr="008F667E">
        <w:fldChar w:fldCharType="end"/>
      </w:r>
      <w:r w:rsidRPr="008F667E">
        <w:t xml:space="preserve">. </w:t>
      </w:r>
    </w:p>
    <w:p w14:paraId="39D4818F"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287B16C7"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Коррекция дозы инсулина должна осуществляться ежедневно с учетом данных самоконтроля гликемии в течение суток и количества углеводов в пище, до достижения индивидуальных целевых показателей </w:t>
      </w:r>
      <w:r>
        <w:rPr>
          <w:rFonts w:eastAsia="Times New Roman"/>
          <w:i/>
          <w:kern w:val="16"/>
        </w:rPr>
        <w:t>гликемического контроля</w:t>
      </w:r>
      <w:r w:rsidRPr="008F667E">
        <w:rPr>
          <w:rFonts w:eastAsia="Times New Roman"/>
          <w:i/>
          <w:kern w:val="16"/>
        </w:rPr>
        <w:t>. Ограничений в дозе инсулина не существует.</w:t>
      </w:r>
      <w:r>
        <w:rPr>
          <w:rFonts w:eastAsia="Times New Roman"/>
          <w:i/>
          <w:kern w:val="16"/>
        </w:rPr>
        <w:t xml:space="preserve"> </w:t>
      </w:r>
      <w:r w:rsidRPr="00B8751D">
        <w:rPr>
          <w:rFonts w:eastAsia="Times New Roman"/>
          <w:i/>
          <w:kern w:val="16"/>
        </w:rPr>
        <w:t>При планировании обеспечения пациента инсулином следует использовать условную среднесуточную дозу инсулина, включающую в себя не только базальный и прандиальный инсулин, но и инсулин для коррекции гипергликемии и проверки проходимости инсулиновой иглы</w:t>
      </w:r>
      <w:r>
        <w:rPr>
          <w:rFonts w:eastAsia="Times New Roman"/>
          <w:i/>
          <w:kern w:val="16"/>
        </w:rPr>
        <w:t>.</w:t>
      </w:r>
    </w:p>
    <w:p w14:paraId="1525A33E" w14:textId="77777777" w:rsidR="00CD3D4A" w:rsidRPr="001B1FFF" w:rsidRDefault="00CD3D4A" w:rsidP="00CD3D4A">
      <w:pPr>
        <w:autoSpaceDE w:val="0"/>
        <w:autoSpaceDN w:val="0"/>
        <w:adjustRightInd w:val="0"/>
        <w:ind w:left="709" w:firstLine="0"/>
        <w:rPr>
          <w:rFonts w:eastAsia="BalticaC"/>
          <w:bCs/>
          <w:kern w:val="16"/>
          <w:szCs w:val="24"/>
        </w:rPr>
      </w:pPr>
      <w:r w:rsidRPr="001B1FFF">
        <w:rPr>
          <w:rFonts w:eastAsia="BalticaC"/>
          <w:bCs/>
          <w:kern w:val="16"/>
          <w:szCs w:val="24"/>
        </w:rPr>
        <w:t>Рекомендованные устройства для введения инсулина:</w:t>
      </w:r>
    </w:p>
    <w:p w14:paraId="5FF437EB" w14:textId="77777777" w:rsidR="00CD3D4A" w:rsidRPr="001B1FFF" w:rsidRDefault="00CD3D4A" w:rsidP="00CD3D4A">
      <w:pPr>
        <w:pStyle w:val="afe"/>
        <w:numPr>
          <w:ilvl w:val="0"/>
          <w:numId w:val="89"/>
        </w:numPr>
        <w:autoSpaceDE w:val="0"/>
        <w:autoSpaceDN w:val="0"/>
        <w:adjustRightInd w:val="0"/>
        <w:rPr>
          <w:rFonts w:eastAsia="BalticaC"/>
          <w:kern w:val="16"/>
          <w:szCs w:val="24"/>
        </w:rPr>
      </w:pPr>
      <w:r w:rsidRPr="001B1FFF">
        <w:rPr>
          <w:rFonts w:eastAsia="BalticaC"/>
          <w:kern w:val="16"/>
          <w:szCs w:val="24"/>
        </w:rPr>
        <w:lastRenderedPageBreak/>
        <w:t>инсулиновые шприцы 100 ЕД/мл (концентрация на флаконе инсулина должна совпадать с концентрацией на инсулиновом шприце);</w:t>
      </w:r>
    </w:p>
    <w:p w14:paraId="37122DA1" w14:textId="77777777" w:rsidR="00CD3D4A" w:rsidRPr="001B1FFF" w:rsidRDefault="00CD3D4A" w:rsidP="00CD3D4A">
      <w:pPr>
        <w:pStyle w:val="afe"/>
        <w:numPr>
          <w:ilvl w:val="0"/>
          <w:numId w:val="88"/>
        </w:numPr>
        <w:autoSpaceDE w:val="0"/>
        <w:autoSpaceDN w:val="0"/>
        <w:adjustRightInd w:val="0"/>
        <w:rPr>
          <w:rFonts w:eastAsia="BalticaC"/>
          <w:kern w:val="16"/>
          <w:szCs w:val="24"/>
        </w:rPr>
      </w:pPr>
      <w:r w:rsidRPr="001B1FFF">
        <w:rPr>
          <w:rFonts w:eastAsia="BalticaC"/>
          <w:kern w:val="16"/>
          <w:szCs w:val="24"/>
        </w:rPr>
        <w:t>инсулиновые шприц-ручки:</w:t>
      </w:r>
    </w:p>
    <w:p w14:paraId="4F6D4B9C" w14:textId="77777777" w:rsidR="00CD3D4A" w:rsidRPr="001B1FFF" w:rsidRDefault="00CD3D4A" w:rsidP="00CD3D4A">
      <w:pPr>
        <w:numPr>
          <w:ilvl w:val="0"/>
          <w:numId w:val="51"/>
        </w:numPr>
        <w:autoSpaceDE w:val="0"/>
        <w:autoSpaceDN w:val="0"/>
        <w:adjustRightInd w:val="0"/>
        <w:ind w:left="709" w:firstLine="0"/>
        <w:contextualSpacing/>
        <w:rPr>
          <w:rFonts w:eastAsia="BalticaC"/>
          <w:kern w:val="16"/>
          <w:szCs w:val="24"/>
        </w:rPr>
      </w:pPr>
      <w:r w:rsidRPr="001B1FFF">
        <w:rPr>
          <w:rFonts w:eastAsia="BalticaC"/>
          <w:kern w:val="16"/>
          <w:szCs w:val="24"/>
        </w:rPr>
        <w:t>с шагом дозы 1 или 0,5 ЕД;</w:t>
      </w:r>
    </w:p>
    <w:p w14:paraId="2EFA7C82" w14:textId="77777777" w:rsidR="00CD3D4A" w:rsidRPr="001B1FFF" w:rsidRDefault="00CD3D4A" w:rsidP="00CD3D4A">
      <w:pPr>
        <w:numPr>
          <w:ilvl w:val="0"/>
          <w:numId w:val="51"/>
        </w:numPr>
        <w:autoSpaceDE w:val="0"/>
        <w:autoSpaceDN w:val="0"/>
        <w:adjustRightInd w:val="0"/>
        <w:ind w:left="709" w:firstLine="0"/>
        <w:contextualSpacing/>
        <w:rPr>
          <w:rFonts w:eastAsia="BalticaC"/>
          <w:kern w:val="16"/>
          <w:szCs w:val="24"/>
        </w:rPr>
      </w:pPr>
      <w:r w:rsidRPr="001B1FFF">
        <w:rPr>
          <w:rFonts w:eastAsia="BalticaC"/>
          <w:kern w:val="16"/>
          <w:szCs w:val="24"/>
        </w:rPr>
        <w:t>готовые к употреблению (предзаполненные инсулином) или со сменными инсулиновыми картриджами;</w:t>
      </w:r>
    </w:p>
    <w:p w14:paraId="5A876316" w14:textId="77777777" w:rsidR="00CD3D4A" w:rsidRPr="001B1FFF" w:rsidRDefault="00CD3D4A" w:rsidP="00CD3D4A">
      <w:pPr>
        <w:pStyle w:val="afe"/>
        <w:numPr>
          <w:ilvl w:val="0"/>
          <w:numId w:val="88"/>
        </w:numPr>
        <w:autoSpaceDE w:val="0"/>
        <w:autoSpaceDN w:val="0"/>
        <w:adjustRightInd w:val="0"/>
        <w:rPr>
          <w:rFonts w:eastAsia="BalticaC"/>
          <w:kern w:val="16"/>
          <w:szCs w:val="24"/>
        </w:rPr>
      </w:pPr>
      <w:r w:rsidRPr="001B1FFF">
        <w:rPr>
          <w:rFonts w:eastAsia="BalticaC"/>
          <w:kern w:val="16"/>
          <w:szCs w:val="24"/>
        </w:rPr>
        <w:t>инсулиновые помпы*** (носимые дозаторы инсулина), в том числе с непрерывным мониторированием глюкозы</w:t>
      </w:r>
    </w:p>
    <w:p w14:paraId="16F1375C" w14:textId="77777777" w:rsidR="00CD3D4A" w:rsidRPr="001B1FFF" w:rsidRDefault="00CD3D4A" w:rsidP="00CD3D4A">
      <w:pPr>
        <w:ind w:left="709" w:firstLine="0"/>
        <w:contextualSpacing/>
        <w:rPr>
          <w:rFonts w:eastAsia="BalticaC"/>
          <w:bCs/>
          <w:kern w:val="16"/>
          <w:szCs w:val="24"/>
        </w:rPr>
      </w:pPr>
      <w:r w:rsidRPr="001B1FFF">
        <w:rPr>
          <w:rFonts w:eastAsia="BalticaC"/>
          <w:bCs/>
          <w:kern w:val="16"/>
          <w:szCs w:val="24"/>
        </w:rPr>
        <w:t>Все пациенты с СД 1 должны быть обеспечены инъекторами инсулина (шприц-ручками) или помпами!</w:t>
      </w:r>
    </w:p>
    <w:p w14:paraId="3EE57B45" w14:textId="77777777" w:rsidR="00CD3D4A" w:rsidRPr="008F667E" w:rsidRDefault="00CD3D4A" w:rsidP="00CD3D4A">
      <w:pPr>
        <w:pStyle w:val="2"/>
        <w:rPr>
          <w:rFonts w:eastAsia="Times New Roman"/>
          <w:b w:val="0"/>
        </w:rPr>
      </w:pPr>
      <w:bookmarkStart w:id="56" w:name="_Toc24978168"/>
      <w:bookmarkStart w:id="57" w:name="_Toc203629337"/>
      <w:r w:rsidRPr="008F667E">
        <w:rPr>
          <w:rFonts w:eastAsia="Times New Roman"/>
        </w:rPr>
        <w:t>3.3.1 Техника инъекций инсулина</w:t>
      </w:r>
      <w:bookmarkEnd w:id="56"/>
      <w:bookmarkEnd w:id="57"/>
    </w:p>
    <w:p w14:paraId="04B6DE69"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ИКД при близком к нормальному уровню гликемии вводится за 20–30 минут до приема пищи. ИУКД (ИСБД) при близком к нормальному уровню гликемии вводится непосредственно перед приемом пищи, при необходимости можно вводить сразу после приема пищи.</w:t>
      </w:r>
    </w:p>
    <w:p w14:paraId="767F1B89"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При повышенном уровне гликемии перед приемом пищи рекомендуется увеличивать интервал времени от инъекции ИКД (ИУКД, ИСБД) до приема пищи.</w:t>
      </w:r>
    </w:p>
    <w:p w14:paraId="05505C39"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Рекомендуемыми местами подкожных (п/к) инъекций являются: </w:t>
      </w:r>
    </w:p>
    <w:p w14:paraId="76EE9726"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а) живот в пределах следующих границ: примерно 1 см выше лонного сочленения, примерно 1 см ниже нижнего ребра, примерно 1 см в сторону от пупка и латерально до средне-боковой линии. Смещаться латерально по поверхности передней брюшной стенки у худых пациентов не рекомендуется, так как толщина подкожно-жировой клетчатки уменьшается, что повышает риск внутримышечного (в/м) введения. Также не следует делать инъекции/инфузию в область пупка и средней линии живота, где подкожно-жировая клетчатка тонкая; </w:t>
      </w:r>
    </w:p>
    <w:p w14:paraId="3A297F98"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б) передне-наружная часть верхней трети бедер; </w:t>
      </w:r>
    </w:p>
    <w:p w14:paraId="6510CE8C"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в) верхне-наружная часть ягодиц и наружная часть поясничной области;</w:t>
      </w:r>
    </w:p>
    <w:p w14:paraId="50D0B304"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г) средняя наружная (задняя) треть плеч. Обычно область плеча не рекомендуется для самостоятельных инъекций из-за высокого риска в/м введения препарата (невозможно сформировать складку кожи).</w:t>
      </w:r>
    </w:p>
    <w:p w14:paraId="71707857"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При выборе мест инъекций следует учитывать тип инсулина. Предпочтительное место введения человеческого ИКД - это живот, так как в этом месте всасывание инсулина самое быстрое. НПХ-инсулины должны вводиться в ягодицу или бедро, так как эти места имеют более медленную скорость всасывания. </w:t>
      </w:r>
    </w:p>
    <w:p w14:paraId="02C5A449"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lastRenderedPageBreak/>
        <w:t>ИУКД (ИСБД), аналоги инсулина длительного и сверхдлительного действия можно вводить во все рекомендуемые места инъекций.</w:t>
      </w:r>
    </w:p>
    <w:p w14:paraId="733C2F9A"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Инсулин должен вводиться в здоровую подкожно-жировую клетчатку, следует избегать внутрикожных и в/м инъекций, а также шрамов и участков липодистрофии.</w:t>
      </w:r>
    </w:p>
    <w:p w14:paraId="66FB11CB"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В некоторых случаях предпочтительным может быть разделение относительно больших доз инсулина на две инъекции, которые выполняются одна за другой в разные места. Нет универсальной пороговой величины для разделения доз, но, как правило, за нее принимают величину 40–50 ЕД инсулина с концентрацией 100 ЕД/мл.</w:t>
      </w:r>
    </w:p>
    <w:p w14:paraId="48E68A69"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Всегда следует соблюдать правильное чередование мест инъекций, чтобы не допустить развития липодистрофий, приводящих к нарушению всасывания инсулина и вариабельности гликемии. Важно вводить каждую последующую инъекцию на расстоянии минимум 1 см от предыдущей инъекции и использовать все возможные места для инъекций.</w:t>
      </w:r>
    </w:p>
    <w:p w14:paraId="4F58CD0A"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Во избежание передачи инфекционных заболеваний инсулиновые шприц-ручки, картриджи для </w:t>
      </w:r>
      <w:r>
        <w:rPr>
          <w:rFonts w:eastAsia="BalticaC"/>
          <w:bCs/>
          <w:szCs w:val="24"/>
        </w:rPr>
        <w:t xml:space="preserve">инсулиновых </w:t>
      </w:r>
      <w:r w:rsidRPr="00644321">
        <w:rPr>
          <w:rFonts w:eastAsia="BalticaC"/>
          <w:bCs/>
          <w:szCs w:val="24"/>
        </w:rPr>
        <w:t>шприц-ручек и флаконы инсулина предназначены исключительно для индивидуального использования.</w:t>
      </w:r>
    </w:p>
    <w:p w14:paraId="1CBECBE1"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Запас инсулина должен храниться при температуре +2-8°С. Флаконы с инсулином или </w:t>
      </w:r>
      <w:r>
        <w:rPr>
          <w:rFonts w:eastAsia="BalticaC"/>
          <w:bCs/>
          <w:szCs w:val="24"/>
        </w:rPr>
        <w:t xml:space="preserve">инсулиновые </w:t>
      </w:r>
      <w:r w:rsidRPr="00644321">
        <w:rPr>
          <w:rFonts w:eastAsia="BalticaC"/>
          <w:bCs/>
          <w:szCs w:val="24"/>
        </w:rPr>
        <w:t xml:space="preserve">шприц-ручки, которые используются для ежедневных инъекций, могут храниться при комнатной температуре (до +30°С) </w:t>
      </w:r>
      <w:r w:rsidRPr="002D61B8">
        <w:rPr>
          <w:rFonts w:eastAsia="BalticaC"/>
          <w:bCs/>
          <w:szCs w:val="24"/>
        </w:rPr>
        <w:t>в течение 4 недель (инсулин детемир** - 6 недель, инсулин деглудек** - 8 недель)</w:t>
      </w:r>
      <w:r w:rsidRPr="00644321">
        <w:rPr>
          <w:rFonts w:eastAsia="BalticaC"/>
          <w:bCs/>
          <w:szCs w:val="24"/>
        </w:rPr>
        <w:t>; перед введением инсулин должен иметь комнатную температуру.</w:t>
      </w:r>
    </w:p>
    <w:p w14:paraId="5EA04902"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НПХ-инсулин и готовые смеси инсулина перед введением следует тщательно перемешать.</w:t>
      </w:r>
    </w:p>
    <w:p w14:paraId="461DBC80" w14:textId="77777777" w:rsidR="00CD3D4A" w:rsidRPr="008F667E" w:rsidRDefault="00CD3D4A" w:rsidP="00CD3D4A">
      <w:pPr>
        <w:pStyle w:val="afffff2"/>
        <w:numPr>
          <w:ilvl w:val="0"/>
          <w:numId w:val="1"/>
        </w:numPr>
        <w:tabs>
          <w:tab w:val="clear" w:pos="720"/>
          <w:tab w:val="num" w:pos="1211"/>
        </w:tabs>
        <w:ind w:left="927"/>
        <w:rPr>
          <w:rFonts w:eastAsia="Times New Roman"/>
        </w:rPr>
      </w:pPr>
      <w:r w:rsidRPr="008F667E">
        <w:rPr>
          <w:b/>
        </w:rPr>
        <w:t xml:space="preserve">Рекомендуется </w:t>
      </w:r>
      <w:r w:rsidRPr="008F667E">
        <w:t xml:space="preserve">использовать иглы для </w:t>
      </w:r>
      <w:r>
        <w:t xml:space="preserve">инсулиновых </w:t>
      </w:r>
      <w:r w:rsidRPr="008F667E">
        <w:t xml:space="preserve">шприц-ручек длиной 4-5 мм / 6-мм инсулиновые шприцы или самые короткие доступные иглы пациентам с СД 1 для минимизации риска в/м введения </w:t>
      </w:r>
      <w:r w:rsidRPr="008F667E">
        <w:fldChar w:fldCharType="begin" w:fldLock="1"/>
      </w:r>
      <w:r>
        <w:instrText xml:space="preserve"> ADDIN ZOTERO_ITEM CSL_CITATION {"citationID":"56DEWlhq","properties":{"formattedCitation":"[114\\uc0\\u8211{}126]","plainCitation":"[114–126]","noteIndex":0},"citationItems":[{"id":"sLLDaBXo/NuJH7IgM","uris":["http://www.mendeley.com/documents/?uuid=855156e5-30b1-4b1c-bed7-8244beed4b41"],"itemData":{"author":[{"dropping-particle":"","family":"Майоров","given":"А.Ю.","non-dropping-particle":"","parse-names":false,"suffix":""},{"dropping-particle":"","family":"Мельникова","given":"О.Г.","non-dropping-particle":"","parse-names":false,"suffix":""},{"dropping-particle":"","family":"Котешкова","given":"О.М.","non-dropping-particle":"","parse-names":false,"suffix":""},{"dropping-particle":"","family":"Мисникова","given":"И.В.","non-dropping-particle":"","parse-names":false,"suffix":""},{"dropping-particle":"","family":"Черникова","given":"Н.А.","non-dropping-particle":"","parse-names":false,"suffix":""}],"id":"ITEM-1","issued":{"date-parts":[["2018"]]},"number-of-pages":"64","publisher":"ООО \"АРТИНФО\"","publisher-place":"Москва","title":"Техника инъекций и инфузии при лечении сахарного диабета. Методическое руководство","type":"book"}},{"id":"sLLDaBXo/CHBAue1a","uris":["http://www.mendeley.com/documents/?uuid=f6a56695-7c35-4289-bccf-fe09735cd659"],"itemData":{"DOI":"10.1016/j.mayocp.2016.06.010","ISSN":"00256196","author":[{"dropping-particle":"","family":"Frid","given":"Anders H.","non-dropping-particle":"","parse-names":false,"suffix":""},{"dropping-particle":"","family":"Kreugel","given":"Gillian","non-dropping-particle":"","parse-names":false,"suffix":""},{"dropping-particle":"","family":"Grassi","given":"Giorgio","non-dropping-particle":"","parse-names":false,"suffix":""},{"dropping-particle":"","family":"Halimi","given":"Serge","non-dropping-particle":"","parse-names":false,"suffix":""},{"dropping-particle":"","family":"Hicks","given":"Debbie","non-dropping-particle":"","parse-names":false,"suffix":""},{"dropping-particle":"","family":"Hirsch","given":"Laurence J.","non-dropping-particle":"","parse-names":false,"suffix":""},{"dropping-particle":"","family":"Smith","given":"Mike J.","non-dropping-particle":"","parse-names":false,"suffix":""},{"dropping-particle":"","family":"Wellhoener","given":"Regine","non-dropping-particle":"","parse-names":false,"suffix":""},{"dropping-particle":"","family":"Bode","given":"Bruce W.","non-dropping-particle":"","parse-names":false,"suffix":""},{"dropping-particle":"","family":"Hirsch","given":"Irl B.","non-dropping-particle":"","parse-names":false,"suffix":""},{"dropping-particle":"","family":"Kalra","given":"Sanjay","non-dropping-particle":"","parse-names":false,"suffix":""},{"dropping-particle":"","family":"Ji","given":"Linong","non-dropping-particle":"","parse-names":false,"suffix":""},{"dropping-particle":"","family":"Strauss","given":"Kenneth W.","non-dropping-particle":"","parse-names":false,"suffix":""}],"container-title":"Mayo Clinic Proceedings","id":"ITEM-2","issue":"9","issued":{"date-parts":[["2016","9"]]},"page":"1231-1255","title":"New Insulin Delivery Recommendations","type":"article-journal","volume":"91"}},{"id":"sLLDaBXo/p1cwD5YR","uris":["http://www.mendeley.com/documents/?uuid=b5e881a1-a7c9-4289-8a3b-122857d3c413"],"itemData":{"DOI":"10.1089/dia.2011.0010","ISSN":"1520-9156","author":[{"dropping-particle":"","family":"Kreugel","given":"Gillian","non-dropping-particle":"","parse-names":false,"suffix":""},{"dropping-particle":"","family":"Keers","given":"Joost C.","non-dropping-particle":"","parse-names":false,"suffix":""},{"dropping-particle":"","family":"Kerstens","given":"Michiel N.","non-dropping-particle":"","parse-names":false,"suffix":""},{"dropping-particle":"","family":"Wolffenbuttel","given":"Bruce H.R.","non-dropping-particle":"","parse-names":false,"suffix":""}],"container-title":"Diabetes Technology &amp; Therapeutics","id":"ITEM-3","issue":"7","issued":{"date-parts":[["2011","7"]]},"page":"737-741","title":"Randomized Trial on the Influence of the Length of Two Insulin Pen Needles on Glycemic Control and Patient Preference in Obese Patients with Diabetes","type":"article-journal","volume":"13"}},{"id":"sLLDaBXo/QxtUZK8n","uris":["http://www.mendeley.com/documents/?uuid=7ea73143-4b95-463c-8fef-d9e5a43b6707"],"itemData":{"DOI":"10.1089/dia.2008.0054","ISSN":"1520-9156","author":[{"dropping-particle":"","family":"McKay","given":"Maureen","non-dropping-particle":"","parse-names":false,"suffix":""},{"dropping-particle":"","family":"Compion","given":"Gerhard","non-dropping-particle":"","parse-names":false,"suffix":""},{"dropping-particle":"","family":"Lytzen","given":"Lene","non-dropping-particle":"","parse-names":false,"suffix":""}],"container-title":"Diabetes Technology &amp; Therapeutics","id":"ITEM-4","issue":"3","issued":{"date-parts":[["2009","3"]]},"page":"195-201","title":"A Comparison of Insulin Injection Needles on Patients' Perceptions of Pain, Handling, and Acceptability: A Randomized, Open-Label, Crossover Study in Subjects with Diabetes","type":"article-journal","volume":"11"}},{"id":"sLLDaBXo/nhwkmZEK","uris":["http://www.mendeley.com/documents/?uuid=8c6bfb40-991f-4bbf-be40-9a3734501208"],"itemData":{"DOI":"10.2337/dc08-0977","ISSN":"0149-5992","author":[{"dropping-particle":"","family":"Birkebaek","given":"N. H.","non-dropping-particle":"","parse-names":false,"suffix":""},{"dropping-particle":"","family":"Solvig","given":"J.","non-dropping-particle":"","parse-names":false,"suffix":""},{"dropping-particle":"","family":"Hansen","given":"B.","non-dropping-particle":"","parse-names":false,"suffix":""},{"dropping-particle":"","family":"Jorgensen","given":"C.","non-dropping-particle":"","parse-names":false,"suffix":""},{"dropping-particle":"","family":"Smedegaard","given":"J.","non-dropping-particle":"","parse-names":false,"suffix":""},{"dropping-particle":"","family":"Christiansen","given":"J. S.","non-dropping-particle":"","parse-names":false,"suffix":""}],"container-title":"Diabetes Care","id":"ITEM-5","issue":"9","issued":{"date-parts":[["2008","9","1"]]},"page":"e65","title":"A 4-mm Needle Reduces the Risk of Intramuscular Injections Without Increasing Backflow to Skin Surface in Lean Diabetic Children and Adults","type":"article-journal","volume":"31"}},{"id":"sLLDaBXo/BBLQcSnj","uris":["http://www.mendeley.com/documents/?uuid=691a466a-bed1-4750-ab06-2b9a9e02b21d"],"itemData":{"author":[{"dropping-particle":"","family":"Uzun","given":"S","non-dropping-particle":"","parse-names":false,"suffix":""},{"dropping-particle":"","family":"Inanc","given":"N","non-dropping-particle":"","parse-names":false,"suffix":""},{"dropping-particle":"","family":"Azal","given":"S","non-dropping-particle":"","parse-names":false,"suffix":""}],"container-title":"J Diab Nursing","id":"ITEM-6","issue":"10","issued":{"date-parts":[["2001"]]},"page":"83-87","title":"Determining optimal needle length for subcutaneous insulin injection","type":"article-journal","volume":"5"}},{"id":"sLLDaBXo/Tb6yWrkf","uris":["http://www.mendeley.com/documents/?uuid=9ec54311-8968-492a-8e6b-31b5397c3841"],"itemData":{"DOI":"10.1185/03007995.2010.482499","ISSN":"0300-7995","author":[{"dropping-particle":"","family":"Hirsch","given":"Laurence J.","non-dropping-particle":"","parse-names":false,"suffix":""},{"dropping-particle":"","family":"Gibney","given":"Michael A.","non-dropping-particle":"","parse-names":false,"suffix":""},{"dropping-particle":"","family":"Albanese","given":"John","non-dropping-particle":"","parse-names":false,"suffix":""},{"dropping-particle":"","family":"Qu","given":"Shankang","non-dropping-particle":"","parse-names":false,"suffix":""},{"dropping-particle":"","family":"Kassler-Taub","given":"Kenneth","non-dropping-particle":"","parse-names":false,"suffix":""},{"dropping-particle":"","family":"Klaff","given":"Leslie J.","non-dropping-particle":"","parse-names":false,"suffix":""},{"dropping-particle":"","family":"Bailey","given":"Timothy S.","non-dropping-particle":"","parse-names":false,"suffix":""}],"container-title":"Current Medical Research and Opinion","id":"ITEM-7","issue":"6","issued":{"date-parts":[["2010","6","4"]]},"page":"1531-1541","title":"Comparative glycemic control, safety and patient ratings for a new 4 mm × 32G insulin pen needle in adults with diabetes","type":"article-journal","volume":"26"}},{"id":"sLLDaBXo/ziueC0MX","uris":["http://www.mendeley.com/documents/?uuid=cb62fb81-feae-4541-b198-d90ab1063bcd"],"itemData":{"DOI":"10.1089/dia.2012.0170","ISSN":"1520-9156","author":[{"dropping-particle":"","family":"Miwa","given":"Takashi","non-dropping-particle":"","parse-names":false,"suffix":""},{"dropping-particle":"","family":"Itoh","given":"Rokuro","non-dropping-particle":"","parse-names":false,"suffix":""},{"dropping-particle":"","family":"Kobayashi","given":"Takaaki","non-dropping-particle":"","parse-names":false,"suffix":""},{"dropping-particle":"","family":"Tanabe","given":"Takashi","non-dropping-particle":"","parse-names":false,"suffix":""},{"dropping-particle":"","family":"Shikuma","given":"Junpei","non-dropping-particle":"","parse-names":false,"suffix":""},{"dropping-particle":"","family":"Takahashi","given":"Tomono","non-dropping-particle":"","parse-names":false,"suffix":""},{"dropping-particle":"","family":"Odawara","given":"Masato","non-dropping-particle":"","parse-names":false,"suffix":""}],"container-title":"Diabetes Technology &amp; Therapeutics","id":"ITEM-8","issue":"12","issued":{"date-parts":[["2012","12"]]},"page":"1084-1090","title":"Comparison of the Effects of a New 32-Gauge×4-mm Pen Needle and a 32-Gauge×6-mm Pen Needle on Glycemic Control, Safety, and Patient Ratings in Japanese Adults with Diabetes","type":"article-journal","volume":"14"}},{"id":"sLLDaBXo/tuNu6srS","uris":["http://www.mendeley.com/documents/?uuid=95855368-a642-4039-a106-c7db569d97ec"],"itemData":{"DOI":"10.1089/dia.2012.0334","ISSN":"1520-9156","author":[{"dropping-particle":"","family":"Nagai","given":"Yoshio","non-dropping-particle":"","parse-names":false,"suffix":""},{"dropping-particle":"","family":"Ohshige","given":"Toshihiko","non-dropping-particle":"","parse-names":false,"suffix":""},{"dropping-particle":"","family":"Arai","given":"Kaori","non-dropping-particle":"","parse-names":false,"suffix":""},{"dropping-particle":"","family":"Kobayashi","given":"Hidetoshi","non-dropping-particle":"","parse-names":false,"suffix":""},{"dropping-particle":"","family":"Sada","given":"Yukiyoshi","non-dropping-particle":"","parse-names":false,"suffix":""},{"dropping-particle":"","family":"Ohmori","given":"Shintaro","non-dropping-particle":"","parse-names":false,"suffix":""},{"dropping-particle":"","family":"Furukawa","given":"Kentaro","non-dropping-particle":"","parse-names":false,"suffix":""},{"dropping-particle":"","family":"Kato","given":"Hiroyuki","non-dropping-particle":"","parse-names":false,"suffix":""},{"dropping-particle":"","family":"Kawata","given":"Takehiro","non-dropping-particle":"","parse-names":false,"suffix":""},{"dropping-particle":"","family":"Ohta","given":"Akio","non-dropping-particle":"","parse-names":false,"suffix":""},{"dropping-particle":"","family":"Tanaka","given":"Yasushi","non-dropping-particle":"","parse-names":false,"suffix":""}],"container-title":"Diabetes Technology &amp; Therapeutics","id":"ITEM-9","issue":"7","issued":{"date-parts":[["2013","7"]]},"page":"550-555","title":"Comparison Between Shorter Straight and Thinner Microtapered Insulin Injection Needles","type":"article-journal","volume":"15"}},{"id":"sLLDaBXo/nGjc1vVD","uris":["http://www.mendeley.com/documents/?uuid=96f8e969-17de-4e53-93ec-b00aaa374b6b"],"itemData":{"DOI":"10.1016/j.mayocp.2014.12.014","ISSN":"00256196","author":[{"dropping-particle":"","family":"Bergenstal","given":"Richard M.","non-dropping-particle":"","parse-names":false,"suffix":""},{"dropping-particle":"","family":"Strock","given":"Ellie S.","non-dropping-particle":"","parse-names":false,"suffix":""},{"dropping-particle":"","family":"Peremislov","given":"Diana","non-dropping-particle":"","parse-names":false,"suffix":""},{"dropping-particle":"","family":"Gibney","given":"Michael A.","non-dropping-particle":"","parse-names":false,"suffix":""},{"dropping-particle":"","family":"Parvu","given":"Valentin","non-dropping-particle":"","parse-names":false,"suffix":""},{"dropping-particle":"","family":"Hirsch","given":"Laurence J.","non-dropping-particle":"","parse-names":false,"suffix":""}],"container-title":"Mayo Clinic Proceedings","id":"ITEM-10","issue":"3","issued":{"date-parts":[["2015","3"]]},"page":"329-338","title":"Safety and Efficacy of Insulin Therapy Delivered via a 4mm Pen Needle in Obese Patients With Diabetes","type":"article-journal","volume":"90"}},{"id":"sLLDaBXo/m7ywzoRg","uris":["http://www.mendeley.com/documents/?uuid=49e3cd60-c98e-48a9-a4b5-81922c7438e8"],"itemData":{"author":[{"dropping-particle":"","family":"Kreugel","given":"G","non-dropping-particle":"","parse-names":false,"suffix":""},{"dropping-particle":"","family":"Kees","given":"JC","non-dropping-particle":"","parse-names":false,"suffix":""},{"dropping-particle":"","family":"Jongbloed","given":"A","non-dropping-particle":"","parse-names":false,"suffix":""},{"dropping-particle":"","family":"Verweij-Gjaltema","given":"AH","non-dropping-particle":"","parse-names":false,"suffix":""},{"dropping-particle":"","family":"Wolffenbuttel","given":"BHR","non-dropping-particle":"","parse-names":false,"suffix":""}],"container-title":"Diabetes","id":"ITEM-11","issued":{"date-parts":[["2009"]]},"page":"A117","title":"The influence of needle length on glycemic control and patient preference in obese diabetic patients","type":"article-journal","volume":"58"}},{"id":"sLLDaBXo/lCztj7YV","uris":["http://www.mendeley.com/documents/?uuid=68d68c71-be22-4c66-8860-c67bcb670f77"],"itemData":{"DOI":"10.1016/j.clinthera.2004.10.007","ISSN":"0149-2918","PMID":"15598483","abstract":"BACKGROUND Optimal needle length for subcutaneous insulin injection may differ for obese and nonobese patients, which could affect management of diabetes mellitus (DM). OBJECTIVE The aim of this study was to determine whether 31 gauge (G) x 6 mm (shorter) needles are appropriate alternatives to 29 G x 12.7 mm (longer) needles in obese patients with DM. METHODS A multicenter, open-label, randomized, 2-period crossover trial was conducted in insulin-treated patients with type 1 or 2 DM with body mass index &gt;or=30 kg/m(2) and glycosylated hemoglobin A(1c) (HbA(1c)) concentration &lt;or=10%. All patients used the same injection device and were randomized to receive 12 weeks of therapy with 1 injection site (thigh or abdomen) and 1 of the 2 needle lengths. Patients used the same injection site but the alternate needle during the second 12-week period. RESULTS Sixty-two patients (31 men, 31 women; mean [SD] age, 50.5 [10.6] years; age range, 20-73 years) received treatment. Fifty-six patients completed all 24 weeks of treatment. No differences in glycemic control were found. Double-blind assessments of pain scores and leakage measurements, and results from the World Health Organization Diabetes Treatment Satisfaction Questionnaire and most sections of the Insulin Treatment Satisfaction Questionnaire (ITSQ), indicated no differences. However, patients indicated greater satisfaction with the shorter needle on the ITSQ (P &lt; 0.001). The most common adverse event was injection-site bruising (51% [30/59] for the longer needle vs 34% [21/61] for the shorter needle; P = NS). Eighty-nine percent of patients (49/55) preferred the shorter needle (P &lt; 0.001), and 76% (42/55) had a strong, very strong, or extremely strong preference for it. CONCLUSIONS In obese patients, use of 31 G x 6 mm and 29 G x 12.7 mm needles produced comparable HbA(1c) values, double-blind pain and leakage scores, convenience, and ease of use. However, patients preferred the shorter needle.","author":[{"dropping-particle":"","family":"Schwartz","given":"Sherwyn","non-dropping-particle":"","parse-names":false,"suffix":""},{"dropping-particle":"","family":"Hassman","given":"David","non-dropping-particle":"","parse-names":false,"suffix":""},{"dropping-particle":"","family":"Shelmet","given":"John","non-dropping-particle":"","parse-names":false,"suffix":""},{"dropping-particle":"","family":"Sievers","given":"Richard","non-dropping-particle":"","parse-names":false,"suffix":""},{"dropping-particle":"","family":"Weinstein","given":"Richard","non-dropping-particle":"","parse-names":false,"suffix":""},{"dropping-particle":"","family":"Liang","given":"John","non-dropping-particle":"","parse-names":false,"suffix":""},{"dropping-particle":"","family":"Lyness","given":"William","non-dropping-particle":"","parse-names":false,"suffix":""}],"container-title":"Clinical therapeutics","id":"ITEM-12","issue":"10","issued":{"date-parts":[["2004","10"]]},"page":"1663-1678","title":"A multicenter, open-label, randomized, two-period crossover trial comparing glycemic control, satisfaction, and preference achieved with a 31 gauge x 6 mm needle versus a 29 gauge x 12.7 mm needle in obese patients with diabetes mellitus.","type":"article-journal","volume":"26"}},{"id":"sLLDaBXo/oMqRgVDr","uris":["http://www.mendeley.com/documents/?uuid=8375b225-6003-4797-ba27-1af6d82e4750"],"itemData":{"DOI":"10.1002/pdi.1960160711","ISSN":"13578170","author":[{"dropping-particle":"","family":"Strauss","given":"K","non-dropping-particle":"","parse-names":false,"suffix":""},{"dropping-particle":"","family":"Hannet","given":"I","non-dropping-particle":"","parse-names":false,"suffix":""},{"dropping-particle":"","family":"McGonigle","given":"J","non-dropping-particle":"","parse-names":false,"suffix":""},{"dropping-particle":"","family":"Parkes","given":"JL","non-dropping-particle":"","parse-names":false,"suffix":""},{"dropping-particle":"","family":"Ginsberg","given":"B","non-dropping-particle":"","parse-names":false,"suffix":""},{"dropping-particle":"","family":"Jamal","given":"R","non-dropping-particle":"","parse-names":false,"suffix":""},{"dropping-particle":"","family":"Frid","given":"A","non-dropping-particle":"","parse-names":false,"suffix":""}],"container-title":"Practical Diabetes International","id":"ITEM-13","issue":"7","issued":{"date-parts":[["1999","10"]]},"page":"218-222","title":"Ultra-short (5 mm) insulin needles: Trial results and clinical recommendations","type":"article-journal","volume":"16"}}],"schema":"https://github.com/citation-style-language/schema/raw/master/csl-citation.json"} </w:instrText>
      </w:r>
      <w:r w:rsidRPr="008F667E">
        <w:fldChar w:fldCharType="separate"/>
      </w:r>
      <w:r w:rsidRPr="009C5E27">
        <w:rPr>
          <w:kern w:val="0"/>
        </w:rPr>
        <w:t>[114–126]</w:t>
      </w:r>
      <w:r w:rsidRPr="008F667E">
        <w:fldChar w:fldCharType="end"/>
      </w:r>
      <w:r w:rsidRPr="008F667E">
        <w:t>.</w:t>
      </w:r>
    </w:p>
    <w:p w14:paraId="7DD54E1E" w14:textId="77777777" w:rsidR="00CD3D4A" w:rsidRPr="008F667E" w:rsidRDefault="00CD3D4A" w:rsidP="00CD3D4A">
      <w:pPr>
        <w:pStyle w:val="aff2"/>
      </w:pPr>
      <w:r w:rsidRPr="008F667E">
        <w:t xml:space="preserve">Уровень убедительности рекомендаций </w:t>
      </w:r>
      <w:r>
        <w:rPr>
          <w:lang w:val="en-US"/>
        </w:rPr>
        <w:t>B</w:t>
      </w:r>
      <w:r w:rsidRPr="008F667E">
        <w:t xml:space="preserve"> (уровень д</w:t>
      </w:r>
      <w:r>
        <w:t xml:space="preserve">остоверности доказательств – </w:t>
      </w:r>
      <w:r w:rsidRPr="001B1FFF">
        <w:t>2</w:t>
      </w:r>
      <w:r>
        <w:t>)</w:t>
      </w:r>
    </w:p>
    <w:p w14:paraId="7B22CA02" w14:textId="77777777" w:rsidR="00CD3D4A" w:rsidRDefault="00CD3D4A" w:rsidP="00CD3D4A">
      <w:pPr>
        <w:pStyle w:val="aff2"/>
        <w:rPr>
          <w:rFonts w:eastAsia="BalticaC"/>
          <w:b w:val="0"/>
          <w:bCs/>
          <w:i/>
        </w:rPr>
      </w:pPr>
      <w:r w:rsidRPr="008F667E">
        <w:t xml:space="preserve">Комментарии: </w:t>
      </w:r>
      <w:r w:rsidRPr="008F667E">
        <w:rPr>
          <w:rFonts w:eastAsia="BalticaC"/>
          <w:b w:val="0"/>
          <w:bCs/>
          <w:i/>
        </w:rPr>
        <w:t xml:space="preserve">Инъекции инсулина 4-мм иглами для </w:t>
      </w:r>
      <w:r>
        <w:rPr>
          <w:rFonts w:eastAsia="BalticaC"/>
          <w:b w:val="0"/>
          <w:bCs/>
          <w:i/>
        </w:rPr>
        <w:t xml:space="preserve">инсулиновых </w:t>
      </w:r>
      <w:r w:rsidRPr="008F667E">
        <w:rPr>
          <w:rFonts w:eastAsia="BalticaC"/>
          <w:b w:val="0"/>
          <w:bCs/>
          <w:i/>
        </w:rPr>
        <w:t xml:space="preserve">шприц-ручек можно делать под углом 90°, независимо от возраста, пола, индекса массы тела (ИМТ). Если пациенты должны использовать иглы длиной &gt; 4 мм или </w:t>
      </w:r>
      <w:r>
        <w:rPr>
          <w:rFonts w:eastAsia="BalticaC"/>
          <w:b w:val="0"/>
          <w:bCs/>
          <w:i/>
        </w:rPr>
        <w:t xml:space="preserve">инсулиновые </w:t>
      </w:r>
      <w:r w:rsidRPr="008F667E">
        <w:rPr>
          <w:rFonts w:eastAsia="BalticaC"/>
          <w:b w:val="0"/>
          <w:bCs/>
          <w:i/>
        </w:rPr>
        <w:t>шприцы, может понадобиться формирование кожной складки и/или угол наклона 45°, чтобы избежать в/м введения.</w:t>
      </w:r>
    </w:p>
    <w:p w14:paraId="00ACAB56" w14:textId="77777777" w:rsidR="00CD3D4A" w:rsidRPr="00D305FA" w:rsidRDefault="00CD3D4A" w:rsidP="00CD3D4A">
      <w:pPr>
        <w:pStyle w:val="aff2"/>
        <w:rPr>
          <w:rFonts w:eastAsia="BalticaC"/>
          <w:b w:val="0"/>
          <w:bCs/>
          <w:i/>
        </w:rPr>
      </w:pPr>
      <w:r w:rsidRPr="00D305FA">
        <w:rPr>
          <w:rFonts w:eastAsia="BalticaC"/>
          <w:b w:val="0"/>
          <w:bCs/>
          <w:i/>
        </w:rPr>
        <w:lastRenderedPageBreak/>
        <w:t>На наличие болевых ощущений при инъекциях инсулина могут влиять длина иглы, диаметр, метод обработки, наличие смазки, технология заточки острия иглы. Пятигранная заточка острия иглы предназначена для уменьшения сопротивления, возникающего при прохождении иглы через ткани, что позволяет минимизировать болевые ощущения пациента при инъекции</w:t>
      </w:r>
      <w:r>
        <w:rPr>
          <w:rFonts w:eastAsia="BalticaC"/>
          <w:b w:val="0"/>
          <w:bCs/>
          <w:i/>
        </w:rPr>
        <w:t xml:space="preserve"> </w:t>
      </w:r>
      <w:r>
        <w:rPr>
          <w:rFonts w:eastAsia="BalticaC"/>
          <w:b w:val="0"/>
          <w:bCs/>
          <w:i/>
        </w:rPr>
        <w:fldChar w:fldCharType="begin" w:fldLock="1"/>
      </w:r>
      <w:r>
        <w:rPr>
          <w:rFonts w:eastAsia="BalticaC"/>
          <w:b w:val="0"/>
          <w:bCs/>
          <w:i/>
        </w:rPr>
        <w:instrText xml:space="preserve"> ADDIN ZOTERO_ITEM CSL_CITATION {"citationID":"WcVo73Gb","properties":{"formattedCitation":"[127]","plainCitation":"[127]","noteIndex":0},"citationItems":[{"id":"sLLDaBXo/SOSGyFch","uris":["http://www.mendeley.com/documents/?uuid=065381aa-dfcc-43af-a075-99df1f4cb591"],"itemData":{"DOI":"10.1177/193229681200600216","ISSN":"1932-2968","author":[{"dropping-particle":"","family":"Hirsch","given":"Laurence","non-dropping-particle":"","parse-names":false,"suffix":""},{"dropping-particle":"","family":"Gibney","given":"Michael","non-dropping-particle":"","parse-names":false,"suffix":""},{"dropping-particle":"","family":"Berube","given":"Julie","non-dropping-particle":"","parse-names":false,"suffix":""},{"dropping-particle":"","family":"Manocchio","given":"John","non-dropping-particle":"","parse-names":false,"suffix":""}],"container-title":"Journal of Diabetes Science and Technology","id":"ITEM-1","issue":"2","issued":{"date-parts":[["2012","3"]]},"page":"328-335","title":"Impact of a Modified Needle Tip Geometry on Penetration Force as Well as Acceptability, Preference, and Perceived Pain in Subjects with Diabetes","type":"article-journal","volume":"6"}}],"schema":"https://github.com/citation-style-language/schema/raw/master/csl-citation.json"} </w:instrText>
      </w:r>
      <w:r>
        <w:rPr>
          <w:rFonts w:eastAsia="BalticaC"/>
          <w:b w:val="0"/>
          <w:bCs/>
          <w:i/>
        </w:rPr>
        <w:fldChar w:fldCharType="separate"/>
      </w:r>
      <w:r w:rsidRPr="009C5E27">
        <w:t>[127]</w:t>
      </w:r>
      <w:r>
        <w:rPr>
          <w:rFonts w:eastAsia="BalticaC"/>
          <w:b w:val="0"/>
          <w:bCs/>
          <w:i/>
        </w:rPr>
        <w:fldChar w:fldCharType="end"/>
      </w:r>
      <w:r w:rsidRPr="00D305FA">
        <w:rPr>
          <w:rFonts w:eastAsia="BalticaC"/>
          <w:b w:val="0"/>
          <w:bCs/>
        </w:rPr>
        <w:t>.</w:t>
      </w:r>
    </w:p>
    <w:p w14:paraId="7B35B869" w14:textId="77777777" w:rsidR="00CD3D4A" w:rsidRPr="008F667E" w:rsidRDefault="00CD3D4A" w:rsidP="00CD3D4A">
      <w:pPr>
        <w:pStyle w:val="afffff2"/>
        <w:numPr>
          <w:ilvl w:val="0"/>
          <w:numId w:val="1"/>
        </w:numPr>
        <w:tabs>
          <w:tab w:val="clear" w:pos="720"/>
          <w:tab w:val="num" w:pos="1211"/>
        </w:tabs>
        <w:ind w:left="927"/>
        <w:rPr>
          <w:rFonts w:eastAsia="Times New Roman"/>
        </w:rPr>
      </w:pPr>
      <w:r w:rsidRPr="008F667E">
        <w:rPr>
          <w:b/>
        </w:rPr>
        <w:t>Рекомендуется</w:t>
      </w:r>
      <w:r w:rsidRPr="008F667E">
        <w:rPr>
          <w:i/>
        </w:rPr>
        <w:t xml:space="preserve"> </w:t>
      </w:r>
      <w:r w:rsidRPr="008F667E">
        <w:t xml:space="preserve">однократное использование игл для </w:t>
      </w:r>
      <w:r>
        <w:t xml:space="preserve">инсулиновых </w:t>
      </w:r>
      <w:r w:rsidRPr="008F667E">
        <w:t xml:space="preserve">шприц-ручек и </w:t>
      </w:r>
      <w:r>
        <w:t xml:space="preserve">инсулиновых </w:t>
      </w:r>
      <w:r w:rsidRPr="008F667E">
        <w:t xml:space="preserve">шприцев пациентам с СД 1 для обеспечения инфекционной безопасности и профилактики липодистрофий </w:t>
      </w:r>
      <w:r w:rsidRPr="008F667E">
        <w:fldChar w:fldCharType="begin" w:fldLock="1"/>
      </w:r>
      <w:r>
        <w:instrText xml:space="preserve"> ADDIN ZOTERO_ITEM CSL_CITATION {"citationID":"dvJWmFIm","properties":{"formattedCitation":"[114,115,128\\uc0\\u8211{}138]","plainCitation":"[114,115,128–138]","noteIndex":0},"citationItems":[{"id":"sLLDaBXo/NuJH7IgM","uris":["http://www.mendeley.com/documents/?uuid=855156e5-30b1-4b1c-bed7-8244beed4b41"],"itemData":{"author":[{"dropping-particle":"","family":"Майоров","given":"А.Ю.","non-dropping-particle":"","parse-names":false,"suffix":""},{"dropping-particle":"","family":"Мельникова","given":"О.Г.","non-dropping-particle":"","parse-names":false,"suffix":""},{"dropping-particle":"","family":"Котешкова","given":"О.М.","non-dropping-particle":"","parse-names":false,"suffix":""},{"dropping-particle":"","family":"Мисникова","given":"И.В.","non-dropping-particle":"","parse-names":false,"suffix":""},{"dropping-particle":"","family":"Черникова","given":"Н.А.","non-dropping-particle":"","parse-names":false,"suffix":""}],"id":"ITEM-1","issued":{"date-parts":[["2018"]]},"number-of-pages":"64","publisher":"ООО \"АРТИНФО\"","publisher-place":"Москва","title":"Техника инъекций и инфузии при лечении сахарного диабета. Методическое руководство","type":"book"}},{"id":"sLLDaBXo/CHBAue1a","uris":["http://www.mendeley.com/documents/?uuid=f6a56695-7c35-4289-bccf-fe09735cd659"],"itemData":{"DOI":"10.1016/j.mayocp.2016.06.010","ISSN":"00256196","author":[{"dropping-particle":"","family":"Frid","given":"Anders H.","non-dropping-particle":"","parse-names":false,"suffix":""},{"dropping-particle":"","family":"Kreugel","given":"Gillian","non-dropping-particle":"","parse-names":false,"suffix":""},{"dropping-particle":"","family":"Grassi","given":"Giorgio","non-dropping-particle":"","parse-names":false,"suffix":""},{"dropping-particle":"","family":"Halimi","given":"Serge","non-dropping-particle":"","parse-names":false,"suffix":""},{"dropping-particle":"","family":"Hicks","given":"Debbie","non-dropping-particle":"","parse-names":false,"suffix":""},{"dropping-particle":"","family":"Hirsch","given":"Laurence J.","non-dropping-particle":"","parse-names":false,"suffix":""},{"dropping-particle":"","family":"Smith","given":"Mike J.","non-dropping-particle":"","parse-names":false,"suffix":""},{"dropping-particle":"","family":"Wellhoener","given":"Regine","non-dropping-particle":"","parse-names":false,"suffix":""},{"dropping-particle":"","family":"Bode","given":"Bruce W.","non-dropping-particle":"","parse-names":false,"suffix":""},{"dropping-particle":"","family":"Hirsch","given":"Irl B.","non-dropping-particle":"","parse-names":false,"suffix":""},{"dropping-particle":"","family":"Kalra","given":"Sanjay","non-dropping-particle":"","parse-names":false,"suffix":""},{"dropping-particle":"","family":"Ji","given":"Linong","non-dropping-particle":"","parse-names":false,"suffix":""},{"dropping-particle":"","family":"Strauss","given":"Kenneth W.","non-dropping-particle":"","parse-names":false,"suffix":""}],"container-title":"Mayo Clinic Proceedings","id":"ITEM-2","issue":"9","issued":{"date-parts":[["2016","9"]]},"page":"1231-1255","title":"New Insulin Delivery Recommendations","type":"article-journal","volume":"91"}},{"id":"sLLDaBXo/QSRmrIwe","uris":["http://www.mendeley.com/documents/?uuid=79acb076-e7c7-4b60-9b9d-c3af6567e798"],"itemData":{"DOI":"10.2337/diacare.24.3.603","ISSN":"0149-5992","author":[{"dropping-particle":"","family":"Sonoki","given":"K.","non-dropping-particle":"","parse-names":false,"suffix":""},{"dropping-particle":"","family":"Yoshinari","given":"M.","non-dropping-particle":"","parse-names":false,"suffix":""},{"dropping-particle":"","family":"Iwase","given":"M.","non-dropping-particle":"","parse-names":false,"suffix":""},{"dropping-particle":"","family":"Tashiro","given":"K.","non-dropping-particle":"","parse-names":false,"suffix":""},{"dropping-particle":"","family":"Iino","given":"K.","non-dropping-particle":"","parse-names":false,"suffix":""},{"dropping-particle":"","family":"Wakisaka","given":"M.","non-dropping-particle":"","parse-names":false,"suffix":""},{"dropping-particle":"","family":"Fujishima","given":"M.","non-dropping-particle":"","parse-names":false,"suffix":""}],"container-title":"Diabetes Care","id":"ITEM-3","issue":"3","issued":{"date-parts":[["2001","3","1"]]},"page":"603-604","title":"Regurgitation of Blood into Insulin Cartridges in the Pen-like Injectors","type":"article-journal","volume":"24"}},{"id":"sLLDaBXo/YNyBAgPy","uris":["http://www.mendeley.com/documents/?uuid=ceb8c93a-6664-4baf-9572-90ee29ed417a"],"itemData":{"DOI":"10.1093/infdis/136.4.571","ISSN":"0022-1899","author":[{"dropping-particle":"","family":"Shikata","given":"T.","non-dropping-particle":"","parse-names":false,"suffix":""},{"dropping-particle":"","family":"Karasawa","given":"T.","non-dropping-particle":"","parse-names":false,"suffix":""},{"dropping-particle":"","family":"Abe","given":"K.","non-dropping-particle":"","parse-names":false,"suffix":""},{"dropping-particle":"","family":"Uzawa","given":"T.","non-dropping-particle":"","parse-names":false,"suffix":""},{"dropping-particle":"","family":"Suzuki","given":"H.","non-dropping-particle":"","parse-names":false,"suffix":""},{"dropping-particle":"","family":"Oda","given":"T.","non-dropping-particle":"","parse-names":false,"suffix":""},{"dropping-particle":"","family":"Imai","given":"M.","non-dropping-particle":"","parse-names":false,"suffix":""},{"dropping-particle":"","family":"Mayumi","given":"M.","non-dropping-particle":"","parse-names":false,"suffix":""},{"dropping-particle":"","family":"Moritsugu","given":"Y.","non-dropping-particle":"","parse-names":false,"suffix":""}],"container-title":"Journal of Infectious Diseases","id":"ITEM-4","issue":"4","issued":{"date-parts":[["1977","10","1"]]},"page":"571-576","title":"Hepatitis B e Antigen and Infectivity of Hepatitis B Virus","type":"article-journal","volume":"136"}},{"id":"sLLDaBXo/vSjYHPC5","uris":["http://www.mendeley.com/documents/?uuid=b06a2680-a12b-376c-a747-bfd9c0ac832c"],"itemData":{"DOI":"10.1023/A:1007399926095","ISSN":"03932990","author":[{"dropping-particle":"","family":"Scioli","given":"D.","non-dropping-particle":"","parse-names":false,"suffix":""},{"dropping-particle":"","family":"Pizzella","given":"T.","non-dropping-particle":"","parse-names":false,"suffix":""},{"dropping-particle":"","family":"Vollaro","given":"L.","non-dropping-particle":"","parse-names":false,"suffix":""},{"dropping-particle":"","family":"Nardiello","given":"S.","non-dropping-particle":"","parse-names":false,"suffix":""},{"dropping-particle":"","family":"Feo","given":"L.","non-dropping-particle":"De","parse-names":false,"suffix":""}],"container-title":"European Journal of Epidemiology","id":"ITEM-5","issue":"8","issued":{"date-parts":[["1997"]]},"page":"879-883","publisher":"Kluwer Academic Publishers","title":"The action of VIRKON No Foam on the hepatitis B virus","type":"article-journal","volume":"13"}},{"id":"sLLDaBXo/AA1zy2KQ","uris":["http://www.mendeley.com/documents/?uuid=4a55d8cd-3b39-4080-afa3-6db7c9e9bea1"],"itemData":{"DOI":"10.2146/ajhp120728","ISSN":"1079-2082","author":[{"dropping-particle":"","family":"Herdman","given":"Michelle L.","non-dropping-particle":"","parse-names":false,"suffix":""},{"dropping-particle":"","family":"Larck","given":"Chris","non-dropping-particle":"","parse-names":false,"suffix":""},{"dropping-particle":"","family":"Schliesser","given":"Shelley Hoppe","non-dropping-particle":"","parse-names":false,"suffix":""},{"dropping-particle":"","family":"Jelic","given":"Tomislav M.","non-dropping-particle":"","parse-names":false,"suffix":""}],"container-title":"American Journal of Health-System Pharmacy","id":"ITEM-6","issue":"14","issued":{"date-parts":[["2013","7","15"]]},"page":"1244-1248","title":"Biological contamination of insulin pens in a hospital setting","type":"article-journal","volume":"70"}},{"id":"sLLDaBXo/XjMuvcT1","uris":["http://www.mendeley.com/documents/?uuid=87f33c90-bb2a-432f-a691-dfa3a76ceaa0"],"itemData":{"ISSN":"0168-8227","PMID":"1425141","abstract":"Twenty diabetic patients participated in a study to assess if multiple use of needles for insulin injection systems (Pens) is safe under normal daily conditions. The previous mean duration of Pen therapy was 16.3 months. During this time, the 20 patients carried out altogether more than 33,000 injections without any sign of local infection despite needle reuse. Patients were told to use needles if possible for 1, 3, 6, 9, and 12 injections before bacteriological assessment. Bacteriological investigation of these needles showed no contamination, except with one needle used three times, which was colonized with coagulase negative Staphylococcus. In contrast, half of the needles' plastic ground points which touched the skin were contaminated. No signs of infection were observed at the injection sites throughout the study. We conclude that, based on the bacteriostatic effects of commercially formulated insulin and on the siliconisation of needles' surfaces, bacterial growth is sufficiently prevented. Therefore, we can recommend the reuse of pen needles as a simple, safe and cost-beneficial procedure.","author":[{"dropping-particle":"","family":"Schuler","given":"G","non-dropping-particle":"","parse-names":false,"suffix":""},{"dropping-particle":"","family":"Pelz","given":"K","non-dropping-particle":"","parse-names":false,"suffix":""},{"dropping-particle":"","family":"Kerp","given":"L","non-dropping-particle":"","parse-names":false,"suffix":""}],"container-title":"Diabetes research and clinical practice","id":"ITEM-7","issue":"3","issued":{"date-parts":[["1992","6"]]},"page":"209-212","title":"Is the reuse of needles for insulin injection systems associated with a higher risk of cutaneous complications?","type":"article-journal","volume":"16"}},{"id":"sLLDaBXo/XyzHZUjO","uris":["http://www.mendeley.com/documents/?uuid=ae82ceed-194d-4648-8bc6-a653d1c128c7"],"itemData":{"DOI":"10.2337/diacare.28.8.2025","ISSN":"0149-5992","author":[{"dropping-particle":"","family":"Johansson","given":"U.-B.","non-dropping-particle":"","parse-names":false,"suffix":""},{"dropping-particle":"","family":"Amsberg","given":"S.","non-dropping-particle":"","parse-names":false,"suffix":""},{"dropping-particle":"","family":"Hannerz","given":"L.","non-dropping-particle":"","parse-names":false,"suffix":""},{"dropping-particle":"","family":"Wredling","given":"R.","non-dropping-particle":"","parse-names":false,"suffix":""},{"dropping-particle":"","family":"Adamson","given":"U.","non-dropping-particle":"","parse-names":false,"suffix":""},{"dropping-particle":"","family":"Arnqvist","given":"H. J.","non-dropping-particle":"","parse-names":false,"suffix":""},{"dropping-particle":"","family":"Lins","given":"P.-E.","non-dropping-particle":"","parse-names":false,"suffix":""}],"container-title":"Diabetes Care","id":"ITEM-8","issue":"8","issued":{"date-parts":[["2005","8","1"]]},"page":"2025-2027","title":"Impaired Absorption of Insulin Aspart From Lipohypertrophic Injection Sites","type":"article-journal","volume":"28"}},{"id":"sLLDaBXo/LcfHgNAq","uris":["http://www.mendeley.com/documents/?uuid=bb4a2552-5d7b-4d58-9dd6-29ea1884e951"],"itemData":{"DOI":"10.1136/bmj.327.7411.383","ISSN":"1756-1833","PMID":"12919996","author":[{"dropping-particle":"","family":"Chowdhury","given":"Tahseen A","non-dropping-particle":"","parse-names":false,"suffix":""},{"dropping-particle":"","family":"Escudier","given":"Valerie","non-dropping-particle":"","parse-names":false,"suffix":""}],"container-title":"BMJ (Clinical research ed.)","id":"ITEM-9","issue":"7411","issued":{"date-parts":[["2003","8","16"]]},"page":"383-384","title":"Poor glycaemic control caused by insulin induced lipohypertrophy.","type":"article-journal","volume":"327"}},{"id":"sLLDaBXo/0WeNJiYE","uris":["http://www.mendeley.com/documents/?uuid=62d99e3e-596b-486f-8dc1-a11fb516f248"],"itemData":{"DOI":"10.1136/bmj.303.6793.26","ISSN":"0959-8138","author":[{"dropping-particle":"","family":"Chantelau","given":"E","non-dropping-particle":"","parse-names":false,"suffix":""},{"dropping-particle":"","family":"Lee","given":"D M","non-dropping-particle":"","parse-names":false,"suffix":""},{"dropping-particle":"","family":"Hemmann","given":"D M","non-dropping-particle":"","parse-names":false,"suffix":""},{"dropping-particle":"","family":"Zipfel","given":"U","non-dropping-particle":"","parse-names":false,"suffix":""},{"dropping-particle":"","family":"Echterhoff","given":"S","non-dropping-particle":"","parse-names":false,"suffix":""}],"container-title":"BMJ","id":"ITEM-10","issue":"6793","issued":{"date-parts":[["1991","7","6"]]},"page":"26-27","title":"What makes insulin injections painful?","type":"article-journal","volume":"303"}},{"id":"sLLDaBXo/CAzFPZ7e","uris":["http://www.mendeley.com/documents/?uuid=180f1d56-832d-4ae2-8759-08893f5cd6a3"],"itemData":{"author":[{"dropping-particle":"","family":"Caffrey","given":"RM","non-dropping-particle":"","parse-names":false,"suffix":""}],"container-title":"Am J Nursing","id":"ITEM-11","issue":"6","issued":{"date-parts":[["2003"]]},"page":"46-49","title":"Are All Syringes Created Equal?: How to choose and use today's insulin syringes","type":"article-journal","volume":"103"}},{"id":"sLLDaBXo/DIstYor3","uris":["http://www.mendeley.com/documents/?uuid=bd833358-e47a-4b9c-9d74-ff4d26f77621"],"itemData":{"DOI":"10.2337/diacare.19.12.1437","ISSN":"0149-5992","author":[{"dropping-particle":"","family":"Braak","given":"E. W. T.","non-dropping-particle":"","parse-names":false,"suffix":""},{"dropping-particle":"","family":"Woodworth","given":"J. R.","non-dropping-particle":"","parse-names":false,"suffix":""},{"dropping-particle":"","family":"Bianchi","given":"R.","non-dropping-particle":"","parse-names":false,"suffix":""},{"dropping-particle":"","family":"Cerimele","given":"B.","non-dropping-particle":"","parse-names":false,"suffix":""},{"dropping-particle":"","family":"Erkelens","given":"D. W.","non-dropping-particle":"","parse-names":false,"suffix":""},{"dropping-particle":"","family":"Thijssen","given":"J. H. H.","non-dropping-particle":"","parse-names":false,"suffix":""},{"dropping-particle":"","family":"Kurtz","given":"D.","non-dropping-particle":"","parse-names":false,"suffix":""}],"container-title":"Diabetes Care","id":"ITEM-12","issue":"12","issued":{"date-parts":[["1996","12","1"]]},"page":"1437-1440","title":"Injection Site Effects on the Pharmacokinetics and Glucodynamics of Insulin Lispro and Regular Insulin","type":"article-journal","volume":"19"}},{"id":"sLLDaBXo/nABL7b6T","uris":["http://www.mendeley.com/documents/?uuid=5e6a2276-1a97-4de1-bf27-2d0daeefb185"],"itemData":{"DOI":"10.1542/peds.2008-0374","ISSN":"0031-4005","author":[{"dropping-particle":"","family":"Lippert","given":"W. C.","non-dropping-particle":"","parse-names":false,"suffix":""},{"dropping-particle":"","family":"Wall","given":"E. J.","non-dropping-particle":"","parse-names":false,"suffix":""}],"container-title":"Pediatrics","id":"ITEM-13","issue":"3","issued":{"date-parts":[["2008","9","1"]]},"page":"e556-e563","title":"Optimal Intramuscular Needle-Penetration Depth","type":"article-journal","volume":"122"}}],"schema":"https://github.com/citation-style-language/schema/raw/master/csl-citation.json"} </w:instrText>
      </w:r>
      <w:r w:rsidRPr="008F667E">
        <w:fldChar w:fldCharType="separate"/>
      </w:r>
      <w:r w:rsidRPr="009C5E27">
        <w:rPr>
          <w:kern w:val="0"/>
        </w:rPr>
        <w:t>[114,115,128–138]</w:t>
      </w:r>
      <w:r w:rsidRPr="008F667E">
        <w:fldChar w:fldCharType="end"/>
      </w:r>
      <w:r w:rsidRPr="008F667E">
        <w:rPr>
          <w:lang w:val="en-US"/>
        </w:rPr>
        <w:t>.</w:t>
      </w:r>
    </w:p>
    <w:p w14:paraId="56F0A0DC" w14:textId="77777777" w:rsidR="00CD3D4A" w:rsidRPr="008F667E" w:rsidRDefault="00CD3D4A" w:rsidP="00CD3D4A">
      <w:pPr>
        <w:ind w:left="709" w:firstLine="0"/>
        <w:rPr>
          <w:b/>
        </w:rPr>
      </w:pPr>
      <w:r w:rsidRPr="008F667E">
        <w:rPr>
          <w:rFonts w:eastAsia="Times New Roman"/>
          <w:b/>
          <w:kern w:val="16"/>
        </w:rPr>
        <w:t>Уровень</w:t>
      </w:r>
      <w:r w:rsidRPr="008F667E">
        <w:rPr>
          <w:b/>
        </w:rPr>
        <w:t xml:space="preserve"> убедительности рекомендаций </w:t>
      </w:r>
      <w:r>
        <w:rPr>
          <w:b/>
          <w:lang w:val="en-US"/>
        </w:rPr>
        <w:t>C</w:t>
      </w:r>
      <w:r w:rsidRPr="008F667E">
        <w:rPr>
          <w:b/>
        </w:rPr>
        <w:t xml:space="preserve"> (уровень достоверности доказательств – </w:t>
      </w:r>
      <w:r w:rsidRPr="001B1FFF">
        <w:rPr>
          <w:b/>
        </w:rPr>
        <w:t>5</w:t>
      </w:r>
      <w:r w:rsidRPr="008F667E">
        <w:rPr>
          <w:b/>
        </w:rPr>
        <w:t>)</w:t>
      </w:r>
    </w:p>
    <w:p w14:paraId="685801F1" w14:textId="77777777" w:rsidR="00CD3D4A" w:rsidRPr="008F667E" w:rsidRDefault="00CD3D4A" w:rsidP="00CD3D4A">
      <w:pPr>
        <w:pStyle w:val="aff3"/>
      </w:pPr>
      <w:r w:rsidRPr="008F667E">
        <w:rPr>
          <w:b/>
        </w:rPr>
        <w:t>Комментарии:</w:t>
      </w:r>
      <w:r w:rsidRPr="008F667E">
        <w:t xml:space="preserve"> </w:t>
      </w:r>
      <w:r w:rsidRPr="008F667E">
        <w:rPr>
          <w:i/>
        </w:rPr>
        <w:t xml:space="preserve">Согласно инструкции к </w:t>
      </w:r>
      <w:r>
        <w:rPr>
          <w:i/>
        </w:rPr>
        <w:t xml:space="preserve">инсулиновым </w:t>
      </w:r>
      <w:r w:rsidRPr="008F667E">
        <w:rPr>
          <w:i/>
        </w:rPr>
        <w:t xml:space="preserve">шприц-ручкам, иглы должны использоваться </w:t>
      </w:r>
      <w:r>
        <w:rPr>
          <w:i/>
        </w:rPr>
        <w:t xml:space="preserve">только </w:t>
      </w:r>
      <w:r w:rsidRPr="008F667E">
        <w:rPr>
          <w:i/>
        </w:rPr>
        <w:t>однократно.</w:t>
      </w:r>
    </w:p>
    <w:p w14:paraId="134F7B95"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Рекомендуется </w:t>
      </w:r>
      <w:r w:rsidRPr="008F667E">
        <w:t xml:space="preserve">визуальный осмотр и пальпация мест инъекций и проверка техники инъекций инсулина у пациентов с СД 1 не реже 1 раза в 6 месяцев для выявления липодистрофий </w:t>
      </w:r>
      <w:r w:rsidRPr="008F667E">
        <w:fldChar w:fldCharType="begin" w:fldLock="1"/>
      </w:r>
      <w:r>
        <w:instrText xml:space="preserve"> ADDIN ZOTERO_ITEM CSL_CITATION {"citationID":"hPkPVOjM","properties":{"formattedCitation":"[102\\uc0\\u8211{}105,114,115]","plainCitation":"[102–105,114,115]","noteIndex":0},"citationItems":[{"id":"sLLDaBXo/i7Z4aoPn","uris":["http://www.mendeley.com/documents/?uuid=f5717dca-5948-41e1-aec0-4026a7a80254"],"itemData":{"DOI":"10.2337/dc12-0080","ISSN":"0149-5992","author":[{"dropping-particle":"","family":"Cooke","given":"D.","non-dropping-particle":"","parse-names":false,"suffix":""},{"dropping-particle":"","family":"Bond","given":"R.","non-dropping-particle":"","parse-names":false,"suffix":""},{"dropping-particle":"","family":"Lawton","given":"J.","non-dropping-particle":"","parse-names":false,"suffix":""},{"dropping-particle":"","family":"Rankin","given":"D.","non-dropping-particle":"","parse-names":false,"suffix":""},{"dropping-particle":"","family":"Heller","given":"S.","non-dropping-particle":"","parse-names":false,"suffix":""},{"dropping-particle":"","family":"Clark","given":"M.","non-dropping-particle":"","parse-names":false,"suffix":""},{"dropping-particle":"","family":"Speight","given":"J.","non-dropping-particle":"","parse-names":false,"suffix":""}],"container-title":"Diabetes Care","id":"ITEM-1","issue":"2","issued":{"date-parts":[["2013","2","1"]]},"page":"270-272","title":"Structured Type 1 Diabetes Education Delivered Within Routine Care: Impact on glycemic control and diabetes-specific quality of life","type":"article-journal","volume":"36"}},{"id":"sLLDaBXo/ih1PanN0","uris":["http://www.mendeley.com/documents/?uuid=54c42133-c769-4d6d-a8e8-8514740d7f39"],"itemData":{"DOI":"10.1177/0145721708323640","ISSN":"0145-7217","author":[{"dropping-particle":"","family":"Cochran","given":"Jane","non-dropping-particle":"","parse-names":false,"suffix":""},{"dropping-particle":"","family":"Conn","given":"Vicki S.","non-dropping-particle":"","parse-names":false,"suffix":""}],"container-title":"The Diabetes Educator","id":"ITEM-2","issue":"5","issued":{"date-parts":[["2008","9"]]},"page":"815-823","title":"Meta-analysis of Quality of Life Outcomes Following Diabetes Self-management Training","type":"article-journal","volume":"34"}},{"id":"sLLDaBXo/f8dwlkh1","uris":["http://www.mendeley.com/documents/?uuid=3d7fbc94-7db8-4e31-bd5d-5b5472879b84"],"itemData":{"DOI":"10.1002/14651858.CD005108.pub2","ISSN":"1469-493X","PMID":"17943839","abstract":"BACKGROUND Lay-led self-management programmes are becoming widespread in the attempt to promote self-care for people with chronic conditions. OBJECTIVES To assess systematically the effectiveness of lay-led self-management programmes for people with chronic conditions. SEARCH STRATEGY We searched: the Cochrane Central Register of Controlled Trials (CENTRAL, The Cochrane Library 2005, Issue 1), MEDLINE (January 1986 to May 2006), EMBASE (January 1986 to June 2006), AMED (January 1986 to June 2006), CINAHL (January 1986 to June 2006), DARE (1994 to July 2006, National Research Register (2000 to July 2006), NHS Economic Evaluations Database (1994 to July 2006), PsycINFO (January 1986 to June 2006), Science Citation Index (January 1986 to July 2006), reference lists and forward citation tracking of included studies. We contacted principal investigators and experts in the field. There were no language restrictions. SELECTION CRITERIA Randomised controlled trials (RCTs) comparing structured lay-led self-management education programmes for chronic conditions against no intervention or clinician-led programmes. DATA COLLECTION AND ANALYSIS Two authors independently assessed trial quality and extracted data. We contacted study authors for additional information. Results of RCTs were pooled using a random-effects model with standardised mean differences (SMDs) or weighted mean differences (WMDs) for continuous outcomes. MAIN RESULTS We included seventeen trials involving 7442 participants. The interventions shared similar structures and components but studies showed heterogeneity in conditions studied, outcomes collected and effects. There were no studies of children and adolescents, only one study provided data on outcomes beyond six months, and only two studies reported clinical outcomes. PRIMARY OUTCOMES Health status: There was a small, statistically-significant reduction in: pain (11 studies, SMD -0.10 (95% confidence interval (CI) -0.17 to -0.04)); disability (8 studies, SMD -0.15 (95% CI -0.25 to -0.05); and fatigue (7 studies, SMD -0.16 (95% CI -0.23 to -0.09); and small, statistically-significant improvement in depression (6 studies, SMD -0.16 95% CI -0.24 to -0.07). There was a small (but not statistically- or clinically-significant) improvement in psychological well-being (5 studies; SMD -0.12 (95% CI -0.33 to 0.09)); but no difference between groups for health-related quality of life (3 studies; WMD -0.03 (95% CI -0.09 to 0.02). Six studies showed a s…","author":[{"dropping-particle":"","family":"Foster","given":"Gill","non-dropping-particle":"","parse-names":false,"suffix":""},{"dropping-particle":"","family":"Taylor","given":"S J C","non-dropping-particle":"","parse-names":false,"suffix":""},{"dropping-particle":"","family":"Eldridge","given":"S E","non-dropping-particle":"","parse-names":false,"suffix":""},{"dropping-particle":"","family":"Ramsay","given":"Jean","non-dropping-particle":"","parse-names":false,"suffix":""},{"dropping-particle":"","family":"Griffiths","given":"Chris J","non-dropping-particle":"","parse-names":false,"suffix":""}],"container-title":"The Cochrane database of systematic reviews","id":"ITEM-3","issue":"4","issued":{"date-parts":[["2007","10","17"]]},"page":"CD005108","title":"Self-management education programmes by lay leaders for people with chronic conditions.","type":"article-journal"}},{"id":"sLLDaBXo/DSD2jyqj","uris":["http://www.mendeley.com/documents/?uuid=0604eea6-93ce-46a1-a17d-083b8a801d37"],"itemData":{"DOI":"10.2337/diaspect.23.1.41","ISSN":"1040-9165","author":[{"dropping-particle":"","family":"Johnson","given":"T. M.","non-dropping-particle":"","parse-names":false,"suffix":""},{"dropping-particle":"","family":"Murray","given":"M. R.","non-dropping-particle":"","parse-names":false,"suffix":""},{"dropping-particle":"","family":"Huang","given":"Y.","non-dropping-particle":"","parse-names":false,"suffix":""}],"container-title":"Diabetes Spectrum","id":"ITEM-4","issue":"1","issued":{"date-parts":[["2010","1","1"]]},"page":"41-46","title":"Associations Between Self-Management Education and Comprehensive Diabetes Clinical Care","type":"article-journal","volume":"23"}},{"id":"sLLDaBXo/NuJH7IgM","uris":["http://www.mendeley.com/documents/?uuid=855156e5-30b1-4b1c-bed7-8244beed4b41"],"itemData":{"author":[{"dropping-particle":"","family":"Майоров","given":"А.Ю.","non-dropping-particle":"","parse-names":false,"suffix":""},{"dropping-particle":"","family":"Мельникова","given":"О.Г.","non-dropping-particle":"","parse-names":false,"suffix":""},{"dropping-particle":"","family":"Котешкова","given":"О.М.","non-dropping-particle":"","parse-names":false,"suffix":""},{"dropping-particle":"","family":"Мисникова","given":"И.В.","non-dropping-particle":"","parse-names":false,"suffix":""},{"dropping-particle":"","family":"Черникова","given":"Н.А.","non-dropping-particle":"","parse-names":false,"suffix":""}],"id":"ITEM-5","issued":{"date-parts":[["2018"]]},"number-of-pages":"64","publisher":"ООО \"АРТИНФО\"","publisher-place":"Москва","title":"Техника инъекций и инфузии при лечении сахарного диабета. Методическое руководство","type":"book"}},{"id":"sLLDaBXo/CHBAue1a","uris":["http://www.mendeley.com/documents/?uuid=f6a56695-7c35-4289-bccf-fe09735cd659"],"itemData":{"DOI":"10.1016/j.mayocp.2016.06.010","ISSN":"00256196","author":[{"dropping-particle":"","family":"Frid","given":"Anders H.","non-dropping-particle":"","parse-names":false,"suffix":""},{"dropping-particle":"","family":"Kreugel","given":"Gillian","non-dropping-particle":"","parse-names":false,"suffix":""},{"dropping-particle":"","family":"Grassi","given":"Giorgio","non-dropping-particle":"","parse-names":false,"suffix":""},{"dropping-particle":"","family":"Halimi","given":"Serge","non-dropping-particle":"","parse-names":false,"suffix":""},{"dropping-particle":"","family":"Hicks","given":"Debbie","non-dropping-particle":"","parse-names":false,"suffix":""},{"dropping-particle":"","family":"Hirsch","given":"Laurence J.","non-dropping-particle":"","parse-names":false,"suffix":""},{"dropping-particle":"","family":"Smith","given":"Mike J.","non-dropping-particle":"","parse-names":false,"suffix":""},{"dropping-particle":"","family":"Wellhoener","given":"Regine","non-dropping-particle":"","parse-names":false,"suffix":""},{"dropping-particle":"","family":"Bode","given":"Bruce W.","non-dropping-particle":"","parse-names":false,"suffix":""},{"dropping-particle":"","family":"Hirsch","given":"Irl B.","non-dropping-particle":"","parse-names":false,"suffix":""},{"dropping-particle":"","family":"Kalra","given":"Sanjay","non-dropping-particle":"","parse-names":false,"suffix":""},{"dropping-particle":"","family":"Ji","given":"Linong","non-dropping-particle":"","parse-names":false,"suffix":""},{"dropping-particle":"","family":"Strauss","given":"Kenneth W.","non-dropping-particle":"","parse-names":false,"suffix":""}],"container-title":"Mayo Clinic Proceedings","id":"ITEM-6","issue":"9","issued":{"date-parts":[["2016","9"]]},"page":"1231-1255","title":"New Insulin Delivery Recommendations","type":"article-journal","volume":"91"}}],"schema":"https://github.com/citation-style-language/schema/raw/master/csl-citation.json"} </w:instrText>
      </w:r>
      <w:r w:rsidRPr="008F667E">
        <w:fldChar w:fldCharType="separate"/>
      </w:r>
      <w:r w:rsidRPr="009C5E27">
        <w:rPr>
          <w:kern w:val="0"/>
        </w:rPr>
        <w:t>[102–105,114,115]</w:t>
      </w:r>
      <w:r w:rsidRPr="008F667E">
        <w:fldChar w:fldCharType="end"/>
      </w:r>
      <w:r w:rsidRPr="008F667E">
        <w:t>.</w:t>
      </w:r>
    </w:p>
    <w:p w14:paraId="6B44AE5C"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2)</w:t>
      </w:r>
    </w:p>
    <w:p w14:paraId="44E1F835"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При выявлении липодистрофий необходимо проведение повторного обучения технике инъекций инсулина.</w:t>
      </w:r>
      <w:r w:rsidRPr="008F667E">
        <w:rPr>
          <w:rFonts w:eastAsia="Times New Roman"/>
          <w:kern w:val="16"/>
        </w:rPr>
        <w:t xml:space="preserve"> </w:t>
      </w:r>
    </w:p>
    <w:p w14:paraId="2BFBDB9A" w14:textId="77777777" w:rsidR="00CD3D4A" w:rsidRPr="008F667E" w:rsidRDefault="00CD3D4A" w:rsidP="00CD3D4A">
      <w:pPr>
        <w:pStyle w:val="2"/>
        <w:rPr>
          <w:rFonts w:eastAsia="Times New Roman"/>
        </w:rPr>
      </w:pPr>
      <w:bookmarkStart w:id="58" w:name="_Toc8956310"/>
      <w:bookmarkStart w:id="59" w:name="_Toc24978169"/>
      <w:bookmarkStart w:id="60" w:name="_Toc203629338"/>
      <w:r w:rsidRPr="008F667E">
        <w:rPr>
          <w:rFonts w:eastAsia="Times New Roman"/>
        </w:rPr>
        <w:t>3.3.2 Рекомендации по питанию</w:t>
      </w:r>
      <w:bookmarkEnd w:id="58"/>
      <w:bookmarkEnd w:id="59"/>
      <w:bookmarkEnd w:id="60"/>
    </w:p>
    <w:p w14:paraId="78246E52"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Общее потребление белков, жиров и углеводов при СД 1 не должно отличаться от такового у здорового человека. </w:t>
      </w:r>
    </w:p>
    <w:p w14:paraId="28A935A7" w14:textId="77777777" w:rsidR="00CD3D4A" w:rsidRPr="008F667E" w:rsidRDefault="00CD3D4A" w:rsidP="00CD3D4A">
      <w:pPr>
        <w:pStyle w:val="afffff2"/>
        <w:numPr>
          <w:ilvl w:val="0"/>
          <w:numId w:val="1"/>
        </w:numPr>
        <w:tabs>
          <w:tab w:val="clear" w:pos="720"/>
          <w:tab w:val="num" w:pos="1211"/>
        </w:tabs>
        <w:ind w:left="927"/>
        <w:rPr>
          <w:lang w:val="en-US"/>
        </w:rPr>
      </w:pPr>
      <w:r w:rsidRPr="008F667E">
        <w:rPr>
          <w:rFonts w:eastAsia="Times New Roman"/>
          <w:b/>
        </w:rPr>
        <w:t>Рекомендуется</w:t>
      </w:r>
      <w:r w:rsidRPr="008F667E">
        <w:t xml:space="preserve"> количественная оценка усваиваемых углеводов по системе хлебных единиц (ХЕ) пациентам с СД 1 для коррекции дозы инсулина перед едой </w:t>
      </w:r>
      <w:r w:rsidRPr="008F667E">
        <w:fldChar w:fldCharType="begin" w:fldLock="1"/>
      </w:r>
      <w:r>
        <w:instrText xml:space="preserve"> ADDIN ZOTERO_ITEM CSL_CITATION {"citationID":"a2e3niecp4i","properties":{"formattedCitation":"[15,106\\uc0\\u8211{}113]","plainCitation":"[15,106–113]","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AdBTigSy","uris":["http://www.mendeley.com/documents/?uuid=904e2ce6-c3f6-4e4e-aba0-62280a0fce50"],"itemData":{"DOI":"10.1016/j.jand.2017.03.023","ISSN":"22122672","author":[{"dropping-particle":"","family":"MacLeod","given":"Janice","non-dropping-particle":"","parse-names":false,"suffix":""},{"dropping-particle":"","family":"Franz","given":"Marion J.","non-dropping-particle":"","parse-names":false,"suffix":""},{"dropping-particle":"","family":"Handu","given":"Deepa","non-dropping-particle":"","parse-names":false,"suffix":""},{"dropping-particle":"","family":"Gradwell","given":"Erica","non-dropping-particle":"","parse-names":false,"suffix":""},{"dropping-particle":"","family":"Brown","given":"Catherine","non-dropping-particle":"","parse-names":false,"suffix":""},{"dropping-particle":"","family":"Evert","given":"Alison","non-dropping-particle":"","parse-names":false,"suffix":""},{"dropping-particle":"","family":"Reppert","given":"Adam","non-dropping-particle":"","parse-names":false,"suffix":""},{"dropping-particle":"","family":"Robinson","given":"Megan","non-dropping-particle":"","parse-names":false,"suffix":""}],"container-title":"Journal of the Academy of Nutrition and Dietetics","id":"ITEM-2","issue":"10","issued":{"date-parts":[["2017","10"]]},"page":"1637-1658","title":"Academy of Nutrition and Dietetics Nutrition Practice Guideline for Type 1 and Type 2 Diabetes in Adults: Nutrition Intervention Evidence Reviews and Recommendations","type":"article-journal","volume":"117"}},{"id":"sLLDaBXo/DQB9WUFW","uris":["http://www.mendeley.com/documents/?uuid=5179efdb-8acf-4f36-96c7-cd76a5bdb418"],"itemData":{"DOI":"10.1136/bmj.325.7367.746","ISSN":"09598138","author":[{"dropping-particle":"","family":"DAFNE Study Group","given":"","non-dropping-particle":"","parse-names":false,"suffix":""}],"container-title":"BMJ","id":"ITEM-3","issue":"7367","issued":{"date-parts":[["2002","10","5"]]},"page":"746-746","title":"Training in flexible, intensive insulin management to enable dietary freedom in people with type 1 diabetes: dose adjustment for normal eating (DAFNE) randomised controlled trial","type":"article-journal","volume":"325"}},{"id":"sLLDaBXo/EiEhsd9o","uris":["http://www.mendeley.com/documents/?uuid=16d8e4ee-331a-437c-905b-649c213c9860"],"itemData":{"DOI":"10.3945/ajcn.2008.26498","ISSN":"0002-9165","author":[{"dropping-particle":"","family":"Delahanty","given":"Linda M","non-dropping-particle":"","parse-names":false,"suffix":""},{"dropping-particle":"","family":"Nathan","given":"David M","non-dropping-particle":"","parse-names":false,"suffix":""},{"dropping-particle":"","family":"Lachin","given":"John M","non-dropping-particle":"","parse-names":false,"suffix":""},{"dropping-particle":"","family":"Hu","given":"Frank B","non-dropping-particle":"","parse-names":false,"suffix":""},{"dropping-particle":"","family":"Cleary","given":"Patricia A","non-dropping-particle":"","parse-names":false,"suffix":""},{"dropping-particle":"","family":"Ziegler","given":"Georgia K","non-dropping-particle":"","parse-names":false,"suffix":""},{"dropping-particle":"","family":"Wylie-Rosett","given":"Judith","non-dropping-particle":"","parse-names":false,"suffix":""},{"dropping-particle":"","family":"Wexler","given":"Deborah J","non-dropping-particle":"","parse-names":false,"suffix":""}],"container-title":"The American Journal of Clinical Nutrition","id":"ITEM-4","issue":"2","issued":{"date-parts":[["2009","2","1"]]},"page":"518-524","title":"Association of diet with glycated hemoglobin during intensive treatment of type 1 diabetes in the Diabetes Control and Complications Trial","type":"article-journal","volume":"89"}},{"id":"sLLDaBXo/Bm6QyRkg","uris":["http://www.mendeley.com/documents/?uuid=ee237206-a4fb-4e49-8a18-9078b4b0007d"],"itemData":{"DOI":"10.2337/dc10-1490","ISSN":"0149-5992","author":[{"dropping-particle":"","family":"Laurenzi","given":"A.","non-dropping-particle":"","parse-names":false,"suffix":""},{"dropping-particle":"","family":"Bolla","given":"A. M.","non-dropping-particle":"","parse-names":false,"suffix":""},{"dropping-particle":"","family":"Panigoni","given":"G.","non-dropping-particle":"","parse-names":false,"suffix":""},{"dropping-particle":"","family":"Doria","given":"V.","non-dropping-particle":"","parse-names":false,"suffix":""},{"dropping-particle":"","family":"Uccellatore","given":"A.","non-dropping-particle":"","parse-names":false,"suffix":""},{"dropping-particle":"","family":"Peretti","given":"E.","non-dropping-particle":"","parse-names":false,"suffix":""},{"dropping-particle":"","family":"Saibene","given":"A.","non-dropping-particle":"","parse-names":false,"suffix":""},{"dropping-particle":"","family":"Galimberti","given":"G.","non-dropping-particle":"","parse-names":false,"suffix":""},{"dropping-particle":"","family":"Bosi","given":"E.","non-dropping-particle":"","parse-names":false,"suffix":""},{"dropping-particle":"","family":"Scavini","given":"M.","non-dropping-particle":"","parse-names":false,"suffix":""}],"container-title":"Diabetes Care","id":"ITEM-5","issue":"4","issued":{"date-parts":[["2011","4","1"]]},"page":"823-827","title":"Effects of Carbohydrate Counting on Glucose Control and Quality of Life Over 24 Weeks in Adult Patients With Type 1 Diabetes on Continuous Subcutaneous Insulin Infusion: A randomized, prospective clinical trial (GIOCAR)","type":"article-journal","volume":"34"}},{"id":"sLLDaBXo/wIwPfwOT","uris":["http://www.mendeley.com/documents/?uuid=9e560d91-4b5f-42e3-baf7-b651d4bd000e"],"itemData":{"DOI":"10.1007/s00125-005-1905-1","ISSN":"0012-186X","author":[{"dropping-particle":"","family":"Sämann","given":"A.","non-dropping-particle":"","parse-names":false,"suffix":""},{"dropping-particle":"","family":"Mühlhauser","given":"I.","non-dropping-particle":"","parse-names":false,"suffix":""},{"dropping-particle":"","family":"Bender","given":"R.","non-dropping-particle":"","parse-names":false,"suffix":""},{"dropping-particle":"","family":"Kloos","given":"Ch.","non-dropping-particle":"","parse-names":false,"suffix":""},{"dropping-particle":"","family":"Müller","given":"U. A.","non-dropping-particle":"","parse-names":false,"suffix":""}],"container-title":"Diabetologia","id":"ITEM-6","issue":"10","issued":{"date-parts":[["2005","10","18"]]},"page":"1965-1970","title":"Glycaemic control and severe hypoglycaemia following training in flexible, intensive insulin therapy to enable dietary freedom in people with type 1 diabetes: a prospective implementation study","type":"article-journal","volume":"48"}},{"id":"sLLDaBXo/v9pRdVXw","uris":["http://www.mendeley.com/documents/?uuid=4ac27073-e045-4f5b-8274-808dfa421fb4"],"itemData":{"DOI":"10.1016/S2213-8587(13)70144-X","ISSN":"22138587","author":[{"dropping-particle":"","family":"Bell","given":"Kirstine J","non-dropping-particle":"","parse-names":false,"suffix":""},{"dropping-particle":"","family":"Barclay","given":"Alan W","non-dropping-particle":"","parse-names":false,"suffix":""},{"dropping-particle":"","family":"Petocz","given":"Peter","non-dropping-particle":"","parse-names":false,"suffix":""},{"dropping-particle":"","family":"Colagiuri","given":"Stephen","non-dropping-particle":"","parse-names":false,"suffix":""},{"dropping-particle":"","family":"Brand-Miller","given":"Jennie C","non-dropping-particle":"","parse-names":false,"suffix":""}],"container-title":"The Lancet Diabetes &amp; Endocrinology","id":"ITEM-7","issue":"2","issued":{"date-parts":[["2014","2"]]},"page":"133-140","title":"Efficacy of carbohydrate counting in type 1 diabetes: a systematic review and meta-analysis","type":"article-journal","volume":"2"}},{"id":"sLLDaBXo/syLqN0fQ","uris":["http://www.mendeley.com/documents/?uuid=ba011134-70f8-4f10-bd61-8af060e31cee"],"itemData":{"DOI":"10.1186/1472-6823-12-28","ISSN":"1472-6823","author":[{"dropping-particle":"","family":"Elliott","given":"Jackie","non-dropping-particle":"","parse-names":false,"suffix":""},{"dropping-particle":"","family":"Lawton","given":"Julia","non-dropping-particle":"","parse-names":false,"suffix":""},{"dropping-particle":"","family":"Rankin","given":"David","non-dropping-particle":"","parse-names":false,"suffix":""},{"dropping-particle":"","family":"Emery","given":"Celia","non-dropping-particle":"","parse-names":false,"suffix":""},{"dropping-particle":"","family":"Campbell","given":"Mike","non-dropping-particle":"","parse-names":false,"suffix":""},{"dropping-particle":"","family":"Dixon","given":"Simon","non-dropping-particle":"","parse-names":false,"suffix":""},{"dropping-particle":"","family":"Heller","given":"Simon","non-dropping-particle":"","parse-names":false,"suffix":""}],"container-title":"BMC Endocrine Disorders","id":"ITEM-8","issue":"1","issued":{"date-parts":[["2012","12","8"]]},"page":"28","title":"The 5x1 DAFNE study protocol: a cluster randomised trial comparing a standard 5 day DAFNE course delivered over 1 week against DAFNE training delivered over 1 day a week for 5 consecutive weeks","type":"article-journal","volume":"12"}},{"id":"sLLDaBXo/jB4EdUS5","uris":["http://www.mendeley.com/documents/?uuid=613a22f6-ea47-4348-9154-a45a379705d0"],"itemData":{"DOI":"10.2337/dc13-S100","ISSN":"0149-5992","author":[{"dropping-particle":"","family":"Haas","given":"L.","non-dropping-particle":"","parse-names":false,"suffix":""},{"dropping-particle":"","family":"Maryniuk","given":"M.","non-dropping-particle":"","parse-names":false,"suffix":""},{"dropping-particle":"","family":"Beck","given":"J.","non-dropping-particle":"","parse-names":false,"suffix":""},{"dropping-particle":"","family":"Cox","given":"C. E.","non-dropping-particle":"","parse-names":false,"suffix":""},{"dropping-particle":"","family":"Duker","given":"P.","non-dropping-particle":"","parse-names":false,"suffix":""},{"dropping-particle":"","family":"Edwards","given":"L.","non-dropping-particle":"","parse-names":false,"suffix":""},{"dropping-particle":"","family":"Fisher","given":"E. B.","non-dropping-particle":"","parse-names":false,"suffix":""},{"dropping-particle":"","family":"Hanson","given":"L.","non-dropping-particle":"","parse-names":false,"suffix":""},{"dropping-particle":"","family":"Kent","given":"D.","non-dropping-particle":"","parse-names":false,"suffix":""},{"dropping-particle":"","family":"Kolb","given":"L.","non-dropping-particle":"","parse-names":false,"suffix":""},{"dropping-particle":"","family":"McLaughlin","given":"S.","non-dropping-particle":"","parse-names":false,"suffix":""},{"dropping-particle":"","family":"Orzeck","given":"E.","non-dropping-particle":"","parse-names":false,"suffix":""},{"dropping-particle":"","family":"Piette","given":"J. D.","non-dropping-particle":"","parse-names":false,"suffix":""},{"dropping-particle":"","family":"Rhinehart","given":"A. S.","non-dropping-particle":"","parse-names":false,"suffix":""},{"dropping-particle":"","family":"Rothman","given":"R.","non-dropping-particle":"","parse-names":false,"suffix":""},{"dropping-particle":"","family":"Sklaroff","given":"S.","non-dropping-particle":"","parse-names":false,"suffix":""},{"dropping-particle":"","family":"Tomky","given":"D.","non-dropping-particle":"","parse-names":false,"suffix":""},{"dropping-particle":"","family":"Youssef","given":"G.","non-dropping-particle":"","parse-names":false,"suffix":""}],"container-title":"Diabetes Care","id":"ITEM-9","issue":"Supplement_1","issued":{"date-parts":[["2013","1","1"]]},"page":"S100-S108","title":"National Standards for Diabetes Self-Management Education and Support","type":"article-journal","volume":"36"}}],"schema":"https://github.com/citation-style-language/schema/raw/master/csl-citation.json"} </w:instrText>
      </w:r>
      <w:r w:rsidRPr="008F667E">
        <w:fldChar w:fldCharType="separate"/>
      </w:r>
      <w:r w:rsidRPr="009C5E27">
        <w:rPr>
          <w:kern w:val="0"/>
        </w:rPr>
        <w:t>[15,106–113]</w:t>
      </w:r>
      <w:r w:rsidRPr="008F667E">
        <w:fldChar w:fldCharType="end"/>
      </w:r>
      <w:r w:rsidRPr="008F667E">
        <w:rPr>
          <w:lang w:val="en-US"/>
        </w:rPr>
        <w:t>.</w:t>
      </w:r>
      <w:r w:rsidRPr="008F667E">
        <w:t xml:space="preserve"> </w:t>
      </w:r>
    </w:p>
    <w:p w14:paraId="7E7C16DD" w14:textId="77777777" w:rsidR="00CD3D4A" w:rsidRPr="008F667E" w:rsidRDefault="00CD3D4A" w:rsidP="00CD3D4A">
      <w:pPr>
        <w:ind w:left="709" w:firstLine="0"/>
        <w:rPr>
          <w:b/>
          <w:szCs w:val="24"/>
        </w:rPr>
      </w:pPr>
      <w:r w:rsidRPr="008F667E">
        <w:rPr>
          <w:rFonts w:eastAsia="Times New Roman"/>
          <w:b/>
          <w:kern w:val="16"/>
        </w:rPr>
        <w:t>Уровень</w:t>
      </w:r>
      <w:r w:rsidRPr="008F667E">
        <w:rPr>
          <w:b/>
          <w:szCs w:val="24"/>
        </w:rPr>
        <w:t xml:space="preserve"> убедительности рекомендаций </w:t>
      </w:r>
      <w:r>
        <w:rPr>
          <w:b/>
          <w:szCs w:val="24"/>
          <w:lang w:val="en-US"/>
        </w:rPr>
        <w:t>B</w:t>
      </w:r>
      <w:r w:rsidRPr="008F667E">
        <w:rPr>
          <w:b/>
          <w:szCs w:val="24"/>
        </w:rPr>
        <w:t xml:space="preserve"> (уровень достоверности доказательств – </w:t>
      </w:r>
      <w:r w:rsidRPr="001B1FFF">
        <w:rPr>
          <w:b/>
          <w:szCs w:val="24"/>
        </w:rPr>
        <w:t>2</w:t>
      </w:r>
      <w:r w:rsidRPr="008F667E">
        <w:rPr>
          <w:b/>
          <w:szCs w:val="24"/>
        </w:rPr>
        <w:t>)</w:t>
      </w:r>
    </w:p>
    <w:p w14:paraId="79861C42" w14:textId="77777777" w:rsidR="00CD3D4A" w:rsidRPr="008F667E" w:rsidRDefault="00CD3D4A" w:rsidP="00CD3D4A">
      <w:pPr>
        <w:ind w:left="709" w:firstLine="0"/>
        <w:rPr>
          <w:i/>
          <w:szCs w:val="24"/>
        </w:rPr>
      </w:pPr>
      <w:r w:rsidRPr="008F667E">
        <w:rPr>
          <w:rFonts w:eastAsia="Times New Roman"/>
          <w:b/>
          <w:kern w:val="16"/>
        </w:rPr>
        <w:t>Комментарии</w:t>
      </w:r>
      <w:r w:rsidRPr="008F667E">
        <w:rPr>
          <w:b/>
          <w:szCs w:val="24"/>
        </w:rPr>
        <w:t>:</w:t>
      </w:r>
      <w:r w:rsidRPr="008F667E">
        <w:rPr>
          <w:szCs w:val="24"/>
        </w:rPr>
        <w:t xml:space="preserve"> </w:t>
      </w:r>
      <w:r>
        <w:rPr>
          <w:i/>
          <w:szCs w:val="24"/>
        </w:rPr>
        <w:t>Замена продуктов по системе</w:t>
      </w:r>
      <w:r w:rsidRPr="008F667E">
        <w:rPr>
          <w:i/>
          <w:szCs w:val="24"/>
        </w:rPr>
        <w:t xml:space="preserve"> хлебных единиц – см. </w:t>
      </w:r>
      <w:r>
        <w:rPr>
          <w:i/>
          <w:szCs w:val="24"/>
        </w:rPr>
        <w:t>П</w:t>
      </w:r>
      <w:r w:rsidRPr="008F667E">
        <w:rPr>
          <w:i/>
          <w:szCs w:val="24"/>
        </w:rPr>
        <w:t>риложение В.</w:t>
      </w:r>
    </w:p>
    <w:p w14:paraId="28F71979" w14:textId="77777777" w:rsidR="00CD3D4A" w:rsidRPr="008F667E" w:rsidRDefault="00CD3D4A" w:rsidP="00CD3D4A">
      <w:pPr>
        <w:pStyle w:val="2"/>
        <w:rPr>
          <w:rFonts w:eastAsia="Times New Roman"/>
        </w:rPr>
      </w:pPr>
      <w:bookmarkStart w:id="61" w:name="_Toc8956311"/>
      <w:bookmarkStart w:id="62" w:name="_Toc24978170"/>
      <w:bookmarkStart w:id="63" w:name="_Toc203629339"/>
      <w:r w:rsidRPr="008F667E">
        <w:rPr>
          <w:rFonts w:eastAsia="Times New Roman"/>
        </w:rPr>
        <w:t>3.3.3 Рекомендации по физической активности</w:t>
      </w:r>
      <w:bookmarkEnd w:id="61"/>
      <w:bookmarkEnd w:id="62"/>
      <w:bookmarkEnd w:id="63"/>
    </w:p>
    <w:p w14:paraId="2A98F66C" w14:textId="77777777" w:rsidR="00CD3D4A" w:rsidRPr="00644321" w:rsidRDefault="00CD3D4A" w:rsidP="00CD3D4A">
      <w:pPr>
        <w:autoSpaceDE w:val="0"/>
        <w:autoSpaceDN w:val="0"/>
        <w:adjustRightInd w:val="0"/>
        <w:ind w:left="709" w:firstLine="0"/>
        <w:rPr>
          <w:rFonts w:eastAsia="BalticaC"/>
          <w:bCs/>
          <w:szCs w:val="24"/>
        </w:rPr>
      </w:pPr>
      <w:r w:rsidRPr="00644321">
        <w:rPr>
          <w:rFonts w:eastAsia="BalticaC"/>
          <w:bCs/>
          <w:szCs w:val="24"/>
        </w:rPr>
        <w:t xml:space="preserve">Физическая активность повышает качество жизни, но не является методом сахароснижающей терапии при СД 1. Физическая активность повышает риск </w:t>
      </w:r>
      <w:r w:rsidRPr="00644321">
        <w:rPr>
          <w:rFonts w:eastAsia="BalticaC"/>
          <w:bCs/>
          <w:szCs w:val="24"/>
        </w:rPr>
        <w:lastRenderedPageBreak/>
        <w:t>гипогликемии во время и после нагрузки, поэтому основная задача – профилактика гипогликемии.</w:t>
      </w:r>
    </w:p>
    <w:p w14:paraId="4932614E" w14:textId="77777777" w:rsidR="00CD3D4A" w:rsidRPr="008F667E" w:rsidRDefault="00CD3D4A" w:rsidP="00CD3D4A">
      <w:pPr>
        <w:pStyle w:val="afffff2"/>
        <w:numPr>
          <w:ilvl w:val="0"/>
          <w:numId w:val="1"/>
        </w:numPr>
        <w:tabs>
          <w:tab w:val="clear" w:pos="720"/>
          <w:tab w:val="num" w:pos="1211"/>
        </w:tabs>
        <w:ind w:left="927"/>
      </w:pPr>
      <w:r w:rsidRPr="008F667E">
        <w:rPr>
          <w:b/>
        </w:rPr>
        <w:t>Рекомендуется</w:t>
      </w:r>
      <w:r w:rsidRPr="008F667E">
        <w:t xml:space="preserve"> дополнительный прием углеводов (1-2 ХЕ) пациентам с СД 1 перед кратковременной физической нагрузкой для профилактики гипогликемии </w:t>
      </w:r>
      <w:r w:rsidRPr="008F667E">
        <w:fldChar w:fldCharType="begin" w:fldLock="1"/>
      </w:r>
      <w:r>
        <w:instrText xml:space="preserve"> ADDIN ZOTERO_ITEM CSL_CITATION {"citationID":"a1vj3tqh449","properties":{"formattedCitation":"[15,139]","plainCitation":"[15,139]","noteIndex":0},"citationItems":[{"id":4204,"uris":["http://zotero.org/users/10727793/items/NH48BKPP"],"itemData":{"id":4204,"type":"document","title":"Алгоритмы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2025."}},{"id":"sLLDaBXo/eKNHu5Kq","uris":["http://www.mendeley.com/documents/?uuid=5795770d-ef93-4a4d-8c20-726d9177adf8"],"itemData":{"DOI":"10.2337/dc16-1728","ISSN":"0149-5992","author":[{"dropping-particle":"","family":"Colberg","given":"Sheri R.","non-dropping-particle":"","parse-names":false,"suffix":""},{"dropping-particle":"","family":"Sigal","given":"Ronald J.","non-dropping-particle":"","parse-names":false,"suffix":""},{"dropping-particle":"","family":"Yardley","given":"Jane E.","non-dropping-particle":"","parse-names":false,"suffix":""},{"dropping-particle":"","family":"Riddell","given":"Michael C.","non-dropping-particle":"","parse-names":false,"suffix":""},{"dropping-particle":"","family":"Dunstan","given":"David W.","non-dropping-particle":"","parse-names":false,"suffix":""},{"dropping-particle":"","family":"Dempsey","given":"Paddy C.","non-dropping-particle":"","parse-names":false,"suffix":""},{"dropping-particle":"","family":"Horton","given":"Edward S.","non-dropping-particle":"","parse-names":false,"suffix":""},{"dropping-particle":"","family":"Castorino","given":"Kristin","non-dropping-particle":"","parse-names":false,"suffix":""},{"dropping-particle":"","family":"Tate","given":"Deborah F.","non-dropping-particle":"","parse-names":false,"suffix":""}],"container-title":"Diabetes Care","id":"ITEM-2","issue":"11","issued":{"date-parts":[["2016","11","25"]]},"page":"2065-2079","title":"Physical Activity/Exercise and Diabetes: A Position Statement of the American Diabetes Association","type":"article-journal","volume":"39"}}],"schema":"https://github.com/citation-style-language/schema/raw/master/csl-citation.json"} </w:instrText>
      </w:r>
      <w:r w:rsidRPr="008F667E">
        <w:fldChar w:fldCharType="separate"/>
      </w:r>
      <w:r w:rsidRPr="009C5E27">
        <w:t>[15,139]</w:t>
      </w:r>
      <w:r w:rsidRPr="008F667E">
        <w:fldChar w:fldCharType="end"/>
      </w:r>
      <w:r w:rsidRPr="008F667E">
        <w:t xml:space="preserve">. </w:t>
      </w:r>
    </w:p>
    <w:p w14:paraId="2CCBBF89" w14:textId="77777777" w:rsidR="00CD3D4A" w:rsidRPr="008F667E" w:rsidRDefault="00CD3D4A" w:rsidP="00CD3D4A">
      <w:pPr>
        <w:ind w:left="709" w:firstLine="0"/>
        <w:rPr>
          <w:b/>
          <w:szCs w:val="24"/>
        </w:rPr>
      </w:pPr>
      <w:r w:rsidRPr="008F667E">
        <w:rPr>
          <w:rFonts w:eastAsia="Times New Roman"/>
          <w:b/>
          <w:kern w:val="16"/>
        </w:rPr>
        <w:t>Уровень</w:t>
      </w:r>
      <w:r w:rsidRPr="008F667E">
        <w:rPr>
          <w:b/>
          <w:szCs w:val="24"/>
        </w:rPr>
        <w:t xml:space="preserve"> убедительности рекомендаций С (уровень достоверности доказательств – 5)</w:t>
      </w:r>
    </w:p>
    <w:p w14:paraId="1F7FA837" w14:textId="77777777" w:rsidR="00CD3D4A" w:rsidRPr="008F667E" w:rsidRDefault="00CD3D4A" w:rsidP="00CD3D4A">
      <w:pPr>
        <w:pStyle w:val="afffff2"/>
        <w:numPr>
          <w:ilvl w:val="0"/>
          <w:numId w:val="1"/>
        </w:numPr>
        <w:tabs>
          <w:tab w:val="clear" w:pos="720"/>
          <w:tab w:val="num" w:pos="1211"/>
        </w:tabs>
        <w:ind w:left="927"/>
      </w:pPr>
      <w:r w:rsidRPr="008F667E">
        <w:rPr>
          <w:b/>
        </w:rPr>
        <w:t>Рекомендуется</w:t>
      </w:r>
      <w:r w:rsidRPr="008F667E">
        <w:t xml:space="preserve"> снизить дозы ИКД (ИУКД</w:t>
      </w:r>
      <w:r>
        <w:t>, ИСБД</w:t>
      </w:r>
      <w:r w:rsidRPr="008F667E">
        <w:t xml:space="preserve">) и базального инсулина, которые будут действовать во время и после физической активности (на 20-50%) или установить временную базальную скорость инфузии инсулина при использовании помповой инсулинотерапии пациентам с СД 1 перед длительной физической нагрузкой для профилактики гипогликемии </w:t>
      </w:r>
      <w:r w:rsidRPr="008F667E">
        <w:fldChar w:fldCharType="begin" w:fldLock="1"/>
      </w:r>
      <w:r>
        <w:instrText xml:space="preserve"> ADDIN ZOTERO_ITEM CSL_CITATION {"citationID":"ahufefkl5c","properties":{"formattedCitation":"[15,139]","plainCitation":"[15,139]","noteIndex":0},"citationItems":[{"id":4204,"uris":["http://zotero.org/users/10727793/items/NH48BKPP"],"itemData":{"id":4204,"type":"document","title":"Алгоритмы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2025."}},{"id":"sLLDaBXo/eKNHu5Kq","uris":["http://www.mendeley.com/documents/?uuid=5795770d-ef93-4a4d-8c20-726d9177adf8"],"itemData":{"DOI":"10.2337/dc16-1728","ISSN":"0149-5992","author":[{"dropping-particle":"","family":"Colberg","given":"Sheri R.","non-dropping-particle":"","parse-names":false,"suffix":""},{"dropping-particle":"","family":"Sigal","given":"Ronald J.","non-dropping-particle":"","parse-names":false,"suffix":""},{"dropping-particle":"","family":"Yardley","given":"Jane E.","non-dropping-particle":"","parse-names":false,"suffix":""},{"dropping-particle":"","family":"Riddell","given":"Michael C.","non-dropping-particle":"","parse-names":false,"suffix":""},{"dropping-particle":"","family":"Dunstan","given":"David W.","non-dropping-particle":"","parse-names":false,"suffix":""},{"dropping-particle":"","family":"Dempsey","given":"Paddy C.","non-dropping-particle":"","parse-names":false,"suffix":""},{"dropping-particle":"","family":"Horton","given":"Edward S.","non-dropping-particle":"","parse-names":false,"suffix":""},{"dropping-particle":"","family":"Castorino","given":"Kristin","non-dropping-particle":"","parse-names":false,"suffix":""},{"dropping-particle":"","family":"Tate","given":"Deborah F.","non-dropping-particle":"","parse-names":false,"suffix":""}],"container-title":"Diabetes Care","id":"ITEM-2","issue":"11","issued":{"date-parts":[["2016","11","25"]]},"page":"2065-2079","title":"Physical Activity/Exercise and Diabetes: A Position Statement of the American Diabetes Association","type":"article-journal","volume":"39"}}],"schema":"https://github.com/citation-style-language/schema/raw/master/csl-citation.json"} </w:instrText>
      </w:r>
      <w:r w:rsidRPr="008F667E">
        <w:fldChar w:fldCharType="separate"/>
      </w:r>
      <w:r w:rsidRPr="009C5E27">
        <w:t>[15,139]</w:t>
      </w:r>
      <w:r w:rsidRPr="008F667E">
        <w:fldChar w:fldCharType="end"/>
      </w:r>
      <w:r w:rsidRPr="008F667E">
        <w:t>.</w:t>
      </w:r>
    </w:p>
    <w:p w14:paraId="7F64F75B" w14:textId="77777777" w:rsidR="00CD3D4A" w:rsidRPr="008F667E" w:rsidRDefault="00CD3D4A" w:rsidP="00CD3D4A">
      <w:pPr>
        <w:ind w:left="709" w:firstLine="0"/>
        <w:rPr>
          <w:szCs w:val="24"/>
        </w:rPr>
      </w:pPr>
      <w:r w:rsidRPr="008F667E">
        <w:rPr>
          <w:rFonts w:eastAsia="Times New Roman"/>
          <w:b/>
          <w:kern w:val="16"/>
        </w:rPr>
        <w:t>Уровень</w:t>
      </w:r>
      <w:r w:rsidRPr="008F667E">
        <w:rPr>
          <w:b/>
          <w:szCs w:val="24"/>
        </w:rPr>
        <w:t xml:space="preserve"> убедительности рекомендаций С (уровень достоверности доказательств – 5)</w:t>
      </w:r>
    </w:p>
    <w:p w14:paraId="5F7252CC"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Не рекомендуется </w:t>
      </w:r>
      <w:r w:rsidRPr="008F667E">
        <w:t xml:space="preserve">заниматься физической активностью пациентам с СД 1 при уровне глюкозы плазмы &gt; 13 ммоль/л в сочетании с кетонурией или &gt; 16 ммоль/л, даже без кетонурии, для профилактики дальнейшей декомпенсации углеводного обмена </w:t>
      </w:r>
      <w:r w:rsidRPr="008F667E">
        <w:fldChar w:fldCharType="begin" w:fldLock="1"/>
      </w:r>
      <w:r>
        <w:instrText xml:space="preserve"> ADDIN ZOTERO_ITEM CSL_CITATION {"citationID":"a2ocm9mjd6v","properties":{"formattedCitation":"[15,139,140]","plainCitation":"[15,139,140]","noteIndex":0},"citationItems":[{"id":"sLLDaBXo/eKNHu5Kq","uris":["http://www.mendeley.com/documents/?uuid=5795770d-ef93-4a4d-8c20-726d9177adf8"],"itemData":{"DOI":"10.2337/dc16-1728","ISSN":"0149-5992","author":[{"dropping-particle":"","family":"Colberg","given":"Sheri R.","non-dropping-particle":"","parse-names":false,"suffix":""},{"dropping-particle":"","family":"Sigal","given":"Ronald J.","non-dropping-particle":"","parse-names":false,"suffix":""},{"dropping-particle":"","family":"Yardley","given":"Jane E.","non-dropping-particle":"","parse-names":false,"suffix":""},{"dropping-particle":"","family":"Riddell","given":"Michael C.","non-dropping-particle":"","parse-names":false,"suffix":""},{"dropping-particle":"","family":"Dunstan","given":"David W.","non-dropping-particle":"","parse-names":false,"suffix":""},{"dropping-particle":"","family":"Dempsey","given":"Paddy C.","non-dropping-particle":"","parse-names":false,"suffix":""},{"dropping-particle":"","family":"Horton","given":"Edward S.","non-dropping-particle":"","parse-names":false,"suffix":""},{"dropping-particle":"","family":"Castorino","given":"Kristin","non-dropping-particle":"","parse-names":false,"suffix":""},{"dropping-particle":"","family":"Tate","given":"Deborah F.","non-dropping-particle":"","parse-names":false,"suffix":""}],"container-title":"Diabetes Care","id":"ITEM-2","issue":"11","issued":{"date-parts":[["2016","11","25"]]},"page":"2065-2079","title":"Physical Activity/Exercise and Diabetes: A Position Statement of the American Diabetes Association","type":"article-journal","volume":"39"}},{"id":"sLLDaBXo/zkshOKLZ","uris":["http://www.mendeley.com/documents/?uuid=e16709a3-c1c5-4e4a-8517-cd34bc3513ef"],"itemData":{"author":[{"dropping-particle":"","family":"U.S. Department of Health and Human Services","given":"","non-dropping-particle":"","parse-names":false,"suffix":""}],"id":"ITEM-3","issued":{"date-parts":[["2008"]]},"title":"2008 Physical Activity Guidelines for Americans","type":"report"}},{"id":4204,"uris":["http://zotero.org/users/10727793/items/NH48BKPP"],"itemData":{"id":4204,"type":"document","title":"Алгоритмы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[15,139,140]</w:t>
      </w:r>
      <w:r w:rsidRPr="008F667E">
        <w:fldChar w:fldCharType="end"/>
      </w:r>
      <w:r w:rsidRPr="008F667E">
        <w:t xml:space="preserve">. </w:t>
      </w:r>
    </w:p>
    <w:p w14:paraId="3FDF35F3" w14:textId="77777777" w:rsidR="00CD3D4A" w:rsidRPr="008F667E" w:rsidRDefault="00CD3D4A" w:rsidP="00CD3D4A">
      <w:pPr>
        <w:ind w:left="709" w:firstLine="0"/>
        <w:rPr>
          <w:b/>
          <w:szCs w:val="24"/>
        </w:rPr>
      </w:pPr>
      <w:r w:rsidRPr="008F667E">
        <w:rPr>
          <w:rFonts w:eastAsia="Times New Roman"/>
          <w:b/>
          <w:kern w:val="16"/>
        </w:rPr>
        <w:t>Уровень</w:t>
      </w:r>
      <w:r w:rsidRPr="008F667E">
        <w:rPr>
          <w:b/>
          <w:szCs w:val="24"/>
        </w:rPr>
        <w:t xml:space="preserve"> убедительности рекомендаций С (уровень достоверности доказательств – 5)</w:t>
      </w:r>
    </w:p>
    <w:p w14:paraId="71257CF2" w14:textId="77777777" w:rsidR="00CD3D4A" w:rsidRPr="008F667E" w:rsidRDefault="00CD3D4A" w:rsidP="00CD3D4A">
      <w:pPr>
        <w:pStyle w:val="2"/>
        <w:rPr>
          <w:rFonts w:eastAsia="Times New Roman"/>
        </w:rPr>
      </w:pPr>
      <w:bookmarkStart w:id="64" w:name="_Toc24978171"/>
      <w:bookmarkStart w:id="65" w:name="_Toc203629340"/>
      <w:r w:rsidRPr="008F667E">
        <w:rPr>
          <w:rFonts w:eastAsia="Times New Roman"/>
        </w:rPr>
        <w:t xml:space="preserve">3.3.4 </w:t>
      </w:r>
      <w:bookmarkEnd w:id="55"/>
      <w:r w:rsidRPr="008F667E">
        <w:rPr>
          <w:rFonts w:eastAsia="Times New Roman"/>
        </w:rPr>
        <w:t>Помповая инсулинотерапия</w:t>
      </w:r>
      <w:bookmarkEnd w:id="64"/>
      <w:bookmarkEnd w:id="65"/>
    </w:p>
    <w:p w14:paraId="46374FAB"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Рекомендуется </w:t>
      </w:r>
      <w:r w:rsidRPr="008F667E">
        <w:t>применение помповой инсулинотерапии пациент</w:t>
      </w:r>
      <w:r>
        <w:t>ам</w:t>
      </w:r>
      <w:r w:rsidRPr="008F667E">
        <w:t xml:space="preserve"> с СД 1 при недостижении индивидуальных целевых показателей гликемического контроля на фоне интенсифицированной инсулинотерапии в режиме многократных инъекций и/или снижении качества жизни с целью оптимизации лечения </w:t>
      </w:r>
      <w:r w:rsidRPr="008F667E">
        <w:fldChar w:fldCharType="begin" w:fldLock="1"/>
      </w:r>
      <w:r>
        <w:instrText xml:space="preserve"> ADDIN ZOTERO_ITEM CSL_CITATION {"citationID":"a78609e1a3","properties":{"formattedCitation":"[141\\uc0\\u8211{}147]","plainCitation":"[141–147]","noteIndex":0},"citationItems":[{"id":"sLLDaBXo/9dczyevE","uris":["http://www.mendeley.com/documents/?uuid=90983f25-727d-4758-b62e-25b553a30a79"],"itemData":{"DOI":"10.1177/193229681300700617","ISSN":"1932-2968","author":[{"dropping-particle":"","family":"Pickup","given":"John C.","non-dropping-particle":"","parse-names":false,"suffix":""}],"container-title":"Journal of Diabetes Science and Technology","id":"ITEM-1","issue":"6","issued":{"date-parts":[["2013","11"]]},"page":"1567-1574","title":"The Evidence Base for Diabetes Technology: Appropriate and Inappropriate Meta-Analysis","type":"article-journal","volume":"7"}},{"id":"sLLDaBXo/anWAbz7v","uris":["http://www.mendeley.com/documents/?uuid=891649e1-0c9e-40dd-8f30-17dcf5afb5ab"],"itemData":{"DOI":"10.1089/dia.2013.0132","ISSN":"1520-9156","author":[{"dropping-particle":"","family":"Lin","given":"Maria H.","non-dropping-particle":"","parse-names":false,"suffix":""},{"dropping-particle":"","family":"Connor","given":"Crystal G.","non-dropping-particle":"","parse-names":false,"suffix":""},{"dropping-particle":"","family":"Ruedy","given":"Katrina J.","non-dropping-particle":"","parse-names":false,"suffix":""},{"dropping-particle":"","family":"Beck","given":"Roy W.","non-dropping-particle":"","parse-names":false,"suffix":""},{"dropping-particle":"","family":"Kollman","given":"Craig","non-dropping-particle":"","parse-names":false,"suffix":""},{"dropping-particle":"","family":"Buckingham","given":"Bruce","non-dropping-particle":"","parse-names":false,"suffix":""},{"dropping-particle":"","family":"Redondo","given":"Maria J.","non-dropping-particle":"","parse-names":false,"suffix":""},{"dropping-particle":"","family":"Schatz","given":"Desmond","non-dropping-particle":"","parse-names":false,"suffix":""},{"dropping-particle":"","family":"Haro","given":"Heidi","non-dropping-particle":"","parse-names":false,"suffix":""},{"dropping-particle":"","family":"Lee","given":"Joyce M.","non-dropping-particle":"","parse-names":false,"suffix":""},{"dropping-particle":"V.","family":"Tamborlane","given":"William","non-dropping-particle":"","parse-names":false,"suffix":""},{"dropping-particle":"","family":"Wood, for the Pediatric Diabetes Co","given":"Jamie R.","non-dropping-particle":"","parse-names":false,"suffix":""}],"container-title":"Diabetes Technology &amp; Therapeutics","id":"ITEM-2","issue":"11","issued":{"date-parts":[["2013","11"]]},"page":"929-934","title":"Race, Socioeconomic Status, and Treatment Center Are Associated with Insulin Pump Therapy in Youth in the First Year Following Diagnosis of Type 1 Diabetes","type":"article-journal","volume":"15"}},{"id":"sLLDaBXo/Jf7fdKiM","uris":["http://www.mendeley.com/documents/?uuid=cf88e2b9-3c0c-42ed-ba21-a928b67f548b"],"itemData":{"DOI":"10.2337/diacare.27.7.1554","ISSN":"0149-5992","PMID":"15220227","abstract":"OBJECTIVE The efficacy of the insulin analogs now available for multiple daily injection (MDI) and continuous subcutaneous insulin infusion (CSII) therapy in type 1 diabetes has not yet been established in pediatric patients. Our principal aim in this short-term study was to compare the efficacy of CSII to MDI with glargine in lowering HbA(1c) levels in children and adolescents with type 1 diabetes. RESEARCH DESIGN AND METHODS Thirty-two youth with type 1 diabetes (age 8-21 years) were randomly assigned to receive either MDI treatment with once-daily glargine and premeal/snack insulin aspart or CSII with insulin aspart. Dose titration in both groups was based on home self-monitored blood glucose measurements and monthly HbA(1c). HbA(1c), total daily insulin dose (TDD), self-monitored blood glucose readings, and adverse events were compared after 16 weeks of therapy. RESULTS While there was no significant change in the glargine group (HbA(1c) 8.2% at baseline vs. 8.1% at 16 weeks), youth randomized to CSII had a sharp reduction in HbA(1c) levels, from 8.1 to 7.2% after 16 weeks of therapy (P &lt; 0.02 vs. baseline and &lt;0.05 vs. glargine group). TDD was unchanged in the glargine group, but significantly dropped with CSII (1.4 units/kg at baseline vs. 0.9 units/kg at 16 weeks, P &lt; 0.01). Both groups had similar basal doses and insulin-to-carbohydrate ratios. Fasting self-monitored blood glucose was similar in both groups, but lunch, dinner, and bedtime readings were significantly lower in the CSII group (P &lt; 0.01). CONCLUSIONS Lower HbA(1c) and premeal glucose levels were more achievable in this short-term study with CSII than with glargine-based MDI treatment. CSII is an efficacious treatment to improve metabolic control in youth with type 1 diabetes.","author":[{"dropping-particle":"","family":"Doyle","given":"Elizabeth A","non-dropping-particle":"","parse-names":false,"suffix":""},{"dropping-particle":"","family":"Weinzimer","given":"Stuart A","non-dropping-particle":"","parse-names":false,"suffix":""},{"dropping-particle":"","family":"Steffen","given":"Amy T","non-dropping-particle":"","parse-names":false,"suffix":""},{"dropping-particle":"","family":"Ahern","given":"Jo Ann H","non-dropping-particle":"","parse-names":false,"suffix":""},{"dropping-particle":"","family":"Vincent","given":"Miranda","non-dropping-particle":"","parse-names":false,"suffix":""},{"dropping-particle":"V","family":"Tamborlane","given":"William","non-dropping-particle":"","parse-names":false,"suffix":""}],"container-title":"Diabetes care","id":"ITEM-3","issue":"7","issued":{"date-parts":[["2004","7"]]},"page":"1554-1558","title":"A randomized, prospective trial comparing the efficacy of continuous subcutaneous insulin infusion with multiple daily injections using insulin glargine.","type":"article-journal","volume":"27"}},{"id":"sLLDaBXo/rFUBy25m","uris":["http://www.mendeley.com/documents/?uuid=6914cd6c-e414-444a-a659-7e1d6fe1f68c"],"itemData":{"DOI":"10.1007/s00125-008-0974-3","ISSN":"0012-186X","author":[{"dropping-particle":"","family":"Jeitler","given":"K.","non-dropping-particle":"","parse-names":false,"suffix":""},{"dropping-particle":"","family":"Horvath","given":"K.","non-dropping-particle":"","parse-names":false,"suffix":""},{"dropping-particle":"","family":"Berghold","given":"A.","non-dropping-particle":"","parse-names":false,"suffix":""},{"dropping-particle":"","family":"Gratzer","given":"T. W.","non-dropping-particle":"","parse-names":false,"suffix":""},{"dropping-particle":"","family":"Neeser","given":"K.","non-dropping-particle":"","parse-names":false,"suffix":""},{"dropping-particle":"","family":"Pieber","given":"T. R.","non-dropping-particle":"","parse-names":false,"suffix":""},{"dropping-particle":"","family":"Siebenhofer","given":"A.","non-dropping-particle":"","parse-names":false,"suffix":""}],"container-title":"Diabetologia","id":"ITEM-4","issue":"6","issued":{"date-parts":[["2008","6","20"]]},"page":"941-951","title":"Continuous subcutaneous insulin infusion versus multiple daily insulin injections in patients with diabetes mellitus: systematic review and meta-analysis","type":"article-journal","volume":"51"}},{"id":"sLLDaBXo/PHZQYujR","uris":["http://www.mendeley.com/documents/?uuid=8af7030c-6221-4609-91a8-27f9ef992a08"],"itemData":{"DOI":"10.1001/jama.2017.13994","ISSN":"0098-7484","author":[{"dropping-particle":"","family":"Karges","given":"Beate","non-dropping-particle":"","parse-names":false,"suffix":""},{"dropping-particle":"","family":"Schwandt","given":"Anke","non-dropping-particle":"","parse-names":false,"suffix":""},{"dropping-particle":"","family":"Heidtmann","given":"Bettina","non-dropping-particle":"","parse-names":false,"suffix":""},{"dropping-particle":"","family":"Kordonouri","given":"Olga","non-dropping-particle":"","parse-names":false,"suffix":""},{"dropping-particle":"","family":"Binder","given":"Elisabeth","non-dropping-particle":"","parse-names":false,"suffix":""},{"dropping-particle":"","family":"Schierloh","given":"Ulrike","non-dropping-particle":"","parse-names":false,"suffix":""},{"dropping-particle":"","family":"Boettcher","given":"Claudia","non-dropping-particle":"","parse-names":false,"suffix":""},{"dropping-particle":"","family":"Kapellen","given":"Thomas","non-dropping-particle":"","parse-names":false,"suffix":""},{"dropping-particle":"","family":"Rosenbauer","given":"Joachim","non-dropping-particle":"","parse-names":false,"suffix":""},{"dropping-particle":"","family":"Holl","given":"Reinhard W.","non-dropping-particle":"","parse-names":false,"suffix":""}],"container-title":"JAMA","id":"ITEM-5","issue":"14","issued":{"date-parts":[["2017","10","10"]]},"page":"1358-1366","title":"Association of Insulin Pump Therapy vs Insulin Injection Therapy With Severe Hypoglycemia, Ketoacidosis, and Glycemic Control Among Children, Adolescents, and Young Adults With Type 1 Diabetes","type":"article-journal","volume":"318"}},{"id":"sLLDaBXo/IuFbYhHr","uris":["http://www.mendeley.com/documents/?uuid=376ef111-132e-49ac-8440-0a1da412a98c"],"itemData":{"DOI":"10.1002/14651858.CD005103.pub2","ISSN":"1469-493X","PMID":"20091571","abstract":"BACKGROUND Type 1 diabetes is a metabolic disorder resulting from a defect in insulin secretion. Onset of type 1 diabetes mellitus may occur at any age and it is one of the most common chronic diseases of childhood and adolescence. Since there are no interventions known to prevent onset, it is vital that effective treatment regimes are available. Glycaemic control is maintained by replacement of insulin and may be in the form of 'conventional' insulin therapy (multiple injections per day) or continuous subcutaneous insulin infusion (CSII). OBJECTIVES To assess the effects of CSII compared to multiple insulin injections (MI) in people with type 1 diabetes mellitus. SEARCH STRATEGY Studies were obtained from electronic searches of The Cochrane Library, MEDLINE, EMBASE and CINAHL. SELECTION CRITERIA Studies were included if they were randomised controlled trials comparing CSII with three or more insulin injections per day (MI) in people with type 1 diabetes mellitus. DATA COLLECTION AND ANALYSIS Two authors independently assessed risk of bias and extracted characteristics of included studies. Authors contacted study investigators to obtain missing information. Generic inverse variance meta-analyses using a random-effects model were performed. MAIN RESULTS Twenty three studies randomised 976 participants with type 1 diabetes to either intervention. There was a statistically significant difference in glycosylated haemoglobin A1c (HbA1c) favouring CSII (weighted mean difference -0.3% (95% confidence interval -0.1 to -0.4). There were no obvious differences between the interventions for non-severe hypoglycaemia, but severe hypoglycaemia appeared to be reduced in those using CSII. Quality of life measures suggest that CSII is preferred over MI. No significant difference was found for weight. Adverse events were not well reported, no information is available on mortality, morbidity and costs. AUTHORS' CONCLUSIONS There is some evidence to suggest that CSII may be better than MI for glycaemic control in people with type 1 diabetes. Non-severe hypoglycaemic events do not appear to be reduced with CSII. There is insufficient evidence regarding adverse events, mortality, morbidity and costs.","author":[{"dropping-particle":"","family":"Misso","given":"Marie L","non-dropping-particle":"","parse-names":false,"suffix":""},{"dropping-particle":"","family":"Egberts","given":"Kristine J","non-dropping-particle":"","parse-names":false,"suffix":""},{"dropping-particle":"","family":"Page","given":"Matthew","non-dropping-particle":"","parse-names":false,"suffix":""},{"dropping-particle":"","family":"O'Connor","given":"Denise","non-dropping-particle":"","parse-names":false,"suffix":""},{"dropping-particle":"","family":"Shaw","given":"Jonathan","non-dropping-particle":"","parse-names":false,"suffix":""}],"container-title":"The Cochrane database of systematic reviews","id":"ITEM-7","issue":"1","issued":{"date-parts":[["2010","1","20"]]},"page":"CD005103","title":"Continuous subcutaneous insulin infusion (CSII) versus multiple insulin injections for type 1 diabetes mellitus.","type":"article-journal"}},{"id":"sLLDaBXo/4zNYgqwE","uris":["http://www.mendeley.com/documents/?uuid=7a090467-865c-4edf-8520-ca0fd8e1b0ae"],"itemData":{"DOI":"10.2337/diacare.26.4.1079","ISSN":"0149-5992","author":[{"dropping-particle":"","family":"Weissberg-Benchell","given":"J.","non-dropping-particle":"","parse-names":false,"suffix":""},{"dropping-particle":"","family":"Antisdel-Lomaglio","given":"J.","non-dropping-particle":"","parse-names":false,"suffix":""},{"dropping-particle":"","family":"Seshadri","given":"R.","non-dropping-particle":"","parse-names":false,"suffix":""}],"container-title":"Diabetes Care","id":"ITEM-9","issue":"4","issued":{"date-parts":[["2003","4","1"]]},"page":"1079-1087","title":"Insulin Pump Therapy: A meta-analysis","type":"article-journal","volume":"26"}}],"schema":"https://github.com/citation-style-language/schema/raw/master/csl-citation.json"} </w:instrText>
      </w:r>
      <w:r w:rsidRPr="008F667E">
        <w:fldChar w:fldCharType="separate"/>
      </w:r>
      <w:r w:rsidRPr="009C5E27">
        <w:rPr>
          <w:kern w:val="0"/>
        </w:rPr>
        <w:t>[141–147]</w:t>
      </w:r>
      <w:r w:rsidRPr="008F667E">
        <w:fldChar w:fldCharType="end"/>
      </w:r>
      <w:r w:rsidRPr="008F667E">
        <w:t xml:space="preserve">. </w:t>
      </w:r>
    </w:p>
    <w:p w14:paraId="52F8216C"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1426FEF5"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Применение помповой инсулинотерапии может быть рассмотрено у пациентов </w:t>
      </w:r>
      <w:r>
        <w:rPr>
          <w:rFonts w:eastAsia="Times New Roman"/>
          <w:i/>
          <w:kern w:val="16"/>
        </w:rPr>
        <w:t>в следующих ситуациях</w:t>
      </w:r>
      <w:r w:rsidRPr="008F667E">
        <w:rPr>
          <w:rFonts w:eastAsia="Times New Roman"/>
          <w:i/>
          <w:kern w:val="16"/>
        </w:rPr>
        <w:t>:</w:t>
      </w:r>
    </w:p>
    <w:p w14:paraId="370FC4DC" w14:textId="77777777" w:rsidR="00CD3D4A" w:rsidRPr="008F667E" w:rsidRDefault="00CD3D4A" w:rsidP="00CD3D4A">
      <w:pPr>
        <w:numPr>
          <w:ilvl w:val="0"/>
          <w:numId w:val="90"/>
        </w:numPr>
        <w:rPr>
          <w:rFonts w:eastAsia="Times New Roman"/>
          <w:i/>
          <w:kern w:val="16"/>
        </w:rPr>
      </w:pPr>
      <w:r w:rsidRPr="008F667E">
        <w:rPr>
          <w:rFonts w:eastAsia="Times New Roman"/>
          <w:i/>
          <w:kern w:val="16"/>
        </w:rPr>
        <w:t>HbA</w:t>
      </w:r>
      <w:r w:rsidRPr="008F667E">
        <w:rPr>
          <w:rFonts w:eastAsia="Times New Roman"/>
          <w:i/>
          <w:kern w:val="16"/>
          <w:vertAlign w:val="subscript"/>
        </w:rPr>
        <w:t>1c</w:t>
      </w:r>
      <w:r w:rsidRPr="008F667E">
        <w:rPr>
          <w:rFonts w:eastAsia="Times New Roman"/>
          <w:i/>
          <w:kern w:val="16"/>
        </w:rPr>
        <w:t xml:space="preserve"> &gt;7,0 % или другого индивидуального целевого показателя; </w:t>
      </w:r>
    </w:p>
    <w:p w14:paraId="73000D2D" w14:textId="77777777" w:rsidR="00CD3D4A" w:rsidRPr="008F667E" w:rsidRDefault="00CD3D4A" w:rsidP="00CD3D4A">
      <w:pPr>
        <w:numPr>
          <w:ilvl w:val="0"/>
          <w:numId w:val="90"/>
        </w:numPr>
        <w:rPr>
          <w:rFonts w:eastAsia="Times New Roman"/>
          <w:i/>
          <w:kern w:val="16"/>
        </w:rPr>
      </w:pPr>
      <w:r w:rsidRPr="008F667E">
        <w:rPr>
          <w:rFonts w:eastAsia="Times New Roman"/>
          <w:i/>
          <w:kern w:val="16"/>
        </w:rPr>
        <w:t>наличии тяжелых гипогликемий (≥1 раза за последний год), в том числе вследствие сниженной чувствительности к гипогликемиям;</w:t>
      </w:r>
    </w:p>
    <w:p w14:paraId="64066EB5" w14:textId="77777777" w:rsidR="00CD3D4A" w:rsidRPr="008F667E" w:rsidRDefault="00CD3D4A" w:rsidP="00CD3D4A">
      <w:pPr>
        <w:numPr>
          <w:ilvl w:val="0"/>
          <w:numId w:val="90"/>
        </w:numPr>
        <w:rPr>
          <w:rFonts w:eastAsia="Times New Roman"/>
          <w:i/>
          <w:kern w:val="16"/>
        </w:rPr>
      </w:pPr>
      <w:r w:rsidRPr="008F667E">
        <w:rPr>
          <w:rFonts w:eastAsia="Times New Roman"/>
          <w:i/>
          <w:kern w:val="16"/>
        </w:rPr>
        <w:lastRenderedPageBreak/>
        <w:t>высокой вариабельности гликемии независимо от уровня НbА1с, в том числе частые эпизоды легкой гипогликемии (≥1 раза в день);</w:t>
      </w:r>
    </w:p>
    <w:p w14:paraId="65D1FD3A" w14:textId="77777777" w:rsidR="00CD3D4A" w:rsidRPr="008F667E" w:rsidRDefault="00CD3D4A" w:rsidP="00CD3D4A">
      <w:pPr>
        <w:numPr>
          <w:ilvl w:val="0"/>
          <w:numId w:val="90"/>
        </w:numPr>
        <w:rPr>
          <w:rFonts w:eastAsia="Times New Roman"/>
          <w:i/>
          <w:kern w:val="16"/>
        </w:rPr>
      </w:pPr>
      <w:r w:rsidRPr="008F667E">
        <w:rPr>
          <w:rFonts w:eastAsia="Times New Roman"/>
          <w:i/>
          <w:kern w:val="16"/>
        </w:rPr>
        <w:t>наличии выраженного феномена «утренней зари»;</w:t>
      </w:r>
    </w:p>
    <w:p w14:paraId="43EC945A" w14:textId="77777777" w:rsidR="00CD3D4A" w:rsidRPr="008F667E" w:rsidRDefault="00CD3D4A" w:rsidP="00CD3D4A">
      <w:pPr>
        <w:numPr>
          <w:ilvl w:val="0"/>
          <w:numId w:val="90"/>
        </w:numPr>
        <w:rPr>
          <w:rFonts w:eastAsia="Times New Roman"/>
          <w:i/>
          <w:kern w:val="16"/>
        </w:rPr>
      </w:pPr>
      <w:r w:rsidRPr="008F667E">
        <w:rPr>
          <w:rFonts w:eastAsia="Times New Roman"/>
          <w:i/>
          <w:kern w:val="16"/>
        </w:rPr>
        <w:t>наличии микрососудистых осложнений или факторов риска их развития;</w:t>
      </w:r>
    </w:p>
    <w:p w14:paraId="66042B51" w14:textId="77777777" w:rsidR="00CD3D4A" w:rsidRPr="008F667E" w:rsidRDefault="00CD3D4A" w:rsidP="00CD3D4A">
      <w:pPr>
        <w:numPr>
          <w:ilvl w:val="0"/>
          <w:numId w:val="90"/>
        </w:numPr>
        <w:rPr>
          <w:rFonts w:eastAsia="Times New Roman"/>
          <w:i/>
          <w:kern w:val="16"/>
        </w:rPr>
      </w:pPr>
      <w:r w:rsidRPr="008F667E">
        <w:rPr>
          <w:rFonts w:eastAsia="Times New Roman"/>
          <w:i/>
          <w:kern w:val="16"/>
        </w:rPr>
        <w:t>низкой потребности в инсулине и необходимости введения малых доз инсулина.</w:t>
      </w:r>
    </w:p>
    <w:p w14:paraId="48FEAE79"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Не рекомендуется </w:t>
      </w:r>
      <w:r w:rsidRPr="008F667E">
        <w:t>применение помповой инсулинотерапии пациент</w:t>
      </w:r>
      <w:r>
        <w:t>ам</w:t>
      </w:r>
      <w:r w:rsidRPr="008F667E">
        <w:t xml:space="preserve"> с СД 1 при недостаточном уровне знаний по СД и/или недостаточной частоте самоконтроля гликемии и/или несоблюдении рекомендаций по лечению </w:t>
      </w:r>
      <w:r w:rsidRPr="008F667E">
        <w:fldChar w:fldCharType="begin" w:fldLock="1"/>
      </w:r>
      <w:r>
        <w:instrText xml:space="preserve"> ADDIN ZOTERO_ITEM CSL_CITATION {"citationID":"eAkoMyUS","properties":{"formattedCitation":"[148,149]","plainCitation":"[148,149]","noteIndex":0},"citationItems":[{"id":"sLLDaBXo/mxU41VLd","uris":["http://www.mendeley.com/documents/?uuid=7b8d5923-aeb8-407f-bdd1-08d8f15fe33b"],"itemData":{"DOI":"10.1016/j.endinu.2018.05.017","ISSN":"2530-0172","PMID":"30076125","abstract":"OBJECTIVE There is scarce information regarding the performance of a specific, structured education program addressed to patients with type 1 diabetes (T1D) using continuous subcutaneous insulin infusion (CSII) including both routine use of the therapy and patient experience evaluation. We aimed to assess the routine use of CSII and patient's experience and satisfaction regarding a specific structured patient self-management education and care program. METHODS A retrospective, observational, cross-sectional study collecting CSII routine use downloaded data. Patient experience and satisfaction were evaluated using an anonymous online survey covering different aspects of CSII self-management education and care program. RESULTS 380 T1D subjects were included (aged 45.3±12.17 years, 62.1% women, diabetes duration 27.8±10.3 years, 9.7±4.7 years on CSII, HbA1c 7.7+1.0%; 61.0±7.9mmol/mol). Participants with HbA1c≤7.5% (58mmol/mol, n=178) did more SMBGs per day (4.4±2.1 vs. 3.9±1.9); used more boluses (5.0±1.8 vs. 4.5±2.0); the percentage of insulin given as bolus was higher (50.1±12.8 vs. 44.9±13.2%); the night bolus wizard (BW) high glucose target was lower (125.9±4.4 vs. 130.5±12.8mg/dl) and time on CSII therapy was shorter (8.9±4.6 vs. 10.3±4.6 years. p&lt;0.05 all comparisons). More SMBG/day, shorter duration of CSII treatment, a lower BW low glucose target at night, a lower BW high glucose target at night, total insulin dose per day and total number of carbohydrates per day were related with better HbA1c levels. 60% of 373 patients answered the questionnaire. The response to the different aspects of the educational program was homogeneously highly satisfactory. Seventy-seven percent of patients scored the program as very useful. Ninety-three percent of CSII users would not return to their previous insulin treatment. CONCLUSIONS The analysis of routine clinical use of CSII by T1D patients demonstrates that glucose control may be associated with some pump usage and adherence parameters. The overall user experience and satisfaction with our CSII self-management education and care program was remarkably favorable.","author":[{"dropping-particle":"","family":"Quirós","given":"Carmen","non-dropping-particle":"","parse-names":false,"suffix":""},{"dropping-particle":"","family":"Jansà","given":"Marga","non-dropping-particle":"","parse-names":false,"suffix":""},{"dropping-particle":"","family":"Viñals","given":"Clara","non-dropping-particle":"","parse-names":false,"suffix":""},{"dropping-particle":"","family":"Giménez","given":"Marga","non-dropping-particle":"","parse-names":false,"suffix":""},{"dropping-particle":"","family":"Roca","given":"Daria","non-dropping-particle":"","parse-names":false,"suffix":""},{"dropping-particle":"","family":"Escarrabill","given":"Joan","non-dropping-particle":"","parse-names":false,"suffix":""},{"dropping-particle":"","family":"Garcia","given":"Ferran","non-dropping-particle":"","parse-names":false,"suffix":""},{"dropping-particle":"","family":"Pérez","given":"Sofía","non-dropping-particle":"","parse-names":false,"suffix":""},{"dropping-particle":"","family":"Conget","given":"Ignacio","non-dropping-particle":"","parse-names":false,"suffix":""}],"container-title":"Endocrinologia, diabetes y nutricion","id":"ITEM-1","issue":"2","issued":{"date-parts":[["2019","2"]]},"page":"117-123","title":"Experiences and real life management of insulin pump therapy in adults with type 1 diabetes.","type":"article-journal","volume":"66"}},{"id":"sLLDaBXo/8PrTfyoB","uris":["http://www.mendeley.com/documents/?uuid=57127e85-50bf-4100-9b24-9976587949b2"],"itemData":{"DOI":"10.1210/jc.2016-2534","ISSN":"1945-7197","PMID":"27588440","abstract":"OBJECTIVE To formulate clinical practice guidelines for the use of continuous glucose monitoring and continuous subcutaneous insulin infusion in adults with diabetes. PARTICIPANTS The participants include an Endocrine Society-appointed Task Force of seven experts, a methodologist, and a medical writer. The American Association for Clinical Chemistry, the American Association of Diabetes Educators, and the European Society of Endocrinology co-sponsored this guideline. EVIDENCE The Task Force developed this evidence-based guideline using the Grading of Recommendations, Assessment, Development, and Evaluation system to describe the strength of recommendations and the quality of evidence. The Task Force commissioned one systematic review and used the best available evidence from other published systematic reviews and individual studies. CONSENSUS PROCESS One group meeting, several conference calls, and e-mail communications enabled consensus. Committees and members of the Endocrine Society, the American Association for Clinical Chemistry, the American Association of Diabetes Educators, and the European Society of Endocrinology reviewed and commented on preliminary drafts of these guidelines. CONCLUSIONS Continuous subcutaneous insulin infusion and continuous glucose monitoring have an important role in the treatment of diabetes. Data from randomized controlled trials are limited on the use of medical devices, but existing studies support the use of diabetes technology for a wide variety of indications. This guideline presents a review of the literature and practice recommendations for appropriate device use.","author":[{"dropping-particle":"","family":"Peters","given":"Anne L","non-dropping-particle":"","parse-names":false,"suffix":""},{"dropping-particle":"","family":"Ahmann","given":"Andrew J","non-dropping-particle":"","parse-names":false,"suffix":""},{"dropping-particle":"","family":"Battelino","given":"Tadej","non-dropping-particle":"","parse-names":false,"suffix":""},{"dropping-particle":"","family":"Evert","given":"Alison","non-dropping-particle":"","parse-names":false,"suffix":""},{"dropping-particle":"","family":"Hirsch","given":"Irl B","non-dropping-particle":"","parse-names":false,"suffix":""},{"dropping-particle":"","family":"Murad","given":"M Hassan","non-dropping-particle":"","parse-names":false,"suffix":""},{"dropping-particle":"","family":"Winter","given":"William E","non-dropping-particle":"","parse-names":false,"suffix":""},{"dropping-particle":"","family":"Wolpert","given":"Howard","non-dropping-particle":"","parse-names":false,"suffix":""}],"container-title":"The Journal of clinical endocrinology and metabolism","id":"ITEM-2","issue":"11","issued":{"date-parts":[["2016","11"]]},"page":"3922-3937","title":"Diabetes Technology-Continuous Subcutaneous Insulin Infusion Therapy and Continuous Glucose Monitoring in Adults: An Endocrine Society Clinical Practice Guideline.","type":"article-journal","volume":"101"}}],"schema":"https://github.com/citation-style-language/schema/raw/master/csl-citation.json"} </w:instrText>
      </w:r>
      <w:r w:rsidRPr="008F667E">
        <w:fldChar w:fldCharType="separate"/>
      </w:r>
      <w:r w:rsidRPr="009C5E27">
        <w:t>[148,149]</w:t>
      </w:r>
      <w:r w:rsidRPr="008F667E">
        <w:fldChar w:fldCharType="end"/>
      </w:r>
      <w:r w:rsidRPr="008F667E">
        <w:t>.</w:t>
      </w:r>
    </w:p>
    <w:p w14:paraId="6D782EF2"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4)</w:t>
      </w:r>
    </w:p>
    <w:p w14:paraId="36ADF5B2"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Проведение помповой инсулинотерапии нецелесообразно </w:t>
      </w:r>
      <w:r>
        <w:rPr>
          <w:rFonts w:eastAsia="Times New Roman"/>
          <w:i/>
          <w:kern w:val="16"/>
        </w:rPr>
        <w:t>в следующих ситуациях</w:t>
      </w:r>
      <w:r w:rsidRPr="008F667E">
        <w:rPr>
          <w:rFonts w:eastAsia="Times New Roman"/>
          <w:i/>
          <w:kern w:val="16"/>
        </w:rPr>
        <w:t>:</w:t>
      </w:r>
    </w:p>
    <w:p w14:paraId="4AB78A33" w14:textId="77777777" w:rsidR="00CD3D4A" w:rsidRPr="008F667E" w:rsidRDefault="00CD3D4A" w:rsidP="00CD3D4A">
      <w:pPr>
        <w:numPr>
          <w:ilvl w:val="0"/>
          <w:numId w:val="91"/>
        </w:numPr>
        <w:rPr>
          <w:rFonts w:eastAsia="Times New Roman"/>
          <w:i/>
          <w:kern w:val="16"/>
        </w:rPr>
      </w:pPr>
      <w:r w:rsidRPr="008F667E">
        <w:rPr>
          <w:rFonts w:eastAsia="Times New Roman"/>
          <w:i/>
          <w:kern w:val="16"/>
        </w:rPr>
        <w:t>впервые выявленном СД</w:t>
      </w:r>
      <w:r>
        <w:rPr>
          <w:rFonts w:eastAsia="Times New Roman"/>
          <w:i/>
          <w:kern w:val="16"/>
        </w:rPr>
        <w:t xml:space="preserve"> </w:t>
      </w:r>
      <w:r w:rsidRPr="00C334FD">
        <w:rPr>
          <w:rFonts w:eastAsia="Times New Roman"/>
          <w:i/>
          <w:kern w:val="16"/>
        </w:rPr>
        <w:t>1</w:t>
      </w:r>
      <w:r>
        <w:rPr>
          <w:rFonts w:eastAsia="Times New Roman"/>
          <w:i/>
          <w:kern w:val="16"/>
        </w:rPr>
        <w:t xml:space="preserve"> </w:t>
      </w:r>
      <w:r w:rsidRPr="008F667E">
        <w:rPr>
          <w:rFonts w:eastAsia="Times New Roman"/>
          <w:i/>
          <w:kern w:val="16"/>
        </w:rPr>
        <w:t>(менее 6 месяцев после манифестации в связи с недостаточными знаниями по СД и опытом проведения инъекций инсулина);</w:t>
      </w:r>
    </w:p>
    <w:p w14:paraId="7E3DACE0" w14:textId="77777777" w:rsidR="00CD3D4A" w:rsidRPr="008F667E" w:rsidRDefault="00CD3D4A" w:rsidP="00CD3D4A">
      <w:pPr>
        <w:numPr>
          <w:ilvl w:val="0"/>
          <w:numId w:val="91"/>
        </w:numPr>
        <w:rPr>
          <w:rFonts w:eastAsia="Times New Roman"/>
          <w:i/>
          <w:kern w:val="16"/>
        </w:rPr>
      </w:pPr>
      <w:r w:rsidRPr="008F667E">
        <w:rPr>
          <w:rFonts w:eastAsia="Times New Roman"/>
          <w:i/>
          <w:kern w:val="16"/>
        </w:rPr>
        <w:t>отсутствии желания/возможности/способности пациента проводить процедуры, связанные с контролем СД и инсулиновой помпой*** включая: регулярный самоконтроль глюкозы, оценку углеводов пищи, введение инсулина, регулярную замену инфузионного набора и др.;</w:t>
      </w:r>
    </w:p>
    <w:p w14:paraId="1F1E123A" w14:textId="77777777" w:rsidR="00CD3D4A" w:rsidRPr="008F667E" w:rsidRDefault="00CD3D4A" w:rsidP="00CD3D4A">
      <w:pPr>
        <w:numPr>
          <w:ilvl w:val="0"/>
          <w:numId w:val="91"/>
        </w:numPr>
        <w:rPr>
          <w:rFonts w:eastAsia="Times New Roman"/>
          <w:i/>
          <w:kern w:val="16"/>
        </w:rPr>
      </w:pPr>
      <w:r w:rsidRPr="008F667E">
        <w:rPr>
          <w:rFonts w:eastAsia="Times New Roman"/>
          <w:i/>
          <w:kern w:val="16"/>
        </w:rPr>
        <w:t xml:space="preserve">недостижении индивидуальных целевых показателей гликемического контроля и/или отсутствии значимого (более 0,5%) снижения уровня </w:t>
      </w:r>
      <w:r w:rsidRPr="008F667E">
        <w:rPr>
          <w:rFonts w:eastAsia="Times New Roman"/>
          <w:i/>
          <w:kern w:val="16"/>
          <w:lang w:val="en-US"/>
        </w:rPr>
        <w:t>HbA</w:t>
      </w:r>
      <w:r w:rsidRPr="008F667E">
        <w:rPr>
          <w:rFonts w:eastAsia="Times New Roman"/>
          <w:i/>
          <w:kern w:val="16"/>
          <w:vertAlign w:val="subscript"/>
        </w:rPr>
        <w:t>1</w:t>
      </w:r>
      <w:r w:rsidRPr="008F667E">
        <w:rPr>
          <w:rFonts w:eastAsia="Times New Roman"/>
          <w:i/>
          <w:kern w:val="16"/>
          <w:vertAlign w:val="subscript"/>
          <w:lang w:val="en-US"/>
        </w:rPr>
        <w:t>c</w:t>
      </w:r>
      <w:r w:rsidRPr="008F667E">
        <w:rPr>
          <w:rFonts w:eastAsia="Times New Roman"/>
          <w:i/>
          <w:kern w:val="16"/>
        </w:rPr>
        <w:t xml:space="preserve"> в течение одного года после инициации помповой инсулинотерапии;</w:t>
      </w:r>
    </w:p>
    <w:p w14:paraId="5FADF07E" w14:textId="77777777" w:rsidR="00CD3D4A" w:rsidRPr="008F667E" w:rsidRDefault="00CD3D4A" w:rsidP="00CD3D4A">
      <w:pPr>
        <w:numPr>
          <w:ilvl w:val="0"/>
          <w:numId w:val="91"/>
        </w:numPr>
        <w:rPr>
          <w:rFonts w:eastAsia="Times New Roman"/>
          <w:i/>
          <w:kern w:val="16"/>
        </w:rPr>
      </w:pPr>
      <w:r w:rsidRPr="008F667E">
        <w:rPr>
          <w:rFonts w:eastAsia="Times New Roman"/>
          <w:i/>
          <w:kern w:val="16"/>
        </w:rPr>
        <w:t>выраженном снижении зрения, затрудняющем распознавание надписей на приборе (в том числе, вследствие диабетической ретинопатии</w:t>
      </w:r>
      <w:r>
        <w:rPr>
          <w:rFonts w:eastAsia="Times New Roman"/>
          <w:i/>
          <w:kern w:val="16"/>
        </w:rPr>
        <w:t xml:space="preserve"> (ДР)</w:t>
      </w:r>
      <w:r w:rsidRPr="008F667E">
        <w:rPr>
          <w:rFonts w:eastAsia="Times New Roman"/>
          <w:i/>
          <w:kern w:val="16"/>
        </w:rPr>
        <w:t>);</w:t>
      </w:r>
    </w:p>
    <w:p w14:paraId="2EEFFF2C" w14:textId="77777777" w:rsidR="00CD3D4A" w:rsidRPr="008F667E" w:rsidRDefault="00CD3D4A" w:rsidP="00CD3D4A">
      <w:pPr>
        <w:numPr>
          <w:ilvl w:val="0"/>
          <w:numId w:val="91"/>
        </w:numPr>
        <w:rPr>
          <w:rFonts w:eastAsia="Times New Roman"/>
          <w:i/>
          <w:kern w:val="16"/>
        </w:rPr>
      </w:pPr>
      <w:r w:rsidRPr="008F667E">
        <w:rPr>
          <w:rFonts w:eastAsia="Times New Roman"/>
          <w:i/>
          <w:kern w:val="16"/>
        </w:rPr>
        <w:t xml:space="preserve">выраженном психоэмоциональном стрессе. Обучение принципам работы инсулиновой помпы*** и проведения </w:t>
      </w:r>
      <w:r>
        <w:rPr>
          <w:rFonts w:eastAsia="Times New Roman"/>
          <w:i/>
          <w:kern w:val="16"/>
        </w:rPr>
        <w:t>Н</w:t>
      </w:r>
      <w:r w:rsidRPr="008F667E">
        <w:rPr>
          <w:rFonts w:eastAsia="Times New Roman"/>
          <w:i/>
          <w:kern w:val="16"/>
        </w:rPr>
        <w:t xml:space="preserve">ПИИ требует концентрации внимания, что невозможно в условиях психоэмоциональной нестабильности. При выявлении объективных причин для серьезного эмоционального напряжения или стресса у пациента перевод на </w:t>
      </w:r>
      <w:r>
        <w:rPr>
          <w:rFonts w:eastAsia="Times New Roman"/>
          <w:i/>
          <w:kern w:val="16"/>
        </w:rPr>
        <w:t>Н</w:t>
      </w:r>
      <w:r w:rsidRPr="008F667E">
        <w:rPr>
          <w:rFonts w:eastAsia="Times New Roman"/>
          <w:i/>
          <w:kern w:val="16"/>
        </w:rPr>
        <w:t>ПИИ следует отложить;</w:t>
      </w:r>
    </w:p>
    <w:p w14:paraId="481CF5F4" w14:textId="77777777" w:rsidR="00CD3D4A" w:rsidRPr="008F667E" w:rsidRDefault="00CD3D4A" w:rsidP="00CD3D4A">
      <w:pPr>
        <w:numPr>
          <w:ilvl w:val="0"/>
          <w:numId w:val="91"/>
        </w:numPr>
        <w:rPr>
          <w:rFonts w:eastAsia="Times New Roman"/>
          <w:i/>
          <w:kern w:val="16"/>
        </w:rPr>
      </w:pPr>
      <w:r w:rsidRPr="008F667E">
        <w:rPr>
          <w:rFonts w:eastAsia="Times New Roman"/>
          <w:i/>
          <w:kern w:val="16"/>
        </w:rPr>
        <w:t xml:space="preserve">остром соматическом заболевании или обострении хронического. Учитывая выраженные изменения потребности организма в инсулине в этот период, перевод на </w:t>
      </w:r>
      <w:r>
        <w:rPr>
          <w:rFonts w:eastAsia="Times New Roman"/>
          <w:i/>
          <w:kern w:val="16"/>
        </w:rPr>
        <w:t>Н</w:t>
      </w:r>
      <w:r w:rsidRPr="008F667E">
        <w:rPr>
          <w:rFonts w:eastAsia="Times New Roman"/>
          <w:i/>
          <w:kern w:val="16"/>
        </w:rPr>
        <w:t>ПИИ и подбор настроек осуществлять нецелесообразно.</w:t>
      </w:r>
    </w:p>
    <w:p w14:paraId="1A14699C" w14:textId="77777777" w:rsidR="00CD3D4A" w:rsidRPr="008F667E" w:rsidRDefault="00CD3D4A" w:rsidP="00CD3D4A">
      <w:pPr>
        <w:pStyle w:val="afffff2"/>
        <w:numPr>
          <w:ilvl w:val="0"/>
          <w:numId w:val="1"/>
        </w:numPr>
        <w:tabs>
          <w:tab w:val="clear" w:pos="720"/>
          <w:tab w:val="num" w:pos="1211"/>
        </w:tabs>
        <w:ind w:left="927"/>
      </w:pPr>
      <w:r w:rsidRPr="008F667E">
        <w:rPr>
          <w:b/>
        </w:rPr>
        <w:t xml:space="preserve">Рекомендуется </w:t>
      </w:r>
      <w:r w:rsidRPr="008F667E">
        <w:t xml:space="preserve">консультация врача-эндокринолога перед переводом пациента с СД 1 на </w:t>
      </w:r>
      <w:r>
        <w:t>Н</w:t>
      </w:r>
      <w:r w:rsidRPr="008F667E">
        <w:t xml:space="preserve">ПИИ для обсуждения основных аспектов помповой инсулинотерапии и определения готовности пациента, а также перевод на помповую инсулинотерапию </w:t>
      </w:r>
      <w:r w:rsidRPr="008F667E">
        <w:lastRenderedPageBreak/>
        <w:t xml:space="preserve">пациентов с СД 1 осуществлять в медицинских организациях, имеющих в штате необходимых квалифицированных специалистов для проведения безопасной и эффективной </w:t>
      </w:r>
      <w:r>
        <w:t>Н</w:t>
      </w:r>
      <w:r w:rsidRPr="008F667E">
        <w:t xml:space="preserve">ПИИ </w:t>
      </w:r>
      <w:r w:rsidRPr="008F667E">
        <w:fldChar w:fldCharType="begin" w:fldLock="1"/>
      </w:r>
      <w:r>
        <w:instrText xml:space="preserve"> ADDIN ZOTERO_ITEM CSL_CITATION {"citationID":"swIR7fKo","properties":{"formattedCitation":"[149,150]","plainCitation":"[149,150]","noteIndex":0},"citationItems":[{"id":"sLLDaBXo/8PrTfyoB","uris":["http://www.mendeley.com/documents/?uuid=57127e85-50bf-4100-9b24-9976587949b2"],"itemData":{"DOI":"10.1210/jc.2016-2534","ISSN":"1945-7197","PMID":"27588440","abstract":"OBJECTIVE To formulate clinical practice guidelines for the use of continuous glucose monitoring and continuous subcutaneous insulin infusion in adults with diabetes. PARTICIPANTS The participants include an Endocrine Society-appointed Task Force of seven experts, a methodologist, and a medical writer. The American Association for Clinical Chemistry, the American Association of Diabetes Educators, and the European Society of Endocrinology co-sponsored this guideline. EVIDENCE The Task Force developed this evidence-based guideline using the Grading of Recommendations, Assessment, Development, and Evaluation system to describe the strength of recommendations and the quality of evidence. The Task Force commissioned one systematic review and used the best available evidence from other published systematic reviews and individual studies. CONSENSUS PROCESS One group meeting, several conference calls, and e-mail communications enabled consensus. Committees and members of the Endocrine Society, the American Association for Clinical Chemistry, the American Association of Diabetes Educators, and the European Society of Endocrinology reviewed and commented on preliminary drafts of these guidelines. CONCLUSIONS Continuous subcutaneous insulin infusion and continuous glucose monitoring have an important role in the treatment of diabetes. Data from randomized controlled trials are limited on the use of medical devices, but existing studies support the use of diabetes technology for a wide variety of indications. This guideline presents a review of the literature and practice recommendations for appropriate device use.","author":[{"dropping-particle":"","family":"Peters","given":"Anne L","non-dropping-particle":"","parse-names":false,"suffix":""},{"dropping-particle":"","family":"Ahmann","given":"Andrew J","non-dropping-particle":"","parse-names":false,"suffix":""},{"dropping-particle":"","family":"Battelino","given":"Tadej","non-dropping-particle":"","parse-names":false,"suffix":""},{"dropping-particle":"","family":"Evert","given":"Alison","non-dropping-particle":"","parse-names":false,"suffix":""},{"dropping-particle":"","family":"Hirsch","given":"Irl B","non-dropping-particle":"","parse-names":false,"suffix":""},{"dropping-particle":"","family":"Murad","given":"M Hassan","non-dropping-particle":"","parse-names":false,"suffix":""},{"dropping-particle":"","family":"Winter","given":"William E","non-dropping-particle":"","parse-names":false,"suffix":""},{"dropping-particle":"","family":"Wolpert","given":"Howard","non-dropping-particle":"","parse-names":false,"suffix":""}],"container-title":"The Journal of clinical endocrinology and metabolism","id":"ITEM-1","issue":"11","issued":{"date-parts":[["2016","11"]]},"page":"3922-3937","title":"Diabetes Technology-Continuous Subcutaneous Insulin Infusion Therapy and Continuous Glucose Monitoring in Adults: An Endocrine Society Clinical Practice Guideline.","type":"article-journal","volume":"101"}},{"id":"sLLDaBXo/8R8y4Eap","uris":["http://www.mendeley.com/documents/?uuid=2315a591-f924-48c6-b389-0e9a7ce50d4a"],"itemData":{"DOI":"10.1177/0145721713504628","ISSN":"1554-6063","PMID":"24045332","abstract":"PURPOSE The purpose of the study was to assess insulin pump use and provide ongoing education. METHODS A quality improvement project using a pump assessment questionnaire was implemented at an endocrinology office in the southeastern United States. The questionnaire was designed to evaluate all aspects of insulin pump therapy, including pump operations, infusion set failure, management of acute complications, and usage of advanced device features. Eighty-nine patients (80% with type 1 diabetes and 20% with type 2 diabetes) completed the questionnaire at the endocrinology practice. A certified diabetes educator reviewed the questions with each patient, identifying deficiencies and training opportunities. RESULTS The most common areas of deficiency identified after implementation of the assessment form included the following: expired or no basal insulin prescription in the event of pump failure or removal, no mupirocin (Bactroban®, GlaxoSmithKline, Research Triangle Park, North Carolina) prescription for suspected site infections, lack of insulin syringe if pump stopped working, failure to check urine ketones, no antiemetic prescription for sick day intervention, using manual bolus instead of bolus calculator, and lack of in-date glucagon kit. CONCLUSIONS Use of a pump assessment questionnaire allows for focused discussion concerning patient behaviors related to pump operations, troubleshooting, and self-management. Incorporating use of a pump assessment questionnaire into routine practice may result in improved patient education and avoidance of adverse events specific to insulin pump therapy.","author":[{"dropping-particle":"","family":"Meade","given":"Lisa T","non-dropping-particle":"","parse-names":false,"suffix":""},{"dropping-particle":"","family":"Rushton","given":"Wanda E","non-dropping-particle":"","parse-names":false,"suffix":""}],"container-title":"The Diabetes educator","id":"ITEM-2","issue":"6","issued":{"date-parts":[["2013"]]},"page":"841-847","title":"Optimizing insulin pump therapy: a quality improvement project.","type":"article-journal","volume":"39"}}],"schema":"https://github.com/citation-style-language/schema/raw/master/csl-citation.json"} </w:instrText>
      </w:r>
      <w:r w:rsidRPr="008F667E">
        <w:fldChar w:fldCharType="separate"/>
      </w:r>
      <w:r w:rsidRPr="009C5E27">
        <w:t>[149,150]</w:t>
      </w:r>
      <w:r w:rsidRPr="008F667E">
        <w:fldChar w:fldCharType="end"/>
      </w:r>
      <w:r w:rsidRPr="008F667E">
        <w:t>.</w:t>
      </w:r>
    </w:p>
    <w:p w14:paraId="1C244297"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4)</w:t>
      </w:r>
    </w:p>
    <w:p w14:paraId="361B682F"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Применение помповой инсулинотерапии целесообразно при следующих условиях: </w:t>
      </w:r>
    </w:p>
    <w:p w14:paraId="547897EF" w14:textId="77777777" w:rsidR="00CD3D4A" w:rsidRPr="008F667E" w:rsidRDefault="00CD3D4A" w:rsidP="00CD3D4A">
      <w:pPr>
        <w:numPr>
          <w:ilvl w:val="0"/>
          <w:numId w:val="92"/>
        </w:numPr>
        <w:rPr>
          <w:rFonts w:eastAsia="Times New Roman"/>
          <w:i/>
          <w:kern w:val="16"/>
        </w:rPr>
      </w:pPr>
      <w:r w:rsidRPr="008F667E">
        <w:rPr>
          <w:rFonts w:eastAsia="Times New Roman"/>
          <w:i/>
          <w:kern w:val="16"/>
        </w:rPr>
        <w:t>желание пациента активно управлять помповой инсулинотерапией;</w:t>
      </w:r>
    </w:p>
    <w:p w14:paraId="316982E4" w14:textId="77777777" w:rsidR="00CD3D4A" w:rsidRPr="008F667E" w:rsidRDefault="00CD3D4A" w:rsidP="00CD3D4A">
      <w:pPr>
        <w:numPr>
          <w:ilvl w:val="0"/>
          <w:numId w:val="92"/>
        </w:numPr>
        <w:rPr>
          <w:rFonts w:eastAsia="Times New Roman"/>
          <w:i/>
          <w:kern w:val="16"/>
        </w:rPr>
      </w:pPr>
      <w:r w:rsidRPr="008F667E">
        <w:rPr>
          <w:rFonts w:eastAsia="Times New Roman"/>
          <w:i/>
          <w:kern w:val="16"/>
        </w:rPr>
        <w:t>инициация помповой инсулинотерапии должна проводиться в лечебно-профилактических учреждениях, имеющих в штате необходимых квалифицированных специалистов, обладающих достаточным опытом и навыками в помповой инсулинотерапии;</w:t>
      </w:r>
    </w:p>
    <w:p w14:paraId="37CF4137" w14:textId="77777777" w:rsidR="00CD3D4A" w:rsidRPr="008F667E" w:rsidRDefault="00CD3D4A" w:rsidP="00CD3D4A">
      <w:pPr>
        <w:numPr>
          <w:ilvl w:val="0"/>
          <w:numId w:val="92"/>
        </w:numPr>
        <w:rPr>
          <w:rFonts w:eastAsia="Times New Roman"/>
          <w:i/>
          <w:kern w:val="16"/>
        </w:rPr>
      </w:pPr>
      <w:r w:rsidRPr="008F667E">
        <w:rPr>
          <w:rFonts w:eastAsia="Times New Roman"/>
          <w:i/>
          <w:kern w:val="16"/>
        </w:rPr>
        <w:t xml:space="preserve">перевод на </w:t>
      </w:r>
      <w:r>
        <w:rPr>
          <w:rFonts w:eastAsia="Times New Roman"/>
          <w:i/>
          <w:kern w:val="16"/>
        </w:rPr>
        <w:t>Н</w:t>
      </w:r>
      <w:r w:rsidRPr="008F667E">
        <w:rPr>
          <w:rFonts w:eastAsia="Times New Roman"/>
          <w:i/>
          <w:kern w:val="16"/>
        </w:rPr>
        <w:t>ПИИ может осуществляться в рамках госпитализации в специализированный эндокринологический стационар, а также в амбулаторных условиях, при этом необходимым условием является возможность беспрепятственного контакта пациента с лечащим врачом после инициации помповой инсулинотерапии;</w:t>
      </w:r>
    </w:p>
    <w:p w14:paraId="2505B366" w14:textId="77777777" w:rsidR="00CD3D4A" w:rsidRPr="008F667E" w:rsidRDefault="00CD3D4A" w:rsidP="00CD3D4A">
      <w:pPr>
        <w:numPr>
          <w:ilvl w:val="0"/>
          <w:numId w:val="92"/>
        </w:numPr>
        <w:rPr>
          <w:rFonts w:eastAsia="Times New Roman"/>
          <w:i/>
          <w:kern w:val="16"/>
        </w:rPr>
      </w:pPr>
      <w:r w:rsidRPr="008F667E">
        <w:rPr>
          <w:rFonts w:eastAsia="Times New Roman"/>
          <w:i/>
          <w:kern w:val="16"/>
        </w:rPr>
        <w:t xml:space="preserve">обучение техническим особенностям обращения с устройством, функциям и способам программирования инсулинового дозатора, правилам смены настроек, отключения/подключения, смены инфузионных систем и ношения устройства должен </w:t>
      </w:r>
      <w:r>
        <w:rPr>
          <w:rFonts w:eastAsia="Times New Roman"/>
          <w:i/>
          <w:kern w:val="16"/>
        </w:rPr>
        <w:t>провод</w:t>
      </w:r>
      <w:r w:rsidRPr="008F667E">
        <w:rPr>
          <w:rFonts w:eastAsia="Times New Roman"/>
          <w:i/>
          <w:kern w:val="16"/>
        </w:rPr>
        <w:t>ить сертифицированный тренер по помповой инсулинотерапии. При возможности, функции тренера может выполнить врач или средний медперсонал</w:t>
      </w:r>
      <w:r>
        <w:rPr>
          <w:rFonts w:eastAsia="Times New Roman"/>
          <w:i/>
          <w:kern w:val="16"/>
        </w:rPr>
        <w:t>, прошедшие специальную подготовку.</w:t>
      </w:r>
    </w:p>
    <w:p w14:paraId="66C0106B" w14:textId="77777777" w:rsidR="00CD3D4A" w:rsidRDefault="00CD3D4A" w:rsidP="00CD3D4A">
      <w:pPr>
        <w:ind w:left="568" w:firstLine="0"/>
        <w:rPr>
          <w:rFonts w:eastAsia="Times New Roman"/>
          <w:i/>
          <w:kern w:val="16"/>
        </w:rPr>
      </w:pPr>
      <w:r w:rsidRPr="008F667E">
        <w:rPr>
          <w:rFonts w:eastAsia="Times New Roman"/>
          <w:i/>
          <w:kern w:val="16"/>
        </w:rPr>
        <w:t xml:space="preserve">Обучение пациента может занять от нескольких часов до нескольких дней – в зависимости от индивидуальных особенностей пациента и исходного уровня знаний. В дальнейшем могут потребоваться дополнительные занятия по отдельным вопросам </w:t>
      </w:r>
      <w:r>
        <w:rPr>
          <w:rFonts w:eastAsia="Times New Roman"/>
          <w:i/>
          <w:kern w:val="16"/>
        </w:rPr>
        <w:t>Н</w:t>
      </w:r>
      <w:r w:rsidRPr="008F667E">
        <w:rPr>
          <w:rFonts w:eastAsia="Times New Roman"/>
          <w:i/>
          <w:kern w:val="16"/>
        </w:rPr>
        <w:t xml:space="preserve">ПИИ. При необходимости возможно повторное терапевтическое обучение пациентов в группе или индивидуально по структурированной программе в «Школе </w:t>
      </w:r>
      <w:r>
        <w:rPr>
          <w:rFonts w:eastAsia="Times New Roman"/>
          <w:i/>
          <w:kern w:val="16"/>
        </w:rPr>
        <w:t xml:space="preserve">для пациентов с сахарным </w:t>
      </w:r>
      <w:r w:rsidRPr="008F667E">
        <w:rPr>
          <w:rFonts w:eastAsia="Times New Roman"/>
          <w:i/>
          <w:kern w:val="16"/>
        </w:rPr>
        <w:t>диабет</w:t>
      </w:r>
      <w:r>
        <w:rPr>
          <w:rFonts w:eastAsia="Times New Roman"/>
          <w:i/>
          <w:kern w:val="16"/>
        </w:rPr>
        <w:t>ом</w:t>
      </w:r>
      <w:r w:rsidRPr="008F667E">
        <w:rPr>
          <w:rFonts w:eastAsia="Times New Roman"/>
          <w:i/>
          <w:kern w:val="16"/>
        </w:rPr>
        <w:t>».</w:t>
      </w:r>
    </w:p>
    <w:p w14:paraId="7142B3D5" w14:textId="77777777" w:rsidR="00CD3D4A" w:rsidRPr="00C81573" w:rsidRDefault="00CD3D4A" w:rsidP="00CD3D4A">
      <w:pPr>
        <w:pStyle w:val="2"/>
        <w:rPr>
          <w:rFonts w:eastAsia="Times New Roman"/>
        </w:rPr>
      </w:pPr>
      <w:bookmarkStart w:id="66" w:name="_Toc203629341"/>
      <w:r w:rsidRPr="00C81573">
        <w:rPr>
          <w:rFonts w:eastAsia="Times New Roman"/>
        </w:rPr>
        <w:t>3.</w:t>
      </w:r>
      <w:r>
        <w:rPr>
          <w:rFonts w:eastAsia="Times New Roman"/>
        </w:rPr>
        <w:t>4 Хирургическое лечение</w:t>
      </w:r>
      <w:bookmarkEnd w:id="66"/>
    </w:p>
    <w:p w14:paraId="26F9DFDA" w14:textId="77777777" w:rsidR="00CD3D4A" w:rsidRPr="008F667E" w:rsidRDefault="00CD3D4A" w:rsidP="00CD3D4A">
      <w:pPr>
        <w:rPr>
          <w:kern w:val="16"/>
          <w:szCs w:val="24"/>
        </w:rPr>
      </w:pPr>
      <w:bookmarkStart w:id="67" w:name="_Toc11747745"/>
      <w:r w:rsidRPr="008F667E">
        <w:rPr>
          <w:kern w:val="16"/>
          <w:szCs w:val="24"/>
        </w:rPr>
        <w:t xml:space="preserve">В настоящее время хирургических методов лечения СД 1 не существует. </w:t>
      </w:r>
    </w:p>
    <w:p w14:paraId="5B0D7035"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Не рекомендуется </w:t>
      </w:r>
      <w:r w:rsidRPr="008F667E">
        <w:t xml:space="preserve">изолированная трансплантация поджелудочной железы пациентам с СД 1 для лечения заболевания </w:t>
      </w:r>
      <w:r w:rsidRPr="008F667E">
        <w:fldChar w:fldCharType="begin" w:fldLock="1"/>
      </w:r>
      <w:r>
        <w:instrText xml:space="preserve"> ADDIN ZOTERO_ITEM CSL_CITATION {"citationID":"a2j7d8k6vil","properties":{"formattedCitation":"[151]","plainCitation":"[151]","noteIndex":0},"citationItems":[{"id":4212,"uris":["http://zotero.org/users/10727793/items/X9IT7DFM"],"itemData":{"id":4212,"type":"article-journal","abstract":"The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Care","DOI":"10.2337/dc25-S009","ISSN":"1935-5548","issue":"1 Suppl 1","journalAbbreviation":"Diabetes Care","language":"eng","note":"PMID: 39651989\nPMCID: PMC11635045","page":"S181-S206","source":"PubMed","title":"9. Pharmacologic Approaches to Glycemic Treatment: Standards of Care in Diabetes-2025","title-short":"9. Pharmacologic Approaches to Glycemic Treatment","volume":"48","author":[{"literal":"American Diabetes Association Professional Practice Committee"}],"issued":{"date-parts":[["2025",1,1]]}}}],"schema":"https://github.com/citation-style-language/schema/raw/master/csl-citation.json"} </w:instrText>
      </w:r>
      <w:r w:rsidRPr="008F667E">
        <w:fldChar w:fldCharType="separate"/>
      </w:r>
      <w:r w:rsidRPr="009C5E27">
        <w:t>[151]</w:t>
      </w:r>
      <w:r w:rsidRPr="008F667E">
        <w:fldChar w:fldCharType="end"/>
      </w:r>
      <w:r w:rsidRPr="008F667E">
        <w:t>.</w:t>
      </w:r>
    </w:p>
    <w:p w14:paraId="2D967C12" w14:textId="77777777" w:rsidR="00CD3D4A" w:rsidRPr="008F667E" w:rsidRDefault="00CD3D4A" w:rsidP="00CD3D4A">
      <w:pPr>
        <w:ind w:left="709" w:firstLine="0"/>
        <w:rPr>
          <w:rFonts w:eastAsia="Times New Roman"/>
          <w:b/>
          <w:kern w:val="16"/>
        </w:rPr>
      </w:pPr>
      <w:r w:rsidRPr="008F667E">
        <w:rPr>
          <w:rFonts w:eastAsia="Times New Roman"/>
          <w:b/>
          <w:kern w:val="16"/>
        </w:rPr>
        <w:lastRenderedPageBreak/>
        <w:t>Уровень убедительности рекомендаций С (уровень достоверности доказательств – 5)</w:t>
      </w:r>
    </w:p>
    <w:p w14:paraId="012277B7" w14:textId="77777777" w:rsidR="00CD3D4A" w:rsidRPr="008F667E" w:rsidRDefault="00CD3D4A" w:rsidP="00CD3D4A">
      <w:pPr>
        <w:ind w:left="709" w:firstLine="0"/>
        <w:rPr>
          <w:rFonts w:eastAsia="Times New Roman"/>
          <w:i/>
          <w:kern w:val="16"/>
        </w:rPr>
      </w:pPr>
      <w:r w:rsidRPr="008F667E">
        <w:rPr>
          <w:rFonts w:eastAsia="Times New Roman"/>
          <w:b/>
          <w:kern w:val="16"/>
        </w:rPr>
        <w:t>Комментари</w:t>
      </w:r>
      <w:r>
        <w:rPr>
          <w:rFonts w:eastAsia="Times New Roman"/>
          <w:b/>
          <w:kern w:val="16"/>
        </w:rPr>
        <w:t>и</w:t>
      </w:r>
      <w:r w:rsidRPr="008F667E">
        <w:rPr>
          <w:rFonts w:eastAsia="Times New Roman"/>
          <w:b/>
          <w:kern w:val="16"/>
        </w:rPr>
        <w:t xml:space="preserve">: </w:t>
      </w:r>
      <w:r w:rsidRPr="008F667E">
        <w:rPr>
          <w:rFonts w:eastAsia="Times New Roman"/>
          <w:i/>
          <w:kern w:val="16"/>
        </w:rPr>
        <w:t xml:space="preserve">Критериями включения пациентов в список для трансплантации только поджелудочной железы были признаны: очень высокая вариабельность гликемии, наличие тяжелой автономной дисфункции, или очень низкое качество жизни из-за выраженных осложнений СД </w:t>
      </w:r>
      <w:r w:rsidRPr="008F667E">
        <w:rPr>
          <w:rFonts w:eastAsia="Times New Roman"/>
          <w:i/>
          <w:kern w:val="16"/>
        </w:rPr>
        <w:fldChar w:fldCharType="begin" w:fldLock="1"/>
      </w:r>
      <w:r>
        <w:rPr>
          <w:rFonts w:eastAsia="Times New Roman"/>
          <w:i/>
          <w:kern w:val="16"/>
        </w:rPr>
        <w:instrText xml:space="preserve"> ADDIN ZOTERO_ITEM CSL_CITATION {"citationID":"7kfr1Z19","properties":{"formattedCitation":"[152]","plainCitation":"[152]","noteIndex":0},"citationItems":[{"id":"sLLDaBXo/kk6P7O8Q","uris":["http://www.mendeley.com/documents/?uuid=9a33646f-f2cf-4541-864d-57cf03700d91"],"itemData":{"ISSN":"0890-9016","PMID":"19708445","abstract":"From December 16, 1966 to December 31, 2008 more than 30,000 pancreas transplants have been reported to the International Pancreas Transplant Registry (IPTR), including &gt; 22,000 from the United States and &gt; 8,000 from outside the US. This report focused on the most recent outcomes for pancreas transplants performed in the US, since we had reliable follow-up information available for US cases only at this time. Between 2004 and 2008 the most common pancreas transplant category was a combined pancreas/kidney transplant (SPK) (73%). Nineteen percent of diabetic patients had already received a kidney transplant before undergoing a pancreas transplant (PAK). In those cases, 76% of all kidneys came from a living donor. Pancreas transplants alone (PTA) accounted for 9% of all pancreas transplants in diabetic patients. The number of pancreas transplants for diabetic patients decreased over the last 5 years, and the decrease was highest in PAK, followed by PTA and SPK. During this time period, the patient age at transplant increased due to an increased number of patients with type 2 diabetes reported as reason for transplantation. The decrease in the number of pancreas transplants provided the opportunity for better selection of deceased donors. We noticed a significant decrease in the age of the deceased donor. Only 6-8% of all reported donors were 45 years of age or older, and the majority of donors were between 15 and 30 years old. In all three pancreas transplant categories (SPK, PAK, and PTA), the majority of patients received antibody therapy for induction and a maintenance protocol of Tacrolimus in combination with MMF. In a growing number of patients, the maintenance protocol was Sirolimus based. In all protocols a strong trend of steroids avoidance could be seen and accounted for one third of all transplants. The overall outcome of pancreas transplantation improved significantly. Patient survival at one year is now better than 95% and reached 90% at 3 years post-transplantation. Pancreas graft function also improved and is still significantly better in SPK than in PAK or PTA. One year graft survival reached 85% in SPK compared to 79% in solitary pancreas transplants. While the overall rate of technical problems decreased, immunological graft loss is still a problem in solitary transplants. While the immunological pancreas graft loss rate at one year was 2% in SPK, it was 6% for PAK and PTA. The use of young donors with short preservation time showed a s…","author":[{"dropping-particle":"","family":"Gruessner","given":"Angelika C","non-dropping-particle":"","parse-names":false,"suffix":""},{"dropping-particle":"","family":"Sutherland","given":"David E R","non-dropping-particle":"","parse-names":false,"suffix":""}],"container-title":"Clinical transplants","id":"ITEM-1","issued":{"date-parts":[["2008"]]},"page":"45-56","title":"Pancreas transplant outcomes for United States (US) cases as reported to the United Network for Organ Sharing (UNOS) and the International Pancreas Transplant Registry (IPTR).","type":"article-journal"}}],"schema":"https://github.com/citation-style-language/schema/raw/master/csl-citation.json"} </w:instrText>
      </w:r>
      <w:r w:rsidRPr="008F667E">
        <w:rPr>
          <w:rFonts w:eastAsia="Times New Roman"/>
          <w:i/>
          <w:kern w:val="16"/>
        </w:rPr>
        <w:fldChar w:fldCharType="separate"/>
      </w:r>
      <w:r w:rsidRPr="009C5E27">
        <w:t>[152]</w:t>
      </w:r>
      <w:r w:rsidRPr="008F667E">
        <w:rPr>
          <w:rFonts w:eastAsia="Times New Roman"/>
          <w:i/>
          <w:kern w:val="16"/>
        </w:rPr>
        <w:fldChar w:fldCharType="end"/>
      </w:r>
      <w:r w:rsidRPr="008F667E">
        <w:rPr>
          <w:rFonts w:eastAsia="Times New Roman"/>
          <w:i/>
          <w:kern w:val="16"/>
        </w:rPr>
        <w:t xml:space="preserve">. Изолированную трансплантацию поджелудочной железы  в настоящее время в РФ пациентам с СД 1 до развития терминальной почечной недостаточности, как правило,  не проводят, так как операционный риск, вероятность отторжения и последствия иммуносупрессивной терапии настолько велики, что существенно снижают ожидаемую продолжительность и качество жизни пациентов </w:t>
      </w:r>
      <w:r w:rsidRPr="008F667E">
        <w:rPr>
          <w:rFonts w:eastAsia="Times New Roman"/>
          <w:i/>
          <w:kern w:val="16"/>
        </w:rPr>
        <w:fldChar w:fldCharType="begin" w:fldLock="1"/>
      </w:r>
      <w:r>
        <w:rPr>
          <w:rFonts w:eastAsia="Times New Roman"/>
          <w:i/>
          <w:kern w:val="16"/>
        </w:rPr>
        <w:instrText xml:space="preserve"> ADDIN ZOTERO_ITEM CSL_CITATION {"citationID":"83RtTaET","properties":{"formattedCitation":"[153]","plainCitation":"[153]","noteIndex":0},"citationItems":[{"id":"sLLDaBXo/ZUEq1ERO","uris":["http://www.mendeley.com/documents/?uuid=78487e30-e931-438c-834e-bfb89ed37267"],"itemData":{"DOI":"10.1097/TP.0b013e3181913fbf","ISSN":"0041-1337","author":[{"dropping-particle":"","family":"Scalea","given":"Joseph R.","non-dropping-particle":"","parse-names":false,"suffix":""},{"dropping-particle":"","family":"Butler","given":"Caroline C.","non-dropping-particle":"","parse-names":false,"suffix":""},{"dropping-particle":"","family":"Munivenkatappa","given":"Raghava B.","non-dropping-particle":"","parse-names":false,"suffix":""},{"dropping-particle":"","family":"Nogueira","given":"Joseph M.","non-dropping-particle":"","parse-names":false,"suffix":""},{"dropping-particle":"","family":"Campos","given":"Luis","non-dropping-particle":"","parse-names":false,"suffix":""},{"dropping-particle":"","family":"Haririan","given":"Abdolreza","non-dropping-particle":"","parse-names":false,"suffix":""},{"dropping-particle":"","family":"Barth","given":"Rolf N.","non-dropping-particle":"","parse-names":false,"suffix":""},{"dropping-particle":"","family":"Philosophe","given":"Benjamin","non-dropping-particle":"","parse-names":false,"suffix":""},{"dropping-particle":"","family":"Bartlett","given":"Stephen T.","non-dropping-particle":"","parse-names":false,"suffix":""},{"dropping-particle":"","family":"Cooper","given":"Matthew","non-dropping-particle":"","parse-names":false,"suffix":""}],"container-title":"Transplantation","id":"ITEM-1","issue":"12","issued":{"date-parts":[["2008","12"]]},"page":"1789-1794","title":"Pancreas Transplant Alone as an Independent Risk Factor for the Development of Renal Failure: A Retrospective Study","type":"article-journal","volume":"86"}}],"schema":"https://github.com/citation-style-language/schema/raw/master/csl-citation.json"} </w:instrText>
      </w:r>
      <w:r w:rsidRPr="008F667E">
        <w:rPr>
          <w:rFonts w:eastAsia="Times New Roman"/>
          <w:i/>
          <w:kern w:val="16"/>
        </w:rPr>
        <w:fldChar w:fldCharType="separate"/>
      </w:r>
      <w:r w:rsidRPr="009C5E27">
        <w:t>[153]</w:t>
      </w:r>
      <w:r w:rsidRPr="008F667E">
        <w:rPr>
          <w:rFonts w:eastAsia="Times New Roman"/>
          <w:i/>
          <w:kern w:val="16"/>
        </w:rPr>
        <w:fldChar w:fldCharType="end"/>
      </w:r>
      <w:r w:rsidRPr="008F667E">
        <w:rPr>
          <w:rFonts w:eastAsia="Times New Roman"/>
          <w:i/>
          <w:kern w:val="16"/>
        </w:rPr>
        <w:t>.</w:t>
      </w:r>
    </w:p>
    <w:p w14:paraId="22574B4C" w14:textId="77777777" w:rsidR="00CD3D4A" w:rsidRPr="00C81573" w:rsidRDefault="00CD3D4A" w:rsidP="00CD3D4A">
      <w:pPr>
        <w:pStyle w:val="2"/>
      </w:pPr>
      <w:bookmarkStart w:id="68" w:name="_Toc203629342"/>
      <w:r w:rsidRPr="00C81573">
        <w:t>3.</w:t>
      </w:r>
      <w:r>
        <w:t>5</w:t>
      </w:r>
      <w:r w:rsidRPr="00C81573">
        <w:t xml:space="preserve"> Иное лечение</w:t>
      </w:r>
      <w:bookmarkEnd w:id="67"/>
      <w:bookmarkEnd w:id="68"/>
    </w:p>
    <w:p w14:paraId="09F075B6" w14:textId="77777777" w:rsidR="00CD3D4A" w:rsidRPr="008F667E" w:rsidRDefault="00CD3D4A" w:rsidP="00CD3D4A">
      <w:pPr>
        <w:pStyle w:val="2"/>
      </w:pPr>
      <w:bookmarkStart w:id="69" w:name="_Toc24978174"/>
      <w:bookmarkStart w:id="70" w:name="_Toc203629343"/>
      <w:bookmarkStart w:id="71" w:name="__RefHeading___doc_4"/>
      <w:r w:rsidRPr="008F667E">
        <w:t xml:space="preserve">3.5.1 </w:t>
      </w:r>
      <w:r>
        <w:t>Терапевтическое о</w:t>
      </w:r>
      <w:r w:rsidRPr="008F667E">
        <w:t>бучение</w:t>
      </w:r>
      <w:bookmarkEnd w:id="69"/>
      <w:bookmarkEnd w:id="70"/>
    </w:p>
    <w:p w14:paraId="68E07096" w14:textId="77777777" w:rsidR="00CD3D4A" w:rsidRDefault="00CD3D4A" w:rsidP="00CD3D4A">
      <w:pPr>
        <w:rPr>
          <w:szCs w:val="24"/>
        </w:rPr>
      </w:pPr>
      <w:r w:rsidRPr="00A861D5">
        <w:rPr>
          <w:szCs w:val="24"/>
        </w:rPr>
        <w:t>Согласно решению ВОЗ терапевтическое обучение пациентов является самостоятельным разделом медицины и важнейшей составляющей лечения хронических заболеваний, прежде всего СД</w:t>
      </w:r>
      <w:r>
        <w:rPr>
          <w:szCs w:val="24"/>
        </w:rPr>
        <w:t xml:space="preserve"> </w:t>
      </w:r>
      <w:r>
        <w:rPr>
          <w:szCs w:val="24"/>
        </w:rPr>
        <w:fldChar w:fldCharType="begin" w:fldLock="1"/>
      </w:r>
      <w:r>
        <w:rPr>
          <w:szCs w:val="24"/>
        </w:rPr>
        <w:instrText xml:space="preserve"> ADDIN ZOTERO_ITEM CSL_CITATION {"citationID":"GGTSGtbg","properties":{"formattedCitation":"[154]","plainCitation":"[154]","noteIndex":0},"citationItems":[{"id":"sLLDaBXo/OPKNjCus","uris":["http://www.mendeley.com/documents/?uuid=e5a54b73-30e4-42e5-9198-0ec77d74b365"],"itemData":{"author":[{"dropping-particle":"","family":"Всемирная Организация Здравоохранения","given":"","non-dropping-particle":"","parse-names":false,"suffix":""}],"id":"ITEM-1","issued":{"date-parts":[["1998"]]},"publisher-place":"Москва","title":"Терапевтическое обучение больных. Программы непрерывного обучения для работников здравоохранения в области профилактики хронических заболеваний. Отчет рабочей группы ВОЗ","type":"report"}}],"schema":"https://github.com/citation-style-language/schema/raw/master/csl-citation.json"} </w:instrText>
      </w:r>
      <w:r>
        <w:rPr>
          <w:szCs w:val="24"/>
        </w:rPr>
        <w:fldChar w:fldCharType="separate"/>
      </w:r>
      <w:r w:rsidRPr="009C5E27">
        <w:t>[154]</w:t>
      </w:r>
      <w:r>
        <w:rPr>
          <w:szCs w:val="24"/>
        </w:rPr>
        <w:fldChar w:fldCharType="end"/>
      </w:r>
      <w:r>
        <w:rPr>
          <w:szCs w:val="24"/>
        </w:rPr>
        <w:t>.</w:t>
      </w:r>
    </w:p>
    <w:p w14:paraId="054C2C29" w14:textId="77777777" w:rsidR="00CD3D4A" w:rsidRPr="00A8494C" w:rsidRDefault="00CD3D4A" w:rsidP="00CD3D4A">
      <w:pPr>
        <w:rPr>
          <w:kern w:val="16"/>
          <w:szCs w:val="24"/>
        </w:rPr>
      </w:pPr>
      <w:r w:rsidRPr="00A8494C">
        <w:rPr>
          <w:kern w:val="16"/>
        </w:rPr>
        <w:t xml:space="preserve">Обучение является неотъемлемой частью комплекса терапевтических мероприятий при СД 1 и должно продолжаться на всем протяжении заболевания. </w:t>
      </w:r>
      <w:r w:rsidRPr="00A8494C">
        <w:rPr>
          <w:kern w:val="16"/>
          <w:szCs w:val="24"/>
        </w:rPr>
        <w:t>Лечение СД 1 обязательно включает обучение самоконтролю гликемии, принципам управления заболеванием (включая адаптацию доз инсулина).</w:t>
      </w:r>
    </w:p>
    <w:p w14:paraId="5646CDDA" w14:textId="77777777" w:rsidR="00CD3D4A" w:rsidRPr="008F667E" w:rsidRDefault="00CD3D4A" w:rsidP="00CD3D4A">
      <w:pPr>
        <w:pStyle w:val="afffff2"/>
        <w:numPr>
          <w:ilvl w:val="0"/>
          <w:numId w:val="1"/>
        </w:numPr>
        <w:tabs>
          <w:tab w:val="clear" w:pos="720"/>
          <w:tab w:val="num" w:pos="927"/>
          <w:tab w:val="num" w:pos="1211"/>
        </w:tabs>
        <w:ind w:left="927"/>
        <w:rPr>
          <w:rStyle w:val="ae"/>
          <w:rFonts w:eastAsia="Times New Roman"/>
          <w:b/>
          <w:sz w:val="24"/>
          <w:szCs w:val="24"/>
        </w:rPr>
      </w:pPr>
      <w:r w:rsidRPr="008F667E">
        <w:rPr>
          <w:b/>
        </w:rPr>
        <w:t xml:space="preserve">Рекомендуется </w:t>
      </w:r>
      <w:bookmarkStart w:id="72" w:name="_Hlk76648309"/>
      <w:r w:rsidRPr="008F667E">
        <w:t xml:space="preserve">проведение обучающих мероприятий со всеми пациентами с СД 1 от момента выявления заболевания и на всем его протяжении </w:t>
      </w:r>
      <w:r>
        <w:t xml:space="preserve">не реже 1 раза в 3 года </w:t>
      </w:r>
      <w:r w:rsidRPr="008F667E">
        <w:t>в целях повышения осведомленности пациентов и улучшения распознавания гипогликемии, снижения рисков развития тяжелой гипогликемии</w:t>
      </w:r>
      <w:bookmarkEnd w:id="72"/>
      <w:r w:rsidRPr="008F667E">
        <w:t xml:space="preserve">, </w:t>
      </w:r>
      <w:r w:rsidRPr="008F667E">
        <w:rPr>
          <w:lang w:eastAsia="ru-RU"/>
        </w:rPr>
        <w:t xml:space="preserve">для </w:t>
      </w:r>
      <w:r w:rsidRPr="008F667E">
        <w:t>достижения целевых показателей гликемического контроля</w:t>
      </w:r>
      <w:r w:rsidRPr="008F667E">
        <w:rPr>
          <w:lang w:eastAsia="ru-RU"/>
        </w:rPr>
        <w:t xml:space="preserve"> и улучшения самостоятельного управления заболеванием</w:t>
      </w:r>
      <w:r>
        <w:rPr>
          <w:lang w:eastAsia="ru-RU"/>
        </w:rPr>
        <w:t xml:space="preserve"> </w:t>
      </w:r>
      <w:r>
        <w:rPr>
          <w:lang w:eastAsia="ru-RU"/>
        </w:rPr>
        <w:fldChar w:fldCharType="begin" w:fldLock="1"/>
      </w:r>
      <w:r>
        <w:rPr>
          <w:lang w:eastAsia="ru-RU"/>
        </w:rPr>
        <w:instrText xml:space="preserve"> ADDIN ZOTERO_ITEM CSL_CITATION {"citationID":"a2b0uq0uqkf","properties":{"formattedCitation":"[15,34,102,106\\uc0\\u8211{}113,154\\uc0\\u8211{}159]","plainCitation":"[15,34,102,106–113,154–159]","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2025."}},{"id":"sLLDaBXo/yVihg8zd","uris":["http://www.mendeley.com/documents/?uuid=528504f3-8aad-41a0-b65b-61477237253f"],"itemData":{"DOI":"10.1056/NEJM200002103420603","ISSN":"0028-4793","PMID":"10666428","abstract":"BACKGROUND Among patients with type 1 diabetes mellitus, intensive therapy (with the aim of achieving near-normal blood glucose and glycosylated hemoglobin concentrations [hemoglobin A1c]) markedly reduces the risk of microvascular complications as compared with conventional therapy. To assess whether these benefits persist, we compared the effects of former and intensive conventional therapy on the recurrence and severity of retinopathy and nephropathy for four years after the end of the Diabetes Control and Complications Trial (DCCT). METHODS At the end of the DCCT, the patients in the conventional-therapy group were offered intensive therapy, and the care of all patients was transferred to their own physicians. Retinopathy was evaluated on the basis of centrally graded fundus photographs in 1208 patients during the fourth year after the DCCT ended, and nephropathy was evaluated on the basis of urine specimens obtained from 1302 patients during the third or fourth year, approximately half of whom were from each treatment group. RESULTS The difference in the median glycosylated hemoglobin values between the conventional-therapy and intensive-therapy groups during the 6.5 years of the DCCT (average, 9.1 percent and 7.2 percent, respectively) narrowed during follow-up (median during 4 years, 8.2 percent and 7.9 percent, respectively, P&lt;0.001). Nevertheless, the proportion of patients who had worsening retinopathy, including proliferative retinopathy, macular edema, and the need for laser therapy, was lower in the intensive-therapy group than in the conventional-therapy group (odds reduction, 72 percent to 87 percent, P&lt;0.001). The proportion of patients with an increase in urinary albumin excretion was significantly lower in the intensive-therapy group. CONCLUSIONS The reduction in the risk of progressive retinopathy and nephropathy resulting from intensive therapy in patients with type 1 diabetes persists for at least four years, despite increasing hyperglycemia.","author":[{"dropping-particle":"","family":"Diabetes Control and Complications Trial/Epidemiology of Diabetes Interventions and Complications Research Group","given":"","non-dropping-particle":"","parse-names":false,"suffix":""},{"dropping-particle":"","family":"Lachin","given":"John M","non-dropping-particle":"","parse-names":false,"suffix":""},{"dropping-particle":"","family":"Genuth","given":"Saul","non-dropping-particle":"","parse-names":false,"suffix":""},{"dropping-particle":"","family":"Cleary","given":"Patricia","non-dropping-particle":"","parse-names":false,"suffix":""},{"dropping-particle":"","family":"Davis","given":"Matthew D","non-dropping-particle":"","parse-names":false,"suffix":""},{"dropping-particle":"","family":"Nathan","given":"David M","non-dropping-particle":"","parse-names":false,"suffix":""}],"container-title":"The New England journal of medicine","id":"ITEM-2","issue":"6","issued":{"date-parts":[["2000"]]},"page":"381-389","title":"Retinopathy and nephropathy in patients with type 1 diabetes four years after a trial of intensive therapy.","type":"article-journal","volume":"342"}},{"id":"sLLDaBXo/Bm6QyRkg","uris":["http://www.mendeley.com/documents/?uuid=ee237206-a4fb-4e49-8a18-9078b4b0007d"],"itemData":{"DOI":"10.2337/dc10-1490","ISSN":"0149-5992","author":[{"dropping-particle":"","family":"Laurenzi","given":"A.","non-dropping-particle":"","parse-names":false,"suffix":""},{"dropping-particle":"","family":"Bolla","given":"A. M.","non-dropping-particle":"","parse-names":false,"suffix":""},{"dropping-particle":"","family":"Panigoni","given":"G.","non-dropping-particle":"","parse-names":false,"suffix":""},{"dropping-particle":"","family":"Doria","given":"V.","non-dropping-particle":"","parse-names":false,"suffix":""},{"dropping-particle":"","family":"Uccellatore","given":"A.","non-dropping-particle":"","parse-names":false,"suffix":""},{"dropping-particle":"","family":"Peretti","given":"E.","non-dropping-particle":"","parse-names":false,"suffix":""},{"dropping-particle":"","family":"Saibene","given":"A.","non-dropping-particle":"","parse-names":false,"suffix":""},{"dropping-particle":"","family":"Galimberti","given":"G.","non-dropping-particle":"","parse-names":false,"suffix":""},{"dropping-particle":"","family":"Bosi","given":"E.","non-dropping-particle":"","parse-names":false,"suffix":""},{"dropping-particle":"","family":"Scavini","given":"M.","non-dropping-particle":"","parse-names":false,"suffix":""}],"container-title":"Diabetes Care","id":"ITEM-3","issue":"4","issued":{"date-parts":[["2011","4","1"]]},"page":"823-827","title":"Effects of Carbohydrate Counting on Glucose Control and Quality of Life Over 24 Weeks in Adult Patients With Type 1 Diabetes on Continuous Subcutaneous Insulin Infusion: A randomized, prospective clinical trial (GIOCAR)","type":"article-journal","volume":"34"}},{"id":"sLLDaBXo/wIwPfwOT","uris":["http://www.mendeley.com/documents/?uuid=9e560d91-4b5f-42e3-baf7-b651d4bd000e"],"itemData":{"DOI":"10.1007/s00125-005-1905-1","ISSN":"0012-186X","author":[{"dropping-particle":"","family":"Sämann","given":"A.","non-dropping-particle":"","parse-names":false,"suffix":""},{"dropping-particle":"","family":"Mühlhauser","given":"I.","non-dropping-particle":"","parse-names":false,"suffix":""},{"dropping-particle":"","family":"Bender","given":"R.","non-dropping-particle":"","parse-names":false,"suffix":""},{"dropping-particle":"","family":"Kloos","given":"Ch.","non-dropping-particle":"","parse-names":false,"suffix":""},{"dropping-particle":"","family":"Müller","given":"U. A.","non-dropping-particle":"","parse-names":false,"suffix":""}],"container-title":"Diabetologia","id":"ITEM-4","issue":"10","issued":{"date-parts":[["2005","10","18"]]},"page":"1965-1970","title":"Glycaemic control and severe hypoglycaemia following training in flexible, intensive insulin therapy to enable dietary freedom in people with type 1 diabetes: a prospective implementation study","type":"article-journal","volume":"48"}},{"id":"sLLDaBXo/v9pRdVXw","uris":["http://www.mendeley.com/documents/?uuid=4ac27073-e045-4f5b-8274-808dfa421fb4"],"itemData":{"DOI":"10.1016/S2213-8587(13)70144-X","ISSN":"22138587","author":[{"dropping-particle":"","family":"Bell","given":"Kirstine J","non-dropping-particle":"","parse-names":false,"suffix":""},{"dropping-particle":"","family":"Barclay","given":"Alan W","non-dropping-particle":"","parse-names":false,"suffix":""},{"dropping-particle":"","family":"Petocz","given":"Peter","non-dropping-particle":"","parse-names":false,"suffix":""},{"dropping-particle":"","family":"Colagiuri","given":"Stephen","non-dropping-particle":"","parse-names":false,"suffix":""},{"dropping-particle":"","family":"Brand-Miller","given":"Jennie C","non-dropping-particle":"","parse-names":false,"suffix":""}],"container-title":"The Lancet Diabetes &amp; Endocrinology","id":"ITEM-5","issue":"2","issued":{"date-parts":[["2014","2"]]},"page":"133-140","title":"Efficacy of carbohydrate counting in type 1 diabetes: a systematic review and meta-analysis","type":"article-journal","volume":"2"}},{"id":"sLLDaBXo/syLqN0fQ","uris":["http://www.mendeley.com/documents/?uuid=ba011134-70f8-4f10-bd61-8af060e31cee"],"itemData":{"DOI":"10.1186/1472-6823-12-28","ISSN":"1472-6823","author":[{"dropping-particle":"","family":"Elliott","given":"Jackie","non-dropping-particle":"","parse-names":false,"suffix":""},{"dropping-particle":"","family":"Lawton","given":"Julia","non-dropping-particle":"","parse-names":false,"suffix":""},{"dropping-particle":"","family":"Rankin","given":"David","non-dropping-particle":"","parse-names":false,"suffix":""},{"dropping-particle":"","family":"Emery","given":"Celia","non-dropping-particle":"","parse-names":false,"suffix":""},{"dropping-particle":"","family":"Campbell","given":"Mike","non-dropping-particle":"","parse-names":false,"suffix":""},{"dropping-particle":"","family":"Dixon","given":"Simon","non-dropping-particle":"","parse-names":false,"suffix":""},{"dropping-particle":"","family":"Heller","given":"Simon","non-dropping-particle":"","parse-names":false,"suffix":""}],"container-title":"BMC Endocrine Disorders","id":"ITEM-6","issue":"1","issued":{"date-parts":[["2012","12","8"]]},"page":"28","title":"The 5x1 DAFNE study protocol: a cluster randomised trial comparing a standard 5 day DAFNE course delivered over 1 week against DAFNE training delivered over 1 day a week for 5 consecutive weeks","type":"article-journal","volume":"12"}},{"id":"sLLDaBXo/jB4EdUS5","uris":["http://www.mendeley.com/documents/?uuid=613a22f6-ea47-4348-9154-a45a379705d0"],"itemData":{"DOI":"10.2337/dc13-S100","ISSN":"0149-5992","author":[{"dropping-particle":"","family":"Haas","given":"L.","non-dropping-particle":"","parse-names":false,"suffix":""},{"dropping-particle":"","family":"Maryniuk","given":"M.","non-dropping-particle":"","parse-names":false,"suffix":""},{"dropping-particle":"","family":"Beck","given":"J.","non-dropping-particle":"","parse-names":false,"suffix":""},{"dropping-particle":"","family":"Cox","given":"C. E.","non-dropping-particle":"","parse-names":false,"suffix":""},{"dropping-particle":"","family":"Duker","given":"P.","non-dropping-particle":"","parse-names":false,"suffix":""},{"dropping-particle":"","family":"Edwards","given":"L.","non-dropping-particle":"","parse-names":false,"suffix":""},{"dropping-particle":"","family":"Fisher","given":"E. B.","non-dropping-particle":"","parse-names":false,"suffix":""},{"dropping-particle":"","family":"Hanson","given":"L.","non-dropping-particle":"","parse-names":false,"suffix":""},{"dropping-particle":"","family":"Kent","given":"D.","non-dropping-particle":"","parse-names":false,"suffix":""},{"dropping-particle":"","family":"Kolb","given":"L.","non-dropping-particle":"","parse-names":false,"suffix":""},{"dropping-particle":"","family":"McLaughlin","given":"S.","non-dropping-particle":"","parse-names":false,"suffix":""},{"dropping-particle":"","family":"Orzeck","given":"E.","non-dropping-particle":"","parse-names":false,"suffix":""},{"dropping-particle":"","family":"Piette","given":"J. D.","non-dropping-particle":"","parse-names":false,"suffix":""},{"dropping-particle":"","family":"Rhinehart","given":"A. S.","non-dropping-particle":"","parse-names":false,"suffix":""},{"dropping-particle":"","family":"Rothman","given":"R.","non-dropping-particle":"","parse-names":false,"suffix":""},{"dropping-particle":"","family":"Sklaroff","given":"S.","non-dropping-particle":"","parse-names":false,"suffix":""},{"dropping-particle":"","family":"Tomky","given":"D.","non-dropping-particle":"","parse-names":false,"suffix":""},{"dropping-particle":"","family":"Youssef","given":"G.","non-dropping-particle":"","parse-names":false,"suffix":""}],"container-title":"Diabetes Care","id":"ITEM-7","issue":"Supplement_1","issued":{"date-parts":[["2013","1","1"]]},"page":"S100-S108","title":"National Standards for Diabetes Self-Management Education and Support","type":"article-journal","volume":"36"}},{"id":"sLLDaBXo/i7Z4aoPn","uris":["http://www.mendeley.com/documents/?uuid=f5717dca-5948-41e1-aec0-4026a7a80254"],"itemData":{"DOI":"10.2337/dc12-0080","ISSN":"0149-5992","author":[{"dropping-particle":"","family":"Cooke","given":"D.","non-dropping-particle":"","parse-names":false,"suffix":""},{"dropping-particle":"","family":"Bond","given":"R.","non-dropping-particle":"","parse-names":false,"suffix":""},{"dropping-particle":"","family":"Lawton","given":"J.","non-dropping-particle":"","parse-names":false,"suffix":""},{"dropping-particle":"","family":"Rankin","given":"D.","non-dropping-particle":"","parse-names":false,"suffix":""},{"dropping-particle":"","family":"Heller","given":"S.","non-dropping-particle":"","parse-names":false,"suffix":""},{"dropping-particle":"","family":"Clark","given":"M.","non-dropping-particle":"","parse-names":false,"suffix":""},{"dropping-particle":"","family":"Speight","given":"J.","non-dropping-particle":"","parse-names":false,"suffix":""}],"container-title":"Diabetes Care","id":"ITEM-8","issue":"2","issued":{"date-parts":[["2013","2","1"]]},"page":"270-272","title":"Structured Type 1 Diabetes Education Delivered Within Routine Care: Impact on glycemic control and diabetes-specific quality of life","type":"article-journal","volume":"36"}},{"id":"sLLDaBXo/AdBTigSy","uris":["http://www.mendeley.com/documents/?uuid=904e2ce6-c3f6-4e4e-aba0-62280a0fce50"],"itemData":{"DOI":"10.1016/j.jand.2017.03.023","ISSN":"22122672","author":[{"dropping-particle":"","family":"MacLeod","given":"Janice","non-dropping-particle":"","parse-names":false,"suffix":""},{"dropping-particle":"","family":"Franz","given":"Marion J.","non-dropping-particle":"","parse-names":false,"suffix":""},{"dropping-particle":"","family":"Handu","given":"Deepa","non-dropping-particle":"","parse-names":false,"suffix":""},{"dropping-particle":"","family":"Gradwell","given":"Erica","non-dropping-particle":"","parse-names":false,"suffix":""},{"dropping-particle":"","family":"Brown","given":"Catherine","non-dropping-particle":"","parse-names":false,"suffix":""},{"dropping-particle":"","family":"Evert","given":"Alison","non-dropping-particle":"","parse-names":false,"suffix":""},{"dropping-particle":"","family":"Reppert","given":"Adam","non-dropping-particle":"","parse-names":false,"suffix":""},{"dropping-particle":"","family":"Robinson","given":"Megan","non-dropping-particle":"","parse-names":false,"suffix":""}],"container-title":"Journal of the Academy of Nutrition and Dietetics","id":"ITEM-9","issue":"10","issued":{"date-parts":[["2017","10"]]},"page":"1637-1658","title":"Academy of Nutrition and Dietetics Nutrition Practice Guideline for Type 1 and Type 2 Diabetes in Adults: Nutrition Intervention Evidence Reviews and Recommendations","type":"article-journal","volume":"117"}},{"id":"sLLDaBXo/DQB9WUFW","uris":["http://www.mendeley.com/documents/?uuid=5179efdb-8acf-4f36-96c7-cd76a5bdb418"],"itemData":{"DOI":"10.1136/bmj.325.7367.746","ISSN":"09598138","author":[{"dropping-particle":"","family":"DAFNE Study Group","given":"","non-dropping-particle":"","parse-names":false,"suffix":""}],"container-title":"BMJ","id":"ITEM-10","issue":"7367","issued":{"date-parts":[["2002","10","5"]]},"page":"746-746","title":"Training in flexible, intensive insulin management to enable dietary freedom in people with type 1 diabetes: dose adjustment for normal eating (DAFNE) randomised controlled trial","type":"article-journal","volume":"325"}},{"id":"sLLDaBXo/EiEhsd9o","uris":["http://www.mendeley.com/documents/?uuid=16d8e4ee-331a-437c-905b-649c213c9860"],"itemData":{"DOI":"10.3945/ajcn.2008.26498","ISSN":"0002-9165","author":[{"dropping-particle":"","family":"Delahanty","given":"Linda M","non-dropping-particle":"","parse-names":false,"suffix":""},{"dropping-particle":"","family":"Nathan","given":"David M","non-dropping-particle":"","parse-names":false,"suffix":""},{"dropping-particle":"","family":"Lachin","given":"John M","non-dropping-particle":"","parse-names":false,"suffix":""},{"dropping-particle":"","family":"Hu","given":"Frank B","non-dropping-particle":"","parse-names":false,"suffix":""},{"dropping-particle":"","family":"Cleary","given":"Patricia A","non-dropping-particle":"","parse-names":false,"suffix":""},{"dropping-particle":"","family":"Ziegler","given":"Georgia K","non-dropping-particle":"","parse-names":false,"suffix":""},{"dropping-particle":"","family":"Wylie-Rosett","given":"Judith","non-dropping-particle":"","parse-names":false,"suffix":""},{"dropping-particle":"","family":"Wexler","given":"Deborah J","non-dropping-particle":"","parse-names":false,"suffix":""}],"container-title":"The American Journal of Clinical Nutrition","id":"ITEM-11","issue":"2","issued":{"date-parts":[["2009","2","1"]]},"page":"518-524","title":"Association of diet with glycated hemoglobin during intensive treatment of type 1 diabetes in the Diabetes Control and Complications Trial","type":"article-journal","volume":"89"}},{"id":"sLLDaBXo/kAazbzSg","uris":["http://www.mendeley.com/documents/?uuid=29b46eed-23dc-47f5-9363-82b0e21cf0b7"],"itemData":{"DOI":"10.12968/bjcn.2009.14.9.43916","ISSN":"1462-4753","author":[{"dropping-particle":"","family":"Deakin","given":"Trudi","non-dropping-particle":"","parse-names":false,"suffix":""},{"dropping-particle":"","family":"Whitham","given":"Claire","non-dropping-particle":"","parse-names":false,"suffix":""}],"container-title":"British Journal of Community Nursing","id":"ITEM-12","issue":"9","issued":{"date-parts":[["2009","9"]]},"page":"398-404","title":"Structured patient education: the X-PERT Programme","type":"article-journal","volume":"14"}},{"id":"sLLDaBXo/OPKNjCus","uris":["http://www.mendeley.com/documents/?uuid=e5a54b73-30e4-42e5-9198-0ec77d74b365"],"itemData":{"author":[{"dropping-particle":"","family":"Всемирная Организация Здравоохранения","given":"","non-dropping-particle":"","parse-names":false,"suffix":""}],"id":"ITEM-13","issued":{"date-parts":[["1998"]]},"publisher-place":"Москва","title":"Терапевтическое обучение больных. Программы непрерывного обучения для работников здравоохранения в области профилактики хронических заболеваний. Отчет рабочей группы ВОЗ","type":"report"}},{"id":"sLLDaBXo/az5ITUkn","uris":["http://www.mendeley.com/documents/?uuid=8a6ab53d-1ab6-4993-a50e-d2b6116eda14"],"itemData":{"DOI":"10.14341/probl12004","author":[{"dropping-particle":"","family":"Старостина","given":"Е.Г.","non-dropping-particle":"","parse-names":false,"suffix":""},{"dropping-particle":"","family":"Анциферов","given":"М.Б.","non-dropping-particle":"","parse-names":false,"suffix":""},{"dropping-particle":"","family":"Галстян","given":"Г.Р.","non-dropping-particle":"","parse-names":false,"suffix":""},{"dropping-particle":"","family":"Дедов","given":"И.И.","non-dropping-particle":"","parse-names":false,"suffix":""}],"container-title":"Проблемы эндокринологии","id":"ITEM-14","issue":"3","issued":{"date-parts":[["1994"]]},"page":"12-15","title":"Эффективность программы интенсивного лечения и обучения больных сахарным диабетом 1 типа","type":"article-journal","volume":"40"}},{"id":4214,"uris":["http://zotero.org/users/10727793/items/5I9CZKDX"],"itemData":{"id":4214,"type":"article-journal","abstract":"The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Care","DOI":"10.2337/dc25-S005","ISSN":"1935-5548","issue":"1 Suppl 1","journalAbbreviation":"Diabetes Care","language":"eng","note":"PMID: 39651983\nPMCID: PMC11635047","page":"S86-S127","source":"PubMed","title":"5. Facilitating Positive Health Behaviors and Well-being to Improve Health Outcomes: Standards of Care in Diabetes-2025","title-short":"5. Facilitating Positive Health Behaviors and Well-being to Improve Health Outcomes","volume":"48","author":[{"literal":"American Diabetes Association Professional Practice Committee"}],"issued":{"date-parts":[["2025",1,1]]}}},{"id":"sLLDaBXo/Qr2NIzLJ","uris":["http://www.mendeley.com/documents/?uuid=44a197aa-9e4c-4f23-aa94-77ff0d9b0882"],"itemData":{"DOI":"10.2337/dc15-0102","ISSN":"0149-5992","author":[{"dropping-particle":"","family":"Yeoh","given":"Ester","non-dropping-particle":"","parse-names":false,"suffix":""},{"dropping-particle":"","family":"Choudhary","given":"Pratik","non-dropping-particle":"","parse-names":false,"suffix":""},{"dropping-particle":"","family":"Nwokolo","given":"Munachiso","non-dropping-particle":"","parse-names":false,"suffix":""},{"dropping-particle":"","family":"Ayis","given":"Salma","non-dropping-particle":"","parse-names":false,"suffix":""},{"dropping-particle":"","family":"Amiel","given":"Stephanie A.","non-dropping-particle":"","parse-names":false,"suffix":""}],"container-title":"Diabetes Care","id":"ITEM-17","issue":"8","issued":{"date-parts":[["2015","8"]]},"page":"1592-1609","title":"Interventions That Restore Awareness of Hypoglycemia in Adults With Type 1 Diabetes: A Systematic Review and Meta-analysis","type":"article-journal","volume":"38"}},{"id":"sLLDaBXo/gVlecLeu","uris":["http://www.mendeley.com/documents/?uuid=887a1ebb-3922-4f6e-b39a-325a1036129a"],"itemData":{"DOI":"10.1016/S0738-3991(03)00016-8","ISSN":"07383991","author":[{"dropping-particle":"","family":"Ellis","given":"Shelley E","non-dropping-particle":"","parse-names":false,"suffix":""},{"dropping-particle":"","family":"Speroff","given":"Theodore","non-dropping-particle":"","parse-names":false,"suffix":""},{"dropping-particle":"","family":"Dittus","given":"Robert S","non-dropping-particle":"","parse-names":false,"suffix":""},{"dropping-particle":"","family":"Brown","given":"Anne","non-dropping-particle":"","parse-names":false,"suffix":""},{"dropping-particle":"","family":"Pichert","given":"James W","non-dropping-particle":"","parse-names":false,"suffix":""},{"dropping-particle":"","family":"Elasy","given":"Tom A","non-dropping-particle":"","parse-names":false,"suffix":""}],"container-title":"Patient Education and Counseling","id":"ITEM-18","issue":"1","issued":{"date-parts":[["2004","1"]]},"page":"97-105","title":"Diabetes patient education: a meta-analysis and meta-regression","type":"article-journal","volume":"52"}}],"schema":"https://github.com/citation-style-language/schema/raw/master/csl-citation.json"} </w:instrText>
      </w:r>
      <w:r>
        <w:rPr>
          <w:lang w:eastAsia="ru-RU"/>
        </w:rPr>
        <w:fldChar w:fldCharType="separate"/>
      </w:r>
      <w:r w:rsidRPr="009C5E27">
        <w:rPr>
          <w:kern w:val="0"/>
        </w:rPr>
        <w:t>[15,34,102,106–113,154–159]</w:t>
      </w:r>
      <w:r>
        <w:rPr>
          <w:lang w:eastAsia="ru-RU"/>
        </w:rPr>
        <w:fldChar w:fldCharType="end"/>
      </w:r>
      <w:r w:rsidRPr="005F13CE">
        <w:t>.</w:t>
      </w:r>
    </w:p>
    <w:p w14:paraId="7553FD6F" w14:textId="77777777" w:rsidR="00CD3D4A" w:rsidRPr="00C53604" w:rsidRDefault="00CD3D4A" w:rsidP="00CD3D4A">
      <w:pPr>
        <w:pStyle w:val="afffff2"/>
        <w:tabs>
          <w:tab w:val="clear" w:pos="927"/>
        </w:tabs>
        <w:ind w:left="709" w:firstLine="0"/>
        <w:rPr>
          <w:rFonts w:eastAsia="Times New Roman"/>
          <w:b/>
        </w:rPr>
      </w:pPr>
      <w:r w:rsidRPr="008F667E">
        <w:rPr>
          <w:rFonts w:eastAsia="Times New Roman"/>
          <w:b/>
        </w:rPr>
        <w:t xml:space="preserve">Уровень убедительности рекомендаций </w:t>
      </w:r>
      <w:r>
        <w:rPr>
          <w:rFonts w:eastAsia="Times New Roman"/>
          <w:b/>
          <w:lang w:val="en-US"/>
        </w:rPr>
        <w:t>B</w:t>
      </w:r>
      <w:r w:rsidRPr="008F667E">
        <w:rPr>
          <w:rFonts w:eastAsia="Times New Roman"/>
          <w:b/>
        </w:rPr>
        <w:t xml:space="preserve"> (уровень достоверности доказательств – </w:t>
      </w:r>
      <w:r w:rsidRPr="001B1FFF">
        <w:rPr>
          <w:rFonts w:eastAsia="Times New Roman"/>
          <w:b/>
        </w:rPr>
        <w:t>1</w:t>
      </w:r>
      <w:r w:rsidRPr="008F667E">
        <w:rPr>
          <w:rFonts w:eastAsia="Times New Roman"/>
          <w:b/>
        </w:rPr>
        <w:t>)</w:t>
      </w:r>
    </w:p>
    <w:p w14:paraId="322E71FA" w14:textId="77777777" w:rsidR="00CD3D4A" w:rsidRPr="00D305FA"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hint="eastAsia"/>
          <w:i/>
          <w:kern w:val="16"/>
        </w:rPr>
        <w:t>Цели</w:t>
      </w:r>
      <w:r w:rsidRPr="008F667E">
        <w:rPr>
          <w:rFonts w:eastAsia="Times New Roman"/>
          <w:i/>
          <w:kern w:val="16"/>
        </w:rPr>
        <w:t xml:space="preserve"> </w:t>
      </w:r>
      <w:r w:rsidRPr="008F667E">
        <w:rPr>
          <w:rFonts w:eastAsia="Times New Roman" w:hint="eastAsia"/>
          <w:i/>
          <w:kern w:val="16"/>
        </w:rPr>
        <w:t>и</w:t>
      </w:r>
      <w:r w:rsidRPr="008F667E">
        <w:rPr>
          <w:rFonts w:eastAsia="Times New Roman"/>
          <w:i/>
          <w:kern w:val="16"/>
        </w:rPr>
        <w:t xml:space="preserve"> </w:t>
      </w:r>
      <w:r w:rsidRPr="008F667E">
        <w:rPr>
          <w:rFonts w:eastAsia="Times New Roman" w:hint="eastAsia"/>
          <w:i/>
          <w:kern w:val="16"/>
        </w:rPr>
        <w:t>задачи</w:t>
      </w:r>
      <w:r w:rsidRPr="008F667E">
        <w:rPr>
          <w:rFonts w:eastAsia="Times New Roman"/>
          <w:i/>
          <w:kern w:val="16"/>
        </w:rPr>
        <w:t xml:space="preserve"> </w:t>
      </w:r>
      <w:r w:rsidRPr="008F667E">
        <w:rPr>
          <w:rFonts w:eastAsia="Times New Roman" w:hint="eastAsia"/>
          <w:i/>
          <w:kern w:val="16"/>
        </w:rPr>
        <w:t>обучения</w:t>
      </w:r>
      <w:r w:rsidRPr="008F667E">
        <w:rPr>
          <w:rFonts w:eastAsia="Times New Roman"/>
          <w:i/>
          <w:kern w:val="16"/>
        </w:rPr>
        <w:t xml:space="preserve"> </w:t>
      </w:r>
      <w:r w:rsidRPr="008F667E">
        <w:rPr>
          <w:rFonts w:eastAsia="Times New Roman" w:hint="eastAsia"/>
          <w:i/>
          <w:kern w:val="16"/>
        </w:rPr>
        <w:t>должны</w:t>
      </w:r>
      <w:r w:rsidRPr="008F667E">
        <w:rPr>
          <w:rFonts w:eastAsia="Times New Roman"/>
          <w:i/>
          <w:kern w:val="16"/>
        </w:rPr>
        <w:t xml:space="preserve"> </w:t>
      </w:r>
      <w:r w:rsidRPr="008F667E">
        <w:rPr>
          <w:rFonts w:eastAsia="Times New Roman" w:hint="eastAsia"/>
          <w:i/>
          <w:kern w:val="16"/>
        </w:rPr>
        <w:t>быть</w:t>
      </w:r>
      <w:r w:rsidRPr="008F667E">
        <w:rPr>
          <w:rFonts w:eastAsia="Times New Roman"/>
          <w:i/>
          <w:kern w:val="16"/>
        </w:rPr>
        <w:t xml:space="preserve"> </w:t>
      </w:r>
      <w:r w:rsidRPr="008F667E">
        <w:rPr>
          <w:rFonts w:eastAsia="Times New Roman" w:hint="eastAsia"/>
          <w:i/>
          <w:kern w:val="16"/>
        </w:rPr>
        <w:t>конкретизированы</w:t>
      </w:r>
      <w:r w:rsidRPr="008F667E">
        <w:rPr>
          <w:rFonts w:eastAsia="Times New Roman"/>
          <w:i/>
          <w:kern w:val="16"/>
        </w:rPr>
        <w:t xml:space="preserve"> </w:t>
      </w:r>
      <w:r w:rsidRPr="008F667E">
        <w:rPr>
          <w:rFonts w:eastAsia="Times New Roman" w:hint="eastAsia"/>
          <w:i/>
          <w:kern w:val="16"/>
        </w:rPr>
        <w:t>в</w:t>
      </w:r>
      <w:r w:rsidRPr="008F667E">
        <w:rPr>
          <w:rFonts w:eastAsia="Times New Roman"/>
          <w:i/>
          <w:kern w:val="16"/>
        </w:rPr>
        <w:t xml:space="preserve"> </w:t>
      </w:r>
      <w:r w:rsidRPr="008F667E">
        <w:rPr>
          <w:rFonts w:eastAsia="Times New Roman" w:hint="eastAsia"/>
          <w:i/>
          <w:kern w:val="16"/>
        </w:rPr>
        <w:t>соответствии</w:t>
      </w:r>
      <w:r w:rsidRPr="008F667E">
        <w:rPr>
          <w:rFonts w:eastAsia="Times New Roman"/>
          <w:i/>
          <w:kern w:val="16"/>
        </w:rPr>
        <w:t xml:space="preserve"> </w:t>
      </w:r>
      <w:r w:rsidRPr="008F667E">
        <w:rPr>
          <w:rFonts w:eastAsia="Times New Roman" w:hint="eastAsia"/>
          <w:i/>
          <w:kern w:val="16"/>
        </w:rPr>
        <w:t>с</w:t>
      </w:r>
      <w:r w:rsidRPr="008F667E">
        <w:rPr>
          <w:rFonts w:eastAsia="Times New Roman"/>
          <w:i/>
          <w:kern w:val="16"/>
        </w:rPr>
        <w:t xml:space="preserve"> </w:t>
      </w:r>
      <w:r w:rsidRPr="008F667E">
        <w:rPr>
          <w:rFonts w:eastAsia="Times New Roman" w:hint="eastAsia"/>
          <w:i/>
          <w:kern w:val="16"/>
        </w:rPr>
        <w:t>актуальным</w:t>
      </w:r>
      <w:r w:rsidRPr="008F667E">
        <w:rPr>
          <w:rFonts w:eastAsia="Times New Roman"/>
          <w:i/>
          <w:kern w:val="16"/>
        </w:rPr>
        <w:t xml:space="preserve"> </w:t>
      </w:r>
      <w:r w:rsidRPr="008F667E">
        <w:rPr>
          <w:rFonts w:eastAsia="Times New Roman" w:hint="eastAsia"/>
          <w:i/>
          <w:kern w:val="16"/>
        </w:rPr>
        <w:t>состоянием</w:t>
      </w:r>
      <w:r w:rsidRPr="008F667E">
        <w:rPr>
          <w:rFonts w:eastAsia="Times New Roman"/>
          <w:i/>
          <w:kern w:val="16"/>
        </w:rPr>
        <w:t xml:space="preserve"> </w:t>
      </w:r>
      <w:r w:rsidRPr="008F667E">
        <w:rPr>
          <w:rFonts w:eastAsia="Times New Roman" w:hint="eastAsia"/>
          <w:i/>
          <w:kern w:val="16"/>
        </w:rPr>
        <w:t>пациента</w:t>
      </w:r>
      <w:r w:rsidRPr="008F667E">
        <w:rPr>
          <w:rFonts w:eastAsia="Times New Roman"/>
          <w:i/>
          <w:kern w:val="16"/>
        </w:rPr>
        <w:t xml:space="preserve">. </w:t>
      </w:r>
      <w:r w:rsidRPr="008F667E">
        <w:rPr>
          <w:rFonts w:eastAsia="Times New Roman" w:hint="eastAsia"/>
          <w:i/>
          <w:kern w:val="16"/>
        </w:rPr>
        <w:t>В</w:t>
      </w:r>
      <w:r w:rsidRPr="008F667E">
        <w:rPr>
          <w:rFonts w:eastAsia="Times New Roman"/>
          <w:i/>
          <w:kern w:val="16"/>
        </w:rPr>
        <w:t xml:space="preserve"> </w:t>
      </w:r>
      <w:r>
        <w:rPr>
          <w:rFonts w:eastAsia="Times New Roman"/>
          <w:i/>
          <w:kern w:val="16"/>
        </w:rPr>
        <w:t>«Ш</w:t>
      </w:r>
      <w:r w:rsidRPr="008F667E">
        <w:rPr>
          <w:rFonts w:eastAsia="Times New Roman" w:hint="eastAsia"/>
          <w:i/>
          <w:kern w:val="16"/>
        </w:rPr>
        <w:t>колу</w:t>
      </w:r>
      <w:r w:rsidRPr="008F667E">
        <w:rPr>
          <w:rFonts w:eastAsia="Times New Roman"/>
          <w:i/>
          <w:kern w:val="16"/>
        </w:rPr>
        <w:t xml:space="preserve"> </w:t>
      </w:r>
      <w:r>
        <w:rPr>
          <w:rFonts w:eastAsia="Times New Roman"/>
          <w:i/>
          <w:kern w:val="16"/>
        </w:rPr>
        <w:t xml:space="preserve">для пациентов с сахарным </w:t>
      </w:r>
      <w:r w:rsidRPr="008F667E">
        <w:rPr>
          <w:rFonts w:eastAsia="Times New Roman" w:hint="eastAsia"/>
          <w:i/>
          <w:kern w:val="16"/>
        </w:rPr>
        <w:t>диабет</w:t>
      </w:r>
      <w:r w:rsidRPr="00D305FA">
        <w:rPr>
          <w:rFonts w:eastAsia="Times New Roman" w:hint="eastAsia"/>
          <w:i/>
          <w:kern w:val="16"/>
        </w:rPr>
        <w:t>ом</w:t>
      </w:r>
      <w:r>
        <w:rPr>
          <w:rFonts w:eastAsia="Times New Roman"/>
          <w:i/>
          <w:kern w:val="16"/>
        </w:rPr>
        <w:t>»</w:t>
      </w:r>
      <w:r w:rsidRPr="008F667E">
        <w:rPr>
          <w:rFonts w:eastAsia="Times New Roman"/>
          <w:i/>
          <w:kern w:val="16"/>
        </w:rPr>
        <w:t xml:space="preserve"> </w:t>
      </w:r>
      <w:r w:rsidRPr="008F667E">
        <w:rPr>
          <w:rFonts w:eastAsia="Times New Roman" w:hint="eastAsia"/>
          <w:i/>
          <w:kern w:val="16"/>
        </w:rPr>
        <w:t>направляются</w:t>
      </w:r>
      <w:r w:rsidRPr="008F667E">
        <w:rPr>
          <w:rFonts w:eastAsia="Times New Roman"/>
          <w:i/>
          <w:kern w:val="16"/>
        </w:rPr>
        <w:t xml:space="preserve"> пациенты, </w:t>
      </w:r>
      <w:r w:rsidRPr="008F667E">
        <w:rPr>
          <w:rFonts w:eastAsia="Times New Roman" w:hint="eastAsia"/>
          <w:i/>
          <w:kern w:val="16"/>
        </w:rPr>
        <w:t>не</w:t>
      </w:r>
      <w:r w:rsidRPr="008F667E">
        <w:rPr>
          <w:rFonts w:eastAsia="Times New Roman"/>
          <w:i/>
          <w:kern w:val="16"/>
        </w:rPr>
        <w:t xml:space="preserve"> </w:t>
      </w:r>
      <w:r w:rsidRPr="008F667E">
        <w:rPr>
          <w:rFonts w:eastAsia="Times New Roman" w:hint="eastAsia"/>
          <w:i/>
          <w:kern w:val="16"/>
        </w:rPr>
        <w:t>проходившие</w:t>
      </w:r>
      <w:r w:rsidRPr="008F667E">
        <w:rPr>
          <w:rFonts w:eastAsia="Times New Roman"/>
          <w:i/>
          <w:kern w:val="16"/>
        </w:rPr>
        <w:t xml:space="preserve"> </w:t>
      </w:r>
      <w:r w:rsidRPr="008F667E">
        <w:rPr>
          <w:rFonts w:eastAsia="Times New Roman" w:hint="eastAsia"/>
          <w:i/>
          <w:kern w:val="16"/>
        </w:rPr>
        <w:t>обучения</w:t>
      </w:r>
      <w:r w:rsidRPr="008F667E">
        <w:rPr>
          <w:rFonts w:eastAsia="Times New Roman"/>
          <w:i/>
          <w:kern w:val="16"/>
        </w:rPr>
        <w:t xml:space="preserve"> (</w:t>
      </w:r>
      <w:r w:rsidRPr="008F667E">
        <w:rPr>
          <w:rFonts w:eastAsia="Times New Roman" w:hint="eastAsia"/>
          <w:i/>
          <w:kern w:val="16"/>
        </w:rPr>
        <w:t>первичный</w:t>
      </w:r>
      <w:r w:rsidRPr="008F667E">
        <w:rPr>
          <w:rFonts w:eastAsia="Times New Roman"/>
          <w:i/>
          <w:kern w:val="16"/>
        </w:rPr>
        <w:t xml:space="preserve"> </w:t>
      </w:r>
      <w:r w:rsidRPr="008F667E">
        <w:rPr>
          <w:rFonts w:eastAsia="Times New Roman" w:hint="eastAsia"/>
          <w:i/>
          <w:kern w:val="16"/>
        </w:rPr>
        <w:t>цикл</w:t>
      </w:r>
      <w:r w:rsidRPr="008F667E">
        <w:rPr>
          <w:rFonts w:eastAsia="Times New Roman"/>
          <w:i/>
          <w:kern w:val="16"/>
        </w:rPr>
        <w:t xml:space="preserve">), </w:t>
      </w:r>
      <w:r w:rsidRPr="008F667E">
        <w:rPr>
          <w:rFonts w:eastAsia="Times New Roman" w:hint="eastAsia"/>
          <w:i/>
          <w:kern w:val="16"/>
        </w:rPr>
        <w:t>или</w:t>
      </w:r>
      <w:r w:rsidRPr="008F667E">
        <w:rPr>
          <w:rFonts w:eastAsia="Times New Roman"/>
          <w:i/>
          <w:kern w:val="16"/>
        </w:rPr>
        <w:t xml:space="preserve"> пациенты, </w:t>
      </w:r>
      <w:r w:rsidRPr="008F667E">
        <w:rPr>
          <w:rFonts w:eastAsia="Times New Roman" w:hint="eastAsia"/>
          <w:i/>
          <w:kern w:val="16"/>
        </w:rPr>
        <w:t>уже</w:t>
      </w:r>
      <w:r w:rsidRPr="008F667E">
        <w:rPr>
          <w:rFonts w:eastAsia="Times New Roman"/>
          <w:i/>
          <w:kern w:val="16"/>
        </w:rPr>
        <w:t xml:space="preserve"> </w:t>
      </w:r>
      <w:r w:rsidRPr="008F667E">
        <w:rPr>
          <w:rFonts w:eastAsia="Times New Roman" w:hint="eastAsia"/>
          <w:i/>
          <w:kern w:val="16"/>
        </w:rPr>
        <w:t>прошедшие</w:t>
      </w:r>
      <w:r w:rsidRPr="008F667E">
        <w:rPr>
          <w:rFonts w:eastAsia="Times New Roman"/>
          <w:i/>
          <w:kern w:val="16"/>
        </w:rPr>
        <w:t xml:space="preserve"> </w:t>
      </w:r>
      <w:r w:rsidRPr="008F667E">
        <w:rPr>
          <w:rFonts w:eastAsia="Times New Roman" w:hint="eastAsia"/>
          <w:i/>
          <w:kern w:val="16"/>
        </w:rPr>
        <w:t>обучение</w:t>
      </w:r>
      <w:r w:rsidRPr="008F667E">
        <w:rPr>
          <w:rFonts w:eastAsia="Times New Roman"/>
          <w:i/>
          <w:kern w:val="16"/>
        </w:rPr>
        <w:t xml:space="preserve"> (</w:t>
      </w:r>
      <w:r w:rsidRPr="008F667E">
        <w:rPr>
          <w:rFonts w:eastAsia="Times New Roman" w:hint="eastAsia"/>
          <w:i/>
          <w:kern w:val="16"/>
        </w:rPr>
        <w:t>повторные</w:t>
      </w:r>
      <w:r w:rsidRPr="008F667E">
        <w:rPr>
          <w:rFonts w:eastAsia="Times New Roman"/>
          <w:i/>
          <w:kern w:val="16"/>
        </w:rPr>
        <w:t xml:space="preserve"> </w:t>
      </w:r>
      <w:r w:rsidRPr="008F667E">
        <w:rPr>
          <w:rFonts w:eastAsia="Times New Roman" w:hint="eastAsia"/>
          <w:i/>
          <w:kern w:val="16"/>
        </w:rPr>
        <w:t>циклы</w:t>
      </w:r>
      <w:r w:rsidRPr="008F667E">
        <w:rPr>
          <w:rFonts w:eastAsia="Times New Roman"/>
          <w:i/>
          <w:kern w:val="16"/>
        </w:rPr>
        <w:t xml:space="preserve">), </w:t>
      </w:r>
      <w:r w:rsidRPr="008F667E">
        <w:rPr>
          <w:rFonts w:eastAsia="Times New Roman" w:hint="eastAsia"/>
          <w:i/>
          <w:kern w:val="16"/>
        </w:rPr>
        <w:t>для</w:t>
      </w:r>
      <w:r w:rsidRPr="008F667E">
        <w:rPr>
          <w:rFonts w:eastAsia="Times New Roman"/>
          <w:i/>
          <w:kern w:val="16"/>
        </w:rPr>
        <w:t xml:space="preserve"> п</w:t>
      </w:r>
      <w:r w:rsidRPr="008F667E">
        <w:rPr>
          <w:rFonts w:eastAsia="Times New Roman" w:hint="eastAsia"/>
          <w:i/>
          <w:kern w:val="16"/>
        </w:rPr>
        <w:t>оддержания</w:t>
      </w:r>
      <w:r w:rsidRPr="008F667E">
        <w:rPr>
          <w:rFonts w:eastAsia="Times New Roman"/>
          <w:i/>
          <w:kern w:val="16"/>
        </w:rPr>
        <w:t xml:space="preserve"> </w:t>
      </w:r>
      <w:r w:rsidRPr="008F667E">
        <w:rPr>
          <w:rFonts w:eastAsia="Times New Roman" w:hint="eastAsia"/>
          <w:i/>
          <w:kern w:val="16"/>
        </w:rPr>
        <w:t>уровня</w:t>
      </w:r>
      <w:r w:rsidRPr="008F667E">
        <w:rPr>
          <w:rFonts w:eastAsia="Times New Roman"/>
          <w:i/>
          <w:kern w:val="16"/>
        </w:rPr>
        <w:t xml:space="preserve"> </w:t>
      </w:r>
      <w:r w:rsidRPr="008F667E">
        <w:rPr>
          <w:rFonts w:eastAsia="Times New Roman" w:hint="eastAsia"/>
          <w:i/>
          <w:kern w:val="16"/>
        </w:rPr>
        <w:t>знаний</w:t>
      </w:r>
      <w:r w:rsidRPr="008F667E">
        <w:rPr>
          <w:rFonts w:eastAsia="Times New Roman"/>
          <w:i/>
          <w:kern w:val="16"/>
        </w:rPr>
        <w:t xml:space="preserve"> </w:t>
      </w:r>
      <w:r w:rsidRPr="008F667E">
        <w:rPr>
          <w:rFonts w:eastAsia="Times New Roman" w:hint="eastAsia"/>
          <w:i/>
          <w:kern w:val="16"/>
        </w:rPr>
        <w:t>и</w:t>
      </w:r>
      <w:r w:rsidRPr="008F667E">
        <w:rPr>
          <w:rFonts w:eastAsia="Times New Roman"/>
          <w:i/>
          <w:kern w:val="16"/>
        </w:rPr>
        <w:t xml:space="preserve"> </w:t>
      </w:r>
      <w:r w:rsidRPr="008F667E">
        <w:rPr>
          <w:rFonts w:eastAsia="Times New Roman" w:hint="eastAsia"/>
          <w:i/>
          <w:kern w:val="16"/>
        </w:rPr>
        <w:t>мотивации</w:t>
      </w:r>
      <w:r w:rsidRPr="008F667E">
        <w:rPr>
          <w:rFonts w:eastAsia="Times New Roman"/>
          <w:i/>
          <w:kern w:val="16"/>
        </w:rPr>
        <w:t xml:space="preserve"> </w:t>
      </w:r>
      <w:r w:rsidRPr="008F667E">
        <w:rPr>
          <w:rFonts w:eastAsia="Times New Roman" w:hint="eastAsia"/>
          <w:i/>
          <w:kern w:val="16"/>
        </w:rPr>
        <w:t>или</w:t>
      </w:r>
      <w:r w:rsidRPr="008F667E">
        <w:rPr>
          <w:rFonts w:eastAsia="Times New Roman"/>
          <w:i/>
          <w:kern w:val="16"/>
        </w:rPr>
        <w:t xml:space="preserve"> </w:t>
      </w:r>
      <w:r w:rsidRPr="008F667E">
        <w:rPr>
          <w:rFonts w:eastAsia="Times New Roman" w:hint="eastAsia"/>
          <w:i/>
          <w:kern w:val="16"/>
        </w:rPr>
        <w:t>при</w:t>
      </w:r>
      <w:r w:rsidRPr="008F667E">
        <w:rPr>
          <w:rFonts w:eastAsia="Times New Roman"/>
          <w:i/>
          <w:kern w:val="16"/>
        </w:rPr>
        <w:t xml:space="preserve"> </w:t>
      </w:r>
      <w:r w:rsidRPr="008F667E">
        <w:rPr>
          <w:rFonts w:eastAsia="Times New Roman" w:hint="eastAsia"/>
          <w:i/>
          <w:kern w:val="16"/>
        </w:rPr>
        <w:t>появлении</w:t>
      </w:r>
      <w:r w:rsidRPr="008F667E">
        <w:rPr>
          <w:rFonts w:eastAsia="Times New Roman"/>
          <w:i/>
          <w:kern w:val="16"/>
        </w:rPr>
        <w:t xml:space="preserve"> </w:t>
      </w:r>
      <w:r w:rsidRPr="008F667E">
        <w:rPr>
          <w:rFonts w:eastAsia="Times New Roman" w:hint="eastAsia"/>
          <w:i/>
          <w:kern w:val="16"/>
        </w:rPr>
        <w:t>новых</w:t>
      </w:r>
      <w:r w:rsidRPr="008F667E">
        <w:rPr>
          <w:rFonts w:eastAsia="Times New Roman"/>
          <w:i/>
          <w:kern w:val="16"/>
        </w:rPr>
        <w:t xml:space="preserve"> т</w:t>
      </w:r>
      <w:r w:rsidRPr="008F667E">
        <w:rPr>
          <w:rFonts w:eastAsia="Times New Roman" w:hint="eastAsia"/>
          <w:i/>
          <w:kern w:val="16"/>
        </w:rPr>
        <w:t>ерапевтических</w:t>
      </w:r>
      <w:r w:rsidRPr="008F667E">
        <w:rPr>
          <w:rFonts w:eastAsia="Times New Roman"/>
          <w:i/>
          <w:kern w:val="16"/>
        </w:rPr>
        <w:t xml:space="preserve"> </w:t>
      </w:r>
      <w:r w:rsidRPr="008F667E">
        <w:rPr>
          <w:rFonts w:eastAsia="Times New Roman" w:hint="eastAsia"/>
          <w:i/>
          <w:kern w:val="16"/>
        </w:rPr>
        <w:lastRenderedPageBreak/>
        <w:t>целей</w:t>
      </w:r>
      <w:r w:rsidRPr="008F667E">
        <w:rPr>
          <w:rFonts w:eastAsia="Times New Roman"/>
          <w:i/>
          <w:kern w:val="16"/>
        </w:rPr>
        <w:t>.</w:t>
      </w:r>
      <w:r w:rsidRPr="00D305FA">
        <w:rPr>
          <w:rFonts w:eastAsia="Times New Roman"/>
          <w:i/>
          <w:kern w:val="16"/>
        </w:rPr>
        <w:t xml:space="preserve"> Кабинет «Школа для пациентов с с</w:t>
      </w:r>
      <w:r w:rsidRPr="00C334FD">
        <w:rPr>
          <w:rFonts w:eastAsia="Times New Roman"/>
          <w:i/>
          <w:kern w:val="16"/>
        </w:rPr>
        <w:t>ахарным диабетом»</w:t>
      </w:r>
      <w:r w:rsidRPr="00D305FA">
        <w:rPr>
          <w:rFonts w:eastAsia="Times New Roman"/>
          <w:i/>
          <w:kern w:val="16"/>
        </w:rPr>
        <w:t xml:space="preserve"> является структурным подразделением медицинской организации, оказывающей первичную медико-санитарную и специализированную медицинскую помощь по профилю «эндокринология» в виде группового терапевтического обучения </w:t>
      </w:r>
      <w:r>
        <w:rPr>
          <w:rFonts w:eastAsia="Times New Roman"/>
          <w:i/>
          <w:kern w:val="16"/>
        </w:rPr>
        <w:t>пациентов с</w:t>
      </w:r>
      <w:r w:rsidRPr="00D305FA">
        <w:rPr>
          <w:rFonts w:eastAsia="Times New Roman"/>
          <w:i/>
          <w:kern w:val="16"/>
        </w:rPr>
        <w:t xml:space="preserve"> </w:t>
      </w:r>
      <w:r>
        <w:rPr>
          <w:rFonts w:eastAsia="Times New Roman"/>
          <w:i/>
          <w:kern w:val="16"/>
        </w:rPr>
        <w:t>СД</w:t>
      </w:r>
      <w:r w:rsidRPr="00D305FA">
        <w:rPr>
          <w:rFonts w:eastAsia="Times New Roman"/>
          <w:i/>
          <w:kern w:val="16"/>
        </w:rPr>
        <w:t xml:space="preserve"> по структурированным программам в зависимости от типа </w:t>
      </w:r>
      <w:r>
        <w:rPr>
          <w:rFonts w:eastAsia="Times New Roman"/>
          <w:i/>
          <w:kern w:val="16"/>
        </w:rPr>
        <w:t>СД</w:t>
      </w:r>
      <w:r w:rsidRPr="00D305FA">
        <w:rPr>
          <w:rFonts w:eastAsia="Times New Roman"/>
          <w:i/>
          <w:kern w:val="16"/>
        </w:rPr>
        <w:t xml:space="preserve"> и метода лечения, с обязательной практической отработкой навыков, необходимых для самостоятельного управления заболеванием</w:t>
      </w:r>
      <w:r>
        <w:rPr>
          <w:rFonts w:eastAsia="Times New Roman"/>
          <w:i/>
          <w:kern w:val="16"/>
        </w:rPr>
        <w:t>.</w:t>
      </w:r>
    </w:p>
    <w:p w14:paraId="3AD757F7" w14:textId="77777777" w:rsidR="00CD3D4A" w:rsidRPr="008F667E" w:rsidRDefault="00CD3D4A" w:rsidP="00CD3D4A">
      <w:pPr>
        <w:pStyle w:val="afffff2"/>
        <w:numPr>
          <w:ilvl w:val="0"/>
          <w:numId w:val="1"/>
        </w:numPr>
        <w:tabs>
          <w:tab w:val="clear" w:pos="720"/>
          <w:tab w:val="num" w:pos="927"/>
          <w:tab w:val="num" w:pos="1211"/>
        </w:tabs>
        <w:ind w:left="709" w:hanging="425"/>
        <w:rPr>
          <w:bCs/>
        </w:rPr>
      </w:pPr>
      <w:r w:rsidRPr="008F667E">
        <w:rPr>
          <w:b/>
        </w:rPr>
        <w:t xml:space="preserve">Рекомендуется </w:t>
      </w:r>
      <w:r w:rsidRPr="008F667E">
        <w:rPr>
          <w:bCs/>
        </w:rPr>
        <w:t xml:space="preserve">использовать специально разработанные структурированные программы обучения, адресованные конкретному контингенту пациентов с СД 1 (на режиме многократных инъекций, на помповой инсулинотерапии, беременным) для достижения целевых показателей гликемического контроля, профилактики развития и прогрессирования осложнений </w:t>
      </w:r>
      <w:r w:rsidRPr="008F667E">
        <w:rPr>
          <w:bCs/>
        </w:rPr>
        <w:fldChar w:fldCharType="begin" w:fldLock="1"/>
      </w:r>
      <w:r>
        <w:rPr>
          <w:bCs/>
        </w:rPr>
        <w:instrText xml:space="preserve"> ADDIN ZOTERO_ITEM CSL_CITATION {"citationID":"aq9na3ota8","properties":{"formattedCitation":"[15,102,155,156,160,161]","plainCitation":"[15,102,155,156,160,161]","noteIndex":0},"citationItems":[{"id":"sLLDaBXo/kAazbzSg","uris":["http://www.mendeley.com/documents/?uuid=29b46eed-23dc-47f5-9363-82b0e21cf0b7"],"itemData":{"DOI":"10.12968/bjcn.2009.14.9.43916","ISSN":"1462-4753","author":[{"dropping-particle":"","family":"Deakin","given":"Trudi","non-dropping-particle":"","parse-names":false,"suffix":""},{"dropping-particle":"","family":"Whitham","given":"Claire","non-dropping-particle":"","parse-names":false,"suffix":""}],"container-title":"British Journal of Community Nursing","id":"ITEM-1","issue":"9","issued":{"date-parts":[["2009","9"]]},"page":"398-404","title":"Structured patient education: the X-PERT Programme","type":"article-journal","volume":"14"}},{"id":"sLLDaBXo/i7Z4aoPn","uris":["http://www.mendeley.com/documents/?uuid=f5717dca-5948-41e1-aec0-4026a7a80254"],"itemData":{"DOI":"10.2337/dc12-0080","ISSN":"0149-5992","author":[{"dropping-particle":"","family":"Cooke","given":"D.","non-dropping-particle":"","parse-names":false,"suffix":""},{"dropping-particle":"","family":"Bond","given":"R.","non-dropping-particle":"","parse-names":false,"suffix":""},{"dropping-particle":"","family":"Lawton","given":"J.","non-dropping-particle":"","parse-names":false,"suffix":""},{"dropping-particle":"","family":"Rankin","given":"D.","non-dropping-particle":"","parse-names":false,"suffix":""},{"dropping-particle":"","family":"Heller","given":"S.","non-dropping-particle":"","parse-names":false,"suffix":""},{"dropping-particle":"","family":"Clark","given":"M.","non-dropping-particle":"","parse-names":false,"suffix":""},{"dropping-particle":"","family":"Speight","given":"J.","non-dropping-particle":"","parse-names":false,"suffix":""}],"container-title":"Diabetes Care","id":"ITEM-2","issue":"2","issued":{"date-parts":[["2013","2","1"]]},"page":"270-272","title":"Structured Type 1 Diabetes Education Delivered Within Routine Care: Impact on glycemic control and diabetes-specific quality of life","type":"article-journal","volume":"36"}},{"id":"sLLDaBXo/az5ITUkn","uris":["http://www.mendeley.com/documents/?uuid=8a6ab53d-1ab6-4993-a50e-d2b6116eda14"],"itemData":{"DOI":"10.14341/probl12004","author":[{"dropping-particle":"","family":"Старостина","given":"Е.Г.","non-dropping-particle":"","parse-names":false,"suffix":""},{"dropping-particle":"","family":"Анциферов","given":"М.Б.","non-dropping-particle":"","parse-names":false,"suffix":""},{"dropping-particle":"","family":"Галстян","given":"Г.Р.","non-dropping-particle":"","parse-names":false,"suffix":""},{"dropping-particle":"","family":"Дедов","given":"И.И.","non-dropping-particle":"","parse-names":false,"suffix":""}],"container-title":"Проблемы эндокринологии","id":"ITEM-5","issue":"3","issued":{"date-parts":[["1994"]]},"page":"12-15","title":"Эффективность программы интенсивного лечения и обучения больных сахарным диабетом 1 типа","type":"article-journal","volume":"40"}},{"id":4204,"uris":["http://zotero.org/users/10727793/items/NH48BKPP"],"itemData":{"id":4204,"type":"document","title":"Алгоритмы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2025."}},{"id":4316,"uris":["http://zotero.org/users/10727793/items/5AV7UNIC"],"itemData":{"id":4316,"type":"article-journal","abstract":"Language is powerful and can have a strong impact on perceptions as well as behavior. A task force, consisting of representatives from the American Association of Diabetes Educators (AADE) and the American Diabetes Association (ADA), convened to discuss language in diabetes care and education. This document represents the expert opinion of the task force. The literature supports the need for a language movement in diabetes care and education. There are effective ways of communicating about diabetes. This article provides recommendations for language used by health care professionals and others when discussing diabetes through spoken or written words-whether directed to people with diabetes, colleagues, or the general public, as well as research questions related to language and diabetes.","container-title":"Diabetes Care","DOI":"10.2337/dci17-0041","ISSN":"1935-5548","issue":"12","journalAbbreviation":"Diabetes Care","language":"eng","note":"PMID: 29042412","page":"1790-1799","source":"PubMed","title":"The Use of Language in Diabetes Care and Education","volume":"40","author":[{"family":"Dickinson","given":"Jane K."},{"family":"Guzman","given":"Susan J."},{"family":"Maryniuk","given":"Melinda D."},{"family":"O'Brian","given":"Catherine A."},{"family":"Kadohiro","given":"Jane K."},{"family":"Jackson","given":"Richard A."},{"family":"D'Hondt","given":"Nancy"},{"family":"Montgomery","given":"Brenda"},{"family":"Close","given":"Kelly L."},{"family":"Funnell","given":"Martha M."}],"issued":{"date-parts":[["2017",12]]}}},{"id":4319,"uris":["http://zotero.org/users/10727793/items/QSQR7W5B"],"itemData":{"id":4319,"type":"article-journal","abstract":"PURPOSE: The National Standards for Diabetes Self-Management Education and Support (DSMES) provide guidance and evidence-based, quality practice for all DSMES services. Due to the dynamic nature of health care and diabetes research, the National Standards are reviewed and revised approximately every 5 years by key stakeholders and experts within the diabetes care and education community. For each revision, the Task Force is charged with reviewing the current National Standards for appropriateness, relevance, and scientific basis and making updates based on current evidence and expert consensus. In 2021, the group was tasked with reducing administrative burden related to DSMES implementation across diverse care settings.\nCONCLUSION: The evidence supporting the 2022 National Standards clearly identifies the need to provide person-centered services that embrace cultural differences, social determinants of health, and the ever-increasing technological engagement platforms and systems. Payers are invited to review the National Standards as a tool to inform and modernize DSMES reimbursement requirements and to align with the evolving needs of people with diabetes (PWD) and physicians/other qualified health care professionals. The American Diabetes Association and the Association of Diabetes Care &amp; Education Specialists strongly advocate for health equity to ensure all PWD have access to this critical service proven to improve outcomes both related to and beyond diabetes. The 2022 National Standards update is meant to be a universal document that is easy to understand and can be implemented by the entire health care community. DSMES teams in collaboration with primary care have been shown to be the most effective approach to overcome therapeutic inertia.","container-title":"The Science of Diabetes Self-Management and Care","DOI":"10.1177/26350106211072203","ISSN":"2635-0114","issue":"1","journalAbbreviation":"Sci Diabetes Self Manag Care","language":"eng","note":"PMID: 35049403","page":"44-59","source":"PubMed","title":"2022 National Standards for Diabetes Self-Management Education and Support","volume":"48","author":[{"family":"Davis","given":"Jody"},{"family":"Fischl","given":"Amy Hess"},{"family":"Beck","given":"Joni"},{"family":"Browning","given":"Lillian"},{"family":"Carter","given":"Amy"},{"family":"Condon","given":"Jo Ellen"},{"family":"Dennison","given":"Michelle"},{"family":"Francis","given":"Terri"},{"family":"Hughes","given":"Peter J."},{"family":"Jaime","given":"Stephen"},{"family":"Lau","given":"Ka Hei Karen"},{"family":"McArthur","given":"Teresa"},{"family":"McAvoy","given":"Karen"},{"family":"Magee","given":"Michelle"},{"family":"Newby","given":"Olivia"},{"family":"Ponder","given":"Stephen W."},{"family":"Quraishi","given":"Uzma"},{"family":"Rawlings","given":"Kelly"},{"family":"Socke","given":"Julia"},{"family":"Stancil","given":"Michelle"},{"family":"Uelmen","given":"Sacha"},{"family":"Villalobos","given":"Suzanne"}],"issued":{"date-parts":[["2022",2]]}}}],"schema":"https://github.com/citation-style-language/schema/raw/master/csl-citation.json"} </w:instrText>
      </w:r>
      <w:r w:rsidRPr="008F667E">
        <w:rPr>
          <w:bCs/>
        </w:rPr>
        <w:fldChar w:fldCharType="separate"/>
      </w:r>
      <w:r w:rsidRPr="009C5E27">
        <w:rPr>
          <w:kern w:val="0"/>
        </w:rPr>
        <w:t>[15,102,155,156,160,161]</w:t>
      </w:r>
      <w:r w:rsidRPr="008F667E">
        <w:rPr>
          <w:bCs/>
        </w:rPr>
        <w:fldChar w:fldCharType="end"/>
      </w:r>
      <w:r>
        <w:rPr>
          <w:bCs/>
        </w:rPr>
        <w:t>.</w:t>
      </w:r>
      <w:r w:rsidRPr="008F667E">
        <w:rPr>
          <w:bCs/>
        </w:rPr>
        <w:t xml:space="preserve"> </w:t>
      </w:r>
    </w:p>
    <w:p w14:paraId="725677E4"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lang w:val="en-US"/>
        </w:rPr>
        <w:t>C</w:t>
      </w:r>
      <w:r w:rsidRPr="008F667E">
        <w:rPr>
          <w:rFonts w:eastAsia="Times New Roman"/>
          <w:b/>
          <w:kern w:val="16"/>
        </w:rPr>
        <w:t xml:space="preserve"> (уровень достоверности доказательств – </w:t>
      </w:r>
      <w:r w:rsidRPr="001B1FFF">
        <w:rPr>
          <w:rFonts w:eastAsia="Times New Roman"/>
          <w:b/>
          <w:kern w:val="16"/>
        </w:rPr>
        <w:t>5</w:t>
      </w:r>
      <w:r w:rsidRPr="008F667E">
        <w:rPr>
          <w:rFonts w:eastAsia="Times New Roman"/>
          <w:b/>
          <w:kern w:val="16"/>
        </w:rPr>
        <w:t>)</w:t>
      </w:r>
    </w:p>
    <w:p w14:paraId="7A426BDF"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hint="eastAsia"/>
          <w:i/>
          <w:kern w:val="16"/>
        </w:rPr>
        <w:t>Обучение</w:t>
      </w:r>
      <w:r w:rsidRPr="008F667E">
        <w:rPr>
          <w:rFonts w:eastAsia="Times New Roman"/>
          <w:i/>
          <w:kern w:val="16"/>
        </w:rPr>
        <w:t xml:space="preserve"> </w:t>
      </w:r>
      <w:r w:rsidRPr="008F667E">
        <w:rPr>
          <w:rFonts w:eastAsia="Times New Roman" w:hint="eastAsia"/>
          <w:i/>
          <w:kern w:val="16"/>
        </w:rPr>
        <w:t>может</w:t>
      </w:r>
      <w:r w:rsidRPr="008F667E">
        <w:rPr>
          <w:rFonts w:eastAsia="Times New Roman"/>
          <w:i/>
          <w:kern w:val="16"/>
        </w:rPr>
        <w:t xml:space="preserve"> </w:t>
      </w:r>
      <w:r w:rsidRPr="008F667E">
        <w:rPr>
          <w:rFonts w:eastAsia="Times New Roman" w:hint="eastAsia"/>
          <w:i/>
          <w:kern w:val="16"/>
        </w:rPr>
        <w:t>проводиться</w:t>
      </w:r>
      <w:r w:rsidRPr="008F667E">
        <w:rPr>
          <w:rFonts w:eastAsia="Times New Roman"/>
          <w:i/>
          <w:kern w:val="16"/>
        </w:rPr>
        <w:t xml:space="preserve"> </w:t>
      </w:r>
      <w:r w:rsidRPr="008F667E">
        <w:rPr>
          <w:rFonts w:eastAsia="Times New Roman" w:hint="eastAsia"/>
          <w:i/>
          <w:kern w:val="16"/>
        </w:rPr>
        <w:t>как</w:t>
      </w:r>
      <w:r w:rsidRPr="008F667E">
        <w:rPr>
          <w:rFonts w:eastAsia="Times New Roman"/>
          <w:i/>
          <w:kern w:val="16"/>
        </w:rPr>
        <w:t xml:space="preserve"> </w:t>
      </w:r>
      <w:r w:rsidRPr="008F667E">
        <w:rPr>
          <w:rFonts w:eastAsia="Times New Roman" w:hint="eastAsia"/>
          <w:i/>
          <w:kern w:val="16"/>
        </w:rPr>
        <w:t>в</w:t>
      </w:r>
      <w:r w:rsidRPr="008F667E">
        <w:rPr>
          <w:rFonts w:eastAsia="Times New Roman"/>
          <w:i/>
          <w:kern w:val="16"/>
        </w:rPr>
        <w:t xml:space="preserve"> </w:t>
      </w:r>
      <w:r w:rsidRPr="008F667E">
        <w:rPr>
          <w:rFonts w:eastAsia="Times New Roman" w:hint="eastAsia"/>
          <w:i/>
          <w:kern w:val="16"/>
        </w:rPr>
        <w:t>индивидуальном</w:t>
      </w:r>
      <w:r w:rsidRPr="008F667E">
        <w:rPr>
          <w:rFonts w:eastAsia="Times New Roman"/>
          <w:i/>
          <w:kern w:val="16"/>
        </w:rPr>
        <w:t xml:space="preserve"> </w:t>
      </w:r>
      <w:r w:rsidRPr="008F667E">
        <w:rPr>
          <w:rFonts w:eastAsia="Times New Roman" w:hint="eastAsia"/>
          <w:i/>
          <w:kern w:val="16"/>
        </w:rPr>
        <w:t>порядке</w:t>
      </w:r>
      <w:r w:rsidRPr="008F667E">
        <w:rPr>
          <w:rFonts w:eastAsia="Times New Roman"/>
          <w:i/>
          <w:kern w:val="16"/>
        </w:rPr>
        <w:t xml:space="preserve">, </w:t>
      </w:r>
      <w:r w:rsidRPr="008F667E">
        <w:rPr>
          <w:rFonts w:eastAsia="Times New Roman" w:hint="eastAsia"/>
          <w:i/>
          <w:kern w:val="16"/>
        </w:rPr>
        <w:t>так</w:t>
      </w:r>
      <w:r w:rsidRPr="008F667E">
        <w:rPr>
          <w:rFonts w:eastAsia="Times New Roman"/>
          <w:i/>
          <w:kern w:val="16"/>
        </w:rPr>
        <w:t xml:space="preserve"> </w:t>
      </w:r>
      <w:r w:rsidRPr="008F667E">
        <w:rPr>
          <w:rFonts w:eastAsia="Times New Roman" w:hint="eastAsia"/>
          <w:i/>
          <w:kern w:val="16"/>
        </w:rPr>
        <w:t>и</w:t>
      </w:r>
      <w:r w:rsidRPr="008F667E">
        <w:rPr>
          <w:rFonts w:eastAsia="Times New Roman"/>
          <w:i/>
          <w:kern w:val="16"/>
        </w:rPr>
        <w:t xml:space="preserve"> </w:t>
      </w:r>
      <w:r w:rsidRPr="008F667E">
        <w:rPr>
          <w:rFonts w:eastAsia="Times New Roman" w:hint="eastAsia"/>
          <w:i/>
          <w:kern w:val="16"/>
        </w:rPr>
        <w:t>в</w:t>
      </w:r>
      <w:r w:rsidRPr="008F667E">
        <w:rPr>
          <w:rFonts w:eastAsia="Times New Roman"/>
          <w:i/>
          <w:kern w:val="16"/>
        </w:rPr>
        <w:t xml:space="preserve"> </w:t>
      </w:r>
      <w:r w:rsidRPr="008F667E">
        <w:rPr>
          <w:rFonts w:eastAsia="Times New Roman" w:hint="eastAsia"/>
          <w:i/>
          <w:kern w:val="16"/>
        </w:rPr>
        <w:t>группах</w:t>
      </w:r>
      <w:r w:rsidRPr="008F667E">
        <w:rPr>
          <w:rFonts w:eastAsia="Times New Roman"/>
          <w:i/>
          <w:kern w:val="16"/>
        </w:rPr>
        <w:t xml:space="preserve"> пациентов. </w:t>
      </w:r>
      <w:r w:rsidRPr="008F667E">
        <w:rPr>
          <w:rFonts w:eastAsia="Times New Roman" w:hint="eastAsia"/>
          <w:i/>
          <w:kern w:val="16"/>
        </w:rPr>
        <w:t>Содержание</w:t>
      </w:r>
      <w:r w:rsidRPr="008F667E">
        <w:rPr>
          <w:rFonts w:eastAsia="Times New Roman"/>
          <w:i/>
          <w:kern w:val="16"/>
        </w:rPr>
        <w:t xml:space="preserve"> </w:t>
      </w:r>
      <w:r w:rsidRPr="008F667E">
        <w:rPr>
          <w:rFonts w:eastAsia="Times New Roman" w:hint="eastAsia"/>
          <w:i/>
          <w:kern w:val="16"/>
        </w:rPr>
        <w:t>обучающих</w:t>
      </w:r>
      <w:r w:rsidRPr="008F667E">
        <w:rPr>
          <w:rFonts w:eastAsia="Times New Roman"/>
          <w:i/>
          <w:kern w:val="16"/>
        </w:rPr>
        <w:t xml:space="preserve"> </w:t>
      </w:r>
      <w:r w:rsidRPr="008F667E">
        <w:rPr>
          <w:rFonts w:eastAsia="Times New Roman" w:hint="eastAsia"/>
          <w:i/>
          <w:kern w:val="16"/>
        </w:rPr>
        <w:t>программ</w:t>
      </w:r>
      <w:r w:rsidRPr="008F667E">
        <w:rPr>
          <w:rFonts w:eastAsia="Times New Roman"/>
          <w:i/>
          <w:kern w:val="16"/>
        </w:rPr>
        <w:t xml:space="preserve"> </w:t>
      </w:r>
      <w:r w:rsidRPr="008F667E">
        <w:rPr>
          <w:rFonts w:eastAsia="Times New Roman" w:hint="eastAsia"/>
          <w:i/>
          <w:kern w:val="16"/>
        </w:rPr>
        <w:t>должно</w:t>
      </w:r>
      <w:r w:rsidRPr="008F667E">
        <w:rPr>
          <w:rFonts w:eastAsia="Times New Roman"/>
          <w:i/>
          <w:kern w:val="16"/>
        </w:rPr>
        <w:t xml:space="preserve"> </w:t>
      </w:r>
      <w:r w:rsidRPr="008F667E">
        <w:rPr>
          <w:rFonts w:eastAsia="Times New Roman" w:hint="eastAsia"/>
          <w:i/>
          <w:kern w:val="16"/>
        </w:rPr>
        <w:t>соответствовать</w:t>
      </w:r>
      <w:r w:rsidRPr="008F667E">
        <w:rPr>
          <w:rFonts w:eastAsia="Times New Roman"/>
          <w:i/>
          <w:kern w:val="16"/>
        </w:rPr>
        <w:t xml:space="preserve"> </w:t>
      </w:r>
      <w:r w:rsidRPr="008F667E">
        <w:rPr>
          <w:rFonts w:eastAsia="Times New Roman" w:hint="eastAsia"/>
          <w:i/>
          <w:kern w:val="16"/>
        </w:rPr>
        <w:t>принятым</w:t>
      </w:r>
      <w:r w:rsidRPr="008F667E">
        <w:rPr>
          <w:rFonts w:eastAsia="Times New Roman"/>
          <w:i/>
          <w:kern w:val="16"/>
        </w:rPr>
        <w:t xml:space="preserve"> </w:t>
      </w:r>
      <w:r w:rsidRPr="008F667E">
        <w:rPr>
          <w:rFonts w:eastAsia="Times New Roman" w:hint="eastAsia"/>
          <w:i/>
          <w:kern w:val="16"/>
        </w:rPr>
        <w:t>стандартам</w:t>
      </w:r>
      <w:r w:rsidRPr="008F667E">
        <w:rPr>
          <w:rFonts w:eastAsia="Times New Roman"/>
          <w:i/>
          <w:kern w:val="16"/>
        </w:rPr>
        <w:t xml:space="preserve"> </w:t>
      </w:r>
      <w:r w:rsidRPr="008F667E">
        <w:rPr>
          <w:rFonts w:eastAsia="Times New Roman" w:hint="eastAsia"/>
          <w:i/>
          <w:kern w:val="16"/>
        </w:rPr>
        <w:t>диагностики</w:t>
      </w:r>
      <w:r w:rsidRPr="008F667E">
        <w:rPr>
          <w:rFonts w:eastAsia="Times New Roman"/>
          <w:i/>
          <w:kern w:val="16"/>
        </w:rPr>
        <w:t xml:space="preserve"> </w:t>
      </w:r>
      <w:r w:rsidRPr="008F667E">
        <w:rPr>
          <w:rFonts w:eastAsia="Times New Roman" w:hint="eastAsia"/>
          <w:i/>
          <w:kern w:val="16"/>
        </w:rPr>
        <w:t>и</w:t>
      </w:r>
      <w:r w:rsidRPr="008F667E">
        <w:rPr>
          <w:rFonts w:eastAsia="Times New Roman"/>
          <w:i/>
          <w:kern w:val="16"/>
        </w:rPr>
        <w:t xml:space="preserve"> </w:t>
      </w:r>
      <w:r w:rsidRPr="008F667E">
        <w:rPr>
          <w:rFonts w:eastAsia="Times New Roman" w:hint="eastAsia"/>
          <w:i/>
          <w:kern w:val="16"/>
        </w:rPr>
        <w:t>лечения</w:t>
      </w:r>
      <w:r w:rsidRPr="008F667E">
        <w:rPr>
          <w:rFonts w:eastAsia="Times New Roman"/>
          <w:i/>
          <w:kern w:val="16"/>
        </w:rPr>
        <w:t xml:space="preserve"> </w:t>
      </w:r>
      <w:r w:rsidRPr="008F667E">
        <w:rPr>
          <w:rFonts w:eastAsia="Times New Roman" w:hint="eastAsia"/>
          <w:i/>
          <w:kern w:val="16"/>
        </w:rPr>
        <w:t>СД</w:t>
      </w:r>
      <w:r w:rsidRPr="008F667E">
        <w:rPr>
          <w:rFonts w:eastAsia="Times New Roman"/>
          <w:i/>
          <w:kern w:val="16"/>
        </w:rPr>
        <w:t xml:space="preserve">, </w:t>
      </w:r>
      <w:r w:rsidRPr="008F667E">
        <w:rPr>
          <w:rFonts w:eastAsia="Times New Roman" w:hint="eastAsia"/>
          <w:i/>
          <w:kern w:val="16"/>
        </w:rPr>
        <w:t>а</w:t>
      </w:r>
      <w:r w:rsidRPr="008F667E">
        <w:rPr>
          <w:rFonts w:eastAsia="Times New Roman"/>
          <w:i/>
          <w:kern w:val="16"/>
        </w:rPr>
        <w:t xml:space="preserve"> </w:t>
      </w:r>
      <w:r w:rsidRPr="008F667E">
        <w:rPr>
          <w:rFonts w:eastAsia="Times New Roman" w:hint="eastAsia"/>
          <w:i/>
          <w:kern w:val="16"/>
        </w:rPr>
        <w:t>их</w:t>
      </w:r>
      <w:r w:rsidRPr="008F667E">
        <w:rPr>
          <w:rFonts w:eastAsia="Times New Roman"/>
          <w:i/>
          <w:kern w:val="16"/>
        </w:rPr>
        <w:t xml:space="preserve"> </w:t>
      </w:r>
      <w:r w:rsidRPr="008F667E">
        <w:rPr>
          <w:rFonts w:eastAsia="Times New Roman" w:hint="eastAsia"/>
          <w:i/>
          <w:kern w:val="16"/>
        </w:rPr>
        <w:t>структура</w:t>
      </w:r>
      <w:r w:rsidRPr="008F667E">
        <w:rPr>
          <w:rFonts w:eastAsia="Times New Roman"/>
          <w:i/>
          <w:kern w:val="16"/>
        </w:rPr>
        <w:t xml:space="preserve"> </w:t>
      </w:r>
      <w:r w:rsidRPr="008F667E">
        <w:rPr>
          <w:rFonts w:eastAsia="Times New Roman" w:hint="eastAsia"/>
          <w:i/>
          <w:kern w:val="16"/>
        </w:rPr>
        <w:t>–</w:t>
      </w:r>
      <w:r w:rsidRPr="008F667E">
        <w:rPr>
          <w:rFonts w:eastAsia="Times New Roman"/>
          <w:i/>
          <w:kern w:val="16"/>
        </w:rPr>
        <w:t xml:space="preserve"> </w:t>
      </w:r>
      <w:r w:rsidRPr="008F667E">
        <w:rPr>
          <w:rFonts w:eastAsia="Times New Roman" w:hint="eastAsia"/>
          <w:i/>
          <w:kern w:val="16"/>
        </w:rPr>
        <w:t>учитывать</w:t>
      </w:r>
      <w:r w:rsidRPr="008F667E">
        <w:rPr>
          <w:rFonts w:eastAsia="Times New Roman"/>
          <w:i/>
          <w:kern w:val="16"/>
        </w:rPr>
        <w:t xml:space="preserve"> </w:t>
      </w:r>
      <w:r w:rsidRPr="008F667E">
        <w:rPr>
          <w:rFonts w:eastAsia="Times New Roman" w:hint="eastAsia"/>
          <w:i/>
          <w:kern w:val="16"/>
        </w:rPr>
        <w:t>основные</w:t>
      </w:r>
      <w:r w:rsidRPr="008F667E">
        <w:rPr>
          <w:rFonts w:eastAsia="Times New Roman"/>
          <w:i/>
          <w:kern w:val="16"/>
        </w:rPr>
        <w:t xml:space="preserve"> </w:t>
      </w:r>
      <w:r w:rsidRPr="008F667E">
        <w:rPr>
          <w:rFonts w:eastAsia="Times New Roman" w:hint="eastAsia"/>
          <w:i/>
          <w:kern w:val="16"/>
        </w:rPr>
        <w:t>принципы</w:t>
      </w:r>
      <w:r w:rsidRPr="008F667E">
        <w:rPr>
          <w:rFonts w:eastAsia="Times New Roman"/>
          <w:i/>
          <w:kern w:val="16"/>
        </w:rPr>
        <w:t xml:space="preserve"> </w:t>
      </w:r>
      <w:r w:rsidRPr="008F667E">
        <w:rPr>
          <w:rFonts w:eastAsia="Times New Roman" w:hint="eastAsia"/>
          <w:i/>
          <w:kern w:val="16"/>
        </w:rPr>
        <w:t>педагогики</w:t>
      </w:r>
      <w:r w:rsidRPr="008F667E">
        <w:rPr>
          <w:rFonts w:eastAsia="Times New Roman"/>
          <w:i/>
          <w:kern w:val="16"/>
        </w:rPr>
        <w:t xml:space="preserve">. </w:t>
      </w:r>
      <w:r w:rsidRPr="008F667E">
        <w:rPr>
          <w:rFonts w:eastAsia="Times New Roman" w:hint="eastAsia"/>
          <w:i/>
          <w:kern w:val="16"/>
        </w:rPr>
        <w:t>Программы</w:t>
      </w:r>
      <w:r w:rsidRPr="008F667E">
        <w:rPr>
          <w:rFonts w:eastAsia="Times New Roman"/>
          <w:i/>
          <w:kern w:val="16"/>
        </w:rPr>
        <w:t xml:space="preserve"> </w:t>
      </w:r>
      <w:r w:rsidRPr="008F667E">
        <w:rPr>
          <w:rFonts w:eastAsia="Times New Roman" w:hint="eastAsia"/>
          <w:i/>
          <w:kern w:val="16"/>
        </w:rPr>
        <w:t>подразумевают</w:t>
      </w:r>
      <w:r w:rsidRPr="008F667E">
        <w:rPr>
          <w:rFonts w:eastAsia="Times New Roman"/>
          <w:i/>
          <w:kern w:val="16"/>
        </w:rPr>
        <w:t xml:space="preserve"> </w:t>
      </w:r>
      <w:r w:rsidRPr="008F667E">
        <w:rPr>
          <w:rFonts w:eastAsia="Times New Roman" w:hint="eastAsia"/>
          <w:i/>
          <w:kern w:val="16"/>
        </w:rPr>
        <w:t>строго</w:t>
      </w:r>
      <w:r w:rsidRPr="008F667E">
        <w:rPr>
          <w:rFonts w:eastAsia="Times New Roman"/>
          <w:i/>
          <w:kern w:val="16"/>
        </w:rPr>
        <w:t xml:space="preserve"> </w:t>
      </w:r>
      <w:r w:rsidRPr="008F667E">
        <w:rPr>
          <w:rFonts w:eastAsia="Times New Roman" w:hint="eastAsia"/>
          <w:i/>
          <w:kern w:val="16"/>
        </w:rPr>
        <w:t>практическую</w:t>
      </w:r>
      <w:r w:rsidRPr="008F667E">
        <w:rPr>
          <w:rFonts w:eastAsia="Times New Roman"/>
          <w:i/>
          <w:kern w:val="16"/>
        </w:rPr>
        <w:t xml:space="preserve"> </w:t>
      </w:r>
      <w:r w:rsidRPr="008F667E">
        <w:rPr>
          <w:rFonts w:eastAsia="Times New Roman" w:hint="eastAsia"/>
          <w:i/>
          <w:kern w:val="16"/>
        </w:rPr>
        <w:t>направленность</w:t>
      </w:r>
      <w:r w:rsidRPr="008F667E">
        <w:rPr>
          <w:rFonts w:eastAsia="Times New Roman"/>
          <w:i/>
          <w:kern w:val="16"/>
        </w:rPr>
        <w:t xml:space="preserve"> </w:t>
      </w:r>
      <w:r w:rsidRPr="008F667E">
        <w:rPr>
          <w:rFonts w:eastAsia="Times New Roman" w:hint="eastAsia"/>
          <w:i/>
          <w:kern w:val="16"/>
        </w:rPr>
        <w:t>и</w:t>
      </w:r>
      <w:r w:rsidRPr="008F667E">
        <w:rPr>
          <w:rFonts w:eastAsia="Times New Roman"/>
          <w:i/>
          <w:kern w:val="16"/>
        </w:rPr>
        <w:t xml:space="preserve"> </w:t>
      </w:r>
      <w:r w:rsidRPr="008F667E">
        <w:rPr>
          <w:rFonts w:eastAsia="Times New Roman" w:hint="eastAsia"/>
          <w:i/>
          <w:kern w:val="16"/>
        </w:rPr>
        <w:t>доступность</w:t>
      </w:r>
      <w:r w:rsidRPr="008F667E">
        <w:rPr>
          <w:rFonts w:eastAsia="Times New Roman"/>
          <w:i/>
          <w:kern w:val="16"/>
        </w:rPr>
        <w:t xml:space="preserve"> </w:t>
      </w:r>
      <w:r w:rsidRPr="008F667E">
        <w:rPr>
          <w:rFonts w:eastAsia="Times New Roman" w:hint="eastAsia"/>
          <w:i/>
          <w:kern w:val="16"/>
        </w:rPr>
        <w:t>для</w:t>
      </w:r>
      <w:r w:rsidRPr="008F667E">
        <w:rPr>
          <w:rFonts w:eastAsia="Times New Roman"/>
          <w:i/>
          <w:kern w:val="16"/>
        </w:rPr>
        <w:t xml:space="preserve"> </w:t>
      </w:r>
      <w:r w:rsidRPr="008F667E">
        <w:rPr>
          <w:rFonts w:eastAsia="Times New Roman" w:hint="eastAsia"/>
          <w:i/>
          <w:kern w:val="16"/>
        </w:rPr>
        <w:t>восприятия</w:t>
      </w:r>
      <w:r w:rsidRPr="008F667E">
        <w:rPr>
          <w:rFonts w:eastAsia="Times New Roman"/>
          <w:i/>
          <w:kern w:val="16"/>
        </w:rPr>
        <w:t xml:space="preserve">. </w:t>
      </w:r>
      <w:r w:rsidRPr="008F667E">
        <w:rPr>
          <w:rFonts w:eastAsia="Times New Roman" w:hint="eastAsia"/>
          <w:i/>
          <w:kern w:val="16"/>
        </w:rPr>
        <w:t>Обязательные</w:t>
      </w:r>
      <w:r w:rsidRPr="008F667E">
        <w:rPr>
          <w:rFonts w:eastAsia="Times New Roman"/>
          <w:i/>
          <w:kern w:val="16"/>
        </w:rPr>
        <w:t xml:space="preserve"> </w:t>
      </w:r>
      <w:r w:rsidRPr="008F667E">
        <w:rPr>
          <w:rFonts w:eastAsia="Times New Roman" w:hint="eastAsia"/>
          <w:i/>
          <w:kern w:val="16"/>
        </w:rPr>
        <w:t>разделы</w:t>
      </w:r>
      <w:r w:rsidRPr="008F667E">
        <w:rPr>
          <w:rFonts w:eastAsia="Times New Roman"/>
          <w:i/>
          <w:kern w:val="16"/>
        </w:rPr>
        <w:t xml:space="preserve"> </w:t>
      </w:r>
      <w:r w:rsidRPr="008F667E">
        <w:rPr>
          <w:rFonts w:eastAsia="Times New Roman" w:hint="eastAsia"/>
          <w:i/>
          <w:kern w:val="16"/>
        </w:rPr>
        <w:t>обучающих</w:t>
      </w:r>
      <w:r w:rsidRPr="008F667E">
        <w:rPr>
          <w:rFonts w:eastAsia="Times New Roman"/>
          <w:i/>
          <w:kern w:val="16"/>
        </w:rPr>
        <w:t xml:space="preserve"> </w:t>
      </w:r>
      <w:r w:rsidRPr="008F667E">
        <w:rPr>
          <w:rFonts w:eastAsia="Times New Roman" w:hint="eastAsia"/>
          <w:i/>
          <w:kern w:val="16"/>
        </w:rPr>
        <w:t>программ</w:t>
      </w:r>
      <w:r w:rsidRPr="008F667E">
        <w:rPr>
          <w:rFonts w:eastAsia="Times New Roman"/>
          <w:i/>
          <w:kern w:val="16"/>
        </w:rPr>
        <w:t>:</w:t>
      </w:r>
    </w:p>
    <w:p w14:paraId="61314890"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общие</w:t>
      </w:r>
      <w:r w:rsidRPr="008F667E">
        <w:rPr>
          <w:rFonts w:eastAsia="Times New Roman"/>
          <w:i/>
          <w:kern w:val="16"/>
        </w:rPr>
        <w:t xml:space="preserve"> </w:t>
      </w:r>
      <w:r w:rsidRPr="008F667E">
        <w:rPr>
          <w:rFonts w:eastAsia="Times New Roman" w:hint="eastAsia"/>
          <w:i/>
          <w:kern w:val="16"/>
        </w:rPr>
        <w:t>сведения</w:t>
      </w:r>
      <w:r w:rsidRPr="008F667E">
        <w:rPr>
          <w:rFonts w:eastAsia="Times New Roman"/>
          <w:i/>
          <w:kern w:val="16"/>
        </w:rPr>
        <w:t xml:space="preserve"> </w:t>
      </w:r>
      <w:r w:rsidRPr="008F667E">
        <w:rPr>
          <w:rFonts w:eastAsia="Times New Roman" w:hint="eastAsia"/>
          <w:i/>
          <w:kern w:val="16"/>
        </w:rPr>
        <w:t>о</w:t>
      </w:r>
      <w:r w:rsidRPr="008F667E">
        <w:rPr>
          <w:rFonts w:eastAsia="Times New Roman"/>
          <w:i/>
          <w:kern w:val="16"/>
        </w:rPr>
        <w:t xml:space="preserve"> </w:t>
      </w:r>
      <w:r w:rsidRPr="008F667E">
        <w:rPr>
          <w:rFonts w:eastAsia="Times New Roman" w:hint="eastAsia"/>
          <w:i/>
          <w:kern w:val="16"/>
        </w:rPr>
        <w:t>СД</w:t>
      </w:r>
      <w:r w:rsidRPr="008F667E">
        <w:rPr>
          <w:rFonts w:eastAsia="Times New Roman"/>
          <w:i/>
          <w:kern w:val="16"/>
        </w:rPr>
        <w:t>;</w:t>
      </w:r>
    </w:p>
    <w:p w14:paraId="3AB9B493"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питание</w:t>
      </w:r>
      <w:r w:rsidRPr="008F667E">
        <w:rPr>
          <w:rFonts w:eastAsia="Times New Roman"/>
          <w:i/>
          <w:kern w:val="16"/>
        </w:rPr>
        <w:t>;</w:t>
      </w:r>
    </w:p>
    <w:p w14:paraId="01513356"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физическая</w:t>
      </w:r>
      <w:r w:rsidRPr="008F667E">
        <w:rPr>
          <w:rFonts w:eastAsia="Times New Roman"/>
          <w:i/>
          <w:kern w:val="16"/>
        </w:rPr>
        <w:t xml:space="preserve"> </w:t>
      </w:r>
      <w:r w:rsidRPr="008F667E">
        <w:rPr>
          <w:rFonts w:eastAsia="Times New Roman" w:hint="eastAsia"/>
          <w:i/>
          <w:kern w:val="16"/>
        </w:rPr>
        <w:t>активность</w:t>
      </w:r>
      <w:r w:rsidRPr="008F667E">
        <w:rPr>
          <w:rFonts w:eastAsia="Times New Roman"/>
          <w:i/>
          <w:kern w:val="16"/>
        </w:rPr>
        <w:t>;</w:t>
      </w:r>
    </w:p>
    <w:p w14:paraId="232B2C1B"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самоконтроль</w:t>
      </w:r>
      <w:r w:rsidRPr="008F667E">
        <w:rPr>
          <w:rFonts w:eastAsia="Times New Roman"/>
          <w:i/>
          <w:kern w:val="16"/>
        </w:rPr>
        <w:t xml:space="preserve"> </w:t>
      </w:r>
      <w:r w:rsidRPr="008F667E">
        <w:rPr>
          <w:rFonts w:eastAsia="Times New Roman" w:hint="eastAsia"/>
          <w:i/>
          <w:kern w:val="16"/>
        </w:rPr>
        <w:t>гликемии</w:t>
      </w:r>
      <w:r w:rsidRPr="008F667E">
        <w:rPr>
          <w:rFonts w:eastAsia="Times New Roman"/>
          <w:i/>
          <w:kern w:val="16"/>
        </w:rPr>
        <w:t>;</w:t>
      </w:r>
    </w:p>
    <w:p w14:paraId="4A47D4B0"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инсулинотерапия</w:t>
      </w:r>
      <w:r w:rsidRPr="008F667E">
        <w:rPr>
          <w:rFonts w:eastAsia="Times New Roman"/>
          <w:i/>
          <w:kern w:val="16"/>
        </w:rPr>
        <w:t>;</w:t>
      </w:r>
    </w:p>
    <w:p w14:paraId="40B730DA"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гипогликемия</w:t>
      </w:r>
      <w:r w:rsidRPr="008F667E">
        <w:rPr>
          <w:rFonts w:eastAsia="Times New Roman"/>
          <w:i/>
          <w:kern w:val="16"/>
        </w:rPr>
        <w:t>;</w:t>
      </w:r>
    </w:p>
    <w:p w14:paraId="4ED9F34F"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поздние</w:t>
      </w:r>
      <w:r w:rsidRPr="008F667E">
        <w:rPr>
          <w:rFonts w:eastAsia="Times New Roman"/>
          <w:i/>
          <w:kern w:val="16"/>
        </w:rPr>
        <w:t xml:space="preserve"> </w:t>
      </w:r>
      <w:r w:rsidRPr="008F667E">
        <w:rPr>
          <w:rFonts w:eastAsia="Times New Roman" w:hint="eastAsia"/>
          <w:i/>
          <w:kern w:val="16"/>
        </w:rPr>
        <w:t>осложнения</w:t>
      </w:r>
      <w:r w:rsidRPr="008F667E">
        <w:rPr>
          <w:rFonts w:eastAsia="Times New Roman"/>
          <w:i/>
          <w:kern w:val="16"/>
        </w:rPr>
        <w:t xml:space="preserve"> </w:t>
      </w:r>
      <w:r w:rsidRPr="008F667E">
        <w:rPr>
          <w:rFonts w:eastAsia="Times New Roman" w:hint="eastAsia"/>
          <w:i/>
          <w:kern w:val="16"/>
        </w:rPr>
        <w:t>СД</w:t>
      </w:r>
      <w:r w:rsidRPr="008F667E">
        <w:rPr>
          <w:rFonts w:eastAsia="Times New Roman"/>
          <w:i/>
          <w:kern w:val="16"/>
        </w:rPr>
        <w:t>;</w:t>
      </w:r>
    </w:p>
    <w:p w14:paraId="1A580EEB" w14:textId="77777777" w:rsidR="00CD3D4A" w:rsidRPr="008F667E" w:rsidRDefault="00CD3D4A" w:rsidP="00CD3D4A">
      <w:pPr>
        <w:numPr>
          <w:ilvl w:val="0"/>
          <w:numId w:val="78"/>
        </w:numPr>
        <w:rPr>
          <w:rFonts w:eastAsia="Times New Roman"/>
          <w:i/>
          <w:kern w:val="16"/>
        </w:rPr>
      </w:pPr>
      <w:r w:rsidRPr="008F667E">
        <w:rPr>
          <w:rFonts w:eastAsia="Times New Roman" w:hint="eastAsia"/>
          <w:i/>
          <w:kern w:val="16"/>
        </w:rPr>
        <w:t>контрольные</w:t>
      </w:r>
      <w:r w:rsidRPr="008F667E">
        <w:rPr>
          <w:rFonts w:eastAsia="Times New Roman"/>
          <w:i/>
          <w:kern w:val="16"/>
        </w:rPr>
        <w:t xml:space="preserve"> </w:t>
      </w:r>
      <w:r w:rsidRPr="008F667E">
        <w:rPr>
          <w:rFonts w:eastAsia="Times New Roman" w:hint="eastAsia"/>
          <w:i/>
          <w:kern w:val="16"/>
        </w:rPr>
        <w:t>обследования</w:t>
      </w:r>
      <w:r w:rsidRPr="008F667E">
        <w:rPr>
          <w:rFonts w:eastAsia="Times New Roman"/>
          <w:i/>
          <w:kern w:val="16"/>
        </w:rPr>
        <w:t xml:space="preserve"> </w:t>
      </w:r>
      <w:r w:rsidRPr="008F667E">
        <w:rPr>
          <w:rFonts w:eastAsia="Times New Roman" w:hint="eastAsia"/>
          <w:i/>
          <w:kern w:val="16"/>
        </w:rPr>
        <w:t>при</w:t>
      </w:r>
      <w:r w:rsidRPr="008F667E">
        <w:rPr>
          <w:rFonts w:eastAsia="Times New Roman"/>
          <w:i/>
          <w:kern w:val="16"/>
        </w:rPr>
        <w:t xml:space="preserve"> </w:t>
      </w:r>
      <w:r w:rsidRPr="008F667E">
        <w:rPr>
          <w:rFonts w:eastAsia="Times New Roman" w:hint="eastAsia"/>
          <w:i/>
          <w:kern w:val="16"/>
        </w:rPr>
        <w:t>СД</w:t>
      </w:r>
      <w:r w:rsidRPr="008F667E">
        <w:rPr>
          <w:rFonts w:eastAsia="Times New Roman"/>
          <w:i/>
          <w:kern w:val="16"/>
        </w:rPr>
        <w:t>.</w:t>
      </w:r>
    </w:p>
    <w:p w14:paraId="3F411275" w14:textId="77777777" w:rsidR="00CD3D4A" w:rsidRPr="008F667E" w:rsidRDefault="00CD3D4A" w:rsidP="00CD3D4A">
      <w:pPr>
        <w:ind w:left="709" w:firstLine="0"/>
        <w:rPr>
          <w:rFonts w:eastAsia="Times New Roman"/>
          <w:i/>
          <w:kern w:val="16"/>
        </w:rPr>
      </w:pPr>
      <w:r w:rsidRPr="008F667E">
        <w:rPr>
          <w:rFonts w:eastAsia="Times New Roman" w:hint="eastAsia"/>
          <w:i/>
          <w:kern w:val="16"/>
        </w:rPr>
        <w:t>Большая</w:t>
      </w:r>
      <w:r w:rsidRPr="008F667E">
        <w:rPr>
          <w:rFonts w:eastAsia="Times New Roman"/>
          <w:i/>
          <w:kern w:val="16"/>
        </w:rPr>
        <w:t xml:space="preserve"> </w:t>
      </w:r>
      <w:r w:rsidRPr="008F667E">
        <w:rPr>
          <w:rFonts w:eastAsia="Times New Roman" w:hint="eastAsia"/>
          <w:i/>
          <w:kern w:val="16"/>
        </w:rPr>
        <w:t>часть</w:t>
      </w:r>
      <w:r w:rsidRPr="008F667E">
        <w:rPr>
          <w:rFonts w:eastAsia="Times New Roman"/>
          <w:i/>
          <w:kern w:val="16"/>
        </w:rPr>
        <w:t xml:space="preserve"> </w:t>
      </w:r>
      <w:r w:rsidRPr="008F667E">
        <w:rPr>
          <w:rFonts w:eastAsia="Times New Roman" w:hint="eastAsia"/>
          <w:i/>
          <w:kern w:val="16"/>
        </w:rPr>
        <w:t>времени</w:t>
      </w:r>
      <w:r w:rsidRPr="008F667E">
        <w:rPr>
          <w:rFonts w:eastAsia="Times New Roman"/>
          <w:i/>
          <w:kern w:val="16"/>
        </w:rPr>
        <w:t xml:space="preserve"> </w:t>
      </w:r>
      <w:r w:rsidRPr="008F667E">
        <w:rPr>
          <w:rFonts w:eastAsia="Times New Roman" w:hint="eastAsia"/>
          <w:i/>
          <w:kern w:val="16"/>
        </w:rPr>
        <w:t>в</w:t>
      </w:r>
      <w:r w:rsidRPr="008F667E">
        <w:rPr>
          <w:rFonts w:eastAsia="Times New Roman"/>
          <w:i/>
          <w:kern w:val="16"/>
        </w:rPr>
        <w:t xml:space="preserve"> </w:t>
      </w:r>
      <w:r w:rsidRPr="008F667E">
        <w:rPr>
          <w:rFonts w:eastAsia="Times New Roman" w:hint="eastAsia"/>
          <w:i/>
          <w:kern w:val="16"/>
        </w:rPr>
        <w:t>процессе</w:t>
      </w:r>
      <w:r w:rsidRPr="008F667E">
        <w:rPr>
          <w:rFonts w:eastAsia="Times New Roman"/>
          <w:i/>
          <w:kern w:val="16"/>
        </w:rPr>
        <w:t xml:space="preserve"> </w:t>
      </w:r>
      <w:r w:rsidRPr="008F667E">
        <w:rPr>
          <w:rFonts w:eastAsia="Times New Roman" w:hint="eastAsia"/>
          <w:i/>
          <w:kern w:val="16"/>
        </w:rPr>
        <w:t>обучения</w:t>
      </w:r>
      <w:r w:rsidRPr="008F667E">
        <w:rPr>
          <w:rFonts w:eastAsia="Times New Roman"/>
          <w:i/>
          <w:kern w:val="16"/>
        </w:rPr>
        <w:t xml:space="preserve"> </w:t>
      </w:r>
      <w:r w:rsidRPr="008F667E">
        <w:rPr>
          <w:rFonts w:eastAsia="Times New Roman" w:hint="eastAsia"/>
          <w:i/>
          <w:kern w:val="16"/>
        </w:rPr>
        <w:t>должна</w:t>
      </w:r>
      <w:r w:rsidRPr="008F667E">
        <w:rPr>
          <w:rFonts w:eastAsia="Times New Roman"/>
          <w:i/>
          <w:kern w:val="16"/>
        </w:rPr>
        <w:t xml:space="preserve"> </w:t>
      </w:r>
      <w:r w:rsidRPr="008F667E">
        <w:rPr>
          <w:rFonts w:eastAsia="Times New Roman" w:hint="eastAsia"/>
          <w:i/>
          <w:kern w:val="16"/>
        </w:rPr>
        <w:t>быть</w:t>
      </w:r>
      <w:r w:rsidRPr="008F667E">
        <w:rPr>
          <w:rFonts w:eastAsia="Times New Roman"/>
          <w:i/>
          <w:kern w:val="16"/>
        </w:rPr>
        <w:t xml:space="preserve"> </w:t>
      </w:r>
      <w:r w:rsidRPr="008F667E">
        <w:rPr>
          <w:rFonts w:eastAsia="Times New Roman" w:hint="eastAsia"/>
          <w:i/>
          <w:kern w:val="16"/>
        </w:rPr>
        <w:t>посвящена</w:t>
      </w:r>
      <w:r w:rsidRPr="008F667E">
        <w:rPr>
          <w:rFonts w:eastAsia="Times New Roman"/>
          <w:i/>
          <w:kern w:val="16"/>
        </w:rPr>
        <w:t xml:space="preserve"> </w:t>
      </w:r>
      <w:r w:rsidRPr="008F667E">
        <w:rPr>
          <w:rFonts w:eastAsia="Times New Roman" w:hint="eastAsia"/>
          <w:i/>
          <w:kern w:val="16"/>
        </w:rPr>
        <w:t>практической</w:t>
      </w:r>
      <w:r w:rsidRPr="008F667E">
        <w:rPr>
          <w:rFonts w:eastAsia="Times New Roman"/>
          <w:i/>
          <w:kern w:val="16"/>
        </w:rPr>
        <w:t xml:space="preserve"> </w:t>
      </w:r>
      <w:r w:rsidRPr="008F667E">
        <w:rPr>
          <w:rFonts w:eastAsia="Times New Roman" w:hint="eastAsia"/>
          <w:i/>
          <w:kern w:val="16"/>
        </w:rPr>
        <w:t>отработке</w:t>
      </w:r>
      <w:r w:rsidRPr="008F667E">
        <w:rPr>
          <w:rFonts w:eastAsia="Times New Roman"/>
          <w:i/>
          <w:kern w:val="16"/>
        </w:rPr>
        <w:t xml:space="preserve"> </w:t>
      </w:r>
      <w:r w:rsidRPr="008F667E">
        <w:rPr>
          <w:rFonts w:eastAsia="Times New Roman" w:hint="eastAsia"/>
          <w:i/>
          <w:kern w:val="16"/>
        </w:rPr>
        <w:t>навыков</w:t>
      </w:r>
      <w:r w:rsidRPr="008F667E">
        <w:rPr>
          <w:rFonts w:eastAsia="Times New Roman"/>
          <w:i/>
          <w:kern w:val="16"/>
        </w:rPr>
        <w:t xml:space="preserve">, </w:t>
      </w:r>
      <w:r w:rsidRPr="008F667E">
        <w:rPr>
          <w:rFonts w:eastAsia="Times New Roman" w:hint="eastAsia"/>
          <w:i/>
          <w:kern w:val="16"/>
        </w:rPr>
        <w:t>необходимых</w:t>
      </w:r>
      <w:r w:rsidRPr="008F667E">
        <w:rPr>
          <w:rFonts w:eastAsia="Times New Roman"/>
          <w:i/>
          <w:kern w:val="16"/>
        </w:rPr>
        <w:t xml:space="preserve"> </w:t>
      </w:r>
      <w:r w:rsidRPr="008F667E">
        <w:rPr>
          <w:rFonts w:eastAsia="Times New Roman" w:hint="eastAsia"/>
          <w:i/>
          <w:kern w:val="16"/>
        </w:rPr>
        <w:t>для</w:t>
      </w:r>
      <w:r w:rsidRPr="008F667E">
        <w:rPr>
          <w:rFonts w:eastAsia="Times New Roman"/>
          <w:i/>
          <w:kern w:val="16"/>
        </w:rPr>
        <w:t xml:space="preserve"> </w:t>
      </w:r>
      <w:r w:rsidRPr="008F667E">
        <w:rPr>
          <w:rFonts w:eastAsia="Times New Roman" w:hint="eastAsia"/>
          <w:i/>
          <w:kern w:val="16"/>
        </w:rPr>
        <w:t>самостоятельного</w:t>
      </w:r>
      <w:r w:rsidRPr="008F667E">
        <w:rPr>
          <w:rFonts w:eastAsia="Times New Roman"/>
          <w:i/>
          <w:kern w:val="16"/>
        </w:rPr>
        <w:t xml:space="preserve"> </w:t>
      </w:r>
      <w:r w:rsidRPr="008F667E">
        <w:rPr>
          <w:rFonts w:eastAsia="Times New Roman" w:hint="eastAsia"/>
          <w:i/>
          <w:kern w:val="16"/>
        </w:rPr>
        <w:t>управления</w:t>
      </w:r>
      <w:r w:rsidRPr="008F667E">
        <w:rPr>
          <w:rFonts w:eastAsia="Times New Roman"/>
          <w:i/>
          <w:kern w:val="16"/>
        </w:rPr>
        <w:t xml:space="preserve"> </w:t>
      </w:r>
      <w:r w:rsidRPr="008F667E">
        <w:rPr>
          <w:rFonts w:eastAsia="Times New Roman" w:hint="eastAsia"/>
          <w:i/>
          <w:kern w:val="16"/>
        </w:rPr>
        <w:t>заболеванием</w:t>
      </w:r>
      <w:r w:rsidRPr="008F667E">
        <w:rPr>
          <w:rFonts w:eastAsia="Times New Roman"/>
          <w:i/>
          <w:kern w:val="16"/>
        </w:rPr>
        <w:t xml:space="preserve">. </w:t>
      </w:r>
      <w:r w:rsidRPr="008F667E">
        <w:rPr>
          <w:rFonts w:eastAsia="Times New Roman" w:hint="eastAsia"/>
          <w:i/>
          <w:kern w:val="16"/>
        </w:rPr>
        <w:t>Прежде</w:t>
      </w:r>
      <w:r w:rsidRPr="008F667E">
        <w:rPr>
          <w:rFonts w:eastAsia="Times New Roman"/>
          <w:i/>
          <w:kern w:val="16"/>
        </w:rPr>
        <w:t xml:space="preserve"> </w:t>
      </w:r>
      <w:r w:rsidRPr="008F667E">
        <w:rPr>
          <w:rFonts w:eastAsia="Times New Roman" w:hint="eastAsia"/>
          <w:i/>
          <w:kern w:val="16"/>
        </w:rPr>
        <w:t>всего</w:t>
      </w:r>
      <w:r w:rsidRPr="008F667E">
        <w:rPr>
          <w:rFonts w:eastAsia="Times New Roman"/>
          <w:i/>
          <w:kern w:val="16"/>
        </w:rPr>
        <w:t xml:space="preserve"> </w:t>
      </w:r>
      <w:r w:rsidRPr="008F667E">
        <w:rPr>
          <w:rFonts w:eastAsia="Times New Roman" w:hint="eastAsia"/>
          <w:i/>
          <w:kern w:val="16"/>
        </w:rPr>
        <w:t>это</w:t>
      </w:r>
      <w:r w:rsidRPr="008F667E">
        <w:rPr>
          <w:rFonts w:eastAsia="Times New Roman"/>
          <w:i/>
          <w:kern w:val="16"/>
        </w:rPr>
        <w:t xml:space="preserve"> </w:t>
      </w:r>
      <w:r w:rsidRPr="008F667E">
        <w:rPr>
          <w:rFonts w:eastAsia="Times New Roman" w:hint="eastAsia"/>
          <w:i/>
          <w:kern w:val="16"/>
        </w:rPr>
        <w:t>касается</w:t>
      </w:r>
      <w:r w:rsidRPr="008F667E">
        <w:rPr>
          <w:rFonts w:eastAsia="Times New Roman"/>
          <w:i/>
          <w:kern w:val="16"/>
        </w:rPr>
        <w:t xml:space="preserve"> </w:t>
      </w:r>
      <w:r w:rsidRPr="008F667E">
        <w:rPr>
          <w:rFonts w:eastAsia="Times New Roman" w:hint="eastAsia"/>
          <w:i/>
          <w:kern w:val="16"/>
        </w:rPr>
        <w:t>самоконтроля</w:t>
      </w:r>
      <w:r w:rsidRPr="008F667E">
        <w:rPr>
          <w:rFonts w:eastAsia="Times New Roman"/>
          <w:i/>
          <w:kern w:val="16"/>
        </w:rPr>
        <w:t xml:space="preserve"> </w:t>
      </w:r>
      <w:r w:rsidRPr="008F667E">
        <w:rPr>
          <w:rFonts w:eastAsia="Times New Roman" w:hint="eastAsia"/>
          <w:i/>
          <w:kern w:val="16"/>
        </w:rPr>
        <w:t>глюкозы</w:t>
      </w:r>
      <w:r w:rsidRPr="008F667E">
        <w:rPr>
          <w:rFonts w:eastAsia="Times New Roman"/>
          <w:i/>
          <w:kern w:val="16"/>
        </w:rPr>
        <w:t xml:space="preserve"> </w:t>
      </w:r>
      <w:r w:rsidRPr="008F667E">
        <w:rPr>
          <w:rFonts w:eastAsia="Times New Roman" w:hint="eastAsia"/>
          <w:i/>
          <w:kern w:val="16"/>
        </w:rPr>
        <w:t>крови</w:t>
      </w:r>
      <w:r w:rsidRPr="008F667E">
        <w:rPr>
          <w:rFonts w:eastAsia="Times New Roman"/>
          <w:i/>
          <w:kern w:val="16"/>
        </w:rPr>
        <w:t xml:space="preserve">, </w:t>
      </w:r>
      <w:r w:rsidRPr="008F667E">
        <w:rPr>
          <w:rFonts w:eastAsia="Times New Roman" w:hint="eastAsia"/>
          <w:i/>
          <w:kern w:val="16"/>
        </w:rPr>
        <w:t>техники</w:t>
      </w:r>
      <w:r w:rsidRPr="008F667E">
        <w:rPr>
          <w:rFonts w:eastAsia="Times New Roman"/>
          <w:i/>
          <w:kern w:val="16"/>
        </w:rPr>
        <w:t xml:space="preserve"> </w:t>
      </w:r>
      <w:r w:rsidRPr="008F667E">
        <w:rPr>
          <w:rFonts w:eastAsia="Times New Roman" w:hint="eastAsia"/>
          <w:i/>
          <w:kern w:val="16"/>
        </w:rPr>
        <w:t>инъекций</w:t>
      </w:r>
      <w:r w:rsidRPr="008F667E">
        <w:rPr>
          <w:rFonts w:eastAsia="Times New Roman"/>
          <w:i/>
          <w:kern w:val="16"/>
        </w:rPr>
        <w:t xml:space="preserve"> </w:t>
      </w:r>
      <w:r w:rsidRPr="008F667E">
        <w:rPr>
          <w:rFonts w:eastAsia="Times New Roman" w:hint="eastAsia"/>
          <w:i/>
          <w:kern w:val="16"/>
        </w:rPr>
        <w:t>инсулина</w:t>
      </w:r>
      <w:r w:rsidRPr="008F667E">
        <w:rPr>
          <w:rFonts w:eastAsia="Times New Roman"/>
          <w:i/>
          <w:kern w:val="16"/>
        </w:rPr>
        <w:t xml:space="preserve">, </w:t>
      </w:r>
      <w:r w:rsidRPr="008F667E">
        <w:rPr>
          <w:rFonts w:eastAsia="Times New Roman" w:hint="eastAsia"/>
          <w:i/>
          <w:kern w:val="16"/>
        </w:rPr>
        <w:t>правил</w:t>
      </w:r>
      <w:r w:rsidRPr="008F667E">
        <w:rPr>
          <w:rFonts w:eastAsia="Times New Roman"/>
          <w:i/>
          <w:kern w:val="16"/>
        </w:rPr>
        <w:t xml:space="preserve"> </w:t>
      </w:r>
      <w:r w:rsidRPr="008F667E">
        <w:rPr>
          <w:rFonts w:eastAsia="Times New Roman" w:hint="eastAsia"/>
          <w:i/>
          <w:kern w:val="16"/>
        </w:rPr>
        <w:t>коррекции</w:t>
      </w:r>
      <w:r w:rsidRPr="008F667E">
        <w:rPr>
          <w:rFonts w:eastAsia="Times New Roman"/>
          <w:i/>
          <w:kern w:val="16"/>
        </w:rPr>
        <w:t xml:space="preserve"> </w:t>
      </w:r>
      <w:r w:rsidRPr="008F667E">
        <w:rPr>
          <w:rFonts w:eastAsia="Times New Roman" w:hint="eastAsia"/>
          <w:i/>
          <w:kern w:val="16"/>
        </w:rPr>
        <w:t>доз</w:t>
      </w:r>
      <w:r w:rsidRPr="008F667E">
        <w:rPr>
          <w:rFonts w:eastAsia="Times New Roman"/>
          <w:i/>
          <w:kern w:val="16"/>
        </w:rPr>
        <w:t xml:space="preserve"> </w:t>
      </w:r>
      <w:r w:rsidRPr="008F667E">
        <w:rPr>
          <w:rFonts w:eastAsia="Times New Roman" w:hint="eastAsia"/>
          <w:i/>
          <w:kern w:val="16"/>
        </w:rPr>
        <w:t>инсулина</w:t>
      </w:r>
      <w:r w:rsidRPr="008F667E">
        <w:rPr>
          <w:rFonts w:eastAsia="Times New Roman"/>
          <w:i/>
          <w:kern w:val="16"/>
        </w:rPr>
        <w:t xml:space="preserve">, </w:t>
      </w:r>
      <w:r w:rsidRPr="008F667E">
        <w:rPr>
          <w:rFonts w:eastAsia="Times New Roman" w:hint="eastAsia"/>
          <w:i/>
          <w:kern w:val="16"/>
        </w:rPr>
        <w:t>ухода</w:t>
      </w:r>
      <w:r w:rsidRPr="008F667E">
        <w:rPr>
          <w:rFonts w:eastAsia="Times New Roman"/>
          <w:i/>
          <w:kern w:val="16"/>
        </w:rPr>
        <w:t xml:space="preserve"> </w:t>
      </w:r>
      <w:r w:rsidRPr="008F667E">
        <w:rPr>
          <w:rFonts w:eastAsia="Times New Roman" w:hint="eastAsia"/>
          <w:i/>
          <w:kern w:val="16"/>
        </w:rPr>
        <w:t>за</w:t>
      </w:r>
      <w:r w:rsidRPr="008F667E">
        <w:rPr>
          <w:rFonts w:eastAsia="Times New Roman"/>
          <w:i/>
          <w:kern w:val="16"/>
        </w:rPr>
        <w:t xml:space="preserve"> </w:t>
      </w:r>
      <w:r w:rsidRPr="008F667E">
        <w:rPr>
          <w:rFonts w:eastAsia="Times New Roman" w:hint="eastAsia"/>
          <w:i/>
          <w:kern w:val="16"/>
        </w:rPr>
        <w:t>ногами</w:t>
      </w:r>
      <w:r w:rsidRPr="008F667E">
        <w:rPr>
          <w:rFonts w:eastAsia="Times New Roman"/>
          <w:i/>
          <w:kern w:val="16"/>
        </w:rPr>
        <w:t xml:space="preserve">, </w:t>
      </w:r>
      <w:r w:rsidRPr="008F667E">
        <w:rPr>
          <w:rFonts w:eastAsia="Times New Roman" w:hint="eastAsia"/>
          <w:i/>
          <w:kern w:val="16"/>
        </w:rPr>
        <w:t>самостоятельного</w:t>
      </w:r>
      <w:r w:rsidRPr="008F667E">
        <w:rPr>
          <w:rFonts w:eastAsia="Times New Roman"/>
          <w:i/>
          <w:kern w:val="16"/>
        </w:rPr>
        <w:t xml:space="preserve"> </w:t>
      </w:r>
      <w:r w:rsidRPr="008F667E">
        <w:rPr>
          <w:rFonts w:eastAsia="Times New Roman" w:hint="eastAsia"/>
          <w:i/>
          <w:kern w:val="16"/>
        </w:rPr>
        <w:t>измерения</w:t>
      </w:r>
      <w:r w:rsidRPr="008F667E">
        <w:rPr>
          <w:rFonts w:eastAsia="Times New Roman"/>
          <w:i/>
          <w:kern w:val="16"/>
        </w:rPr>
        <w:t xml:space="preserve"> </w:t>
      </w:r>
      <w:r w:rsidRPr="008F667E">
        <w:rPr>
          <w:rFonts w:eastAsia="Times New Roman" w:hint="eastAsia"/>
          <w:i/>
          <w:kern w:val="16"/>
        </w:rPr>
        <w:t>АД</w:t>
      </w:r>
      <w:r w:rsidRPr="008F667E">
        <w:rPr>
          <w:rFonts w:eastAsia="Times New Roman"/>
          <w:i/>
          <w:kern w:val="16"/>
        </w:rPr>
        <w:t>.</w:t>
      </w:r>
    </w:p>
    <w:p w14:paraId="3E6DD81D" w14:textId="77777777" w:rsidR="00CD3D4A" w:rsidRPr="008F667E" w:rsidRDefault="00CD3D4A" w:rsidP="00CD3D4A">
      <w:pPr>
        <w:pStyle w:val="afffff2"/>
        <w:numPr>
          <w:ilvl w:val="0"/>
          <w:numId w:val="1"/>
        </w:numPr>
        <w:tabs>
          <w:tab w:val="clear" w:pos="720"/>
          <w:tab w:val="num" w:pos="927"/>
          <w:tab w:val="num" w:pos="1211"/>
        </w:tabs>
        <w:ind w:left="927"/>
        <w:rPr>
          <w:lang w:val="en-US"/>
        </w:rPr>
      </w:pPr>
      <w:r w:rsidRPr="008F667E">
        <w:rPr>
          <w:b/>
        </w:rPr>
        <w:lastRenderedPageBreak/>
        <w:t xml:space="preserve">Рекомендуется </w:t>
      </w:r>
      <w:r w:rsidRPr="008F667E">
        <w:t xml:space="preserve">проведение обучения пациентов с СД 1 специально подготовленными медицинскими работниками </w:t>
      </w:r>
      <w:r>
        <w:t>(</w:t>
      </w:r>
      <w:r w:rsidRPr="008F667E">
        <w:t xml:space="preserve">врачом-эндокринологом, </w:t>
      </w:r>
      <w:r w:rsidRPr="008955F6">
        <w:t>медицинской сестрой; с возможным участием медицинского психолога и врача-диетолога</w:t>
      </w:r>
      <w:r>
        <w:t>)</w:t>
      </w:r>
      <w:r w:rsidRPr="008F667E">
        <w:t xml:space="preserve"> для поддержания уровня знаний и мотивации </w:t>
      </w:r>
      <w:r w:rsidRPr="008F667E">
        <w:fldChar w:fldCharType="begin" w:fldLock="1"/>
      </w:r>
      <w:r>
        <w:instrText xml:space="preserve"> ADDIN ZOTERO_ITEM CSL_CITATION {"citationID":"a1krdjabkhn","properties":{"formattedCitation":"[15,102,154,162\\uc0\\u8211{}165]","plainCitation":"[15,102,154,162–165]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7Z4aoPn","uris":["http://www.mendeley.com/documents/?uuid=f5717dca-5948-41e1-aec0-4026a7a80254"],"itemData":{"DOI":"10.2337/dc12-0080","ISSN":"0149-5992","author":[{"dropping-particle":"","family":"Cooke","given":"D.","non-dropping-particle":"","parse-names":false,"suffix":""},{"dropping-particle":"","family":"Bond","given":"R.","non-dropping-particle":"","parse-names":false,"suffix":""},{"dropping-particle":"","family":"Lawton","given":"J.","non-dropping-particle":"","parse-names":false,"suffix":""},{"dropping-particle":"","family":"Rankin","given":"D.","non-dropping-particle":"","parse-names":false,"suffix":""},{"dropping-particle":"","family":"Heller","given":"S.","non-dropping-particle":"","parse-names":false,"suffix":""},{"dropping-particle":"","family":"Clark","given":"M.","non-dropping-particle":"","parse-names":false,"suffix":""},{"dropping-particle":"","family":"Speight","given":"J.","non-dropping-particle":"","parse-names":false,"suffix":""}],"container-title":"Diabetes Care","id":"ITEM-2","issue":"2","issued":{"date-parts":[["2013","2","1"]]},"page":"270-272","title":"Structured Type 1 Diabetes Education Delivered Within Routine Care: Impact on glycemic control and diabetes-specific quality of life","type":"article-journal","volume":"36"}},{"id":"sLLDaBXo/cmLw8H4I","uris":["http://www.mendeley.com/documents/?uuid=9f724716-2893-405a-9e2b-769053026c4c"],"itemData":{"DOI":"10.1002/pdi.1424","ISSN":"13578170","author":[{"dropping-particle":"","family":"Oliver","given":"L","non-dropping-particle":"","parse-names":false,"suffix":""},{"dropping-particle":"","family":"Thompson","given":"G","non-dropping-particle":"","parse-names":false,"suffix":""}],"container-title":"Practical Diabetes International","id":"ITEM-3","issue":"9","issued":{"date-parts":[["2009","11"]]},"page":"371-377","title":"The DAFNE Collaborative. Experiences of developing a nationally delivered evidence-based, quality-assured programme for people with type 1 diabetes","type":"article-journal","volume":"26"}},{"id":4321,"uris":["http://zotero.org/users/10727793/items/83KSPJEE"],"itemData":{"id":4321,"type":"book","title":"Майоров А.Ю., Мельникова О.Г., Филиппов Ю.И., Ибрагимова Л.И., Михина М.С., Мотовилин О.Г., Маколина Н.П., Романенкова Е.М., Шестакова Е.А., Галстян Г.Р., Шестакова М.В. Структурированная программа обучения пациентов c сахарным диабетом 1-го типа. Учебно-методическое пособие для врачей и медицинских сестер по проведению терапевтического обучения пациентов «Школ для пациентов с сахарным диабетом». — Москва: ГНЦ ФГБУ «НМИЦ Эндокринологии» Минздрава России, 2023. — 160 c."}},{"id":"sLLDaBXo/OPKNjCus","uris":["http://www.mendeley.com/documents/?uuid=e5a54b73-30e4-42e5-9198-0ec77d74b365"],"itemData":{"author":[{"dropping-particle":"","family":"Всемирная Организация Здравоохранения","given":"","non-dropping-particle":"","parse-names":false,"suffix":""}],"id":"ITEM-7","issued":{"date-parts":[["1998"]]},"publisher-place":"Москва","title":"Терапевтическое обучение больных. Программы непрерывного обучения для работников здравоохранения в области профилактики хронических заболеваний. Отчет рабочей группы ВОЗ","type":"report"}},{"id":4322,"uris":["http://zotero.org/users/10727793/items/JMARLASG"],"itemData":{"id":4322,"type":"book","title":"Майоров А.Ю., Мельникова О.Г., Филиппов Ю.И., Ибрагимова Л.И., Михина М.С., Мотовилин О.Г., Маколина Н.П., Романенкова Е.М., Шестакова Е.А., Галстян Г.Р., Шестакова М.В. Структурированная программа обучения пациентов c сахарным диабетом 1-го типа. Учебно-методическое пособие для врачей и медицинских сестер по проведению терапевтического обучения пациентов «Школ для пациентов с сахарным диабетом». — Москва: ГНЦ ФГБУ «НМИЦ Эндокринологии» Минздрава России, 2023. — 160 c."}},{"id":4323,"uris":["http://zotero.org/users/10727793/items/J8BXLUNI"],"itemData":{"id":4323,"type":"article-journal","abstract":"PURPOSE: The purpose of this meta-analysis was to determine the effect of nurse-led diabetes self-management education (DSME) on blood glucose control and cardiovascular risk factors.\nMETHODS: The electronic databases PubMed and ISIS Knowledge were searched for relevant randomized controlled studies published between 1999 and 2009. Effect size was calculated for change in A1C, blood pressure, and lipid levels using both fixed- and random-effects models. Subgroup analyses were performed on patient age, gender, diabetes type, baseline A1C, length of follow-up, and study setting.\nRESULTS: A total of 34 randomized controlled trials with a combined cohort size of 5993 patients was identified. Mean patient age was 52.8 years, 47% were male, and mean A1C at baseline was 8.5%. Mean change in A1C was a reduction by -0.70% for nurse-led DSME versus -0.21% with usual care (UC). This corresponded to an effect size of 0.506, using a random-effects model for nurse-led DSME versus UC. Effect size was significantly associated with patient age older than 65 years and with duration of follow-up. Nurse-led DSME was also associated with improvements in cardiovascular risk factors, particularly among male patients, among those with good glycemic control, and in studies conducted in the United States.\nCONCLUSIONS: Nurse-led DSME is associated with improved glycemic control, demonstrating that programs are most effective among seniors and with follow-up periods of 1 to 6 months. Future programs tailored to the needs of patients younger than 65 years may improve the impact of DSME on blood glucose.","container-title":"The Diabetes Educator","DOI":"10.1177/0145721711423978","ISSN":"1554-6063","issue":"1","journalAbbreviation":"Diabetes Educ","language":"eng","note":"PMID: 22116473","page":"108-123","source":"PubMed","title":"The effect of nurse-led diabetes self-management education on glycosylated hemoglobin and cardiovascular risk factors: a meta-analysis","title-short":"The effect of nurse-led diabetes self-management education on glycosylated hemoglobin and cardiovascular risk factors","volume":"38","author":[{"family":"Tshiananga","given":"Jacques Kande Tshiang"},{"family":"Kocher","given":"Serge"},{"family":"Weber","given":"Christian"},{"family":"Erny-Albrecht","given":"Katrina"},{"family":"Berndt","given":"Karsten"},{"family":"Neeser","given":"Kurt"}],"issued":{"date-parts":[["2012"]]}}}],"schema":"https://github.com/citation-style-language/schema/raw/master/csl-citation.json"} </w:instrText>
      </w:r>
      <w:r w:rsidRPr="008F667E">
        <w:fldChar w:fldCharType="separate"/>
      </w:r>
      <w:r w:rsidRPr="009C5E27">
        <w:rPr>
          <w:kern w:val="0"/>
        </w:rPr>
        <w:t>[15,102,154,162–165]</w:t>
      </w:r>
      <w:r w:rsidRPr="008F667E">
        <w:fldChar w:fldCharType="end"/>
      </w:r>
      <w:r w:rsidRPr="008F667E">
        <w:rPr>
          <w:lang w:val="en-US"/>
        </w:rPr>
        <w:t xml:space="preserve">. </w:t>
      </w:r>
    </w:p>
    <w:p w14:paraId="1708A090"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С (уровень достоверности доказательств – </w:t>
      </w:r>
      <w:r w:rsidRPr="001B1FFF">
        <w:rPr>
          <w:rFonts w:eastAsia="Times New Roman"/>
          <w:b/>
          <w:kern w:val="16"/>
        </w:rPr>
        <w:t>5</w:t>
      </w:r>
      <w:r w:rsidRPr="008F667E">
        <w:rPr>
          <w:rFonts w:eastAsia="Times New Roman"/>
          <w:b/>
          <w:kern w:val="16"/>
        </w:rPr>
        <w:t>)</w:t>
      </w:r>
    </w:p>
    <w:p w14:paraId="4104677D" w14:textId="77777777" w:rsidR="00CD3D4A" w:rsidRPr="008F667E" w:rsidRDefault="00CD3D4A" w:rsidP="00CD3D4A">
      <w:pPr>
        <w:pStyle w:val="2"/>
      </w:pPr>
      <w:bookmarkStart w:id="73" w:name="_Toc24978175"/>
      <w:bookmarkStart w:id="74" w:name="_Toc203629344"/>
      <w:r w:rsidRPr="008F667E">
        <w:t>3.5.2 Обезболивание</w:t>
      </w:r>
      <w:bookmarkEnd w:id="73"/>
      <w:bookmarkEnd w:id="74"/>
    </w:p>
    <w:p w14:paraId="61030292" w14:textId="77777777" w:rsidR="00CD3D4A" w:rsidRPr="00D305FA" w:rsidRDefault="00CD3D4A" w:rsidP="00CD3D4A">
      <w:pPr>
        <w:rPr>
          <w:kern w:val="16"/>
          <w:szCs w:val="24"/>
        </w:rPr>
      </w:pPr>
      <w:r w:rsidRPr="00D305FA">
        <w:rPr>
          <w:kern w:val="16"/>
          <w:szCs w:val="24"/>
        </w:rPr>
        <w:t>Общие принципы обезболивающей терапии у пациентов с СД 1 не отличаются от лиц общей популяции. Чаще всего эту терапию приходится применять для лечения пациентов с болевой формой диабетической нейропатии.</w:t>
      </w:r>
    </w:p>
    <w:p w14:paraId="4B8684EA"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применение медикаментозной терапии пациентам с СД 1 с болевой формой диабетической нейропатии для купирования ее симптомов </w:t>
      </w:r>
      <w:r w:rsidRPr="008F667E">
        <w:fldChar w:fldCharType="begin" w:fldLock="1"/>
      </w:r>
      <w:r>
        <w:instrText xml:space="preserve"> ADDIN ZOTERO_ITEM CSL_CITATION {"citationID":"7uavMPnQ","properties":{"formattedCitation":"[166\\uc0\\u8211{}172]","plainCitation":"[166–172]","noteIndex":0},"citationItems":[{"id":"sLLDaBXo/J19BFWP1","uris":["http://www.mendeley.com/documents/?uuid=326a575c-cecd-4342-9f86-48f31d842922"],"itemData":{"DOI":"10.2147/DMSO.S37415","ISSN":"1178-7007","PMID":"23403729","abstract":"BACKGROUND The purpose of this study was to characterize the burden of illness among adult subjects with painful diabetic peripheral neuropathy (pDPN) seeking treatment in the US. METHODS This observational study recruited 112 subjects with pDPN during routine visits from general practitioner and specialist sites. Subjects completed a one-time questionnaire, which included demographics, symptom duration, health care resource use, out-of-pocket costs, employment status, and validated measures that assessed pain, functioning, sleep, anxiety and depression, health status, and productivity. Investigators completed a case report form based on a 6-month retrospective chart review to capture clinical information, pDPN-related treatments, and other pDPN-related health care resource use over the past 6 months. Annualized costs were extrapolated based on reported 6-month health care resource use. RESULTS The mean age of the subjects was 61.1 years, 52.7% were female, and 17.9% were in paid employment. The most common comorbid conditions were sleep disturbance/insomnia (43.8%), depressive symptoms (41.1%), and anxiety (35.7%). The mean pain severity score was 5.2 (0-10 scale), and 79.5% reported moderate or severe pain. The mean pain interference with function score was 5.0 (0-10 scale) overall, with 2.0 among mild, 5.1 among moderate, and 7.0 among severe. The mean Medical Outcomes Study sleep problems index score was 48.5 (0-100 scale). The mean health state utility score was 0.61. Among subjects employed for pay, mean overall work impairment was 43.6%. Across all subjects, mean overall activity impairment was 52.3%. In total, 81.3% were prescribed at least one medication for their pDPN; 50.9% reported taking at least one nonprescription medication. Adjusted mean annualized total direct and indirect costs per subject were $4841 and $9730, respectively. Outcomes related to pain interference with function, sleep, health status, activity impairment, prescription medication use, and direct and indirect costs were significantly worse among subjects with more severe pain (P &lt; 0.0020). CONCLUSION Subjects with pDPN exhibited high pain levels, which were associated with poor sleep, function, and productivity. Health care resource utilization in pDPN was prevalent and costs increased with greater pain severity. The burden of pDPN was greater among subjects with greater pain severity.","author":[{"dropping-particle":"","family":"Sadosky","given":"Alesia","non-dropping-particle":"","parse-names":false,"suffix":""},{"dropping-particle":"","family":"Schaefer","given":"Caroline","non-dropping-particle":"","parse-names":false,"suffix":""},{"dropping-particle":"","family":"Mann","given":"Rachael","non-dropping-particle":"","parse-names":false,"suffix":""},{"dropping-particle":"","family":"Bergstrom","given":"Felicia","non-dropping-particle":"","parse-names":false,"suffix":""},{"dropping-particle":"","family":"Baik","given":"Rebecca","non-dropping-particle":"","parse-names":false,"suffix":""},{"dropping-particle":"","family":"Parsons","given":"Bruce","non-dropping-particle":"","parse-names":false,"suffix":""},{"dropping-particle":"","family":"Nalamachu","given":"Srinivas","non-dropping-particle":"","parse-names":false,"suffix":""},{"dropping-particle":"","family":"Nieshoff","given":"Edward","non-dropping-particle":"","parse-names":false,"suffix":""},{"dropping-particle":"","family":"Stacey","given":"Brett R","non-dropping-particle":"","parse-names":false,"suffix":""},{"dropping-particle":"","family":"Anschel","given":"Alan","non-dropping-particle":"","parse-names":false,"suffix":""},{"dropping-particle":"","family":"Tuchman","given":"Michael","non-dropping-particle":"","parse-names":false,"suffix":""}],"container-title":"Diabetes, metabolic syndrome and obesity : targets and therapy","id":"ITEM-1","issued":{"date-parts":[["2013","2"]]},"page":"79-92","title":"Burden of illness associated with painful diabetic peripheral neuropathy among adults seeking treatment in the US: results from a retrospective chart review and cross-sectional survey.","type":"article-journal","volume":"6"}},{"id":"sLLDaBXo/4ykFx4yw","uris":["http://www.mendeley.com/documents/?uuid=64a1253e-e589-41bd-a44e-7d9858e94880"],"itemData":{"DOI":"10.1016/S1474-4422(14)70251-0","ISSN":"14744422","author":[{"dropping-particle":"","family":"Finnerup","given":"Nanna B","non-dropping-particle":"","parse-names":false,"suffix":""},{"dropping-particle":"","family":"Attal","given":"Nadine","non-dropping-particle":"","parse-names":false,"suffix":""},{"dropping-particle":"","family":"Haroutounian","given":"Simon","non-dropping-particle":"","parse-names":false,"suffix":""},{"dropping-particle":"","family":"McNicol","given":"Ewan","non-dropping-particle":"","parse-names":false,"suffix":""},{"dropping-particle":"","family":"Baron","given":"Ralf","non-dropping-particle":"","parse-names":false,"suffix":""},{"dropping-particle":"","family":"Dworkin","given":"Robert H","non-dropping-particle":"","parse-names":false,"suffix":""},{"dropping-particle":"","family":"Gilron","given":"Ian","non-dropping-particle":"","parse-names":false,"suffix":""},{"dropping-particle":"","family":"Haanpää","given":"Maija","non-dropping-particle":"","parse-names":false,"suffix":""},{"dropping-particle":"","family":"Hansson","given":"Per","non-dropping-particle":"","parse-names":false,"suffix":""},{"dropping-particle":"","family":"Jensen","given":"Troels S","non-dropping-particle":"","parse-names":false,"suffix":""},{"dropping-particle":"","family":"Kamerman","given":"Peter R","non-dropping-particle":"","parse-names":false,"suffix":""},{"dropping-particle":"","family":"Lund","given":"Karen","non-dropping-particle":"","parse-names":false,"suffix":""},{"dropping-particle":"","family":"Moore","given":"Andrew","non-dropping-particle":"","parse-names":false,"suffix":""},{"dropping-particle":"","family":"Raja","given":"Srinivasa N","non-dropping-particle":"","parse-names":false,"suffix":""},{"dropping-particle":"","family":"Rice","given":"Andrew S C","non-dropping-particle":"","parse-names":false,"suffix":""},{"dropping-particle":"","family":"Rowbotham","given":"Michael","non-dropping-particle":"","parse-names":false,"suffix":""},{"dropping-particle":"","family":"Sena","given":"Emily","non-dropping-particle":"","parse-names":false,"suffix":""},{"dropping-particle":"","family":"Siddall","given":"Philip","non-dropping-particle":"","parse-names":false,"suffix":""},{"dropping-particle":"","family":"Smith","given":"Blair H","non-dropping-particle":"","parse-names":false,"suffix":""},{"dropping-particle":"","family":"Wallace","given":"Mark","non-dropping-particle":"","parse-names":false,"suffix":""}],"container-title":"The Lancet Neurology","id":"ITEM-2","issue":"2","issued":{"date-parts":[["2015","2"]]},"page":"162-173","title":"Pharmacotherapy for neuropathic pain in adults: a systematic review and meta-analysis","type":"article-journal","volume":"14"}},{"id":"sLLDaBXo/1VNk9yOK","uris":["http://www.mendeley.com/documents/?uuid=d39b2ae4-aaa3-4772-b290-9afcf6cc3ad3"],"itemData":{"DOI":"10.1016/j.pain.2013.05.043","ISSN":"0304-3959","author":[{"dropping-particle":"","family":"Tesfaye","given":"Solomon","non-dropping-particle":"","parse-names":false,"suffix":""},{"dropping-particle":"","family":"Wilhelm","given":"Stefan","non-dropping-particle":"","parse-names":false,"suffix":""},{"dropping-particle":"","family":"Lledo","given":"Alberto","non-dropping-particle":"","parse-names":false,"suffix":""},{"dropping-particle":"","family":"Schacht","given":"Alexander","non-dropping-particle":"","parse-names":false,"suffix":""},{"dropping-particle":"","family":"Tölle","given":"Thomas","non-dropping-particle":"","parse-names":false,"suffix":""},{"dropping-particle":"","family":"Bouhassira","given":"Didier","non-dropping-particle":"","parse-names":false,"suffix":""},{"dropping-particle":"","family":"Cruccu","given":"Giorgio","non-dropping-particle":"","parse-names":false,"suffix":""},{"dropping-particle":"","family":"Skljarevski","given":"Vladimir","non-dropping-particle":"","parse-names":false,"suffix":""},{"dropping-particle":"","family":"Freynhagen","given":"Rainer","non-dropping-particle":"","parse-names":false,"suffix":""}],"container-title":"Pain","id":"ITEM-3","issue":"12","issued":{"date-parts":[["2013","12"]]},"page":"2616-2625","title":"Duloxetine and pregabalin: High-dose monotherapy or their combination? The “COMBO-DN study” – a multinational, randomized, double-blind, parallel-group study in patients with diabetic peripheral neuropathic pain","type":"article-journal","volume":"154"}},{"id":"sLLDaBXo/7BxD59Js","uris":["http://www.mendeley.com/documents/?uuid=bbf937f2-c535-45b2-b8d7-aa93bc99b37c"],"itemData":{"DOI":"10.1212/WNL.0000000000003882","ISSN":"0028-3878","author":[{"dropping-particle":"","family":"Waldfogel","given":"Julie M.","non-dropping-particle":"","parse-names":false,"suffix":""},{"dropping-particle":"","family":"Nesbit","given":"Suzanne Amato","non-dropping-particle":"","parse-names":false,"suffix":""},{"dropping-particle":"","family":"Dy","given":"Sydney M.","non-dropping-particle":"","parse-names":false,"suffix":""},{"dropping-particle":"","family":"Sharma","given":"Ritu","non-dropping-particle":"","parse-names":false,"suffix":""},{"dropping-particle":"","family":"Zhang","given":"Allen","non-dropping-particle":"","parse-names":false,"suffix":""},{"dropping-particle":"","family":"Wilson","given":"Lisa M.","non-dropping-particle":"","parse-names":false,"suffix":""},{"dropping-particle":"","family":"Bennett","given":"Wendy L.","non-dropping-particle":"","parse-names":false,"suffix":""},{"dropping-particle":"","family":"Yeh","given":"Hsin-Chieh","non-dropping-particle":"","parse-names":false,"suffix":""},{"dropping-particle":"","family":"Chelladurai","given":"Yohalakshmi","non-dropping-particle":"","parse-names":false,"suffix":""},{"dropping-particle":"","family":"Feldman","given":"Dorianne","non-dropping-particle":"","parse-names":false,"suffix":""},{"dropping-particle":"","family":"Robinson","given":"Karen A.","non-dropping-particle":"","parse-names":false,"suffix":""}],"container-title":"Neurology","id":"ITEM-4","issue":"20","issued":{"date-parts":[["2017","5","16"]]},"page":"1958-1967","title":"Pharmacotherapy for diabetic peripheral neuropathy pain and quality of life","type":"article-journal","volume":"88"}},{"id":"sLLDaBXo/64M4AdlR","uris":["http://www.mendeley.com/documents/?uuid=8ceda5d7-a676-4efe-bca6-6f5bc5406dd5"],"itemData":{"DOI":"10.1002/14651858.CD007938.pub4","ISSN":"14651858","author":[{"dropping-particle":"","family":"Wiffen","given":"Philip J","non-dropping-particle":"","parse-names":false,"suffix":""},{"dropping-particle":"","family":"Derry","given":"Sheena","non-dropping-particle":"","parse-names":false,"suffix":""},{"dropping-particle":"","family":"Bell","given":"Rae Frances","non-dropping-particle":"","parse-names":false,"suffix":""},{"dropping-particle":"","family":"Rice","given":"Andrew SC","non-dropping-particle":"","parse-names":false,"suffix":""},{"dropping-particle":"","family":"Tölle","given":"Thomas Rudolf","non-dropping-particle":"","parse-names":false,"suffix":""},{"dropping-particle":"","family":"Phillips","given":"Tudor","non-dropping-particle":"","parse-names":false,"suffix":""},{"dropping-particle":"","family":"Moore","given":"R Andrew","non-dropping-particle":"","parse-names":false,"suffix":""}],"container-title":"Cochrane Database of Systematic Reviews","id":"ITEM-5","issued":{"date-parts":[["2017","6","9"]]},"page":"CD007938","title":"Gabapentin for chronic neuropathic pain in adults","type":"article-journal","volume":"6"}},{"id":"sLLDaBXo/a88CEnuq","uris":["http://www.mendeley.com/documents/?uuid=d7600497-f287-4919-9e4b-8faee9ea3263"],"itemData":{"DOI":"10.1212/01.wnl.0000240225.04000.1a","ISSN":"0028-3878","author":[{"dropping-particle":"","family":"Wernicke","given":"J. F.","non-dropping-particle":"","parse-names":false,"suffix":""},{"dropping-particle":"","family":"Pritchett","given":"Y. L.","non-dropping-particle":"","parse-names":false,"suffix":""},{"dropping-particle":"","family":"D'Souza","given":"D. N.","non-dropping-particle":"","parse-names":false,"suffix":""},{"dropping-particle":"","family":"Waninger","given":"A.","non-dropping-particle":"","parse-names":false,"suffix":""},{"dropping-particle":"","family":"Tran","given":"P.","non-dropping-particle":"","parse-names":false,"suffix":""},{"dropping-particle":"","family":"Iyengar","given":"S.","non-dropping-particle":"","parse-names":false,"suffix":""},{"dropping-particle":"","family":"Raskin","given":"J.","non-dropping-particle":"","parse-names":false,"suffix":""}],"container-title":"Neurology","id":"ITEM-6","issue":"8","issued":{"date-parts":[["2006","10","24"]]},"page":"1411-1420","title":"A randomized controlled trial of duloxetine in diabetic peripheral neuropathic pain","type":"article-journal","volume":"67"}},{"id":"sLLDaBXo/q7NMGcnv","uris":["http://www.mendeley.com/documents/?uuid=9f5e423f-b712-41b1-ab0f-e2422009e1fb"],"itemData":{"DOI":"10.1185/03007995.2010.537589","ISSN":"0300-7995","author":[{"dropping-particle":"","family":"Schwartz","given":"Sherwyn","non-dropping-particle":"","parse-names":false,"suffix":""},{"dropping-particle":"","family":"Etropolski","given":"Mila","non-dropping-particle":"","parse-names":false,"suffix":""},{"dropping-particle":"","family":"Shapiro","given":"Douglas Y.","non-dropping-particle":"","parse-names":false,"suffix":""},{"dropping-particle":"","family":"Okamoto","given":"Akiko","non-dropping-particle":"","parse-names":false,"suffix":""},{"dropping-particle":"","family":"Lange","given":"Robert","non-dropping-particle":"","parse-names":false,"suffix":""},{"dropping-particle":"","family":"Haeussler","given":"Juergen","non-dropping-particle":"","parse-names":false,"suffix":""},{"dropping-particle":"","family":"Rauschkolb","given":"Christine","non-dropping-particle":"","parse-names":false,"suffix":""}],"container-title":"Current Medical Research and Opinion","id":"ITEM-7","issue":"1","issued":{"date-parts":[["2011","1","17"]]},"page":"151-162","title":"Safety and efficacy of tapentadol ER in patients with painful diabetic peripheral neuropathy: results of a randomized-withdrawal, placebo-controlled trial","type":"article-journal","volume":"27"}}],"schema":"https://github.com/citation-style-language/schema/raw/master/csl-citation.json"} </w:instrText>
      </w:r>
      <w:r w:rsidRPr="008F667E">
        <w:fldChar w:fldCharType="separate"/>
      </w:r>
      <w:r w:rsidRPr="009C5E27">
        <w:rPr>
          <w:kern w:val="0"/>
        </w:rPr>
        <w:t>[166–172]</w:t>
      </w:r>
      <w:r w:rsidRPr="008F667E">
        <w:fldChar w:fldCharType="end"/>
      </w:r>
      <w:r w:rsidRPr="008F667E">
        <w:rPr>
          <w:lang w:val="en-US"/>
        </w:rPr>
        <w:t>.</w:t>
      </w:r>
    </w:p>
    <w:p w14:paraId="02A5D1BD"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B</w:t>
      </w:r>
      <w:r w:rsidRPr="008F667E">
        <w:rPr>
          <w:rFonts w:eastAsia="Times New Roman"/>
          <w:b/>
          <w:kern w:val="16"/>
        </w:rPr>
        <w:t xml:space="preserve"> (уровень достоверности доказательств – 1)</w:t>
      </w:r>
    </w:p>
    <w:p w14:paraId="2E6BF323" w14:textId="77777777" w:rsidR="00CD3D4A" w:rsidRPr="008F667E" w:rsidRDefault="00CD3D4A" w:rsidP="00CD3D4A">
      <w:pPr>
        <w:ind w:left="709" w:firstLine="0"/>
        <w:rPr>
          <w:rFonts w:eastAsia="Times New Roman"/>
          <w:i/>
          <w:kern w:val="16"/>
        </w:rPr>
      </w:pPr>
      <w:r w:rsidRPr="008F667E">
        <w:rPr>
          <w:rFonts w:eastAsia="Times New Roman"/>
          <w:b/>
          <w:kern w:val="16"/>
        </w:rPr>
        <w:t>Комментарии</w:t>
      </w:r>
      <w:r w:rsidRPr="008F667E">
        <w:rPr>
          <w:rFonts w:eastAsia="Times New Roman"/>
          <w:kern w:val="16"/>
          <w:szCs w:val="24"/>
        </w:rPr>
        <w:t>:</w:t>
      </w:r>
      <w:r w:rsidRPr="008F667E">
        <w:rPr>
          <w:rFonts w:eastAsia="Times New Roman"/>
          <w:i/>
          <w:kern w:val="16"/>
          <w:szCs w:val="24"/>
        </w:rPr>
        <w:t xml:space="preserve"> </w:t>
      </w:r>
      <w:r w:rsidRPr="008F667E">
        <w:rPr>
          <w:rFonts w:eastAsia="Times New Roman"/>
          <w:i/>
          <w:kern w:val="16"/>
        </w:rPr>
        <w:t xml:space="preserve">Виды медикаментозной терапии см. в разделе </w:t>
      </w:r>
      <w:r>
        <w:rPr>
          <w:rFonts w:eastAsia="Times New Roman"/>
          <w:i/>
          <w:kern w:val="16"/>
        </w:rPr>
        <w:t xml:space="preserve">7.4 </w:t>
      </w:r>
      <w:r w:rsidRPr="008F667E">
        <w:rPr>
          <w:rFonts w:eastAsia="Times New Roman"/>
          <w:i/>
          <w:kern w:val="16"/>
        </w:rPr>
        <w:t>Диабетическая нейропатия.</w:t>
      </w:r>
    </w:p>
    <w:p w14:paraId="7E5B5763" w14:textId="77777777" w:rsidR="00CD3D4A" w:rsidRPr="00C81573" w:rsidRDefault="00CD3D4A" w:rsidP="00CD3D4A">
      <w:pPr>
        <w:pStyle w:val="2"/>
      </w:pPr>
      <w:bookmarkStart w:id="75" w:name="_Toc203629345"/>
      <w:r w:rsidRPr="00C81573">
        <w:t>3.</w:t>
      </w:r>
      <w:r>
        <w:t>6</w:t>
      </w:r>
      <w:r w:rsidRPr="00C81573">
        <w:t xml:space="preserve"> </w:t>
      </w:r>
      <w:r>
        <w:t>Гипогликемия</w:t>
      </w:r>
      <w:bookmarkEnd w:id="75"/>
    </w:p>
    <w:p w14:paraId="1134615C" w14:textId="77777777" w:rsidR="00CD3D4A" w:rsidRPr="00870B53" w:rsidRDefault="00CD3D4A" w:rsidP="00CD3D4A">
      <w:pPr>
        <w:rPr>
          <w:kern w:val="16"/>
          <w:szCs w:val="24"/>
        </w:rPr>
      </w:pPr>
      <w:r w:rsidRPr="00870B53">
        <w:rPr>
          <w:kern w:val="16"/>
          <w:szCs w:val="24"/>
        </w:rPr>
        <w:t xml:space="preserve">Гипогликемия является </w:t>
      </w:r>
      <w:r>
        <w:rPr>
          <w:kern w:val="16"/>
          <w:szCs w:val="24"/>
        </w:rPr>
        <w:t xml:space="preserve">одним из </w:t>
      </w:r>
      <w:r w:rsidRPr="00870B53">
        <w:rPr>
          <w:kern w:val="16"/>
          <w:szCs w:val="24"/>
        </w:rPr>
        <w:t>основны</w:t>
      </w:r>
      <w:r>
        <w:rPr>
          <w:kern w:val="16"/>
          <w:szCs w:val="24"/>
        </w:rPr>
        <w:t>х</w:t>
      </w:r>
      <w:r w:rsidRPr="00870B53">
        <w:rPr>
          <w:kern w:val="16"/>
          <w:szCs w:val="24"/>
        </w:rPr>
        <w:t xml:space="preserve"> лимитирующи</w:t>
      </w:r>
      <w:r>
        <w:rPr>
          <w:kern w:val="16"/>
          <w:szCs w:val="24"/>
        </w:rPr>
        <w:t>х</w:t>
      </w:r>
      <w:r w:rsidRPr="00870B53">
        <w:rPr>
          <w:kern w:val="16"/>
          <w:szCs w:val="24"/>
        </w:rPr>
        <w:t xml:space="preserve"> факторо</w:t>
      </w:r>
      <w:r>
        <w:rPr>
          <w:kern w:val="16"/>
          <w:szCs w:val="24"/>
        </w:rPr>
        <w:t>в</w:t>
      </w:r>
      <w:r w:rsidRPr="00870B53">
        <w:rPr>
          <w:kern w:val="16"/>
          <w:szCs w:val="24"/>
        </w:rPr>
        <w:t xml:space="preserve"> в достижении целевых значений гликемии у пациентов с СД. В настоящее время принята следующая классификация гипогликемий </w:t>
      </w:r>
      <w:r w:rsidRPr="00870B53">
        <w:rPr>
          <w:kern w:val="16"/>
          <w:szCs w:val="24"/>
          <w:lang w:val="en-US"/>
        </w:rPr>
        <w:fldChar w:fldCharType="begin" w:fldLock="1"/>
      </w:r>
      <w:r>
        <w:rPr>
          <w:kern w:val="16"/>
          <w:szCs w:val="24"/>
        </w:rPr>
        <w:instrText xml:space="preserve"> ADDIN ZOTERO_ITEM CSL_CITATION {"citationID":"ab3u77g03r","properties":{"formattedCitation":"[35]","plainCitation":"[35]","noteIndex":0},"citationItems":[{"id":4210,"uris":["http://zotero.org/users/10727793/items/3IN35ZHU"],"itemData":{"id":4210,"type":"article-journal","abstract":"The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Care","DOI":"10.2337/dc25-S006","ISSN":"1935-5548","issue":"1 Suppl 1","journalAbbreviation":"Diabetes Care","language":"eng","note":"PMID: 39651981\nPMCID: PMC11635034","page":"S128-S145","source":"PubMed","title":"6. Glycemic Goals and Hypoglycemia: Standards of Care in Diabetes-2025","title-short":"6. Glycemic Goals and Hypoglycemia","volume":"48","author":[{"literal":"American Diabetes Association Professional Practice Committee"}],"issued":{"date-parts":[["2025",1,1]]}}}],"schema":"https://github.com/citation-style-language/schema/raw/master/csl-citation.json"} </w:instrText>
      </w:r>
      <w:r w:rsidRPr="00870B53">
        <w:rPr>
          <w:kern w:val="16"/>
          <w:szCs w:val="24"/>
          <w:lang w:val="en-US"/>
        </w:rPr>
        <w:fldChar w:fldCharType="separate"/>
      </w:r>
      <w:r w:rsidRPr="009C5E27">
        <w:t>[35]</w:t>
      </w:r>
      <w:r w:rsidRPr="00870B53">
        <w:rPr>
          <w:kern w:val="16"/>
          <w:szCs w:val="24"/>
          <w:lang w:val="en-US"/>
        </w:rPr>
        <w:fldChar w:fldCharType="end"/>
      </w:r>
      <w:r w:rsidRPr="00870B53">
        <w:rPr>
          <w:kern w:val="16"/>
          <w:szCs w:val="24"/>
        </w:rPr>
        <w:t xml:space="preserve">: </w:t>
      </w:r>
    </w:p>
    <w:p w14:paraId="2187CB95" w14:textId="77777777" w:rsidR="00CD3D4A" w:rsidRPr="00870B53" w:rsidRDefault="00CD3D4A" w:rsidP="00CD3D4A">
      <w:pPr>
        <w:rPr>
          <w:kern w:val="16"/>
          <w:szCs w:val="24"/>
        </w:rPr>
      </w:pPr>
      <w:r w:rsidRPr="00870B53">
        <w:rPr>
          <w:kern w:val="16"/>
          <w:szCs w:val="24"/>
        </w:rPr>
        <w:t xml:space="preserve">Уровень 1: значения </w:t>
      </w:r>
      <w:r>
        <w:rPr>
          <w:kern w:val="16"/>
          <w:szCs w:val="24"/>
        </w:rPr>
        <w:t xml:space="preserve">уровня </w:t>
      </w:r>
      <w:r w:rsidRPr="00870B53">
        <w:rPr>
          <w:kern w:val="16"/>
          <w:szCs w:val="24"/>
        </w:rPr>
        <w:t>глюкозы плазмы от 3,0 до &lt; 3,9 ммоль/л (с симптомами или без) у пациентов с СД, получающих сахароснижающую терапию, указывают на риск развития гипогликемии и требуют начала мероприятий по купированию гипогликемии независимо от наличия или отсутствия симптомов.</w:t>
      </w:r>
    </w:p>
    <w:p w14:paraId="7199DFB4" w14:textId="77777777" w:rsidR="00CD3D4A" w:rsidRPr="00870B53" w:rsidRDefault="00CD3D4A" w:rsidP="00CD3D4A">
      <w:pPr>
        <w:rPr>
          <w:kern w:val="16"/>
          <w:szCs w:val="24"/>
        </w:rPr>
      </w:pPr>
      <w:r w:rsidRPr="00870B53">
        <w:rPr>
          <w:kern w:val="16"/>
          <w:szCs w:val="24"/>
        </w:rPr>
        <w:t xml:space="preserve">Уровень 2: значения </w:t>
      </w:r>
      <w:r>
        <w:rPr>
          <w:kern w:val="16"/>
          <w:szCs w:val="24"/>
        </w:rPr>
        <w:t xml:space="preserve">уровня </w:t>
      </w:r>
      <w:r w:rsidRPr="00870B53">
        <w:rPr>
          <w:kern w:val="16"/>
          <w:szCs w:val="24"/>
        </w:rPr>
        <w:t>глюкозы плазмы &lt; 3,0 ммоль/л, с симптомами или без – клинически значимая гипогликемия, требующая немедленного купирования.</w:t>
      </w:r>
    </w:p>
    <w:p w14:paraId="3727EEA8" w14:textId="77777777" w:rsidR="00CD3D4A" w:rsidRPr="00870B53" w:rsidRDefault="00CD3D4A" w:rsidP="00CD3D4A">
      <w:pPr>
        <w:rPr>
          <w:kern w:val="16"/>
          <w:szCs w:val="24"/>
        </w:rPr>
      </w:pPr>
      <w:r w:rsidRPr="00870B53">
        <w:rPr>
          <w:kern w:val="16"/>
          <w:szCs w:val="24"/>
        </w:rPr>
        <w:t>Уровень 3: тяжелая гипогликемия – гипогликемия в пределах вышеуказанного диапазона с таким нарушением когнитивных функций (включая потерю сознания, т.е. гипогликемическую кому), которые требуют помощи другого лица для купирования.</w:t>
      </w:r>
    </w:p>
    <w:p w14:paraId="11FB7D06" w14:textId="77777777" w:rsidR="00CD3D4A" w:rsidRPr="00870B53" w:rsidRDefault="00CD3D4A" w:rsidP="00CD3D4A">
      <w:pPr>
        <w:rPr>
          <w:kern w:val="16"/>
          <w:szCs w:val="24"/>
        </w:rPr>
      </w:pPr>
      <w:r w:rsidRPr="00870B53">
        <w:rPr>
          <w:b/>
          <w:kern w:val="16"/>
          <w:szCs w:val="24"/>
        </w:rPr>
        <w:t>Клиническая картина гипогликемии</w:t>
      </w:r>
      <w:r w:rsidRPr="00870B53">
        <w:rPr>
          <w:kern w:val="16"/>
          <w:szCs w:val="24"/>
        </w:rPr>
        <w:t>:</w:t>
      </w:r>
    </w:p>
    <w:p w14:paraId="77F8086C" w14:textId="77777777" w:rsidR="00CD3D4A" w:rsidRPr="00870B53" w:rsidRDefault="00CD3D4A" w:rsidP="00CD3D4A">
      <w:pPr>
        <w:pStyle w:val="2-6"/>
        <w:rPr>
          <w:rFonts w:eastAsia="Times New Roman"/>
          <w:kern w:val="16"/>
          <w:lang w:eastAsia="ru-RU"/>
        </w:rPr>
      </w:pPr>
      <w:r w:rsidRPr="00870B53">
        <w:rPr>
          <w:rFonts w:eastAsia="Times New Roman"/>
          <w:kern w:val="16"/>
          <w:lang w:eastAsia="ru-RU"/>
        </w:rPr>
        <w:t xml:space="preserve">Вегетативные симптомы: сердцебиение, </w:t>
      </w:r>
      <w:r>
        <w:rPr>
          <w:rFonts w:eastAsia="Times New Roman"/>
          <w:kern w:val="16"/>
          <w:lang w:eastAsia="ru-RU"/>
        </w:rPr>
        <w:t>тремор</w:t>
      </w:r>
      <w:r w:rsidRPr="00870B53">
        <w:rPr>
          <w:rFonts w:eastAsia="Times New Roman"/>
          <w:kern w:val="16"/>
          <w:lang w:eastAsia="ru-RU"/>
        </w:rPr>
        <w:t>, бледность, потливость, мидриаз,</w:t>
      </w:r>
      <w:r>
        <w:rPr>
          <w:rFonts w:eastAsia="Times New Roman"/>
          <w:kern w:val="16"/>
          <w:lang w:eastAsia="ru-RU"/>
        </w:rPr>
        <w:t xml:space="preserve"> парестезии,</w:t>
      </w:r>
      <w:r w:rsidRPr="00870B53">
        <w:rPr>
          <w:rFonts w:eastAsia="Times New Roman"/>
          <w:kern w:val="16"/>
          <w:lang w:eastAsia="ru-RU"/>
        </w:rPr>
        <w:t xml:space="preserve"> тошнота, голод, беспокойство, </w:t>
      </w:r>
      <w:r>
        <w:rPr>
          <w:rFonts w:eastAsia="Times New Roman"/>
          <w:kern w:val="16"/>
          <w:lang w:eastAsia="ru-RU"/>
        </w:rPr>
        <w:t>возбуждение</w:t>
      </w:r>
      <w:r w:rsidRPr="00870B53">
        <w:rPr>
          <w:rFonts w:eastAsia="Times New Roman"/>
          <w:kern w:val="16"/>
          <w:lang w:eastAsia="ru-RU"/>
        </w:rPr>
        <w:t xml:space="preserve">. </w:t>
      </w:r>
    </w:p>
    <w:p w14:paraId="01680EC0" w14:textId="77777777" w:rsidR="00CD3D4A" w:rsidRPr="00870B53" w:rsidRDefault="00CD3D4A" w:rsidP="00CD3D4A">
      <w:pPr>
        <w:pStyle w:val="2-6"/>
        <w:rPr>
          <w:kern w:val="16"/>
          <w:lang w:val="en-US"/>
        </w:rPr>
      </w:pPr>
      <w:r w:rsidRPr="00870B53">
        <w:rPr>
          <w:rFonts w:eastAsia="Times New Roman"/>
          <w:kern w:val="16"/>
          <w:lang w:eastAsia="ru-RU"/>
        </w:rPr>
        <w:lastRenderedPageBreak/>
        <w:t xml:space="preserve">Нейрогликопенические симптомы: слабость, нарушение концентрации, головная боль, головокружение, сонливость, парестезии, нарушения зрения, растерянность, дезориентация, дизартрия, нарушение координации движений, спутанность сознания, кома; возможны судороги и другие неврологические симптомы </w:t>
      </w:r>
      <w:r w:rsidRPr="00870B53">
        <w:rPr>
          <w:rFonts w:eastAsia="Times New Roman"/>
          <w:kern w:val="16"/>
          <w:lang w:eastAsia="ru-RU"/>
        </w:rPr>
        <w:fldChar w:fldCharType="begin" w:fldLock="1"/>
      </w:r>
      <w:r>
        <w:rPr>
          <w:rFonts w:eastAsia="Times New Roman"/>
          <w:kern w:val="16"/>
          <w:lang w:eastAsia="ru-RU"/>
        </w:rPr>
        <w:instrText xml:space="preserve"> ADDIN ZOTERO_ITEM CSL_CITATION {"citationID":"avi9gdmv3r","properties":{"formattedCitation":"[15,173,174]","plainCitation":"[15,173,174]","noteIndex":0},"citationItems":[{"id":4204,"uris":["http://zotero.org/users/10727793/items/NH48BKPP"],"itemData":{"id":4204,"type":"document","title":"Алгоритмы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2025."}},{"id":"sLLDaBXo/3nGe7W4f","uris":["http://www.mendeley.com/documents/?uuid=ea3ad593-7425-44b6-9e0d-6120a10c0573"],"itemData":{"DOI":"10.2337/dc12-2480","ISSN":"0149-5992","author":[{"dropping-particle":"","family":"Seaquist","given":"E. R.","non-dropping-particle":"","parse-names":false,"suffix":""},{"dropping-particle":"","family":"Anderson","given":"J.","non-dropping-particle":"","parse-names":false,"suffix":""},{"dropping-particle":"","family":"Childs","given":"B.","non-dropping-particle":"","parse-names":false,"suffix":""},{"dropping-particle":"","family":"Cryer","given":"P.","non-dropping-particle":"","parse-names":false,"suffix":""},{"dropping-particle":"","family":"Dagogo-Jack","given":"S.","non-dropping-particle":"","parse-names":false,"suffix":""},{"dropping-particle":"","family":"Fish","given":"L.","non-dropping-particle":"","parse-names":false,"suffix":""},{"dropping-particle":"","family":"Heller","given":"S. R.","non-dropping-particle":"","parse-names":false,"suffix":""},{"dropping-particle":"","family":"Rodriguez","given":"H.","non-dropping-particle":"","parse-names":false,"suffix":""},{"dropping-particle":"","family":"Rosenzweig","given":"J.","non-dropping-particle":"","parse-names":false,"suffix":""},{"dropping-particle":"","family":"Vigersky","given":"R.","non-dropping-particle":"","parse-names":false,"suffix":""}],"container-title":"Diabetes Care","id":"ITEM-2","issue":"5","issued":{"date-parts":[["2013","5","1"]]},"page":"1384-1395","title":"Hypoglycemia and Diabetes: A Report of a Workgroup of the American Diabetes Association and The Endocrine Society","type":"article-journal","volume":"36"}},{"id":"sLLDaBXo/L2OKzrUE","uris":["http://www.mendeley.com/documents/?uuid=0d8953f6-2254-49d8-9899-c3e368e300cb"],"itemData":{"DOI":"10.1056/NEJMra031354","ISSN":"0028-4793","author":[{"dropping-particle":"","family":"Cryer","given":"Philip E.","non-dropping-particle":"","parse-names":false,"suffix":""}],"container-title":"New England Journal of Medicine","id":"ITEM-3","issue":"22","issued":{"date-parts":[["2004","5","27"]]},"page":"2272-2279","title":"Diverse Causes of Hypoglycemia-Associated Autonomic Failure in Diabetes","type":"article-journal","volume":"350"}}],"schema":"https://github.com/citation-style-language/schema/raw/master/csl-citation.json"} </w:instrText>
      </w:r>
      <w:r w:rsidRPr="00870B53">
        <w:rPr>
          <w:rFonts w:eastAsia="Times New Roman"/>
          <w:kern w:val="16"/>
          <w:lang w:eastAsia="ru-RU"/>
        </w:rPr>
        <w:fldChar w:fldCharType="separate"/>
      </w:r>
      <w:r w:rsidRPr="009C5E27">
        <w:t>[15,173,174]</w:t>
      </w:r>
      <w:r w:rsidRPr="00870B53">
        <w:rPr>
          <w:rFonts w:eastAsia="Times New Roman"/>
          <w:kern w:val="16"/>
          <w:lang w:eastAsia="ru-RU"/>
        </w:rPr>
        <w:fldChar w:fldCharType="end"/>
      </w:r>
      <w:r w:rsidRPr="00870B53">
        <w:rPr>
          <w:rFonts w:eastAsia="Times New Roman"/>
          <w:kern w:val="16"/>
          <w:lang w:eastAsia="ru-RU"/>
        </w:rPr>
        <w:t>.</w:t>
      </w:r>
    </w:p>
    <w:p w14:paraId="100A8470"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начинать мероприятия по купированию гипогликемии у пациентов с СД 1 при уровне глюкозы плазмы </w:t>
      </w:r>
      <w:r w:rsidRPr="00A8494C">
        <w:t>&lt;</w:t>
      </w:r>
      <w:r w:rsidRPr="008F667E">
        <w:t xml:space="preserve"> 3,9 ммоль/л для профилактики развития тяжелой гипогликемии </w:t>
      </w:r>
      <w:r w:rsidRPr="008F667E">
        <w:fldChar w:fldCharType="begin" w:fldLock="1"/>
      </w:r>
      <w:r>
        <w:instrText xml:space="preserve"> ADDIN ZOTERO_ITEM CSL_CITATION {"citationID":"ah7eednbad","properties":{"formattedCitation":"[15,173,175\\uc0\\u8211{}178]","plainCitation":"[15,173,175–178]","noteIndex":0},"citationItems":[{"id":"sLLDaBXo/3nGe7W4f","uris":["http://www.mendeley.com/documents/?uuid=ea3ad593-7425-44b6-9e0d-6120a10c0573"],"itemData":{"DOI":"10.2337/dc12-2480","ISSN":"0149-5992","author":[{"dropping-particle":"","family":"Seaquist","given":"E. R.","non-dropping-particle":"","parse-names":false,"suffix":""},{"dropping-particle":"","family":"Anderson","given":"J.","non-dropping-particle":"","parse-names":false,"suffix":""},{"dropping-particle":"","family":"Childs","given":"B.","non-dropping-particle":"","parse-names":false,"suffix":""},{"dropping-particle":"","family":"Cryer","given":"P.","non-dropping-particle":"","parse-names":false,"suffix":""},{"dropping-particle":"","family":"Dagogo-Jack","given":"S.","non-dropping-particle":"","parse-names":false,"suffix":""},{"dropping-particle":"","family":"Fish","given":"L.","non-dropping-particle":"","parse-names":false,"suffix":""},{"dropping-particle":"","family":"Heller","given":"S. R.","non-dropping-particle":"","parse-names":false,"suffix":""},{"dropping-particle":"","family":"Rodriguez","given":"H.","non-dropping-particle":"","parse-names":false,"suffix":""},{"dropping-particle":"","family":"Rosenzweig","given":"J.","non-dropping-particle":"","parse-names":false,"suffix":""},{"dropping-particle":"","family":"Vigersky","given":"R.","non-dropping-particle":"","parse-names":false,"suffix":""}],"container-title":"Diabetes Care","id":"ITEM-1","issue":"5","issued":{"date-parts":[["2013","5","1"]]},"page":"1384-1395","title":"Hypoglycemia and Diabetes: A Report of a Workgroup of the American Diabetes Association and The Endocrine Society","type":"article-journal","volume":"36"}},{"id":"sLLDaBXo/Cj8DRc4y","uris":["http://www.mendeley.com/documents/?uuid=df784751-3481-3770-b593-1705c821498a"],"itemData":{"ISBN":"9781580406543","abstract":"3rd edition. Revised edition of: Hypoglycemia in diabetes : pathophysiology, prevalence, and prevention / Philip E. Cryer. 2nd ed. ©2013. The clinical problem of hypoglycemia in diabetes -- The physiology of glucose counterregulation -- The pathophysiology of glucose counterregulation in diabetes -- The risk factors for hypoglycemia in diabetes -- The clinical definition and classification of hypoglycemia in diabetes -- The prevention and treatment of hypoglycemia in diabetes -- Perspective on hypoglycemia in diabetes.","author":[{"dropping-particle":"","family":"Cryer","given":"Philip E.","non-dropping-particle":"","parse-names":false,"suffix":""},{"dropping-particle":"","family":"Preceded by: Cryer","given":"Philip E.","non-dropping-particle":"","parse-names":false,"suffix":""}],"id":"ITEM-2","issued":{"date-parts":[["2016"]]},"number-of-pages":"254","publisher":"American Diabetes Association","title":"Hypoglycemia in diabetes : pathophysiology, prevalence, and prevention","type":"book"}},{"id":"sLLDaBXo/6XHuarW4","uris":["http://www.mendeley.com/documents/?uuid=5c92ac7f-6074-4b06-8aa3-cd96b0fe5ef2"],"itemData":{"ISSN":"0003-9926","PMID":"2310277","abstract":"Recommendations for the treatment of insulin reactions are based more on habit than data. We investigated the efficacy in correcting blood glucose levels and alleviating clinical symptoms of hypoglycemia of seven orally administered carbohydrates--glucose in solution, tablets, and gel; sucrose in solution and tablets; a hydrolized polysaccharide solution; and orange juice--each of which provided 15 g of carbohydrate. Forty-one type I diabetic patients recently treated with insulin agreed to submit to artificially induced hypoglycemia by an intravenous injection of insulin. Corrective therapy was given when patients experienced symptoms and asked for treatment. Mean blood glucose levels 10 minutes after ingestion were found to be similar whether correction was dispensed with the tablets and the solutions of glucose, those of sucrose, or the polysaccharide preparation. However, almost no increment was obtained at this time point with the gel or the fruit juice. Fifteen and 20 minutes after carbohydrate intake, blood glucose levels were higher with the tablet forms than with the solutions, although differences only became signifiant for sucrose. Glycemic responses were again consistently lower with the sucrose gel and the orange juice. Clinical symptoms were alleviated in 14.0 +/- 0.8 minutes (mean +/- SEM) with sucrose and glucose in solution or tablets. We conclude that in moderately severe hypoglycemia, ingestion of 15 g of carbohydrate in the form of glucose or sucrose tablets or as a solution provides an effective therapy; both sugars seem equivalent. Even if sucrose lumps are better recommended in terms of cost and availability, they may not be recommendable in terms of palatability. Glucose gel or orange juice cannot be recommended, at least in light of our experimental procedure and at the dosage used therein.","author":[{"dropping-particle":"","family":"Slama","given":"G","non-dropping-particle":"","parse-names":false,"suffix":""},{"dropping-particle":"","family":"Traynard","given":"P Y","non-dropping-particle":"","parse-names":false,"suffix":""},{"dropping-particle":"","family":"Desplanque","given":"N","non-dropping-particle":"","parse-names":false,"suffix":""},{"dropping-particle":"","family":"Pudar","given":"H","non-dropping-particle":"","parse-names":false,"suffix":""},{"dropping-particle":"","family":"Dhunputh","given":"I","non-dropping-particle":"","parse-names":false,"suffix":""},{"dropping-particle":"","family":"Letanoux","given":"M","non-dropping-particle":"","parse-names":false,"suffix":""},{"dropping-particle":"","family":"Bornet","given":"F R","non-dropping-particle":"","parse-names":false,"suffix":""},{"dropping-particle":"","family":"Tchobroutsky","given":"G","non-dropping-particle":"","parse-names":false,"suffix":""}],"container-title":"Archives of internal medicine","id":"ITEM-3","issue":"3","issued":{"date-parts":[["1990","3"]]},"page":"589-593","title":"The search for an optimized treatment of hypoglycemia. Carbohydrates in tablets, solutin, or gel for the correction of insulin reactions.","type":"article-journal","volume":"150"}},{"id":4204,"uris":["http://zotero.org/users/10727793/items/NH48BKPP"],"itemData":{"id":4204,"type":"document","title":"Алгоритмы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2025."}},{"id":"sLLDaBXo/9Iycp7p1","uris":["http://www.mendeley.com/documents/?uuid=6ec73a46-b8b9-425e-af09-d40f547a138d"],"itemData":{"DOI":"10.2337/dc17-1624","ISSN":"1935-5548","PMID":"29162582","abstract":"OBJECTIVE To identify and define clinically meaningful type 1 diabetes outcomes beyond hemoglobin A1c (HbA1c) based upon a review of the evidence, consensus from clinical experts, and input from researchers, people with type 1 diabetes, and industry. Priority outcomes include hypoglycemia, hyperglycemia, time in range, diabetic ketoacidosis (DKA), and patient-reported outcomes (PROs). While priority outcomes for type 1 and type 2 diabetes may overlap, type 1 diabetes was the focus of this work. RESEARCH AND METHODS A Steering Committee-comprising representatives from the American Association of Clinical Endocrinologists, the American Association of Diabetes Educators, the American Diabetes Association, the Endocrine Society, JDRF International, The Leona M. and Harry B. Helmsley Charitable Trust, the Pediatric Endocrine Society, and the T1D Exchange-was the decision-making body for the Type 1 Diabetes Outcomes Program. Their work was informed by input from researchers, industry, and people with diabetes through Advisory Committees representing each stakeholder group. Stakeholder surveys were used to identify priority outcomes. The outcomes prioritized in the surveys were hypoglycemia, hyperglycemia, time in range, DKA, and PROs. To develop consensus on the definitions of these outcomes, the Steering Committee relied on published evidence, their clinical expertise, and feedback from the Advisory Committees. RESULTS The Steering Committee developed definitions for hypoglycemia, hyperglycemia, time in range, and DKA in type 1 diabetes. The definitions reflect their assessment of the outcome's short- and long-term clinical impact on people with type 1 diabetes. Knowledge gaps to be addressed by future research were identified. The Steering Committee discussed PROs and concluded that further type 1 diabetes-specific development is needed. CONCLUSIONS The Steering Committee recommends use of the defined clinically meaningful outcomes beyond HbA1c in the research, development, and evaluation of type 1 diabetes therapies.","author":[{"dropping-particle":"","family":"Agiostratidou","given":"Gina","non-dropping-particle":"","parse-names":false,"suffix":""},{"dropping-particle":"","family":"Anhalt","given":"Henry","non-dropping-particle":"","parse-names":false,"suffix":""},{"dropping-particle":"","family":"Ball","given":"Dana","non-dropping-particle":"","parse-names":false,"suffix":""},{"dropping-particle":"","family":"Blonde","given":"Lawrence","non-dropping-particle":"","parse-names":false,"suffix":""},{"dropping-particle":"","family":"Gourgari","given":"Evgenia","non-dropping-particle":"","parse-names":false,"suffix":""},{"dropping-particle":"","family":"Harriman","given":"Karen N","non-dropping-particle":"","parse-names":false,"suffix":""},{"dropping-particle":"","family":"Kowalski","given":"Aaron J","non-dropping-particle":"","parse-names":false,"suffix":""},{"dropping-particle":"","family":"Madden","given":"Paul","non-dropping-particle":"","parse-names":false,"suffix":""},{"dropping-particle":"","family":"McAuliffe-Fogarty","given":"Alicia H","non-dropping-particle":"","parse-names":false,"suffix":""},{"dropping-particle":"","family":"McElwee-Malloy","given":"Molly","non-dropping-particle":"","parse-names":false,"suffix":""},{"dropping-particle":"","family":"Peters","given":"Anne","non-dropping-particle":"","parse-names":false,"suffix":""},{"dropping-particle":"","family":"Raman","given":"Sripriya","non-dropping-particle":"","parse-names":false,"suffix":""},{"dropping-particle":"","family":"Reifschneider","given":"Kent","non-dropping-particle":"","parse-names":false,"suffix":""},{"dropping-particle":"","family":"Rubin","given":"Karen","non-dropping-particle":"","parse-names":false,"suffix":""},{"dropping-particle":"","family":"Weinzimer","given":"Stuart A","non-dropping-particle":"","parse-names":false,"suffix":""}],"container-title":"Diabetes care","id":"ITEM-5","issue":"12","issued":{"date-parts":[["2017"]]},"page":"1622-1630","title":"Standardizing Clinically Meaningful Outcome Measures Beyond HbA1c for Type 1 Diabetes: A Consensus Report of the American Association of Clinical Endocrinologists, the American Association of Diabetes Educators, the American Diabetes Association, the Endo","type":"article-journal","volume":"40"}},{"id":"sLLDaBXo/dvkcrK4l","uris":["http://www.mendeley.com/documents/?uuid=1baaa62f-dc3c-4ca4-b24f-8320d4284a6c"],"itemData":{"DOI":"10.2337/dc22-S006","ISSN":"0149-5992","abstract":"The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(https://doi.org/10.2337/dc22-SPPC),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(https://doi.org/10.2337/dc22-SINT). Readers who wish to comment on the Standards of Care are invited to do so at professional.diabetes.org/SOC.","author":[{"dropping-particle":"","family":"American Diabetes Association","given":"","non-dropping-particle":"","parse-names":false,"suffix":""}],"container-title":"Diabetes Care","id":"ITEM-6","issue":"Supplement_1","issued":{"date-parts":[["2022","1","1"]]},"page":"S83-S96","title":"6. Glycemic Targets: Standards of Medical Care in Diabetes—2022","type":"article-journal","volume":"45"}}],"schema":"https://github.com/citation-style-language/schema/raw/master/csl-citation.json"} </w:instrText>
      </w:r>
      <w:r w:rsidRPr="008F667E">
        <w:fldChar w:fldCharType="separate"/>
      </w:r>
      <w:r w:rsidRPr="009C5E27">
        <w:rPr>
          <w:kern w:val="0"/>
        </w:rPr>
        <w:t>[15,173,175–178]</w:t>
      </w:r>
      <w:r w:rsidRPr="008F667E">
        <w:fldChar w:fldCharType="end"/>
      </w:r>
      <w:r w:rsidRPr="008F667E">
        <w:t>.</w:t>
      </w:r>
    </w:p>
    <w:p w14:paraId="7E87885D"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30874EA9"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Основная причина гипогликемии: избыток инсулина в организме по отношению к поступлению углеводов извне (с пищей) или из эндогенных источников (продукция глюкозы печенью), а также при ускоренной утилизации углеводов (</w:t>
      </w:r>
      <w:r>
        <w:rPr>
          <w:rFonts w:eastAsia="Times New Roman"/>
          <w:i/>
          <w:kern w:val="16"/>
        </w:rPr>
        <w:t xml:space="preserve">например, </w:t>
      </w:r>
      <w:r w:rsidRPr="008F667E">
        <w:rPr>
          <w:rFonts w:eastAsia="Times New Roman"/>
          <w:i/>
          <w:kern w:val="16"/>
        </w:rPr>
        <w:t xml:space="preserve">мышечная работа). </w:t>
      </w:r>
    </w:p>
    <w:p w14:paraId="51E176CB" w14:textId="77777777" w:rsidR="00CD3D4A" w:rsidRPr="008F667E" w:rsidRDefault="00CD3D4A" w:rsidP="00CD3D4A">
      <w:pPr>
        <w:ind w:left="709" w:firstLine="0"/>
        <w:rPr>
          <w:rFonts w:eastAsia="Times New Roman"/>
          <w:i/>
          <w:kern w:val="16"/>
        </w:rPr>
      </w:pPr>
      <w:r w:rsidRPr="008F667E">
        <w:rPr>
          <w:rFonts w:eastAsia="Times New Roman"/>
          <w:i/>
          <w:kern w:val="16"/>
        </w:rPr>
        <w:t>Провоцирующие факторы:</w:t>
      </w:r>
    </w:p>
    <w:p w14:paraId="51973BF0" w14:textId="77777777" w:rsidR="00CD3D4A" w:rsidRPr="008F667E" w:rsidRDefault="00CD3D4A" w:rsidP="00CD3D4A">
      <w:pPr>
        <w:numPr>
          <w:ilvl w:val="0"/>
          <w:numId w:val="85"/>
        </w:numPr>
        <w:rPr>
          <w:rFonts w:eastAsia="Times New Roman"/>
          <w:i/>
          <w:kern w:val="16"/>
        </w:rPr>
      </w:pPr>
      <w:r w:rsidRPr="008F667E">
        <w:rPr>
          <w:rFonts w:eastAsia="Times New Roman"/>
          <w:i/>
          <w:kern w:val="16"/>
        </w:rPr>
        <w:t xml:space="preserve">передозировка инсулина: ошибка пациента, ошибка функции инсулиновой шприц-ручки, инсулиновой помпы***, глюкометра, намеренная передозировка; ошибка врача (слишком низкий целевой уровень гликемии, слишком высокие дозы); </w:t>
      </w:r>
    </w:p>
    <w:p w14:paraId="31E33922" w14:textId="77777777" w:rsidR="00CD3D4A" w:rsidRPr="008F667E" w:rsidRDefault="00CD3D4A" w:rsidP="00CD3D4A">
      <w:pPr>
        <w:numPr>
          <w:ilvl w:val="0"/>
          <w:numId w:val="85"/>
        </w:numPr>
        <w:rPr>
          <w:rFonts w:eastAsia="Times New Roman"/>
          <w:i/>
          <w:kern w:val="16"/>
        </w:rPr>
      </w:pPr>
      <w:r w:rsidRPr="008F667E">
        <w:rPr>
          <w:rFonts w:eastAsia="Times New Roman"/>
          <w:i/>
          <w:kern w:val="16"/>
        </w:rPr>
        <w:t xml:space="preserve">изменение фармакокинетики инсулина: </w:t>
      </w:r>
      <w:r>
        <w:rPr>
          <w:rFonts w:eastAsia="Times New Roman"/>
          <w:i/>
          <w:kern w:val="16"/>
        </w:rPr>
        <w:t xml:space="preserve">смена препарата, почечная или печеночная недостаточность, </w:t>
      </w:r>
      <w:r w:rsidRPr="008F667E">
        <w:rPr>
          <w:rFonts w:eastAsia="Times New Roman"/>
          <w:i/>
          <w:kern w:val="16"/>
        </w:rPr>
        <w:t>неправильная техника инъекций;</w:t>
      </w:r>
    </w:p>
    <w:p w14:paraId="7513AA1C" w14:textId="77777777" w:rsidR="00CD3D4A" w:rsidRPr="008F667E" w:rsidRDefault="00CD3D4A" w:rsidP="00CD3D4A">
      <w:pPr>
        <w:numPr>
          <w:ilvl w:val="0"/>
          <w:numId w:val="85"/>
        </w:numPr>
        <w:rPr>
          <w:rFonts w:eastAsia="Times New Roman"/>
          <w:i/>
          <w:kern w:val="16"/>
        </w:rPr>
      </w:pPr>
      <w:r w:rsidRPr="008F667E">
        <w:rPr>
          <w:rFonts w:eastAsia="Times New Roman"/>
          <w:i/>
          <w:kern w:val="16"/>
        </w:rPr>
        <w:t>повышение чувствительности к инсулину: длительная физическая нагрузка, ранний послеродовой период, надпочечниковая недостаточность;</w:t>
      </w:r>
    </w:p>
    <w:p w14:paraId="0E71EF6F" w14:textId="77777777" w:rsidR="00CD3D4A" w:rsidRDefault="00CD3D4A" w:rsidP="00CD3D4A">
      <w:pPr>
        <w:numPr>
          <w:ilvl w:val="0"/>
          <w:numId w:val="85"/>
        </w:numPr>
        <w:rPr>
          <w:rFonts w:eastAsia="Times New Roman"/>
          <w:i/>
          <w:kern w:val="16"/>
        </w:rPr>
      </w:pPr>
      <w:r w:rsidRPr="008F667E">
        <w:rPr>
          <w:rFonts w:eastAsia="Times New Roman"/>
          <w:i/>
          <w:kern w:val="16"/>
        </w:rPr>
        <w:t xml:space="preserve">пропуск приема </w:t>
      </w:r>
      <w:r>
        <w:rPr>
          <w:rFonts w:eastAsia="Times New Roman"/>
          <w:i/>
          <w:kern w:val="16"/>
        </w:rPr>
        <w:t xml:space="preserve">пищи </w:t>
      </w:r>
      <w:r w:rsidRPr="008F667E">
        <w:rPr>
          <w:rFonts w:eastAsia="Times New Roman"/>
          <w:i/>
          <w:kern w:val="16"/>
        </w:rPr>
        <w:t>или недостаточное количество ХЕ, ограничение питания без соответствующего уменьшения дозы инсулина; замедление опорожнения желудка (при автономной нейропатии), рвота, синдром мальабсорбции;</w:t>
      </w:r>
    </w:p>
    <w:p w14:paraId="43FB2128" w14:textId="77777777" w:rsidR="00CD3D4A" w:rsidRPr="008F667E" w:rsidRDefault="00CD3D4A" w:rsidP="00CD3D4A">
      <w:pPr>
        <w:numPr>
          <w:ilvl w:val="0"/>
          <w:numId w:val="85"/>
        </w:numPr>
        <w:rPr>
          <w:rFonts w:eastAsia="Times New Roman"/>
          <w:i/>
          <w:kern w:val="16"/>
        </w:rPr>
      </w:pPr>
      <w:r w:rsidRPr="008F667E">
        <w:rPr>
          <w:rFonts w:eastAsia="Times New Roman"/>
          <w:i/>
          <w:kern w:val="16"/>
        </w:rPr>
        <w:t>алкоголь,</w:t>
      </w:r>
    </w:p>
    <w:p w14:paraId="1433DF57" w14:textId="77777777" w:rsidR="00CD3D4A" w:rsidRPr="00BC3B04" w:rsidRDefault="00CD3D4A" w:rsidP="00CD3D4A">
      <w:pPr>
        <w:numPr>
          <w:ilvl w:val="0"/>
          <w:numId w:val="85"/>
        </w:numPr>
        <w:rPr>
          <w:rFonts w:eastAsia="Times New Roman"/>
          <w:i/>
          <w:kern w:val="16"/>
        </w:rPr>
      </w:pPr>
      <w:r w:rsidRPr="00F91E29">
        <w:rPr>
          <w:rFonts w:eastAsia="Times New Roman"/>
          <w:i/>
          <w:kern w:val="16"/>
        </w:rPr>
        <w:t>нарушенное распознавание гипогликемии у пациентов с длительным течением СД, автономной нейропатией или предшествовавшими частыми гипогликемиями;</w:t>
      </w:r>
    </w:p>
    <w:p w14:paraId="250BBDFC" w14:textId="77777777" w:rsidR="00CD3D4A" w:rsidRPr="008F667E" w:rsidRDefault="00CD3D4A" w:rsidP="00CD3D4A">
      <w:pPr>
        <w:numPr>
          <w:ilvl w:val="0"/>
          <w:numId w:val="85"/>
        </w:numPr>
        <w:rPr>
          <w:rFonts w:eastAsia="Times New Roman"/>
          <w:i/>
          <w:kern w:val="16"/>
        </w:rPr>
      </w:pPr>
      <w:r w:rsidRPr="00F91E29">
        <w:rPr>
          <w:rFonts w:eastAsia="Times New Roman"/>
          <w:i/>
          <w:kern w:val="16"/>
        </w:rPr>
        <w:t>когнитивные нарушения;</w:t>
      </w:r>
    </w:p>
    <w:p w14:paraId="4E843AEC" w14:textId="77777777" w:rsidR="00CD3D4A" w:rsidRPr="008F667E" w:rsidRDefault="00CD3D4A" w:rsidP="00CD3D4A">
      <w:pPr>
        <w:numPr>
          <w:ilvl w:val="0"/>
          <w:numId w:val="85"/>
        </w:numPr>
        <w:rPr>
          <w:rFonts w:eastAsia="Times New Roman"/>
          <w:kern w:val="16"/>
        </w:rPr>
      </w:pPr>
      <w:r w:rsidRPr="008F667E">
        <w:rPr>
          <w:rFonts w:eastAsia="Times New Roman"/>
          <w:i/>
          <w:kern w:val="16"/>
        </w:rPr>
        <w:t xml:space="preserve">беременность (первый триместр) и кормление грудью. </w:t>
      </w:r>
    </w:p>
    <w:p w14:paraId="41D5496C"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прием 10-20 г быстро усваиваемых углеводов при возникновении легкой гипогликемии (не требующей помощи другого лица, глюкоза &lt; 3,9 ммоль/л) у пациентов с СД 1 для профилактики развития тяжелой гипогликемии </w:t>
      </w:r>
      <w:r w:rsidRPr="008F667E">
        <w:fldChar w:fldCharType="begin" w:fldLock="1"/>
      </w:r>
      <w:r>
        <w:instrText xml:space="preserve"> ADDIN ZOTERO_ITEM CSL_CITATION {"citationID":"NLizhKy2","properties":{"formattedCitation":"[175,176,179]","plainCitation":"[175,176,179]","noteIndex":0},"citationItems":[{"id":"sLLDaBXo/nCZ4Kqoz","uris":["http://www.mendeley.com/documents/?uuid=4de6bf42-8547-42ec-bab2-099db1ddb72f"],"itemData":{"DOI":"10.1001/jamainternmed.2018.1014","ISSN":"2168-6106","author":[{"dropping-particle":"","family":"Karter","given":"Andrew J.","non-dropping-particle":"","parse-names":false,"suffix":""},{"dropping-particle":"","family":"Moffet","given":"Howard H.","non-dropping-particle":"","parse-names":false,"suffix":""},{"dropping-particle":"","family":"Liu","given":"Jennifer Y.","non-dropping-particle":"","parse-names":false,"suffix":""},{"dropping-particle":"","family":"Lipska","given":"Kasia J.","non-dropping-particle":"","parse-names":false,"suffix":""}],"container-title":"JAMA Internal Medicine","id":"ITEM-1","issue":"7","issued":{"date-parts":[["2018","7","1"]]},"page":"987-988","title":"Surveillance of Hypoglycemia—Limitations of Emergency Department and Hospital Utilization Data","type":"article-journal","volume":"178"}},{"id":"sLLDaBXo/6XHuarW4","uris":["http://www.mendeley.com/documents/?uuid=5c92ac7f-6074-4b06-8aa3-cd96b0fe5ef2"],"itemData":{"ISSN":"0003-9926","PMID":"2310277","abstract":"Recommendations for the treatment of insulin reactions are based more on habit than data. We investigated the efficacy in correcting blood glucose levels and alleviating clinical symptoms of hypoglycemia of seven orally administered carbohydrates--glucose in solution, tablets, and gel; sucrose in solution and tablets; a hydrolized polysaccharide solution; and orange juice--each of which provided 15 g of carbohydrate. Forty-one type I diabetic patients recently treated with insulin agreed to submit to artificially induced hypoglycemia by an intravenous injection of insulin. Corrective therapy was given when patients experienced symptoms and asked for treatment. Mean blood glucose levels 10 minutes after ingestion were found to be similar whether correction was dispensed with the tablets and the solutions of glucose, those of sucrose, or the polysaccharide preparation. However, almost no increment was obtained at this time point with the gel or the fruit juice. Fifteen and 20 minutes after carbohydrate intake, blood glucose levels were higher with the tablet forms than with the solutions, although differences only became signifiant for sucrose. Glycemic responses were again consistently lower with the sucrose gel and the orange juice. Clinical symptoms were alleviated in 14.0 +/- 0.8 minutes (mean +/- SEM) with sucrose and glucose in solution or tablets. We conclude that in moderately severe hypoglycemia, ingestion of 15 g of carbohydrate in the form of glucose or sucrose tablets or as a solution provides an effective therapy; both sugars seem equivalent. Even if sucrose lumps are better recommended in terms of cost and availability, they may not be recommendable in terms of palatability. Glucose gel or orange juice cannot be recommended, at least in light of our experimental procedure and at the dosage used therein.","author":[{"dropping-particle":"","family":"Slama","given":"G","non-dropping-particle":"","parse-names":false,"suffix":""},{"dropping-particle":"","family":"Traynard","given":"P Y","non-dropping-particle":"","parse-names":false,"suffix":""},{"dropping-particle":"","family":"Desplanque","given":"N","non-dropping-particle":"","parse-names":false,"suffix":""},{"dropping-particle":"","family":"Pudar","given":"H","non-dropping-particle":"","parse-names":false,"suffix":""},{"dropping-particle":"","family":"Dhunputh","given":"I","non-dropping-particle":"","parse-names":false,"suffix":""},{"dropping-particle":"","family":"Letanoux","given":"M","non-dropping-particle":"","parse-names":false,"suffix":""},{"dropping-particle":"","family":"Bornet","given":"F R","non-dropping-particle":"","parse-names":false,"suffix":""},{"dropping-particle":"","family":"Tchobroutsky","given":"G","non-dropping-particle":"","parse-names":false,"suffix":""}],"container-title":"Archives of internal medicine","id":"ITEM-2","issue":"3","issued":{"date-parts":[["1990","3"]]},"page":"589-593","title":"The search for an optimized treatment of hypoglycemia. Carbohydrates in tablets, solutin, or gel for the correction of insulin reactions.","type":"article-journal","volume":"150"}},{"id":"sLLDaBXo/Cj8DRc4y","uris":["http://www.mendeley.com/documents/?uuid=df784751-3481-3770-b593-1705c821498a"],"itemData":{"ISBN":"9781580406543","abstract":"3rd edition. Revised edition of: Hypoglycemia in diabetes : pathophysiology, prevalence, and prevention / Philip E. Cryer. 2nd ed. ©2013. The clinical problem of hypoglycemia in diabetes -- The physiology of glucose counterregulation -- The pathophysiology of glucose counterregulation in diabetes -- The risk factors for hypoglycemia in diabetes -- The clinical definition and classification of hypoglycemia in diabetes -- The prevention and treatment of hypoglycemia in diabetes -- Perspective on hypoglycemia in diabetes.","author":[{"dropping-particle":"","family":"Cryer","given":"Philip E.","non-dropping-particle":"","parse-names":false,"suffix":""},{"dropping-particle":"","family":"Preceded by: Cryer","given":"Philip E.","non-dropping-particle":"","parse-names":false,"suffix":""}],"id":"ITEM-3","issued":{"date-parts":[["2016"]]},"number-of-pages":"254","publisher":"American Diabetes Association","title":"Hypoglycemia in diabetes : pathophysiology, prevalence, and prevention","type":"book"}}],"schema":"https://github.com/citation-style-language/schema/raw/master/csl-citation.json"} </w:instrText>
      </w:r>
      <w:r w:rsidRPr="008F667E">
        <w:fldChar w:fldCharType="separate"/>
      </w:r>
      <w:r w:rsidRPr="009C5E27">
        <w:t>[175,176,179]</w:t>
      </w:r>
      <w:r w:rsidRPr="008F667E">
        <w:fldChar w:fldCharType="end"/>
      </w:r>
      <w:r w:rsidRPr="008F667E">
        <w:rPr>
          <w:lang w:val="en-US"/>
        </w:rPr>
        <w:t xml:space="preserve">. </w:t>
      </w:r>
    </w:p>
    <w:p w14:paraId="2E6E9E56" w14:textId="77777777" w:rsidR="00CD3D4A" w:rsidRPr="008F667E" w:rsidRDefault="00CD3D4A" w:rsidP="00CD3D4A">
      <w:pPr>
        <w:ind w:left="709" w:firstLine="0"/>
        <w:rPr>
          <w:rFonts w:eastAsia="Times New Roman"/>
          <w:b/>
          <w:kern w:val="16"/>
        </w:rPr>
      </w:pPr>
      <w:r w:rsidRPr="008F667E">
        <w:rPr>
          <w:rFonts w:eastAsia="Times New Roman"/>
          <w:b/>
          <w:kern w:val="16"/>
        </w:rPr>
        <w:lastRenderedPageBreak/>
        <w:t>Уровень убедительности рекомендаций С (уровень достоверности доказательств – 5)</w:t>
      </w:r>
    </w:p>
    <w:p w14:paraId="64BD0482"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При легкой гипогликемии (не требующей помощи другого лица) - прием 1-2 ХЕ быстро усваиваемых углеводов: сахар (2-4 куска по 5 г, лучше растворить), или м</w:t>
      </w:r>
      <w:r>
        <w:rPr>
          <w:rFonts w:eastAsia="Times New Roman"/>
          <w:i/>
          <w:kern w:val="16"/>
        </w:rPr>
        <w:t>ё</w:t>
      </w:r>
      <w:r w:rsidRPr="008F667E">
        <w:rPr>
          <w:rFonts w:eastAsia="Times New Roman"/>
          <w:i/>
          <w:kern w:val="16"/>
        </w:rPr>
        <w:t xml:space="preserve">д или варенье (1–1,5 столовых ложки), или 100–200 мл фруктового сока, или 100–200 мл </w:t>
      </w:r>
      <w:r>
        <w:rPr>
          <w:rFonts w:eastAsia="Times New Roman"/>
          <w:i/>
          <w:kern w:val="16"/>
        </w:rPr>
        <w:t xml:space="preserve">напитка, содержащего </w:t>
      </w:r>
      <w:r w:rsidRPr="008F667E">
        <w:rPr>
          <w:rFonts w:eastAsia="Times New Roman"/>
          <w:i/>
          <w:kern w:val="16"/>
        </w:rPr>
        <w:t xml:space="preserve">сахар, или 4-5 больших таблеток глюкозы (по 3–4 г), или 1-2 тубы с углеводным сиропом (по 10 г углеводов). </w:t>
      </w:r>
    </w:p>
    <w:p w14:paraId="4262E311" w14:textId="77777777" w:rsidR="00CD3D4A" w:rsidRDefault="00CD3D4A" w:rsidP="00CD3D4A">
      <w:pPr>
        <w:ind w:left="709" w:firstLine="0"/>
        <w:rPr>
          <w:rFonts w:eastAsia="Times New Roman"/>
          <w:i/>
          <w:kern w:val="16"/>
        </w:rPr>
      </w:pPr>
      <w:r>
        <w:rPr>
          <w:rFonts w:eastAsia="Times New Roman"/>
          <w:i/>
          <w:kern w:val="16"/>
        </w:rPr>
        <w:t>Если</w:t>
      </w:r>
      <w:r w:rsidRPr="00F91E29">
        <w:rPr>
          <w:rFonts w:eastAsia="Times New Roman"/>
          <w:i/>
          <w:kern w:val="16"/>
        </w:rPr>
        <w:t xml:space="preserve"> через 15 минут гипогликемия не купируется, - повторить лечение.</w:t>
      </w:r>
    </w:p>
    <w:p w14:paraId="66ADD5F8" w14:textId="77777777" w:rsidR="00CD3D4A" w:rsidRPr="008F667E" w:rsidRDefault="00CD3D4A" w:rsidP="00CD3D4A">
      <w:pPr>
        <w:ind w:left="709" w:firstLine="0"/>
        <w:rPr>
          <w:rFonts w:eastAsia="Times New Roman"/>
          <w:kern w:val="16"/>
        </w:rPr>
      </w:pPr>
      <w:r w:rsidRPr="008F667E">
        <w:rPr>
          <w:rFonts w:eastAsia="Times New Roman"/>
          <w:i/>
          <w:kern w:val="16"/>
        </w:rPr>
        <w:t>Если гипогликемия вызвана пролонгированным инсулином, особенно в ночное время, то дополнительно съесть 1-2 ХЕ медленно усваиваемых углеводов (хлеб, каша и т.д.).</w:t>
      </w:r>
      <w:r w:rsidRPr="008F667E">
        <w:rPr>
          <w:rFonts w:eastAsia="Times New Roman"/>
          <w:kern w:val="16"/>
        </w:rPr>
        <w:t xml:space="preserve"> </w:t>
      </w:r>
    </w:p>
    <w:p w14:paraId="35F68048" w14:textId="77777777" w:rsidR="00CD3D4A" w:rsidRPr="008F667E" w:rsidRDefault="00CD3D4A" w:rsidP="00CD3D4A">
      <w:pPr>
        <w:pStyle w:val="afffff2"/>
        <w:numPr>
          <w:ilvl w:val="0"/>
          <w:numId w:val="1"/>
        </w:numPr>
        <w:tabs>
          <w:tab w:val="clear" w:pos="720"/>
          <w:tab w:val="num" w:pos="927"/>
          <w:tab w:val="num" w:pos="1211"/>
        </w:tabs>
        <w:ind w:left="927"/>
      </w:pPr>
      <w:r w:rsidRPr="008F667E">
        <w:rPr>
          <w:rFonts w:eastAsia="Times New Roman"/>
          <w:b/>
        </w:rPr>
        <w:t>Рекомендуется</w:t>
      </w:r>
      <w:r w:rsidRPr="008F667E">
        <w:rPr>
          <w:b/>
        </w:rPr>
        <w:t xml:space="preserve"> </w:t>
      </w:r>
      <w:r w:rsidRPr="008F667E">
        <w:t>внутривенно</w:t>
      </w:r>
      <w:r w:rsidRPr="008F667E">
        <w:rPr>
          <w:b/>
        </w:rPr>
        <w:t xml:space="preserve"> (</w:t>
      </w:r>
      <w:r w:rsidRPr="008F667E">
        <w:t>в/в) струйно ввести 40 – 100 мл 40% раствора декстрозы</w:t>
      </w:r>
      <w:r>
        <w:t>**</w:t>
      </w:r>
      <w:r w:rsidRPr="008F667E">
        <w:t xml:space="preserve"> при развитии тяжелой гипогликемии у пациентов с СД 1 д</w:t>
      </w:r>
      <w:r>
        <w:t>о</w:t>
      </w:r>
      <w:r w:rsidRPr="008F667E">
        <w:t xml:space="preserve"> </w:t>
      </w:r>
      <w:r>
        <w:t xml:space="preserve">полного </w:t>
      </w:r>
      <w:r w:rsidRPr="008F667E">
        <w:t xml:space="preserve">восстановления сознания </w:t>
      </w:r>
      <w:r w:rsidRPr="008F667E">
        <w:fldChar w:fldCharType="begin" w:fldLock="1"/>
      </w:r>
      <w:r>
        <w:instrText xml:space="preserve"> ADDIN ZOTERO_ITEM CSL_CITATION {"citationID":"a6vjr2qebr","properties":{"formattedCitation":"[15,175,179]","plainCitation":"[15,175,179]","noteIndex":0},"citationItems":[{"id":"sLLDaBXo/Cj8DRc4y","uris":["http://www.mendeley.com/documents/?uuid=df784751-3481-3770-b593-1705c821498a"],"itemData":{"ISBN":"9781580406543","abstract":"3rd edition. Revised edition of: Hypoglycemia in diabetes : pathophysiology, prevalence, and prevention / Philip E. Cryer. 2nd ed. ©2013. The clinical problem of hypoglycemia in diabetes -- The physiology of glucose counterregulation -- The pathophysiology of glucose counterregulation in diabetes -- The risk factors for hypoglycemia in diabetes -- The clinical definition and classification of hypoglycemia in diabetes -- The prevention and treatment of hypoglycemia in diabetes -- Perspective on hypoglycemia in diabetes.","author":[{"dropping-particle":"","family":"Cryer","given":"Philip E.","non-dropping-particle":"","parse-names":false,"suffix":""},{"dropping-particle":"","family":"Preceded by: Cryer","given":"Philip E.","non-dropping-particle":"","parse-names":false,"suffix":""}],"id":"ITEM-1","issued":{"date-parts":[["2016"]]},"number-of-pages":"254","publisher":"American Diabetes Association","title":"Hypoglycemia in diabetes : pathophysiology, prevalence, and prevention","type":"book"}},{"id":"sLLDaBXo/nCZ4Kqoz","uris":["http://www.mendeley.com/documents/?uuid=4de6bf42-8547-42ec-bab2-099db1ddb72f"],"itemData":{"DOI":"10.1001/jamainternmed.2018.1014","ISSN":"2168-6106","author":[{"dropping-particle":"","family":"Karter","given":"Andrew J.","non-dropping-particle":"","parse-names":false,"suffix":""},{"dropping-particle":"","family":"Moffet","given":"Howard H.","non-dropping-particle":"","parse-names":false,"suffix":""},{"dropping-particle":"","family":"Liu","given":"Jennifer Y.","non-dropping-particle":"","parse-names":false,"suffix":""},{"dropping-particle":"","family":"Lipska","given":"Kasia J.","non-dropping-particle":"","parse-names":false,"suffix":""}],"container-title":"JAMA Internal Medicine","id":"ITEM-2","issue":"7","issued":{"date-parts":[["2018","7","1"]]},"page":"987-988","title":"Surveillance of Hypoglycemia—Limitations of Emergency Department and Hospital Utilization Data","type":"article-journal","volume":"178"}},{"id":4204,"uris":["http://zotero.org/users/10727793/items/NH48BKPP"],"itemData":{"id":4204,"type":"document","title":"Алгоритмы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[15,175,179]</w:t>
      </w:r>
      <w:r w:rsidRPr="008F667E">
        <w:fldChar w:fldCharType="end"/>
      </w:r>
      <w:r w:rsidRPr="008F667E">
        <w:t>.</w:t>
      </w:r>
    </w:p>
    <w:p w14:paraId="4CA4274B" w14:textId="77777777" w:rsidR="00CD3D4A" w:rsidRPr="008F667E" w:rsidRDefault="00CD3D4A" w:rsidP="00CD3D4A">
      <w:pPr>
        <w:pStyle w:val="aff2"/>
        <w:rPr>
          <w:kern w:val="16"/>
        </w:rPr>
      </w:pPr>
      <w:r w:rsidRPr="008F667E">
        <w:rPr>
          <w:kern w:val="16"/>
        </w:rPr>
        <w:t>Уровень убедительности рекомендаций С (уровень достоверности доказательств – 5)</w:t>
      </w:r>
    </w:p>
    <w:p w14:paraId="5084399E" w14:textId="77777777" w:rsidR="00CD3D4A" w:rsidRPr="008F667E" w:rsidRDefault="00CD3D4A" w:rsidP="00CD3D4A">
      <w:pPr>
        <w:pStyle w:val="aff3"/>
        <w:rPr>
          <w:i/>
        </w:rPr>
      </w:pPr>
      <w:r w:rsidRPr="008F667E">
        <w:rPr>
          <w:b/>
        </w:rPr>
        <w:t xml:space="preserve">Комментарии: </w:t>
      </w:r>
      <w:r w:rsidRPr="008F667E">
        <w:rPr>
          <w:i/>
        </w:rPr>
        <w:t>При тяжелой гипогликемии (потребовавшей помощи другого лица, с потерей сознания или без нее):</w:t>
      </w:r>
    </w:p>
    <w:p w14:paraId="7BA34646" w14:textId="77777777" w:rsidR="00CD3D4A" w:rsidRPr="008F667E" w:rsidRDefault="00CD3D4A" w:rsidP="00CD3D4A">
      <w:pPr>
        <w:pStyle w:val="afe"/>
        <w:numPr>
          <w:ilvl w:val="0"/>
          <w:numId w:val="86"/>
        </w:numPr>
        <w:rPr>
          <w:i/>
        </w:rPr>
      </w:pPr>
      <w:r w:rsidRPr="008F667E">
        <w:rPr>
          <w:i/>
        </w:rPr>
        <w:t xml:space="preserve">пациента уложить на бок, освободить полость рта от остатков пищи; </w:t>
      </w:r>
    </w:p>
    <w:p w14:paraId="41CBF081" w14:textId="77777777" w:rsidR="00CD3D4A" w:rsidRPr="008F667E" w:rsidRDefault="00CD3D4A" w:rsidP="00CD3D4A">
      <w:pPr>
        <w:pStyle w:val="afe"/>
        <w:numPr>
          <w:ilvl w:val="0"/>
          <w:numId w:val="86"/>
        </w:numPr>
        <w:rPr>
          <w:i/>
        </w:rPr>
      </w:pPr>
      <w:r w:rsidRPr="008F667E">
        <w:rPr>
          <w:i/>
        </w:rPr>
        <w:t xml:space="preserve">при потере сознания нельзя вливать в полость рта сладкие растворы (опасность асфиксии!); </w:t>
      </w:r>
    </w:p>
    <w:p w14:paraId="47D64F1E" w14:textId="77777777" w:rsidR="00CD3D4A" w:rsidRDefault="00CD3D4A" w:rsidP="00CD3D4A">
      <w:pPr>
        <w:pStyle w:val="afe"/>
        <w:numPr>
          <w:ilvl w:val="0"/>
          <w:numId w:val="86"/>
        </w:numPr>
        <w:ind w:firstLine="0"/>
        <w:rPr>
          <w:i/>
        </w:rPr>
      </w:pPr>
      <w:r w:rsidRPr="00E863A8">
        <w:rPr>
          <w:i/>
        </w:rPr>
        <w:t xml:space="preserve">если сознание не восстанавливается после в/в введения 100 мл 40% раствора </w:t>
      </w:r>
      <w:r w:rsidRPr="008F667E">
        <w:t>декстрозы</w:t>
      </w:r>
      <w:r>
        <w:t>**</w:t>
      </w:r>
      <w:r w:rsidRPr="00E863A8">
        <w:rPr>
          <w:i/>
        </w:rPr>
        <w:t xml:space="preserve"> – начать в/в капельное введение 5–10% раствора декстрозы</w:t>
      </w:r>
      <w:r>
        <w:rPr>
          <w:i/>
        </w:rPr>
        <w:t>**</w:t>
      </w:r>
      <w:r w:rsidRPr="00E863A8" w:rsidDel="00CD4994">
        <w:rPr>
          <w:i/>
        </w:rPr>
        <w:t xml:space="preserve"> </w:t>
      </w:r>
      <w:r w:rsidRPr="00E863A8">
        <w:rPr>
          <w:i/>
        </w:rPr>
        <w:t>и госпитализировать</w:t>
      </w:r>
      <w:r>
        <w:rPr>
          <w:i/>
        </w:rPr>
        <w:t>;</w:t>
      </w:r>
    </w:p>
    <w:p w14:paraId="03A60BF7" w14:textId="77777777" w:rsidR="00CD3D4A" w:rsidRPr="00E863A8" w:rsidRDefault="00CD3D4A" w:rsidP="00CD3D4A">
      <w:pPr>
        <w:pStyle w:val="afe"/>
        <w:numPr>
          <w:ilvl w:val="0"/>
          <w:numId w:val="86"/>
        </w:numPr>
        <w:ind w:firstLine="0"/>
        <w:rPr>
          <w:i/>
        </w:rPr>
      </w:pPr>
      <w:r>
        <w:rPr>
          <w:i/>
        </w:rPr>
        <w:t>консультация врача-невролога</w:t>
      </w:r>
      <w:r w:rsidRPr="00E863A8">
        <w:rPr>
          <w:i/>
        </w:rPr>
        <w:t xml:space="preserve">. </w:t>
      </w:r>
    </w:p>
    <w:p w14:paraId="1425C2F2" w14:textId="77777777" w:rsidR="00CD3D4A" w:rsidRPr="008F667E" w:rsidRDefault="00CD3D4A" w:rsidP="00CD3D4A">
      <w:pPr>
        <w:pStyle w:val="afffff2"/>
        <w:numPr>
          <w:ilvl w:val="0"/>
          <w:numId w:val="1"/>
        </w:numPr>
        <w:tabs>
          <w:tab w:val="clear" w:pos="720"/>
          <w:tab w:val="num" w:pos="927"/>
          <w:tab w:val="num" w:pos="1211"/>
        </w:tabs>
        <w:ind w:left="927"/>
      </w:pPr>
      <w:r w:rsidRPr="008F667E">
        <w:rPr>
          <w:rFonts w:eastAsia="Times New Roman"/>
          <w:b/>
        </w:rPr>
        <w:t>Рекомендуется</w:t>
      </w:r>
      <w:r w:rsidRPr="008F667E">
        <w:rPr>
          <w:b/>
        </w:rPr>
        <w:t xml:space="preserve"> </w:t>
      </w:r>
      <w:r w:rsidRPr="008F667E">
        <w:t>введение 1 мг глюкагона</w:t>
      </w:r>
      <w:r>
        <w:t>**</w:t>
      </w:r>
      <w:r w:rsidRPr="008F667E">
        <w:t xml:space="preserve"> </w:t>
      </w:r>
      <w:r>
        <w:t>(АТХ-</w:t>
      </w:r>
      <w:r w:rsidRPr="0084393A">
        <w:t>классификация</w:t>
      </w:r>
      <w:r>
        <w:t xml:space="preserve"> Н04АА01 Средство для лечения гипогликемии) </w:t>
      </w:r>
      <w:r w:rsidRPr="008F667E">
        <w:t>п/к или в/м</w:t>
      </w:r>
      <w:r>
        <w:t xml:space="preserve"> или 3 мг глюкагона интраназально</w:t>
      </w:r>
      <w:r w:rsidRPr="00D34995">
        <w:t>#</w:t>
      </w:r>
      <w:r>
        <w:t xml:space="preserve"> </w:t>
      </w:r>
      <w:r w:rsidRPr="008F667E">
        <w:t>при развитии тяжелой гипогликемии при невозможности в/в введения 40% раствора декстрозы</w:t>
      </w:r>
      <w:r>
        <w:t>**</w:t>
      </w:r>
      <w:r w:rsidRPr="008F667E">
        <w:t xml:space="preserve"> у пациентов с СД 1 для восстановления сознания </w:t>
      </w:r>
      <w:r w:rsidRPr="008F667E">
        <w:fldChar w:fldCharType="begin" w:fldLock="1"/>
      </w:r>
      <w:r>
        <w:instrText xml:space="preserve"> ADDIN ZOTERO_ITEM CSL_CITATION {"citationID":"a259qffu8jb","properties":{"formattedCitation":"[15,175,178\\uc0\\u8211{}183]","plainCitation":"[15,175,178–183]","noteIndex":0},"citationItems":[{"id":"sLLDaBXo/Cj8DRc4y","uris":["http://www.mendeley.com/documents/?uuid=df784751-3481-3770-b593-1705c821498a"],"itemData":{"ISBN":"9781580406543","abstract":"3rd edition. Revised edition of: Hypoglycemia in diabetes : pathophysiology, prevalence, and prevention / Philip E. Cryer. 2nd ed. ©2013. The clinical problem of hypoglycemia in diabetes -- The physiology of glucose counterregulation -- The pathophysiology of glucose counterregulation in diabetes -- The risk factors for hypoglycemia in diabetes -- The clinical definition and classification of hypoglycemia in diabetes -- The prevention and treatment of hypoglycemia in diabetes -- Perspective on hypoglycemia in diabetes.","author":[{"dropping-particle":"","family":"Cryer","given":"Philip E.","non-dropping-particle":"","parse-names":false,"suffix":""},{"dropping-particle":"","family":"Preceded by: Cryer","given":"Philip E.","non-dropping-particle":"","parse-names":false,"suffix":""}],"id":"ITEM-1","issued":{"date-parts":[["2016"]]},"number-of-pages":"254","publisher":"American Diabetes Association","title":"Hypoglycemia in diabetes : pathophysiology, prevalence, and prevention","type":"book"}},{"id":"sLLDaBXo/nCZ4Kqoz","uris":["http://www.mendeley.com/documents/?uuid=4de6bf42-8547-42ec-bab2-099db1ddb72f"],"itemData":{"DOI":"10.1001/jamainternmed.2018.1014","ISSN":"2168-6106","author":[{"dropping-particle":"","family":"Karter","given":"Andrew J.","non-dropping-particle":"","parse-names":false,"suffix":""},{"dropping-particle":"","family":"Moffet","given":"Howard H.","non-dropping-particle":"","parse-names":false,"suffix":""},{"dropping-particle":"","family":"Liu","given":"Jennifer Y.","non-dropping-particle":"","parse-names":false,"suffix":""},{"dropping-particle":"","family":"Lipska","given":"Kasia J.","non-dropping-particle":"","parse-names":false,"suffix":""}],"container-title":"JAMA Internal Medicine","id":"ITEM-2","issue":"7","issued":{"date-parts":[["2018","7","1"]]},"page":"987-988","title":"Surveillance of Hypoglycemia—Limitations of Emergency Department and Hospital Utilization Data","type":"article-journal","volume":"178"}},{"id":"sLLDaBXo/nCYLkFYX","uris":["http://www.mendeley.com/documents/?uuid=2d84b553-b10e-4012-afcf-ebedc682fd5b"],"itemData":{"DOI":"10.1207/s15327558ijbm1104_4","ISSN":"1070-5503","PMID":"15657021","abstract":"Severe hypoglycemia (SH) can be a significant problem for patients around the world with Type 1 Diabetes Mellitus (T1DM). To avoid SH, patients need to better manage, and reduce the occurrence of, preceding mild hypoglycemia. Hypoglycemia Anticipation, Awareness and Treatment Training (HAATT), developed in the United States specifically to address such issues, was evaluated at short- and long-term follow-up in a medically, economically and culturally different setting; Bulgaria. Sixty adults with T1DM and a history of recurrent SH (20 each from Sofia, Russe, and Varna, Bulgaria) were randomized to Self-Monitoring of Blood Glucose (SMBG) or SMBG+ HAATT. For 6 months before and 1 to 6 and 13 to 18 months after intervention, participants recorded occurrence of moderate, severe, and nocturnal hypoglycemia. For 1-month pre- and post-intervention, participants completed daily diaries concerning their diabetes management. Relative to SMBG, HAATT produced significant improvement in occurrence of low BG, moderate, severe, and nocturnal hypoglycemia, and detection and treatment of low BG (p values &lt; .05 to &lt; .001), with no compromise in metabolic control. At long-term follow-up, HAATT participants continued to have significantly fewer episodes of moderate and severe hypoglycemia. These findings suggest that a structured, specialized psycho-educational treatment program (HAATT) can be highly effective in managing hypoglycemia.","author":[{"dropping-particle":"","family":"Cox","given":"Daniel J","non-dropping-particle":"","parse-names":false,"suffix":""},{"dropping-particle":"","family":"Kovatchev","given":"Boris","non-dropping-particle":"","parse-names":false,"suffix":""},{"dropping-particle":"","family":"Koev","given":"Dragomir","non-dropping-particle":"","parse-names":false,"suffix":""},{"dropping-particle":"","family":"Koeva","given":"Lidia","non-dropping-particle":"","parse-names":false,"suffix":""},{"dropping-particle":"","family":"Dachev","given":"Svetoslav","non-dropping-particle":"","parse-names":false,"suffix":""},{"dropping-particle":"","family":"Tcharaktchiev","given":"Dimitar","non-dropping-particle":"","parse-names":false,"suffix":""},{"dropping-particle":"","family":"Protopopova","given":"Anastassia","non-dropping-particle":"","parse-names":false,"suffix":""},{"dropping-particle":"","family":"Gonder-Frederick","given":"Linda","non-dropping-particle":"","parse-names":false,"suffix":""},{"dropping-particle":"","family":"Clarke","given":"William","non-dropping-particle":"","parse-names":false,"suffix":""}],"container-title":"International journal of behavioral medicine","id":"ITEM-3","issue":"4","issued":{"date-parts":[["2004"]]},"page":"212-218","title":"Hypoglycemia anticipation, awareness and treatment training (HAATT) reduces occurrence of severe hypoglycemia among adults with type 1 diabetes mellitus.","type":"article-journal","volume":"11"}},{"id":"sLLDaBXo/e5zeNphC","uris":["http://www.mendeley.com/documents/?uuid=0373150e-870b-438b-8c24-10da4fb25e21"],"itemData":{"author":[{"dropping-particle":"","family":"Eli Lilly Canada Inc","given":"","non-dropping-particle":"","parse-names":false,"suffix":""}],"id":"ITEM-4","issued":{"date-parts":[["2012"]]},"number-of-pages":"32","publisher-place":"Toronto","title":"Glucagon (rDNA Origin) Product Monograph","type":"book"}},{"id":"sLLDaBXo/7DlkOtsD","uris":["http://www.mendeley.com/documents/?uuid=799fe239-adcc-4bfa-bc42-3faa51729a31"],"itemData":{"author":[{"dropping-particle":"","family":"Nordisk","given":"Novo","non-dropping-particle":"","parse-names":false,"suffix":""}],"id":"ITEM-5","issued":{"date-parts":[["2002"]]},"publisher":"Bagsvaerd","title":"GlucaGen® (glucagon) Product monograph","type":"book"}},{"id":4204,"uris":["http://zotero.org/users/10727793/items/NH48BKPP"],"itemData":{"id":4204,"type":"document","title":"Алгоритмы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K1R9RaH4","uris":["http://www.mendeley.com/documents/?uuid=6b5afea5-f1b4-46b7-8f9b-092a3b649d27"],"itemData":{"DOI":"10.1007/s00592-014-0665-0","ISSN":"0940-5429","author":[{"dropping-particle":"","family":"Boido","given":"Augusto","non-dropping-particle":"","parse-names":false,"suffix":""},{"dropping-particle":"","family":"Ceriani","given":"Valerio","non-dropping-particle":"","parse-names":false,"suffix":""},{"dropping-particle":"","family":"Pontiroli","given":"Antonio E.","non-dropping-particle":"","parse-names":false,"suffix":""}],"container-title":"Acta Diabetologica","id":"ITEM-7","issue":"2","issued":{"date-parts":[["2015","4","17"]]},"page":"405-412","title":"Glucagon for hypoglycemic episodes in insulin-treated diabetic patients: a systematic review and meta-analysis with a comparison of glucagon with dextrose and of different glucagon formulations","type":"article-journal","volume":"52"}},{"id":"sLLDaBXo/dvkcrK4l","uris":["http://www.mendeley.com/documents/?uuid=1baaa62f-dc3c-4ca4-b24f-8320d4284a6c"],"itemData":{"DOI":"10.2337/dc22-S006","ISSN":"0149-5992","abstract":"The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(https://doi.org/10.2337/dc22-SPPC),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(https://doi.org/10.2337/dc22-SINT). Readers who wish to comment on the Standards of Care are invited to do so at professional.diabetes.org/SOC.","author":[{"dropping-particle":"","family":"American Diabetes Association","given":"","non-dropping-particle":"","parse-names":false,"suffix":""}],"container-title":"Diabetes Care","id":"ITEM-8","issue":"Supplement_1","issued":{"date-parts":[["2022","1","1"]]},"page":"S83-S96","title":"6. Glycemic Targets: Standards of Medical Care in Diabetes—2022","type":"article-journal","volume":"45"}}],"schema":"https://github.com/citation-style-language/schema/raw/master/csl-citation.json"} </w:instrText>
      </w:r>
      <w:r w:rsidRPr="008F667E">
        <w:fldChar w:fldCharType="separate"/>
      </w:r>
      <w:r w:rsidRPr="009C5E27">
        <w:rPr>
          <w:kern w:val="0"/>
        </w:rPr>
        <w:t>[15,175,178–183]</w:t>
      </w:r>
      <w:r w:rsidRPr="008F667E">
        <w:fldChar w:fldCharType="end"/>
      </w:r>
      <w:r w:rsidRPr="008F667E">
        <w:rPr>
          <w:lang w:val="en-US"/>
        </w:rPr>
        <w:t>.</w:t>
      </w:r>
    </w:p>
    <w:p w14:paraId="07B48AF2" w14:textId="77777777" w:rsidR="00CD3D4A" w:rsidRPr="008F667E" w:rsidRDefault="00CD3D4A" w:rsidP="00CD3D4A">
      <w:pPr>
        <w:pStyle w:val="afffa"/>
      </w:pPr>
      <w:r w:rsidRPr="008F667E">
        <w:t xml:space="preserve">Уровень убедительности рекомендаций С (уровень достоверности доказательств – </w:t>
      </w:r>
      <w:r w:rsidRPr="001B1FFF">
        <w:t>2</w:t>
      </w:r>
      <w:r w:rsidRPr="008F667E">
        <w:t>)</w:t>
      </w:r>
    </w:p>
    <w:p w14:paraId="34430EE7" w14:textId="77777777" w:rsidR="00CD3D4A" w:rsidRDefault="00CD3D4A" w:rsidP="00CD3D4A">
      <w:pPr>
        <w:ind w:left="709" w:firstLine="0"/>
        <w:rPr>
          <w:i/>
          <w:kern w:val="16"/>
        </w:rPr>
      </w:pPr>
      <w:r w:rsidRPr="008F667E">
        <w:rPr>
          <w:b/>
        </w:rPr>
        <w:t>Комментарии</w:t>
      </w:r>
      <w:r w:rsidRPr="008F667E">
        <w:rPr>
          <w:kern w:val="16"/>
        </w:rPr>
        <w:t xml:space="preserve">: </w:t>
      </w:r>
      <w:r w:rsidRPr="008F667E">
        <w:rPr>
          <w:i/>
          <w:kern w:val="16"/>
        </w:rPr>
        <w:t>Глюкагон</w:t>
      </w:r>
      <w:r>
        <w:rPr>
          <w:i/>
          <w:kern w:val="16"/>
        </w:rPr>
        <w:t>**</w:t>
      </w:r>
      <w:r w:rsidRPr="008F667E">
        <w:rPr>
          <w:i/>
          <w:kern w:val="16"/>
        </w:rPr>
        <w:t xml:space="preserve"> может вводиться как медицинскими работниками, так и родственниками пациента.</w:t>
      </w:r>
      <w:r w:rsidRPr="00AC7190">
        <w:rPr>
          <w:i/>
        </w:rPr>
        <w:t xml:space="preserve"> </w:t>
      </w:r>
      <w:r w:rsidRPr="0084393A">
        <w:rPr>
          <w:i/>
        </w:rPr>
        <w:t>#Способ применения (</w:t>
      </w:r>
      <w:r>
        <w:rPr>
          <w:i/>
        </w:rPr>
        <w:t xml:space="preserve">интраназальный </w:t>
      </w:r>
      <w:r w:rsidRPr="0084393A">
        <w:rPr>
          <w:i/>
        </w:rPr>
        <w:t xml:space="preserve">путь введения) </w:t>
      </w:r>
      <w:r w:rsidRPr="0084393A">
        <w:rPr>
          <w:i/>
        </w:rPr>
        <w:lastRenderedPageBreak/>
        <w:t>прошел клинические испытания, но данный способ введения отсутствует в инструкции к лекарственному препарату в Российской Федерации на момент публикации клинических рекомендаций.</w:t>
      </w:r>
    </w:p>
    <w:p w14:paraId="0B9F751C" w14:textId="250BD58B" w:rsidR="00CD3D4A" w:rsidRPr="00D14731" w:rsidRDefault="00CD3D4A" w:rsidP="00CD3D4A">
      <w:pPr>
        <w:pStyle w:val="2-6"/>
      </w:pPr>
      <w:r w:rsidRPr="004B00A7">
        <w:t xml:space="preserve">У </w:t>
      </w:r>
      <w:r w:rsidRPr="005E2140">
        <w:rPr>
          <w:rFonts w:eastAsia="Times New Roman"/>
          <w:kern w:val="16"/>
          <w:lang w:eastAsia="ru-RU"/>
        </w:rPr>
        <w:t>пациентов</w:t>
      </w:r>
      <w:r w:rsidRPr="004B00A7">
        <w:t>, госпитализированных по</w:t>
      </w:r>
      <w:r>
        <w:t xml:space="preserve"> поводу</w:t>
      </w:r>
      <w:r w:rsidRPr="004B00A7">
        <w:t xml:space="preserve"> тяжелой гипогликемии, наиболее часто встречаются повреждения сердечно-сосудистой и нервной систем.</w:t>
      </w:r>
      <w:r w:rsidRPr="00D14731">
        <w:t xml:space="preserve"> </w:t>
      </w:r>
      <w:r>
        <w:t xml:space="preserve">В связи с этим следует </w:t>
      </w:r>
      <w:r w:rsidRPr="001B1FFF">
        <w:t>учитывать возможную</w:t>
      </w:r>
      <w:r>
        <w:t xml:space="preserve"> необходимость консультации врача-невролога и врача-кардиолога, а также проведение дополнительных исследований для дифференциальной диагностики с другими состояниями с потерей сознания, в том числе МРТ головного мозга, ЭКГ, холтеровское мониторирование ЭКГ, дуплексное сканирование брахиоцефальных артерий и др.</w:t>
      </w:r>
      <w:r w:rsidR="002E7B2C">
        <w:t xml:space="preserve"> </w:t>
      </w:r>
    </w:p>
    <w:p w14:paraId="7F5C67B1" w14:textId="77777777" w:rsidR="00CD3D4A" w:rsidRPr="00C81573" w:rsidRDefault="00CD3D4A" w:rsidP="00CD3D4A">
      <w:pPr>
        <w:pStyle w:val="CustomContentNormal"/>
      </w:pPr>
      <w:bookmarkStart w:id="76" w:name="_Toc11747746"/>
      <w:bookmarkStart w:id="77" w:name="_Toc203629346"/>
      <w:r w:rsidRPr="00C81573">
        <w:t xml:space="preserve">4. </w:t>
      </w:r>
      <w:bookmarkEnd w:id="71"/>
      <w:bookmarkEnd w:id="76"/>
      <w:r w:rsidRPr="004E59C5">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77"/>
    </w:p>
    <w:p w14:paraId="1702FE2B" w14:textId="77777777" w:rsidR="00CD3D4A" w:rsidRPr="00D305FA" w:rsidRDefault="00CD3D4A" w:rsidP="00CD3D4A">
      <w:pPr>
        <w:pStyle w:val="2-6"/>
        <w:rPr>
          <w:kern w:val="16"/>
        </w:rPr>
      </w:pPr>
      <w:bookmarkStart w:id="78" w:name="__RefHeading___doc_5"/>
      <w:bookmarkStart w:id="79" w:name="_Toc11747747"/>
      <w:r w:rsidRPr="00D305FA">
        <w:rPr>
          <w:kern w:val="16"/>
        </w:rPr>
        <w:t xml:space="preserve">Специфической медицинской реабилитации пациентам с СД 1 не требуется. В круг реабилитационных мероприятий пациентам с СД 1 могут быть включены занятия с медицинским психологом, социальная адаптация с участием специалистов и социальных работников. </w:t>
      </w:r>
    </w:p>
    <w:p w14:paraId="68DD7DAD" w14:textId="77777777" w:rsidR="00CD3D4A" w:rsidRPr="00D305FA" w:rsidRDefault="00CD3D4A" w:rsidP="00CD3D4A">
      <w:pPr>
        <w:rPr>
          <w:kern w:val="16"/>
        </w:rPr>
      </w:pPr>
      <w:r w:rsidRPr="00D305FA">
        <w:rPr>
          <w:kern w:val="16"/>
        </w:rPr>
        <w:t>Специфические методы реабилитации при наличии осложнений указаны в соответствующих разделах.</w:t>
      </w:r>
    </w:p>
    <w:p w14:paraId="142B4FAF" w14:textId="77777777" w:rsidR="00CD3D4A" w:rsidRPr="00DD79C1" w:rsidRDefault="00CD3D4A" w:rsidP="00CD3D4A">
      <w:pPr>
        <w:pStyle w:val="afffff2"/>
        <w:numPr>
          <w:ilvl w:val="0"/>
          <w:numId w:val="1"/>
        </w:numPr>
        <w:tabs>
          <w:tab w:val="clear" w:pos="720"/>
          <w:tab w:val="num" w:pos="927"/>
          <w:tab w:val="num" w:pos="1211"/>
        </w:tabs>
        <w:ind w:left="927"/>
      </w:pPr>
      <w:bookmarkStart w:id="80" w:name="_Hlk71044178"/>
      <w:r w:rsidRPr="00DD79C1">
        <w:rPr>
          <w:rFonts w:eastAsia="Times New Roman"/>
          <w:b/>
        </w:rPr>
        <w:t>Рекомендуется</w:t>
      </w:r>
      <w:r w:rsidRPr="002D4F75">
        <w:rPr>
          <w:rFonts w:eastAsia="Times New Roman"/>
          <w:b/>
          <w:lang w:eastAsia="ru-RU"/>
        </w:rPr>
        <w:t xml:space="preserve"> </w:t>
      </w:r>
      <w:r w:rsidRPr="00DD79C1">
        <w:rPr>
          <w:rFonts w:eastAsia="Times New Roman"/>
          <w:lang w:eastAsia="ru-RU"/>
        </w:rPr>
        <w:t>рассмотреть возможность санаторно-курортного лечения пациенту с СД 1 в отсутствие значимой метаболической декомпенсации и без выраженных стадий осложнений (</w:t>
      </w:r>
      <w:r>
        <w:rPr>
          <w:rFonts w:eastAsia="Times New Roman"/>
          <w:lang w:eastAsia="ru-RU"/>
        </w:rPr>
        <w:t xml:space="preserve">без </w:t>
      </w:r>
      <w:r w:rsidRPr="00DD79C1">
        <w:rPr>
          <w:rFonts w:eastAsia="Times New Roman"/>
          <w:lang w:eastAsia="ru-RU"/>
        </w:rPr>
        <w:t>синдром</w:t>
      </w:r>
      <w:r>
        <w:rPr>
          <w:rFonts w:eastAsia="Times New Roman"/>
          <w:lang w:eastAsia="ru-RU"/>
        </w:rPr>
        <w:t>а</w:t>
      </w:r>
      <w:r w:rsidRPr="00DD79C1">
        <w:rPr>
          <w:rFonts w:eastAsia="Times New Roman"/>
          <w:lang w:eastAsia="ru-RU"/>
        </w:rPr>
        <w:t xml:space="preserve"> диабетической стопы, хроническ</w:t>
      </w:r>
      <w:r>
        <w:rPr>
          <w:rFonts w:eastAsia="Times New Roman"/>
          <w:lang w:eastAsia="ru-RU"/>
        </w:rPr>
        <w:t>ой</w:t>
      </w:r>
      <w:r w:rsidRPr="00DD79C1">
        <w:rPr>
          <w:rFonts w:eastAsia="Times New Roman"/>
          <w:lang w:eastAsia="ru-RU"/>
        </w:rPr>
        <w:t xml:space="preserve"> болезн</w:t>
      </w:r>
      <w:r>
        <w:rPr>
          <w:rFonts w:eastAsia="Times New Roman"/>
          <w:lang w:eastAsia="ru-RU"/>
        </w:rPr>
        <w:t>и</w:t>
      </w:r>
      <w:r w:rsidRPr="00DD79C1">
        <w:rPr>
          <w:rFonts w:eastAsia="Times New Roman"/>
          <w:lang w:eastAsia="ru-RU"/>
        </w:rPr>
        <w:t xml:space="preserve"> почек (ХБП) С5</w:t>
      </w:r>
      <w:r w:rsidRPr="00DD79C1">
        <w:t xml:space="preserve">) для улучшения общего состояния здоровья </w:t>
      </w:r>
      <w:r w:rsidRPr="00DD79C1">
        <w:fldChar w:fldCharType="begin" w:fldLock="1"/>
      </w:r>
      <w:r>
        <w:instrText xml:space="preserve"> ADDIN ZOTERO_ITEM CSL_CITATION {"citationID":"wbc6PbaF","properties":{"formattedCitation":"[184\\uc0\\u8211{}186]","plainCitation":"[184–186]","noteIndex":0},"citationItems":[{"id":"sLLDaBXo/iEbNqSeJ","uris":["http://www.mendeley.com/documents/?uuid=e611344f-2578-4913-9652-4f2d344f6cd6"],"itemData":{"container-title":"Проблемы стандартизации в здравоохранении","id":"ITEM-1","issue":"1","issued":{"date-parts":[["2005"]]},"page":"106-107","title":"Стандарт санаторно-курортной помощи больным сахарным диабетом","type":"article-journal"}},{"id":"sLLDaBXo/1fpy4bFl","uris":["http://www.mendeley.com/documents/?uuid=25b5a3d6-273f-4fef-b17f-d31db1a68fca"],"itemData":{"author":[{"dropping-particle":"","family":"Агасиев","given":"А.Р.","non-dropping-particle":"","parse-names":false,"suffix":""}],"container-title":"Современная медицина: актуальные вопросы","id":"ITEM-2","issue":"42-43","issued":{"date-parts":[["2015"]]},"page":"93-97","title":"Потребность больных сахарным диабетом в дополнительных лечебно-диагностических услугах при санаторно-курортном лечении","type":"article-journal"}},{"id":"sLLDaBXo/vaVvBjif","uris":["http://www.mendeley.com/documents/?uuid=5776b2ac-6b9b-491f-8cdc-08520011fce7"],"itemData":{"id":"ITEM-3","issued":{"date-parts":[["0"]]},"title":"Приказ Минздрава РФ от 28.09.2020 N 1029Н \"Об утверждении перечней медицинских показаний и противопоказаний для санаторно-курортного лечения\"","type":"bill"}}],"schema":"https://github.com/citation-style-language/schema/raw/master/csl-citation.json"} </w:instrText>
      </w:r>
      <w:r w:rsidRPr="00DD79C1">
        <w:fldChar w:fldCharType="separate"/>
      </w:r>
      <w:r w:rsidRPr="009C5E27">
        <w:rPr>
          <w:kern w:val="0"/>
        </w:rPr>
        <w:t>[184–186]</w:t>
      </w:r>
      <w:r w:rsidRPr="00DD79C1">
        <w:fldChar w:fldCharType="end"/>
      </w:r>
      <w:r w:rsidRPr="00DD79C1">
        <w:t>.</w:t>
      </w:r>
    </w:p>
    <w:p w14:paraId="5C9CAD63" w14:textId="77777777" w:rsidR="00CD3D4A" w:rsidRPr="002C233F" w:rsidRDefault="00CD3D4A" w:rsidP="00CD3D4A">
      <w:pPr>
        <w:ind w:left="709" w:firstLine="0"/>
        <w:rPr>
          <w:kern w:val="16"/>
        </w:rPr>
      </w:pPr>
      <w:bookmarkStart w:id="81" w:name="_Hlk71044190"/>
      <w:bookmarkEnd w:id="80"/>
      <w:r w:rsidRPr="005E2140">
        <w:rPr>
          <w:rFonts w:eastAsia="Times New Roman"/>
          <w:b/>
          <w:kern w:val="16"/>
        </w:rPr>
        <w:t>Уровень</w:t>
      </w:r>
      <w:r w:rsidRPr="00D305FA">
        <w:rPr>
          <w:b/>
          <w:kern w:val="16"/>
        </w:rPr>
        <w:t xml:space="preserve"> убедительности рекомендаций C (уровень достоверности доказательств – 5)</w:t>
      </w:r>
    </w:p>
    <w:p w14:paraId="01B48D61" w14:textId="77777777" w:rsidR="00CD3D4A" w:rsidRPr="001B6DE9" w:rsidRDefault="00CD3D4A" w:rsidP="00CD3D4A">
      <w:pPr>
        <w:ind w:left="709" w:firstLine="0"/>
        <w:rPr>
          <w:szCs w:val="24"/>
        </w:rPr>
      </w:pPr>
      <w:r w:rsidRPr="00666672">
        <w:rPr>
          <w:rFonts w:eastAsia="Times New Roman"/>
          <w:b/>
          <w:szCs w:val="24"/>
          <w:lang w:eastAsia="ru-RU"/>
        </w:rPr>
        <w:t>Комментарии:</w:t>
      </w:r>
      <w:r w:rsidRPr="00666672">
        <w:rPr>
          <w:rFonts w:eastAsia="Times New Roman"/>
          <w:szCs w:val="24"/>
          <w:lang w:eastAsia="ru-RU"/>
        </w:rPr>
        <w:t xml:space="preserve"> </w:t>
      </w:r>
      <w:r w:rsidRPr="00666672">
        <w:rPr>
          <w:rFonts w:eastAsia="Times New Roman"/>
          <w:i/>
          <w:szCs w:val="24"/>
          <w:lang w:eastAsia="ru-RU"/>
        </w:rPr>
        <w:t xml:space="preserve">Могут </w:t>
      </w:r>
      <w:r w:rsidRPr="005E2140">
        <w:rPr>
          <w:rFonts w:eastAsia="Times New Roman"/>
          <w:i/>
          <w:kern w:val="16"/>
        </w:rPr>
        <w:t>быть</w:t>
      </w:r>
      <w:r w:rsidRPr="00666672">
        <w:rPr>
          <w:rFonts w:eastAsia="Times New Roman"/>
          <w:i/>
          <w:szCs w:val="24"/>
          <w:lang w:eastAsia="ru-RU"/>
        </w:rPr>
        <w:t xml:space="preserve"> рекомендованы санаторно-курортные организации - бальнеологические курорты с питьевыми минеральными водами</w:t>
      </w:r>
      <w:r w:rsidRPr="00666672">
        <w:rPr>
          <w:i/>
          <w:szCs w:val="24"/>
        </w:rPr>
        <w:t xml:space="preserve"> и водами минеральными природными для наружного бальнеотерапевтического применения.</w:t>
      </w:r>
      <w:r w:rsidRPr="00D305FA">
        <w:rPr>
          <w:i/>
          <w:szCs w:val="24"/>
        </w:rPr>
        <w:t xml:space="preserve"> </w:t>
      </w:r>
      <w:bookmarkEnd w:id="81"/>
      <w:r w:rsidRPr="00D305FA">
        <w:rPr>
          <w:i/>
          <w:szCs w:val="24"/>
        </w:rPr>
        <w:t>Целесообразно использование таких факторов как диетическая терапия, ЛФК.</w:t>
      </w:r>
      <w:r>
        <w:rPr>
          <w:i/>
          <w:iCs/>
          <w:szCs w:val="24"/>
        </w:rPr>
        <w:t xml:space="preserve"> Следует соблюдать осторожность при наличии ХБП С4, пролиферативной ДР.</w:t>
      </w:r>
    </w:p>
    <w:p w14:paraId="06A0709F" w14:textId="77777777" w:rsidR="00CD3D4A" w:rsidRPr="00C81573" w:rsidRDefault="00CD3D4A" w:rsidP="00CD3D4A">
      <w:pPr>
        <w:pStyle w:val="CustomContentNormal"/>
      </w:pPr>
      <w:bookmarkStart w:id="82" w:name="_Toc203629347"/>
      <w:r w:rsidRPr="00C81573">
        <w:lastRenderedPageBreak/>
        <w:t>5. Профилактика</w:t>
      </w:r>
      <w:bookmarkEnd w:id="78"/>
      <w:r w:rsidRPr="00C81573">
        <w:t xml:space="preserve"> и диспансерное наблюдение,</w:t>
      </w:r>
      <w:r>
        <w:t xml:space="preserve"> </w:t>
      </w:r>
      <w:r w:rsidRPr="00C81573">
        <w:t>медицинские показания и противопоказания к применению методов профилактики</w:t>
      </w:r>
      <w:bookmarkEnd w:id="79"/>
      <w:bookmarkEnd w:id="82"/>
    </w:p>
    <w:p w14:paraId="540D47F3" w14:textId="77777777" w:rsidR="00CD3D4A" w:rsidRPr="00C860DC" w:rsidRDefault="00CD3D4A" w:rsidP="00CD3D4A">
      <w:pPr>
        <w:rPr>
          <w:iCs/>
          <w:kern w:val="16"/>
          <w:szCs w:val="24"/>
        </w:rPr>
      </w:pPr>
      <w:bookmarkStart w:id="83" w:name="__RefHeading___doc_6"/>
      <w:r w:rsidRPr="00C860DC">
        <w:rPr>
          <w:iCs/>
          <w:kern w:val="16"/>
          <w:szCs w:val="24"/>
        </w:rPr>
        <w:t>На настоящий момент лекарственных препаратов для модификации течения болезни или профилактики СД 1 типа в РФ не зарегистрировано.</w:t>
      </w:r>
    </w:p>
    <w:p w14:paraId="1C8E0AFD" w14:textId="77777777" w:rsidR="00CD3D4A" w:rsidRDefault="00CD3D4A" w:rsidP="00CD3D4A">
      <w:pPr>
        <w:rPr>
          <w:iCs/>
          <w:kern w:val="16"/>
          <w:szCs w:val="24"/>
        </w:rPr>
      </w:pPr>
      <w:r w:rsidRPr="00C860DC">
        <w:rPr>
          <w:iCs/>
          <w:kern w:val="16"/>
          <w:szCs w:val="24"/>
        </w:rPr>
        <w:t>У родственников 1 линии родства пациентов с СД 1 типа (особенно детей) определение аутоантител может быть целесообразно для ранней диагностики СД 1 типа и профилактики манифестации заболевания с диабетическим кетоацидозом (в случае определения ≥ 2 аутоантител полезным будет обращение к врачу).</w:t>
      </w:r>
    </w:p>
    <w:p w14:paraId="10484EAD" w14:textId="77777777" w:rsidR="00CD3D4A" w:rsidRDefault="00CD3D4A" w:rsidP="00CD3D4A">
      <w:pPr>
        <w:rPr>
          <w:iCs/>
          <w:kern w:val="16"/>
          <w:szCs w:val="24"/>
        </w:rPr>
      </w:pPr>
      <w:r>
        <w:rPr>
          <w:iCs/>
          <w:kern w:val="16"/>
          <w:szCs w:val="24"/>
        </w:rPr>
        <w:t>Мониторинг компенсации углеводного обмена и скрининг осложнений СД являются необходимым условием профилактики развития и прогрессирования осложнений заболевания.</w:t>
      </w:r>
    </w:p>
    <w:p w14:paraId="40FEF041" w14:textId="77777777" w:rsidR="00CD3D4A" w:rsidRPr="004855F5" w:rsidRDefault="00CD3D4A" w:rsidP="00CD3D4A">
      <w:pPr>
        <w:pStyle w:val="afffff2"/>
        <w:numPr>
          <w:ilvl w:val="0"/>
          <w:numId w:val="129"/>
        </w:numPr>
        <w:rPr>
          <w:iCs/>
          <w:lang w:val="en-US"/>
        </w:rPr>
      </w:pPr>
      <w:r w:rsidRPr="00281C01">
        <w:rPr>
          <w:b/>
        </w:rPr>
        <w:t>Рекомендуется</w:t>
      </w:r>
      <w:r w:rsidRPr="00281C01">
        <w:rPr>
          <w:iCs/>
        </w:rPr>
        <w:t xml:space="preserve"> оценка степени выраженности нарушений углеводного обмена родственникам 1 линии родства пациентов с СД 1 типа с наличием ≥ 2 аутоантител с целью профилактики манифестации заболевания с диабетическим кетоацидозом</w:t>
      </w:r>
      <w:r>
        <w:rPr>
          <w:iCs/>
        </w:rPr>
        <w:t xml:space="preserve"> </w:t>
      </w:r>
      <w:r>
        <w:rPr>
          <w:iCs/>
        </w:rPr>
        <w:fldChar w:fldCharType="begin"/>
      </w:r>
      <w:r>
        <w:rPr>
          <w:iCs/>
        </w:rPr>
        <w:instrText xml:space="preserve"> ADDIN ZOTERO_ITEM CSL_CITATION {"citationID":"a2qjrf7h5ha","properties":{"formattedCitation":"[15,187,188]","plainCitation":"[15,187,188]","noteIndex":0},"citationItems":[{"id":4216,"uris":["http://zotero.org/users/10727793/items/UPA5MD6A"],"itemData":{"id":4216,"type":"article-journal","abstract":"The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Care","DOI":"10.2337/dc25-S003","ISSN":"1935-5548","issue":"1 Suppl 1","journalAbbreviation":"Diabetes Care","language":"eng","note":"PMID: 39651971\nPMCID: PMC11635039","page":"S50-S58","source":"PubMed","title":"3. Prevention or Delay of Diabetes and Associated Comorbidities: Standards of Care in Diabetes-2025","title-short":"3. Prevention or Delay of Diabetes and Associated Comorbidities","volume":"48","author":[{"literal":"American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2025."}},{"id":4218,"uris":["http://zotero.org/users/10727793/items/5E9LBXFW"],"itemData":{"id":4218,"type":"article-journal","abstract":"Given the proven benefits of screening to reduce diabetic ketoacidosis (DKA) likelihood at the time of stage 3 type 1 diabetes diagnosis, and emerging availability of therapy to delay disease progression, type 1 diabetes screening programs are being increasingly emphasized. Once broadly implemented, screening initiatives will identify significant numbers of islet autoantibody-positive (IAb+) children and adults who are at risk for (confirmed single IAb+) or living with (multiple IAb+) early-stage (stage 1 and stage 2) type 1 diabetes. These individuals will need monitoring for disease progression; much of this care will happen in nonspecialized settings. To inform this monitoring, JDRF, in conjunction with international experts and societies, developed consensus guidance. Broad advice from this guidance includes the following: 1) partnerships should be fostered between endocrinologists and primary care providers to care for people who are IAb+; 2) when people who are IAb+ are initially identified, there is a need for confirmation using a second sample; 3) single IAb+ individuals are at lower risk of progression than multiple IAb+ individuals; 4) individuals with early-stage type 1 diabetes should have periodic medical monitoring, including regular assessments of glucose levels, regular education about symptoms of diabetes and DKA, and psychosocial support; 5) interested people with stage 2 type 1 diabetes should be offered trial participation or approved therapies; and 6) all health professionals involved in monitoring and care of individuals with type 1 diabetes have a responsibility to provide education. The guidance also emphasizes significant unmet needs for further research on early-stage type 1 diabetes to increase the rigor of future recommendations and inform clinical care.","container-title":"Diabetes Care","DOI":"10.2337/dci24-0042","ISSN":"1935-5548","issue":"8","journalAbbreviation":"Diabetes Care","language":"eng","note":"PMID: 38912694\nPMCID: PMC11381572","page":"1276-1298","source":"PubMed","title":"Consensus Guidance for Monitoring Individuals With Islet Autoantibody-Positive Pre-Stage 3 Type 1 Diabetes","volume":"47","author":[{"family":"Phillip","given":"Moshe"},{"family":"Achenbach","given":"Peter"},{"family":"Addala","given":"Ananta"},{"family":"Albanese-O'Neill","given":"Anastasia"},{"family":"Battelino","given":"Tadej"},{"family":"Bell","given":"Kirstine J."},{"family":"Besser","given":"Rachel E. J."},{"family":"Bonifacio","given":"Ezio"},{"family":"Colhoun","given":"Helen M."},{"family":"Couper","given":"Jennifer J."},{"family":"Craig","given":"Maria E."},{"family":"Danne","given":"Thomas"},{"family":"Beaufort","given":"Carine","non-dropping-particle":"de"},{"family":"Dovc","given":"Klemen"},{"family":"Driscoll","given":"Kimberly A."},{"family":"Dutta","given":"Sanjoy"},{"family":"Ebekozien","given":"Osagie"},{"family":"Elding Larsson","given":"Helena"},{"family":"Feiten","given":"Daniel J."},{"family":"Frohnert","given":"Brigitte I."},{"family":"Gabbay","given":"Robert A."},{"family":"Gallagher","given":"Mary P."},{"family":"Greenbaum","given":"Carla J."},{"family":"Griffin","given":"Kurt J."},{"family":"Hagopian","given":"William"},{"family":"Haller","given":"Michael J."},{"family":"Hendrieckx","given":"Christel"},{"family":"Hendriks","given":"Emile"},{"family":"Holt","given":"Richard I. G."},{"family":"Hughes","given":"Lucille"},{"family":"Ismail","given":"Heba M."},{"family":"Jacobsen","given":"Laura M."},{"family":"Johnson","given":"Suzanne B."},{"family":"Kolb","given":"Leslie E."},{"family":"Kordonouri","given":"Olga"},{"family":"Lange","given":"Karin"},{"family":"Lash","given":"Robert W."},{"family":"Lernmark","given":"Åke"},{"family":"Libman","given":"Ingrid"},{"family":"Lundgren","given":"Markus"},{"family":"Maahs","given":"David M."},{"family":"Marcovecchio","given":"M. Loredana"},{"family":"Mathieu","given":"Chantal"},{"family":"Miller","given":"Kellee M."},{"family":"O'Donnell","given":"Holly K."},{"family":"Oron","given":"Tal"},{"family":"Patil","given":"Shivajirao P."},{"family":"Pop-Busui","given":"Rodica"},{"family":"Rewers","given":"Marian J."},{"family":"Rich","given":"Stephen S."},{"family":"Schatz","given":"Desmond A."},{"family":"Schulman-Rosenbaum","given":"Rifka"},{"family":"Simmons","given":"Kimber M."},{"family":"Sims","given":"Emily K."},{"family":"Skyler","given":"Jay S."},{"family":"Smith","given":"Laura B."},{"family":"Speake","given":"Cate"},{"family":"Steck","given":"Andrea K."},{"family":"Thomas","given":"Nicholas P. B."},{"family":"Tonyushkina","given":"Ksenia N."},{"family":"Veijola","given":"Riitta"},{"family":"Wentworth","given":"John M."},{"family":"Wherrett","given":"Diane K."},{"family":"Wood","given":"Jamie R."},{"family":"Ziegler","given":"Anette-Gabriele"},{"family":"DiMeglio","given":"Linda A."}],"issued":{"date-parts":[["2024",8,1]]}}}],"schema":"https://github.com/citation-style-language/schema/raw/master/csl-citation.json"} </w:instrText>
      </w:r>
      <w:r>
        <w:rPr>
          <w:iCs/>
        </w:rPr>
        <w:fldChar w:fldCharType="separate"/>
      </w:r>
      <w:r w:rsidRPr="009C5E27">
        <w:t>[15,187,188]</w:t>
      </w:r>
      <w:r>
        <w:rPr>
          <w:iCs/>
        </w:rPr>
        <w:fldChar w:fldCharType="end"/>
      </w:r>
      <w:r>
        <w:rPr>
          <w:iCs/>
        </w:rPr>
        <w:t>.</w:t>
      </w:r>
      <w:r w:rsidRPr="00281C01">
        <w:rPr>
          <w:iCs/>
        </w:rPr>
        <w:t xml:space="preserve"> </w:t>
      </w:r>
    </w:p>
    <w:p w14:paraId="0F53CA4E" w14:textId="77777777" w:rsidR="00CD3D4A" w:rsidRPr="00281C01" w:rsidRDefault="00CD3D4A" w:rsidP="00F91E29">
      <w:pPr>
        <w:ind w:left="709" w:firstLine="0"/>
        <w:rPr>
          <w:b/>
          <w:bCs/>
        </w:rPr>
      </w:pPr>
      <w:r w:rsidRPr="00281C01">
        <w:rPr>
          <w:b/>
          <w:bCs/>
        </w:rPr>
        <w:t xml:space="preserve">Уровень </w:t>
      </w:r>
      <w:r w:rsidRPr="00F91E29">
        <w:rPr>
          <w:rFonts w:eastAsia="Times New Roman"/>
          <w:b/>
          <w:kern w:val="16"/>
        </w:rPr>
        <w:t>убедительности</w:t>
      </w:r>
      <w:r w:rsidRPr="00281C01">
        <w:rPr>
          <w:b/>
          <w:bCs/>
        </w:rPr>
        <w:t xml:space="preserve"> рекомендаций </w:t>
      </w:r>
      <w:r w:rsidRPr="00281C01">
        <w:rPr>
          <w:b/>
          <w:bCs/>
          <w:lang w:val="en-US"/>
        </w:rPr>
        <w:t>C</w:t>
      </w:r>
      <w:r w:rsidRPr="00281C01">
        <w:rPr>
          <w:b/>
          <w:bCs/>
        </w:rPr>
        <w:t xml:space="preserve"> (уровень достоверности доказательств – 5)</w:t>
      </w:r>
    </w:p>
    <w:p w14:paraId="1C84B9E7" w14:textId="77777777" w:rsidR="00CD3D4A" w:rsidRPr="00AF091C" w:rsidRDefault="00CD3D4A" w:rsidP="00CD3D4A">
      <w:pPr>
        <w:rPr>
          <w:i/>
          <w:kern w:val="16"/>
          <w:szCs w:val="24"/>
        </w:rPr>
      </w:pPr>
      <w:r w:rsidRPr="00AF091C">
        <w:rPr>
          <w:b/>
          <w:bCs/>
          <w:iCs/>
          <w:kern w:val="16"/>
          <w:szCs w:val="24"/>
        </w:rPr>
        <w:t>Комментарии</w:t>
      </w:r>
      <w:r w:rsidRPr="00AF091C">
        <w:rPr>
          <w:iCs/>
          <w:kern w:val="16"/>
          <w:szCs w:val="24"/>
        </w:rPr>
        <w:t xml:space="preserve">: </w:t>
      </w:r>
      <w:r w:rsidRPr="00AF091C">
        <w:rPr>
          <w:i/>
          <w:kern w:val="16"/>
          <w:szCs w:val="24"/>
        </w:rPr>
        <w:t xml:space="preserve">При наличии </w:t>
      </w:r>
      <w:bookmarkStart w:id="84" w:name="_Hlk197112158"/>
      <w:r w:rsidRPr="00AF091C">
        <w:rPr>
          <w:i/>
          <w:kern w:val="16"/>
          <w:szCs w:val="24"/>
        </w:rPr>
        <w:t>≥</w:t>
      </w:r>
      <w:bookmarkEnd w:id="84"/>
      <w:r w:rsidRPr="00AF091C">
        <w:rPr>
          <w:i/>
          <w:kern w:val="16"/>
          <w:szCs w:val="24"/>
        </w:rPr>
        <w:t xml:space="preserve"> 2 аутоантител (аутоантител к инсулину (IAA), глутаматдекарбоксилазе (GAD), тирозинфосфатазе (IA-2A), поверхностным антигенам (ICA), транспортеру цинка (ZnT-8) для дальнейшей диагностики у бессимптомных пациентов могут быть использованы HbA1c, глюкоза плазмы натощак, ПГТТ.</w:t>
      </w:r>
    </w:p>
    <w:p w14:paraId="6892A892"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исследование уровня </w:t>
      </w:r>
      <w:r w:rsidRPr="008F667E">
        <w:rPr>
          <w:lang w:val="en-US"/>
        </w:rPr>
        <w:t>HbA</w:t>
      </w:r>
      <w:r w:rsidRPr="008F667E">
        <w:rPr>
          <w:vertAlign w:val="subscript"/>
        </w:rPr>
        <w:t>1</w:t>
      </w:r>
      <w:r w:rsidRPr="008F667E">
        <w:rPr>
          <w:vertAlign w:val="subscript"/>
          <w:lang w:val="en-US"/>
        </w:rPr>
        <w:t>c</w:t>
      </w:r>
      <w:r w:rsidRPr="008F667E">
        <w:t xml:space="preserve"> 1 раз в 3 месяца всем пациентам с СД 1 для оценки степени достижения целевых показателей гликемического контроля и стратификации риска развития осложнений СД </w:t>
      </w:r>
      <w:r w:rsidRPr="008F667E">
        <w:fldChar w:fldCharType="begin" w:fldLock="1"/>
      </w:r>
      <w:r>
        <w:instrText xml:space="preserve"> ADDIN ZOTERO_ITEM CSL_CITATION {"citationID":"a2g2ohe8nda","properties":{"formattedCitation":"[15,16,33,35,75]","plainCitation":"[15,16,33,35,75]","noteIndex":0},"citationItems":[{"id":"sLLDaBXo/9202CuJQ","uris":["http://www.mendeley.com/documents/?uuid=e4cd191e-fcf1-42a5-bb9b-fab70dbafe7e"],"itemData":{"DOI":"10.2337/dc09-9033","ISSN":"0149-5992","container-title":"Diabetes Care","id":"ITEM-1","issue":"7","issued":{"date-parts":[["2009","7","1"]]},"page":"1327-1334","title":"International Expert Committee Report on the Role of the A1C Assay in the Diagnosis of Diabetes","type":"article-journal","volume":"32"}},{"id":"sLLDaBXo/O5HJ42X2","uris":["http://www.mendeley.com/documents/?uuid=44f9f5fb-52bc-4728-a174-4ce1c868b8b5"],"itemData":{"DOI":"10.1056/NEJM199309303291401","ISSN":"0028-4793","PMID":"8366922","abstract":"BACKGROUND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medicine","id":"ITEM-2","issue":"14","issued":{"date-parts":[["1993"]]},"page":"977-986","title":"The effect of intensive treatment of diabetes on the development and progression of long-term complications in insulin-dependent diabetes mellitus.","type":"article-journal","volume":"329"}},{"id":"sLLDaBXo/GUCTrLHR","uris":["http://www.mendeley.com/documents/?uuid=45915bb4-148c-426c-99c9-2aad3b3f3105"],"itemData":{"DOI":"10.2337/dc15-1188","ISSN":"0149-5992","author":[{"dropping-particle":"","family":"Gorst","given":"Catherine","non-dropping-particle":"","parse-names":false,"suffix":""},{"dropping-particle":"","family":"Kwok","given":"Chun Shing","non-dropping-particle":"","parse-names":false,"suffix":""},{"dropping-particle":"","family":"Aslam","given":"Saadia","non-dropping-particle":"","parse-names":false,"suffix":""},{"dropping-particle":"","family":"Buchan","given":"Iain","non-dropping-particle":"","parse-names":false,"suffix":""},{"dropping-particle":"","family":"Kontopantelis","given":"Evangelos","non-dropping-particle":"","parse-names":false,"suffix":""},{"dropping-particle":"","family":"Myint","given":"Phyo K.","non-dropping-particle":"","parse-names":false,"suffix":""},{"dropping-particle":"","family":"Heatlie","given":"Grant","non-dropping-particle":"","parse-names":false,"suffix":""},{"dropping-particle":"","family":"Loke","given":"Yoon","non-dropping-particle":"","parse-names":false,"suffix":""},{"dropping-particle":"","family":"Rutter","given":"Martin K.","non-dropping-particle":"","parse-names":false,"suffix":""},{"dropping-particle":"","family":"Mamas","given":"Mamas A.","non-dropping-particle":"","parse-names":false,"suffix":""}],"container-title":"Diabetes Care","id":"ITEM-4","issue":"12","issued":{"date-parts":[["2015","12","24"]]},"page":"2354-2369","title":"Long-term Glycemic Variability and Risk of Adverse Outcomes: A Systematic Review and Meta-analysis","type":"article-journal","volume":"38"}},{"id":4210,"uris":["http://zotero.org/users/10727793/items/3IN35ZHU"],"itemData":{"id":4210,"type":"article-journal","abstract":"The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Care","DOI":"10.2337/dc25-S006","ISSN":"1935-5548","issue":"1 Suppl 1","journalAbbreviation":"Diabetes Care","language":"eng","note":"PMID: 39651981\nPMCID: PMC11635034","page":"S128-S145","source":"PubMed","title":"6. Glycemic Goals and Hypoglycemia: Standards of Care in Diabetes-2025","title-short":"6. Glycemic Goals and Hypoglycemia","volume":"48","author":[{"literal":"American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[15,16,33,35,75]</w:t>
      </w:r>
      <w:r w:rsidRPr="008F667E">
        <w:fldChar w:fldCharType="end"/>
      </w:r>
      <w:r w:rsidRPr="008F667E">
        <w:rPr>
          <w:lang w:val="en-US"/>
        </w:rPr>
        <w:t xml:space="preserve">. </w:t>
      </w:r>
    </w:p>
    <w:p w14:paraId="5D59C86C"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B</w:t>
      </w:r>
      <w:r w:rsidRPr="008F667E">
        <w:rPr>
          <w:rFonts w:eastAsia="Times New Roman"/>
          <w:b/>
          <w:kern w:val="16"/>
        </w:rPr>
        <w:t xml:space="preserve"> (уровень достоверности доказательств – 2)</w:t>
      </w:r>
    </w:p>
    <w:p w14:paraId="586AB9D7"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676C09">
        <w:t xml:space="preserve">выполнение </w:t>
      </w:r>
      <w:r>
        <w:t>анализа крови</w:t>
      </w:r>
      <w:r w:rsidRPr="008F667E">
        <w:t xml:space="preserve"> биохимического </w:t>
      </w:r>
      <w:r>
        <w:t>общетерапевтического</w:t>
      </w:r>
      <w:r w:rsidRPr="008F667E">
        <w:t xml:space="preserve"> (креатинин, мочевина, калий, натрий, общий белок, кальций общий, общий холестерин, ХЛНП, ХЛВП, триглицериды, аспартатаминотрансфераза, аланинаминотрансфераза, билирубин</w:t>
      </w:r>
      <w:r>
        <w:t xml:space="preserve"> общий</w:t>
      </w:r>
      <w:r w:rsidRPr="008F667E">
        <w:t>) всем пациентам с СД</w:t>
      </w:r>
      <w:r>
        <w:t xml:space="preserve"> </w:t>
      </w:r>
      <w:r w:rsidRPr="008F667E">
        <w:t xml:space="preserve">1 не реже 1 раза в год для оценки наличия и выраженности осложнений и сопутствующих заболеваний </w:t>
      </w:r>
      <w:r w:rsidRPr="008F667E">
        <w:fldChar w:fldCharType="begin" w:fldLock="1"/>
      </w:r>
      <w:r>
        <w:instrText xml:space="preserve"> ADDIN ZOTERO_ITEM CSL_CITATION {"citationID":"a1vaiofn1tp","properties":{"formattedCitation":"[14,15,21]","plainCitation":"[14,15,21]","noteIndex":0},"citationItems":[{"id":"sLLDaBXo/g4yU2U0k","uris":["http://www.mendeley.com/documents/?uuid=1a75a175-21ec-4323-a45d-de7c3616cd68"],"itemData":{"DOI":"10.7326/0003-4819-139-2-200307150-00013","ISSN":"1539-3704","PMID":"12859163","abstract":"Chronic kidney disease is a worldwide public health problem with an increasing incidence and prevalence, poor outcomes, and high cost. Outcomes of chronic kidney disease include not only kidney failure but also complications of decreased kidney function and cardiovascular disease. Current evidence suggests that some of these adverse outcomes can be prevented or delayed by early detection and treatment. Unfortunately, chronic kidney disease is underdiagnosed and undertreated, in part as a result of lack of agreement on a definition and classification of its stages of progression. Recent clinical practice guidelines by the National Kidney Foundation 1) define chronic kidney disease and classify its stages, regardless of underlying cause, 2) evaluate laboratory measurements for the clinical assessment of kidney disease, 3) associate the level of kidney function with complications of chronic kidney disease, and 4) stratify the risk for loss of kidney function and development of cardiovascular disease. The guidelines were developed by using an approach based on the procedure outlined by the Agency for Healthcare Research and Quality. This paper presents the definition and five-stage classification system of chronic kidney disease and summarizes the major recommendations on early detection in adults. Recommendations include identifying persons at increased risk (those with diabetes, those with hypertension, those with a family history of chronic kidney disease, those older than 60 years of age, or those with U.S. racial or ethnic minority status), detecting kidney damage by measuring the albumin-creatinine ratio in untimed (\"spot\") urine specimens, and estimating the glomerular filtration rate from serum creatinine measurements by using prediction equations. Because of the high prevalence of early stages of chronic kidney disease in the general population (approximately 11% of adults), this information is particularly important for general internists and specialists.","author":[{"dropping-particle":"","family":"Levey","given":"Andrew S","non-dropping-particle":"","parse-names":false,"suffix":""},{"dropping-particle":"","family":"Coresh","given":"Josef","non-dropping-particle":"","parse-names":false,"suffix":""},{"dropping-particle":"","family":"Balk","given":"Ethan","non-dropping-particle":"","parse-names":false,"suffix":""},{"dropping-particle":"","family":"Kausz","given":"Annamaria T","non-dropping-particle":"","parse-names":false,"suffix":""},{"dropping-particle":"","family":"Levin","given":"Adeera","non-dropping-particle":"","parse-names":false,"suffix":""},{"dropping-particle":"","family":"Steffes","given":"Michael W","non-dropping-particle":"","parse-names":false,"suffix":""},{"dropping-particle":"","family":"Hogg","given":"Ronald J","non-dropping-particle":"","parse-names":false,"suffix":""},{"dropping-particle":"","family":"Perrone","given":"Ronald D","non-dropping-particle":"","parse-names":false,"suffix":""},{"dropping-particle":"","family":"Lau","given":"Joseph","non-dropping-particle":"","parse-names":false,"suffix":""},{"dropping-particle":"","family":"Eknoyan","given":"Garabed","non-dropping-particle":"","parse-names":false,"suffix":""},{"dropping-particle":"","family":"National Kidney Foundation","given":"","non-dropping-particle":"","parse-names":false,"suffix":""}],"container-title":"Annals of internal medicine","id":"ITEM-2","issue":"2","issued":{"date-parts":[["2003","7","15"]]},"page":"137-147","title":"National Kidney Foundation practice guidelines for chronic kidney disease: evaluation, classification, and stratification.","type":"article-journal","volume":"139"}},{"id":4205,"uris":["http://zotero.org/users/10727793/items/ZWJN979Y"],"itemData":{"id":4205,"type":"article-journal","abstract":"The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Care","DOI":"10.2337/dc25-S002","ISSN":"1935-5548","issue":"1 Suppl 1","journalAbbreviation":"Diabetes Care","language":"eng","note":"PMID: 39651986\nPMCID: PMC11635041","page":"S27-S49","source":"PubMed","title":"2. Diagnosis and Classification of Diabetes: Standards of Care in Diabetes-2025","title-short":"2. Diagnosis and Classification of Diabetes","volume":"48","author":[{"literal":"American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[14,15,21]</w:t>
      </w:r>
      <w:r w:rsidRPr="008F667E">
        <w:fldChar w:fldCharType="end"/>
      </w:r>
      <w:r w:rsidRPr="008F667E">
        <w:t>.</w:t>
      </w:r>
    </w:p>
    <w:p w14:paraId="11684872" w14:textId="77777777" w:rsidR="00CD3D4A" w:rsidRPr="008F667E" w:rsidRDefault="00CD3D4A" w:rsidP="00CD3D4A">
      <w:pPr>
        <w:ind w:left="709" w:firstLine="0"/>
        <w:rPr>
          <w:rFonts w:eastAsia="Times New Roman"/>
          <w:b/>
          <w:kern w:val="16"/>
        </w:rPr>
      </w:pPr>
      <w:r w:rsidRPr="008F667E">
        <w:rPr>
          <w:rFonts w:eastAsia="Times New Roman"/>
          <w:b/>
          <w:kern w:val="16"/>
        </w:rPr>
        <w:lastRenderedPageBreak/>
        <w:t>Уровень убедительности рекомендаций С (уровень достоверности доказательств – 5)</w:t>
      </w:r>
    </w:p>
    <w:p w14:paraId="68B000FF"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Дополнительные биохимические исследования назначаются по показаниям. При наличии изменений в результатах анализов частота контрольных исследований и консультации специалистов определяется индивидуально.</w:t>
      </w:r>
    </w:p>
    <w:p w14:paraId="432330B2"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исследование </w:t>
      </w:r>
      <w:r>
        <w:t>р</w:t>
      </w:r>
      <w:r w:rsidRPr="008F667E">
        <w:t xml:space="preserve">СКФ всем пациентам с СД 1 не реже 1 раза в год для оценки функции почек </w:t>
      </w:r>
      <w:r w:rsidRPr="008F667E">
        <w:fldChar w:fldCharType="begin" w:fldLock="1"/>
      </w:r>
      <w:r>
        <w:instrText xml:space="preserve"> ADDIN ZOTERO_ITEM CSL_CITATION {"citationID":"ntTdc0jS","properties":{"formattedCitation":"[20\\uc0\\u8211{}22]","plainCitation":"[20–22]","noteIndex":0},"citationItems":[{"id":"sLLDaBXo/uISeNiwm","uris":["http://www.mendeley.com/documents/?uuid=3a55ad56-bdc1-4b1d-b117-5cc453e68050"],"itemData":{"DOI":"10.2337/dc13-2113","ISSN":"1935-5548","PMID":"24356594","abstract":"OBJECTIVE Kidney disease manifests clinically as elevated albumin excretion rate (AER), impaired glomerular filtration rate (GFR), or both, and is a cause of substantial morbidity and mortality in type 1 diabetes (T1D). The Diabetes Control and Complications Trial/Epidemiology of Diabetes Interventions and Complications (DCCT/EDIC) study tested whether intensive diabetes therapy (INT) aimed at lowering glucose concentrations as close as safely possible to the normal range reduces the risks of kidney disease and other diabetes complications. RESEARCH DESIGN AND METHODS In the DCCT, 1,441 participants with T1D were randomly assigned to INT or conventional diabetes therapy (CON) for a mean duration of 6.5 years. Subsequently, participants have been followed for 18 years in the ongoing observational EDIC. Standardized longitudinal measurements of AER, estimated GFR, and blood pressure were made throughout the DCCT/EDIC. RESULTS During the DCCT, INT reduced the risks of incident microalbuminuria (AER ≥40 mg/24 h) and macroalbuminuria (AER ≥300 mg/24 h) by 39% (95% CI 21-52%) and 54% (29-74%), respectively. During EDIC years 1-8, participants previously assigned to DCCT INT continued to experience lower rates of incident microalbuminuria and macroalbuminuria, with risk reductions of 59% (39-73%) and 84% (67-92%), respectively. Beneficial effects of INT on the development of impaired GFR (sustained estimated GFR &lt;60 mL/min/1.73 m(2)) and hypertension became evident during combined DCCT/EDIC follow-up, with risk reductions of 50% (18-69%) and 20% (6-21%), respectively, compared with CON. CONCLUSIONS In the DCCT/EDIC, INT resulted in clinically important, durable reductions in the risks of microalbuminuria, macroalbuminuria, impaired GFR, and hypertension.","author":[{"dropping-particle":"","family":"Boer","given":"Ian H","non-dropping-particle":"de","parse-names":false,"suffix":""},{"dropping-particle":"","family":"DCCT/EDIC Research Group","given":"","non-dropping-particle":"","parse-names":false,"suffix":""}],"container-title":"Diabetes care","id":"ITEM-1","issue":"1","issued":{"date-parts":[["2014"]]},"page":"24-30","title":"Kidney disease and related findings in the diabetes control and complications trial/epidemiology of diabetes interventions and complications study.","type":"article-journal","volume":"37"}},{"id":"sLLDaBXo/g4yU2U0k","uris":["http://www.mendeley.com/documents/?uuid=1a75a175-21ec-4323-a45d-de7c3616cd68"],"itemData":{"DOI":"10.7326/0003-4819-139-2-200307150-00013","ISSN":"1539-3704","PMID":"12859163","abstract":"Chronic kidney disease is a worldwide public health problem with an increasing incidence and prevalence, poor outcomes, and high cost. Outcomes of chronic kidney disease include not only kidney failure but also complications of decreased kidney function and cardiovascular disease. Current evidence suggests that some of these adverse outcomes can be prevented or delayed by early detection and treatment. Unfortunately, chronic kidney disease is underdiagnosed and undertreated, in part as a result of lack of agreement on a definition and classification of its stages of progression. Recent clinical practice guidelines by the National Kidney Foundation 1) define chronic kidney disease and classify its stages, regardless of underlying cause, 2) evaluate laboratory measurements for the clinical assessment of kidney disease, 3) associate the level of kidney function with complications of chronic kidney disease, and 4) stratify the risk for loss of kidney function and development of cardiovascular disease. The guidelines were developed by using an approach based on the procedure outlined by the Agency for Healthcare Research and Quality. This paper presents the definition and five-stage classification system of chronic kidney disease and summarizes the major recommendations on early detection in adults. Recommendations include identifying persons at increased risk (those with diabetes, those with hypertension, those with a family history of chronic kidney disease, those older than 60 years of age, or those with U.S. racial or ethnic minority status), detecting kidney damage by measuring the albumin-creatinine ratio in untimed (\"spot\") urine specimens, and estimating the glomerular filtration rate from serum creatinine measurements by using prediction equations. Because of the high prevalence of early stages of chronic kidney disease in the general population (approximately 11% of adults), this information is particularly important for general internists and specialists.","author":[{"dropping-particle":"","family":"Levey","given":"Andrew S","non-dropping-particle":"","parse-names":false,"suffix":""},{"dropping-particle":"","family":"Coresh","given":"Josef","non-dropping-particle":"","parse-names":false,"suffix":""},{"dropping-particle":"","family":"Balk","given":"Ethan","non-dropping-particle":"","parse-names":false,"suffix":""},{"dropping-particle":"","family":"Kausz","given":"Annamaria T","non-dropping-particle":"","parse-names":false,"suffix":""},{"dropping-particle":"","family":"Levin","given":"Adeera","non-dropping-particle":"","parse-names":false,"suffix":""},{"dropping-particle":"","family":"Steffes","given":"Michael W","non-dropping-particle":"","parse-names":false,"suffix":""},{"dropping-particle":"","family":"Hogg","given":"Ronald J","non-dropping-particle":"","parse-names":false,"suffix":""},{"dropping-particle":"","family":"Perrone","given":"Ronald D","non-dropping-particle":"","parse-names":false,"suffix":""},{"dropping-particle":"","family":"Lau","given":"Joseph","non-dropping-particle":"","parse-names":false,"suffix":""},{"dropping-particle":"","family":"Eknoyan","given":"Garabed","non-dropping-particle":"","parse-names":false,"suffix":""},{"dropping-particle":"","family":"National Kidney Foundation","given":"","non-dropping-particle":"","parse-names":false,"suffix":""}],"container-title":"Annals of internal medicine","id":"ITEM-2","issue":"2","issued":{"date-parts":[["2003","7","15"]]},"page":"137-147","title":"National Kidney Foundation practice guidelines for chronic kidney disease: evaluation, classification, and stratification.","type":"article-journal","volume":"139"}},{"id":"sLLDaBXo/21Hs8Ah9","uris":["http://www.mendeley.com/documents/?uuid=767bc8ce-fc42-42f8-96d8-25825156e043"],"itemData":{"DOI":"10.1053/j.ajkd.2015.02.338","ISSN":"1523-6838","PMID":"25975964","abstract":"BACKGROUND Diabetes mellitus and hypertension are risk factors for acute kidney injury (AKI). Whether estimated glomerular filtration rate (eGFR) and urine albumin-creatinine ratio (ACR) remain risk factors for AKI in the presence and absence of these conditions is uncertain. STUDY DESIGN Meta-analysis of cohort studies. SETTING &amp; POPULATION 8 general-population (1,285,045 participants) and 5 chronic kidney disease (CKD; 79,519 participants) cohorts. SELECTION CRITERIA FOR STUDIES Cohorts participating in the CKD Prognosis Consortium. PREDICTORS Diabetes and hypertension status, eGFR by the 2009 CKD Epidemiology Collaboration creatinine equation, urine ACR, and interactions. OUTCOME Hospitalization with AKI, using Cox proportional hazards models to estimate HRs of AKI and random-effects meta-analysis to pool results. RESULTS During a mean follow-up of 4 years, there were 16,480 episodes of AKI in the general-population and 2,087 episodes in the CKD cohorts. Low eGFRs and high ACRs were associated with higher risks of AKI in individuals with or without diabetes and with or without hypertension. When compared to a common reference of eGFR of 80mL/min/1.73m(2) in nondiabetic patients, HRs for AKI were generally higher in diabetic patients at any level of eGFR. The same was true for diabetic patients at all levels of ACR compared with nondiabetic patients. The risk gradient for AKI with lower eGFRs was greater in those without diabetes than with diabetes, but similar with higher ACRs in those without versus with diabetes. Those with hypertension had a higher risk of AKI at eGFRs&gt;60mL/min/1.73m(2) than those without hypertension. However, risk gradients for AKI with both lower eGFRs and higher ACRs were greater for those without than with hypertension. LIMITATIONS AKI identified by diagnostic code. CONCLUSIONS Lower eGFRs and higher ACRs are associated with higher risks of AKI among individuals with or without either diabetes or hypertension.","author":[{"dropping-particle":"","family":"James","given":"Matthew T","non-dropping-particle":"","parse-names":false,"suffix":""},{"dropping-particle":"","family":"Grams","given":"Morgan E","non-dropping-particle":"","parse-names":false,"suffix":""},{"dropping-particle":"","family":"Woodward","given":"Mark","non-dropping-particle":"","parse-names":false,"suffix":""},{"dropping-particle":"","family":"Elley","given":"C Raina","non-dropping-particle":"","parse-names":false,"suffix":""},{"dropping-particle":"","family":"Green","given":"Jamie A","non-dropping-particle":"","parse-names":false,"suffix":""},{"dropping-particle":"","family":"Wheeler","given":"David C","non-dropping-particle":"","parse-names":false,"suffix":""},{"dropping-particle":"","family":"Jong","given":"Paul","non-dropping-particle":"de","parse-names":false,"suffix":""},{"dropping-particle":"","family":"Gansevoort","given":"Ron T","non-dropping-particle":"","parse-names":false,"suffix":""},{"dropping-particle":"","family":"Levey","given":"Andrew S","non-dropping-particle":"","parse-names":false,"suffix":""},{"dropping-particle":"","family":"Warnock","given":"David G","non-dropping-particle":"","parse-names":false,"suffix":""},{"dropping-particle":"","family":"Sarnak","given":"Mark J","non-dropping-particle":"","parse-names":false,"suffix":""},{"dropping-particle":"","family":"CKD Prognosis Consortium","given":"","non-dropping-particle":"","parse-names":false,"suffix":""}],"container-title":"American journal of kidney diseases : the official journal of the National Kidney Foundation","id":"ITEM-3","issue":"4","issued":{"date-parts":[["2015","10"]]},"page":"602-612","title":"A Meta-analysis of the Association of Estimated GFR, Albuminuria, Diabetes Mellitus, and Hypertension With Acute Kidney Injury.","type":"article-journal","volume":"66"}}],"schema":"https://github.com/citation-style-language/schema/raw/master/csl-citation.json"} </w:instrText>
      </w:r>
      <w:r w:rsidRPr="008F667E">
        <w:fldChar w:fldCharType="separate"/>
      </w:r>
      <w:r w:rsidRPr="009C5E27">
        <w:rPr>
          <w:kern w:val="0"/>
        </w:rPr>
        <w:t>[20–22]</w:t>
      </w:r>
      <w:r w:rsidRPr="008F667E">
        <w:fldChar w:fldCharType="end"/>
      </w:r>
      <w:r w:rsidRPr="008F667E">
        <w:t>.</w:t>
      </w:r>
    </w:p>
    <w:p w14:paraId="380FF262"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56D26BA6" w14:textId="77777777" w:rsidR="00CD3D4A" w:rsidRPr="008F667E" w:rsidRDefault="00CD3D4A" w:rsidP="00CD3D4A">
      <w:pPr>
        <w:ind w:left="709" w:firstLine="0"/>
        <w:rPr>
          <w:rFonts w:eastAsia="Times New Roman"/>
          <w:b/>
          <w:kern w:val="16"/>
        </w:rPr>
      </w:pPr>
      <w:r>
        <w:rPr>
          <w:rFonts w:eastAsia="Times New Roman"/>
          <w:b/>
          <w:kern w:val="16"/>
        </w:rPr>
        <w:t>Комментарии:</w:t>
      </w:r>
      <w:r w:rsidRPr="00BF38CA">
        <w:rPr>
          <w:rFonts w:eastAsia="Times New Roman"/>
          <w:i/>
          <w:kern w:val="16"/>
        </w:rPr>
        <w:t xml:space="preserve"> </w:t>
      </w:r>
      <w:r>
        <w:rPr>
          <w:rFonts w:eastAsia="Times New Roman"/>
          <w:i/>
          <w:kern w:val="16"/>
        </w:rPr>
        <w:t xml:space="preserve">Для пациентов с СД 1 и рСКФ </w:t>
      </w:r>
      <w:r w:rsidRPr="00DC4EC2">
        <w:rPr>
          <w:rFonts w:eastAsia="Times New Roman"/>
          <w:i/>
          <w:kern w:val="16"/>
        </w:rPr>
        <w:t>&lt;</w:t>
      </w:r>
      <w:r>
        <w:rPr>
          <w:rFonts w:eastAsia="Times New Roman"/>
          <w:i/>
          <w:kern w:val="16"/>
        </w:rPr>
        <w:t xml:space="preserve"> 60 мл/мин/1,73 м</w:t>
      </w:r>
      <w:r w:rsidRPr="00DC4EC2">
        <w:rPr>
          <w:rFonts w:eastAsia="Times New Roman"/>
          <w:i/>
          <w:kern w:val="16"/>
          <w:vertAlign w:val="superscript"/>
        </w:rPr>
        <w:t>2</w:t>
      </w:r>
      <w:r>
        <w:rPr>
          <w:rFonts w:eastAsia="Times New Roman"/>
          <w:i/>
          <w:kern w:val="16"/>
        </w:rPr>
        <w:t xml:space="preserve"> целесообразно проводить оценку этого показателя 2 раза в год.</w:t>
      </w:r>
    </w:p>
    <w:p w14:paraId="6178952C"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исследование биохимического анализа утренней порции мочи (альбумин, креатинин, соотношение альбумин/креатинин) пациентам с СД 1 не реже 1 раза в год для оценки функции почек </w:t>
      </w:r>
      <w:r w:rsidRPr="008F667E">
        <w:fldChar w:fldCharType="begin" w:fldLock="1"/>
      </w:r>
      <w:r>
        <w:instrText xml:space="preserve"> ADDIN ZOTERO_ITEM CSL_CITATION {"citationID":"6wmmOSVT","properties":{"formattedCitation":"[20\\uc0\\u8211{}22]","plainCitation":"[20–22]","noteIndex":0},"citationItems":[{"id":"sLLDaBXo/uISeNiwm","uris":["http://www.mendeley.com/documents/?uuid=3a55ad56-bdc1-4b1d-b117-5cc453e68050"],"itemData":{"DOI":"10.2337/dc13-2113","ISSN":"1935-5548","PMID":"24356594","abstract":"OBJECTIVE Kidney disease manifests clinically as elevated albumin excretion rate (AER), impaired glomerular filtration rate (GFR), or both, and is a cause of substantial morbidity and mortality in type 1 diabetes (T1D). The Diabetes Control and Complications Trial/Epidemiology of Diabetes Interventions and Complications (DCCT/EDIC) study tested whether intensive diabetes therapy (INT) aimed at lowering glucose concentrations as close as safely possible to the normal range reduces the risks of kidney disease and other diabetes complications. RESEARCH DESIGN AND METHODS In the DCCT, 1,441 participants with T1D were randomly assigned to INT or conventional diabetes therapy (CON) for a mean duration of 6.5 years. Subsequently, participants have been followed for 18 years in the ongoing observational EDIC. Standardized longitudinal measurements of AER, estimated GFR, and blood pressure were made throughout the DCCT/EDIC. RESULTS During the DCCT, INT reduced the risks of incident microalbuminuria (AER ≥40 mg/24 h) and macroalbuminuria (AER ≥300 mg/24 h) by 39% (95% CI 21-52%) and 54% (29-74%), respectively. During EDIC years 1-8, participants previously assigned to DCCT INT continued to experience lower rates of incident microalbuminuria and macroalbuminuria, with risk reductions of 59% (39-73%) and 84% (67-92%), respectively. Beneficial effects of INT on the development of impaired GFR (sustained estimated GFR &lt;60 mL/min/1.73 m(2)) and hypertension became evident during combined DCCT/EDIC follow-up, with risk reductions of 50% (18-69%) and 20% (6-21%), respectively, compared with CON. CONCLUSIONS In the DCCT/EDIC, INT resulted in clinically important, durable reductions in the risks of microalbuminuria, macroalbuminuria, impaired GFR, and hypertension.","author":[{"dropping-particle":"","family":"Boer","given":"Ian H","non-dropping-particle":"de","parse-names":false,"suffix":""},{"dropping-particle":"","family":"DCCT/EDIC Research Group","given":"","non-dropping-particle":"","parse-names":false,"suffix":""}],"container-title":"Diabetes care","id":"ITEM-1","issue":"1","issued":{"date-parts":[["2014"]]},"page":"24-30","title":"Kidney disease and related findings in the diabetes control and complications trial/epidemiology of diabetes interventions and complications study.","type":"article-journal","volume":"37"}},{"id":"sLLDaBXo/g4yU2U0k","uris":["http://www.mendeley.com/documents/?uuid=1a75a175-21ec-4323-a45d-de7c3616cd68"],"itemData":{"DOI":"10.7326/0003-4819-139-2-200307150-00013","ISSN":"1539-3704","PMID":"12859163","abstract":"Chronic kidney disease is a worldwide public health problem with an increasing incidence and prevalence, poor outcomes, and high cost. Outcomes of chronic kidney disease include not only kidney failure but also complications of decreased kidney function and cardiovascular disease. Current evidence suggests that some of these adverse outcomes can be prevented or delayed by early detection and treatment. Unfortunately, chronic kidney disease is underdiagnosed and undertreated, in part as a result of lack of agreement on a definition and classification of its stages of progression. Recent clinical practice guidelines by the National Kidney Foundation 1) define chronic kidney disease and classify its stages, regardless of underlying cause, 2) evaluate laboratory measurements for the clinical assessment of kidney disease, 3) associate the level of kidney function with complications of chronic kidney disease, and 4) stratify the risk for loss of kidney function and development of cardiovascular disease. The guidelines were developed by using an approach based on the procedure outlined by the Agency for Healthcare Research and Quality. This paper presents the definition and five-stage classification system of chronic kidney disease and summarizes the major recommendations on early detection in adults. Recommendations include identifying persons at increased risk (those with diabetes, those with hypertension, those with a family history of chronic kidney disease, those older than 60 years of age, or those with U.S. racial or ethnic minority status), detecting kidney damage by measuring the albumin-creatinine ratio in untimed (\"spot\") urine specimens, and estimating the glomerular filtration rate from serum creatinine measurements by using prediction equations. Because of the high prevalence of early stages of chronic kidney disease in the general population (approximately 11% of adults), this information is particularly important for general internists and specialists.","author":[{"dropping-particle":"","family":"Levey","given":"Andrew S","non-dropping-particle":"","parse-names":false,"suffix":""},{"dropping-particle":"","family":"Coresh","given":"Josef","non-dropping-particle":"","parse-names":false,"suffix":""},{"dropping-particle":"","family":"Balk","given":"Ethan","non-dropping-particle":"","parse-names":false,"suffix":""},{"dropping-particle":"","family":"Kausz","given":"Annamaria T","non-dropping-particle":"","parse-names":false,"suffix":""},{"dropping-particle":"","family":"Levin","given":"Adeera","non-dropping-particle":"","parse-names":false,"suffix":""},{"dropping-particle":"","family":"Steffes","given":"Michael W","non-dropping-particle":"","parse-names":false,"suffix":""},{"dropping-particle":"","family":"Hogg","given":"Ronald J","non-dropping-particle":"","parse-names":false,"suffix":""},{"dropping-particle":"","family":"Perrone","given":"Ronald D","non-dropping-particle":"","parse-names":false,"suffix":""},{"dropping-particle":"","family":"Lau","given":"Joseph","non-dropping-particle":"","parse-names":false,"suffix":""},{"dropping-particle":"","family":"Eknoyan","given":"Garabed","non-dropping-particle":"","parse-names":false,"suffix":""},{"dropping-particle":"","family":"National Kidney Foundation","given":"","non-dropping-particle":"","parse-names":false,"suffix":""}],"container-title":"Annals of internal medicine","id":"ITEM-2","issue":"2","issued":{"date-parts":[["2003","7","15"]]},"page":"137-147","title":"National Kidney Foundation practice guidelines for chronic kidney disease: evaluation, classification, and stratification.","type":"article-journal","volume":"139"}},{"id":"sLLDaBXo/21Hs8Ah9","uris":["http://www.mendeley.com/documents/?uuid=767bc8ce-fc42-42f8-96d8-25825156e043"],"itemData":{"DOI":"10.1053/j.ajkd.2015.02.338","ISSN":"1523-6838","PMID":"25975964","abstract":"BACKGROUND Diabetes mellitus and hypertension are risk factors for acute kidney injury (AKI). Whether estimated glomerular filtration rate (eGFR) and urine albumin-creatinine ratio (ACR) remain risk factors for AKI in the presence and absence of these conditions is uncertain. STUDY DESIGN Meta-analysis of cohort studies. SETTING &amp; POPULATION 8 general-population (1,285,045 participants) and 5 chronic kidney disease (CKD; 79,519 participants) cohorts. SELECTION CRITERIA FOR STUDIES Cohorts participating in the CKD Prognosis Consortium. PREDICTORS Diabetes and hypertension status, eGFR by the 2009 CKD Epidemiology Collaboration creatinine equation, urine ACR, and interactions. OUTCOME Hospitalization with AKI, using Cox proportional hazards models to estimate HRs of AKI and random-effects meta-analysis to pool results. RESULTS During a mean follow-up of 4 years, there were 16,480 episodes of AKI in the general-population and 2,087 episodes in the CKD cohorts. Low eGFRs and high ACRs were associated with higher risks of AKI in individuals with or without diabetes and with or without hypertension. When compared to a common reference of eGFR of 80mL/min/1.73m(2) in nondiabetic patients, HRs for AKI were generally higher in diabetic patients at any level of eGFR. The same was true for diabetic patients at all levels of ACR compared with nondiabetic patients. The risk gradient for AKI with lower eGFRs was greater in those without diabetes than with diabetes, but similar with higher ACRs in those without versus with diabetes. Those with hypertension had a higher risk of AKI at eGFRs&gt;60mL/min/1.73m(2) than those without hypertension. However, risk gradients for AKI with both lower eGFRs and higher ACRs were greater for those without than with hypertension. LIMITATIONS AKI identified by diagnostic code. CONCLUSIONS Lower eGFRs and higher ACRs are associated with higher risks of AKI among individuals with or without either diabetes or hypertension.","author":[{"dropping-particle":"","family":"James","given":"Matthew T","non-dropping-particle":"","parse-names":false,"suffix":""},{"dropping-particle":"","family":"Grams","given":"Morgan E","non-dropping-particle":"","parse-names":false,"suffix":""},{"dropping-particle":"","family":"Woodward","given":"Mark","non-dropping-particle":"","parse-names":false,"suffix":""},{"dropping-particle":"","family":"Elley","given":"C Raina","non-dropping-particle":"","parse-names":false,"suffix":""},{"dropping-particle":"","family":"Green","given":"Jamie A","non-dropping-particle":"","parse-names":false,"suffix":""},{"dropping-particle":"","family":"Wheeler","given":"David C","non-dropping-particle":"","parse-names":false,"suffix":""},{"dropping-particle":"","family":"Jong","given":"Paul","non-dropping-particle":"de","parse-names":false,"suffix":""},{"dropping-particle":"","family":"Gansevoort","given":"Ron T","non-dropping-particle":"","parse-names":false,"suffix":""},{"dropping-particle":"","family":"Levey","given":"Andrew S","non-dropping-particle":"","parse-names":false,"suffix":""},{"dropping-particle":"","family":"Warnock","given":"David G","non-dropping-particle":"","parse-names":false,"suffix":""},{"dropping-particle":"","family":"Sarnak","given":"Mark J","non-dropping-particle":"","parse-names":false,"suffix":""},{"dropping-particle":"","family":"CKD Prognosis Consortium","given":"","non-dropping-particle":"","parse-names":false,"suffix":""}],"container-title":"American journal of kidney diseases : the official journal of the National Kidney Foundation","id":"ITEM-3","issue":"4","issued":{"date-parts":[["2015","10"]]},"page":"602-612","title":"A Meta-analysis of the Association of Estimated GFR, Albuminuria, Diabetes Mellitus, and Hypertension With Acute Kidney Injury.","type":"article-journal","volume":"66"}}],"schema":"https://github.com/citation-style-language/schema/raw/master/csl-citation.json"} </w:instrText>
      </w:r>
      <w:r w:rsidRPr="008F667E">
        <w:fldChar w:fldCharType="separate"/>
      </w:r>
      <w:r w:rsidRPr="009C5E27">
        <w:rPr>
          <w:kern w:val="0"/>
        </w:rPr>
        <w:t>[20–22]</w:t>
      </w:r>
      <w:r w:rsidRPr="008F667E">
        <w:fldChar w:fldCharType="end"/>
      </w:r>
      <w:r w:rsidRPr="008F667E">
        <w:t>.</w:t>
      </w:r>
    </w:p>
    <w:p w14:paraId="69FF98F7"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0D9C2FB9"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Биохимический анализ утренней порции мочи проводится через 5 лет после установки диагноза, далее не реже 1 раза в год. </w:t>
      </w:r>
      <w:r>
        <w:rPr>
          <w:rFonts w:eastAsia="Times New Roman"/>
          <w:i/>
          <w:kern w:val="16"/>
        </w:rPr>
        <w:t xml:space="preserve">Для пациентов с СД 1 и альбуминурией ≥ 3 мг/ммоль </w:t>
      </w:r>
      <w:r w:rsidRPr="00A8494C">
        <w:rPr>
          <w:rFonts w:eastAsia="Times New Roman"/>
          <w:i/>
          <w:kern w:val="16"/>
        </w:rPr>
        <w:t xml:space="preserve">и/или </w:t>
      </w:r>
      <w:r>
        <w:rPr>
          <w:rFonts w:eastAsia="Times New Roman"/>
          <w:i/>
          <w:kern w:val="16"/>
        </w:rPr>
        <w:t xml:space="preserve">рСКФ </w:t>
      </w:r>
      <w:r w:rsidRPr="00DC4EC2">
        <w:rPr>
          <w:rFonts w:eastAsia="Times New Roman"/>
          <w:i/>
          <w:kern w:val="16"/>
        </w:rPr>
        <w:t>&lt;</w:t>
      </w:r>
      <w:r>
        <w:rPr>
          <w:rFonts w:eastAsia="Times New Roman"/>
          <w:i/>
          <w:kern w:val="16"/>
        </w:rPr>
        <w:t xml:space="preserve"> 60 мл/мин/1,73 м</w:t>
      </w:r>
      <w:r w:rsidRPr="00DC4EC2">
        <w:rPr>
          <w:rFonts w:eastAsia="Times New Roman"/>
          <w:i/>
          <w:kern w:val="16"/>
          <w:vertAlign w:val="superscript"/>
        </w:rPr>
        <w:t>2</w:t>
      </w:r>
      <w:r w:rsidRPr="00A8494C">
        <w:rPr>
          <w:rFonts w:eastAsia="Times New Roman"/>
          <w:i/>
          <w:kern w:val="16"/>
          <w:vertAlign w:val="superscript"/>
        </w:rPr>
        <w:t xml:space="preserve"> </w:t>
      </w:r>
      <w:r>
        <w:rPr>
          <w:rFonts w:eastAsia="Times New Roman"/>
          <w:i/>
          <w:kern w:val="16"/>
        </w:rPr>
        <w:t xml:space="preserve">целесообразно проводить оценку этого показателя 2 раза в год. </w:t>
      </w:r>
      <w:r w:rsidRPr="008F667E">
        <w:rPr>
          <w:rFonts w:eastAsia="Times New Roman"/>
          <w:i/>
          <w:kern w:val="16"/>
        </w:rPr>
        <w:t>Исследование проводится при отсутствии воспалительных изменений в общем анализе мочи или анализе мочи по Нечипоренко.</w:t>
      </w:r>
      <w:r>
        <w:rPr>
          <w:rFonts w:eastAsia="Times New Roman"/>
          <w:i/>
          <w:kern w:val="16"/>
        </w:rPr>
        <w:t xml:space="preserve"> Для расчета соотношения альбумин/креатинин в номенклатуре медицинских услуг используется «определение альбумина в моче» и «исследование уровня креатинина в моче».</w:t>
      </w:r>
    </w:p>
    <w:p w14:paraId="3BDF8694" w14:textId="77777777" w:rsidR="00CD3D4A" w:rsidRPr="00BF38CA" w:rsidRDefault="00CD3D4A" w:rsidP="00CD3D4A">
      <w:pPr>
        <w:pStyle w:val="afffff2"/>
        <w:numPr>
          <w:ilvl w:val="0"/>
          <w:numId w:val="1"/>
        </w:numPr>
        <w:tabs>
          <w:tab w:val="clear" w:pos="720"/>
          <w:tab w:val="num" w:pos="927"/>
          <w:tab w:val="num" w:pos="1211"/>
        </w:tabs>
        <w:ind w:left="927"/>
        <w:rPr>
          <w:lang w:val="en-US"/>
        </w:rPr>
      </w:pPr>
      <w:r w:rsidRPr="00734694">
        <w:rPr>
          <w:b/>
          <w:bCs/>
        </w:rPr>
        <w:t xml:space="preserve">Рекомендуются </w:t>
      </w:r>
      <w:r w:rsidRPr="00122768">
        <w:t xml:space="preserve">осмотры врачом-офтальмологом пациентов c СД 1 не позднее, чем через 5 лет от дебюта СД, далее не реже 1 раза в год, с целью выявления диабетических изменений сетчатки </w:t>
      </w:r>
      <w:r w:rsidRPr="00BF38CA">
        <w:fldChar w:fldCharType="begin" w:fldLock="1"/>
      </w:r>
      <w:r>
        <w:instrText xml:space="preserve"> ADDIN ZOTERO_ITEM CSL_CITATION {"citationID":"a37ukrmjkh","properties":{"formattedCitation":"[15,189\\uc0\\u8211{}197]","plainCitation":"[15,189–197]","noteIndex":0},"citationItems":[{"id":"sLLDaBXo/CDwtYgdA","uris":["http://www.mendeley.com/documents/?uuid=b2381993-b3a0-4961-876a-f25125c09790"],"itemData":{"ISSN":"0003-9950","PMID":"6367725","abstract":"In a population-based study in southern Wisconsin, 1,370 patients given diagnoses of diabetes at age 30 years or older were examined using standard protocols to determine the prevalence and severity of diabetic retinopathy and associated risk variables. The prevalence of diabetic retinopathy varied from 28.8% in persons who had diabetes for less than five years to 77.8% in persons who had diabetes for 15 or more years. The rate of proliferative diabetic retinopathy varied from 2.0% in persons who had diabetes for less than five years to 15.5% in persons who had diabetes for 15 or more years. By using the Cox regression model, the severity of retinopathy was found to be related to longer duration of diabetes, younger age at diagnosis, higher glycosylated hemoglobin levels, higher systolic BP, use of insulin, presence of proteinuria, and small body mass.","author":[{"dropping-particle":"","family":"Klein","given":"R","non-dropping-particle":"","parse-names":false,"suffix":""},{"dropping-particle":"","family":"Klein","given":"B E","non-dropping-particle":"","parse-names":false,"suffix":""},{"dropping-particle":"","family":"Moss","given":"S E","non-dropping-particle":"","parse-names":false,"suffix":""},{"dropping-particle":"","family":"Davis","given":"M D","non-dropping-particle":"","parse-names":false,"suffix":""},{"dropping-particle":"","family":"DeMets","given":"D L","non-dropping-particle":"","parse-names":false,"suffix":""}],"container-title":"Archives of ophthalmology (Chicago, Ill. : 1960)","id":"ITEM-1","issue":"4","issued":{"date-parts":[["1984","4"]]},"page":"527-532","title":"The Wisconsin epidemiologic study of diabetic retinopathy. III. Prevalence and risk of diabetic retinopathy when age at diagnosis is 30 or more years.","type":"article-journal","volume":"102"}},{"id":"sLLDaBXo/uwiHPDCv","uris":["http://www.mendeley.com/documents/?uuid=ee559f76-1fde-41f0-9d96-4eecd3875623"],"itemData":{"ISSN":"0003-9950","PMID":"6367724","abstract":"In a population-based study in southern Wisconsin, 996 insulin-taking, younger-onset diabetic persons were examined using standard protocols to determine the prevalence and severity of diabetic retinopathy and associated risk variables. The prevalence of diabetic retinopathy varied from 17% to 97.5% in persons with diabetes for less than five years and 15 or more years, respectively. Proliferative retinopathy varied from 1.2% to 67% in persons with diabetes for less than ten years and 35 or more years, respectively. For persons with diabetes of 10 years' duration or less, the Cox regression model relates the severity or retinopathy to longer duration, older age at examination, and higher levels of glycosylated hemoglobin. After ten years of diabetes, severity of retinopathy was related to longer duration, high levels of glycosylated hemoglobin, presence of proteinuria, higher diastolic BP, and male sex.","author":[{"dropping-particle":"","family":"Klein","given":"R","non-dropping-particle":"","parse-names":false,"suffix":""},{"dropping-particle":"","family":"Klein","given":"B E","non-dropping-particle":"","parse-names":false,"suffix":""},{"dropping-particle":"","family":"Moss","given":"S E","non-dropping-particle":"","parse-names":false,"suffix":""},{"dropping-particle":"","family":"Davis","given":"M D","non-dropping-particle":"","parse-names":false,"suffix":""},{"dropping-particle":"","family":"DeMets","given":"D L","non-dropping-particle":"","parse-names":false,"suffix":""}],"container-title":"Archives of ophthalmology (Chicago, Ill. : 1960)","id":"ITEM-2","issue":"4","issued":{"date-parts":[["1984","4"]]},"page":"520-526","title":"The Wisconsin epidemiologic study of diabetic retinopathy. II. Prevalence and risk of diabetic retinopathy when age at diagnosis is less than 30 years.","type":"article-journal","volume":"102"}},{"id":4204,"uris":["http://zotero.org/users/10727793/items/NH48BKPP"],"itemData":{"id":4204,"type":"document","title":"Алгоритмы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2025."}},{"id":"sLLDaBXo/iZRN4KeS","uris":["http://www.mendeley.com/documents/?uuid=9865c3d2-1bd1-44fd-9fd0-e7977d7234be"],"itemData":{"DOI":"10.1056/NEJMoa1612836","ISSN":"1533-4406","PMID":"28423305","abstract":"BACKGROUND In patients who have had type 1 diabetes for 5 years, current recommendations regarding screening for diabetic retinopathy include annual dilated retinal examinations to detect proliferative retinopathy or clinically significant macular edema, both of which require timely intervention to preserve vision. During 30 years of the Diabetes Control and Complications Trial (DCCT) and its longitudinal follow-up Epidemiology of Diabetes Interventions and Complications (EDIC) study, retinal photography was performed at intervals of 6 months to 4 years. METHODS We used retinal photographs from the DCCT/EDIC study to develop a rational screening frequency for retinopathy. Markov modeling was used to determine the likelihood of progression to proliferative diabetic retinopathy or clinically significant macular edema in patients with various initial retinopathy levels (no retinopathy or mild, moderate, or severe nonproliferative diabetic retinopathy). The models included recognized risk factors for progression of retinopathy. RESULTS Overall, the probability of progression to proliferative diabetic retinopathy or clinically significant macular edema was limited to approximately 5% between retinal screening examinations at 4 years among patients who had no retinopathy, 3 years among those with mild retinopathy, 6 months among those with moderate retinopathy, and 3 months among those with severe nonproliferative diabetic retinopathy. The risk of progression was also closely related to mean glycated hemoglobin levels. The risk of progression from no retinopathy to proliferative diabetic retinopathy or clinically significant macular edema was 1.0% over 5 years among patients with a glycated hemoglobin level of 6%, as compared with 4.3% over 3 years among patients with a glycated hemoglobin level of 10%. Over a 20-year period, the frequency of eye examinations was 58% lower with our practical, evidence-based schedule than with routine annual examinations, which resulted in substantial cost savings. CONCLUSIONS Our model for establishing an individualized schedule for retinopathy screening on the basis of the patient's current state of retinopathy and glycated hemoglobin level reduced the frequency of eye examinations without delaying the diagnosis of clinically significant disease. (Funded by the National Institute of Diabetes and Digestive and Kidney Diseases and others; DCCT/EDIC ClinicalTrials.gov numbers, NCT00360893 and NCT00360815 .).","author":[{"dropping-particle":"","family":"DCCT/EDIC Research Group","given":"","non-dropping-particle":"","parse-names":false,"suffix":""},{"dropping-particle":"","family":"Nathan","given":"David M","non-dropping-particle":"","parse-names":false,"suffix":""},{"dropping-particle":"","family":"Bebu","given":"Ionut","non-dropping-particle":"","parse-names":false,"suffix":""},{"dropping-particle":"","family":"Hainsworth","given":"Dean","non-dropping-particle":"","parse-names":false,"suffix":""},{"dropping-particle":"","family":"Klein","given":"Ronald","non-dropping-particle":"","parse-names":false,"suffix":""},{"dropping-particle":"","family":"Tamborlane","given":"William","non-dropping-particle":"","parse-names":false,"suffix":""},{"dropping-particle":"","family":"Lorenzi","given":"Gayle","non-dropping-particle":"","parse-names":false,"suffix":""},{"dropping-particle":"","family":"Gubitosi-Klug","given":"Rose","non-dropping-particle":"","parse-names":false,"suffix":""},{"dropping-particle":"","family":"Lachin","given":"John M","non-dropping-particle":"","parse-names":false,"suffix":""}],"container-title":"The New England journal of medicine","id":"ITEM-4","issue":"16","issued":{"date-parts":[["2017","4","20"]]},"page":"1507-1516","title":"Frequency of Evidence-Based Screening for Retinopathy in Type 1 Diabetes.","type":"article-journal","volume":"376"}},{"id":"sLLDaBXo/RP0ZVk6G","uris":["http://www.mendeley.com/documents/?uuid=686c8964-8208-4fd9-ac99-42a896a3fe7e"],"itemData":{"DOI":"10.2337/cd22-as01","ISSN":"0891-8929","author":[{"dropping-particle":"","family":"American Diabetes Association","given":"","non-dropping-particle":"","parse-names":false,"suffix":""}],"container-title":"Clinical Diabetes","id":"ITEM-5","issue":"1","issued":{"date-parts":[["2022","1","1"]]},"page":"10-38","title":"Standards of Medical Care in Diabetes—2022 Abridged for Primary Care Providers","type":"article-journal","volume":"40"}},{"id":"sLLDaBXo/c9VcSv7U","uris":["http://www.mendeley.com/documents/?uuid=4c547173-bc33-4b3d-9c0e-e2cae7a8ecde"],"itemData":{"DOI":"10.1111/j.1464-5491.2009.02820.x","ISSN":"07423071","author":[{"dropping-particle":"","family":"Misra","given":"A.","non-dropping-particle":"","parse-names":false,"suffix":""},{"dropping-particle":"","family":"Bachmann","given":"M. O.","non-dropping-particle":"","parse-names":false,"suffix":""},{"dropping-particle":"","family":"Greenwood","given":"R. H.","non-dropping-particle":"","parse-names":false,"suffix":""},{"dropping-particle":"","family":"Jenkins","given":"C.","non-dropping-particle":"","parse-names":false,"suffix":""},{"dropping-particle":"","family":"Shaw","given":"A.","non-dropping-particle":"","parse-names":false,"suffix":""},{"dropping-particle":"","family":"Barakat","given":"O.","non-dropping-particle":"","parse-names":false,"suffix":""},{"dropping-particle":"","family":"Flatman","given":"M.","non-dropping-particle":"","parse-names":false,"suffix":""},{"dropping-particle":"","family":"Jones","given":"C. D.","non-dropping-particle":"","parse-names":false,"suffix":""}],"container-title":"Diabetic Medicine","id":"ITEM-6","issue":"10","issued":{"date-parts":[["2009","10"]]},"page":"1040-1047","title":"Trends in yield and effects of screening intervals during 17 years of a large UK community-based diabetic retinopathy screening programme","type":"article-journal","volume":"26"}},{"id":"sLLDaBXo/KIfqcj4H","uris":["http://www.mendeley.com/documents/?uuid=eb62d55e-e0a7-4c10-aa62-bf7ccd268c66"],"itemData":{"DOI":"10.1001/jama.298.8.902","ISSN":"0098-7484","author":[{"dropping-particle":"","family":"Mohamed","given":"Quresh","non-dropping-particle":"","parse-names":false,"suffix":""},{"dropping-particle":"","family":"Gillies","given":"Mark C.","non-dropping-particle":"","parse-names":false,"suffix":""},{"dropping-particle":"","family":"Wong","given":"Tien Y.","non-dropping-particle":"","parse-names":false,"suffix":""}],"container-title":"JAMA","id":"ITEM-7","issue":"8","issued":{"date-parts":[["2007","8","22"]]},"page":"902-916","title":"Management of Diabetic Retinopathy: a systematic review","type":"article-journal","volume":"298"}},{"id":"sLLDaBXo/crrEcPB2","uris":["http://www.mendeley.com/documents/?uuid=fbe69a36-3d0d-4640-807d-1ac2925cdf36"],"itemData":{"author":[{"dropping-particle":"","family":"International Council of Ophthalmology","given":"","non-dropping-particle":"","parse-names":false,"suffix":""}],"id":"ITEM-8","issued":{"date-parts":[["2017"]]},"number-of-pages":"34","publisher-place":"San Francisco","title":"ICO Guidelines for Diabetic Eye Care","type":"report"}},{"id":"sLLDaBXo/JAILspHJ","uris":["http://www.mendeley.com/documents/?uuid=43cfb822-7809-471d-8ae2-23e6b3681870"],"itemData":{"DOI":"10.2337/dc16-2641","ISSN":"0149-5992","author":[{"dropping-particle":"","family":"Solomon","given":"Sharon D.","non-dropping-particle":"","parse-names":false,"suffix":""},{"dropping-particle":"","family":"Chew","given":"Emily","non-dropping-particle":"","parse-names":false,"suffix":""},{"dropping-particle":"","family":"Duh","given":"Elia J.","non-dropping-particle":"","parse-names":false,"suffix":""},{"dropping-particle":"","family":"Sobrin","given":"Lucia","non-dropping-particle":"","parse-names":false,"suffix":""},{"dropping-particle":"","family":"Sun","given":"Jennifer K.","non-dropping-particle":"","parse-names":false,"suffix":""},{"dropping-particle":"","family":"VanderBeek","given":"Brian L.","non-dropping-particle":"","parse-names":false,"suffix":""},{"dropping-particle":"","family":"Wykoff","given":"Charles C.","non-dropping-particle":"","parse-names":false,"suffix":""},{"dropping-particle":"","family":"Gardner","given":"Thomas W.","non-dropping-particle":"","parse-names":false,"suffix":""}],"container-title":"Diabetes Care","id":"ITEM-9","issue":"3","issued":{"date-parts":[["2017","3"]]},"page":"412-418","title":"Diabetic Retinopathy: A Position Statement by the American Diabetes Association","type":"article-journal","volume":"40"}},{"id":"sLLDaBXo/lAqafGXH","uris":["http://www.mendeley.com/documents/?uuid=c18c172f-6a6b-4ab6-b2d6-dc05d3bd2735"],"itemData":{"DOI":"10.1016/j.jcjo.2012.01.022","ISSN":"1715-3360","PMID":"22560411","author":[{"dropping-particle":"","family":"Canadian Ophthalmological Society Diabetic Retinopathy Clinical Practice Guideline Expert Committee","given":"","non-dropping-particle":"","parse-names":false,"suffix":""},{"dropping-particle":"","family":"Hooper","given":"Philip","non-dropping-particle":"","parse-names":false,"suffix":""},{"dropping-particle":"","family":"Boucher","given":"Marie Carole","non-dropping-particle":"","parse-names":false,"suffix":""},{"dropping-particle":"","family":"Cruess","given":"Alan","non-dropping-particle":"","parse-names":false,"suffix":""},{"dropping-particle":"","family":"Dawson","given":"Keith G.","non-dropping-particle":"","parse-names":false,"suffix":""},{"dropping-particle":"","family":"Delpero","given":"Walter","non-dropping-particle":"","parse-names":false,"suffix":""},{"dropping-particle":"","family":"Greve","given":"Mark","non-dropping-particle":"","parse-names":false,"suffix":""},{"dropping-particle":"","family":"Kozousek","given":"Vladimir","non-dropping-particle":"","parse-names":false,"suffix":""},{"dropping-particle":"","family":"Lam","given":"Wai-Ching","non-dropping-particle":"","parse-names":false,"suffix":""},{"dropping-particle":"","family":"Maberley","given":"David A.L. L","non-dropping-particle":"","parse-names":false,"suffix":""}],"container-title":"Canadian journal of ophthalmology. Journal canadien d'ophtalmologie","id":"ITEM-10","issue":"2","issued":{"date-parts":[["2012","4"]]},"page":"91-101","title":"Canadian Ophthalmological Society Evidence-based Clinical Practice Guidelines for the Management of Diabetic Retinopathy - executive summary.","type":"article-journal","volume":"47"}}],"schema":"https://github.com/citation-style-language/schema/raw/master/csl-citation.json"} </w:instrText>
      </w:r>
      <w:r w:rsidRPr="00BF38CA">
        <w:fldChar w:fldCharType="separate"/>
      </w:r>
      <w:r w:rsidRPr="009C5E27">
        <w:rPr>
          <w:kern w:val="0"/>
        </w:rPr>
        <w:t>[15,189–197]</w:t>
      </w:r>
      <w:r w:rsidRPr="00BF38CA">
        <w:fldChar w:fldCharType="end"/>
      </w:r>
      <w:r w:rsidRPr="00BF38CA">
        <w:rPr>
          <w:lang w:val="en-US"/>
        </w:rPr>
        <w:t>.</w:t>
      </w:r>
    </w:p>
    <w:p w14:paraId="093AA25A"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rPr>
        <w:t>С</w:t>
      </w:r>
      <w:r w:rsidRPr="008F667E">
        <w:rPr>
          <w:rFonts w:eastAsia="Times New Roman"/>
          <w:b/>
          <w:kern w:val="16"/>
        </w:rPr>
        <w:t xml:space="preserve"> (уровень достоверности доказательств – </w:t>
      </w:r>
      <w:r>
        <w:rPr>
          <w:rFonts w:eastAsia="Times New Roman"/>
          <w:b/>
          <w:kern w:val="16"/>
        </w:rPr>
        <w:t>5</w:t>
      </w:r>
      <w:r w:rsidRPr="008F667E">
        <w:rPr>
          <w:rFonts w:eastAsia="Times New Roman"/>
          <w:b/>
          <w:kern w:val="16"/>
        </w:rPr>
        <w:t>)</w:t>
      </w:r>
    </w:p>
    <w:p w14:paraId="29730E38" w14:textId="77777777" w:rsidR="00CD3D4A" w:rsidRPr="00001396" w:rsidRDefault="00CD3D4A" w:rsidP="00CD3D4A">
      <w:pPr>
        <w:ind w:left="709" w:firstLine="0"/>
        <w:rPr>
          <w:rFonts w:eastAsia="Times New Roman"/>
          <w:i/>
          <w:kern w:val="16"/>
        </w:rPr>
      </w:pPr>
      <w:r w:rsidRPr="008F667E">
        <w:rPr>
          <w:rFonts w:eastAsia="Times New Roman"/>
          <w:b/>
          <w:kern w:val="16"/>
        </w:rPr>
        <w:t>Комментарии</w:t>
      </w:r>
      <w:r w:rsidRPr="008F667E">
        <w:rPr>
          <w:rFonts w:eastAsia="Times New Roman"/>
          <w:kern w:val="16"/>
        </w:rPr>
        <w:t xml:space="preserve">: </w:t>
      </w:r>
      <w:r>
        <w:rPr>
          <w:rFonts w:eastAsia="Times New Roman"/>
          <w:i/>
          <w:kern w:val="16"/>
        </w:rPr>
        <w:t>Осмотры</w:t>
      </w:r>
      <w:r w:rsidRPr="008F667E">
        <w:rPr>
          <w:rFonts w:eastAsia="Times New Roman"/>
          <w:i/>
          <w:kern w:val="16"/>
        </w:rPr>
        <w:t xml:space="preserve"> врач</w:t>
      </w:r>
      <w:r>
        <w:rPr>
          <w:rFonts w:eastAsia="Times New Roman"/>
          <w:i/>
          <w:kern w:val="16"/>
        </w:rPr>
        <w:t>ом</w:t>
      </w:r>
      <w:r w:rsidRPr="008F667E">
        <w:rPr>
          <w:rFonts w:eastAsia="Times New Roman"/>
          <w:i/>
          <w:kern w:val="16"/>
        </w:rPr>
        <w:t>-офтальмолог</w:t>
      </w:r>
      <w:r>
        <w:rPr>
          <w:rFonts w:eastAsia="Times New Roman"/>
          <w:i/>
          <w:kern w:val="16"/>
        </w:rPr>
        <w:t>ом</w:t>
      </w:r>
      <w:r w:rsidRPr="008F667E">
        <w:rPr>
          <w:rFonts w:eastAsia="Times New Roman"/>
          <w:i/>
          <w:kern w:val="16"/>
        </w:rPr>
        <w:t xml:space="preserve"> </w:t>
      </w:r>
      <w:r>
        <w:rPr>
          <w:rFonts w:eastAsia="Times New Roman"/>
          <w:i/>
          <w:kern w:val="16"/>
        </w:rPr>
        <w:t xml:space="preserve">могут </w:t>
      </w:r>
      <w:r w:rsidRPr="008F667E">
        <w:rPr>
          <w:rFonts w:eastAsia="Times New Roman"/>
          <w:i/>
          <w:kern w:val="16"/>
        </w:rPr>
        <w:t>проводит</w:t>
      </w:r>
      <w:r>
        <w:rPr>
          <w:rFonts w:eastAsia="Times New Roman"/>
          <w:i/>
          <w:kern w:val="16"/>
        </w:rPr>
        <w:t>ь</w:t>
      </w:r>
      <w:r w:rsidRPr="008F667E">
        <w:rPr>
          <w:rFonts w:eastAsia="Times New Roman"/>
          <w:i/>
          <w:kern w:val="16"/>
        </w:rPr>
        <w:t>ся</w:t>
      </w:r>
      <w:r w:rsidRPr="00001396">
        <w:rPr>
          <w:rFonts w:eastAsia="Times New Roman"/>
          <w:i/>
          <w:kern w:val="16"/>
        </w:rPr>
        <w:t xml:space="preserve"> </w:t>
      </w:r>
      <w:r>
        <w:rPr>
          <w:rFonts w:eastAsia="Times New Roman"/>
          <w:i/>
          <w:kern w:val="16"/>
        </w:rPr>
        <w:t>по</w:t>
      </w:r>
      <w:r w:rsidRPr="00001396">
        <w:rPr>
          <w:rFonts w:eastAsia="Times New Roman"/>
          <w:i/>
          <w:kern w:val="16"/>
        </w:rPr>
        <w:t xml:space="preserve"> </w:t>
      </w:r>
      <w:r>
        <w:rPr>
          <w:rFonts w:eastAsia="Times New Roman"/>
          <w:i/>
          <w:kern w:val="16"/>
        </w:rPr>
        <w:t>показаниям</w:t>
      </w:r>
      <w:r w:rsidRPr="00001396">
        <w:rPr>
          <w:rFonts w:eastAsia="Times New Roman"/>
          <w:i/>
          <w:kern w:val="16"/>
        </w:rPr>
        <w:t xml:space="preserve"> </w:t>
      </w:r>
      <w:r>
        <w:rPr>
          <w:rFonts w:eastAsia="Times New Roman"/>
          <w:i/>
          <w:kern w:val="16"/>
        </w:rPr>
        <w:t>чаще</w:t>
      </w:r>
      <w:r w:rsidRPr="00001396">
        <w:rPr>
          <w:rFonts w:eastAsia="Times New Roman"/>
          <w:i/>
          <w:kern w:val="16"/>
        </w:rPr>
        <w:t xml:space="preserve">. </w:t>
      </w:r>
    </w:p>
    <w:p w14:paraId="3DF544AC"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проведение комплексного обследования стоп (визуальный осмотр, оценка вибрационной, тактильной и температурной чувствительности нижних </w:t>
      </w:r>
      <w:r w:rsidRPr="008F667E">
        <w:lastRenderedPageBreak/>
        <w:t xml:space="preserve">конечностей, определение пульсации на артериях стоп) пациентам с СД 1 не реже 1 раза в год для оценки периферической чувствительности и состояния периферических артерий </w:t>
      </w:r>
      <w:r w:rsidRPr="008F667E">
        <w:fldChar w:fldCharType="begin" w:fldLock="1"/>
      </w:r>
      <w:r>
        <w:instrText xml:space="preserve"> ADDIN ZOTERO_ITEM CSL_CITATION {"citationID":"Ev7WQ6at","properties":{"formattedCitation":"[198,199]","plainCitation":"[198,199]","noteIndex":0},"citationItems":[{"id":"sLLDaBXo/BR8hyPrY","uris":["http://www.mendeley.com/documents/?uuid=8bd49be4-9d97-452b-99e6-18e5448a54e5"],"itemData":{"DOI":"10.2337/dc13-2114","ISSN":"0149-5992","PMID":"24356594","abstract":"OBJECTIVE Kidney disease manifests clinically as elevated albumin excretion rate (AER), impaired glomerular filtration rate (GFR), or both, and is a cause of substantial morbidity and mortality in type 1 diabetes (T1D). The Diabetes Control and Complications Trial/Epidemiology of Diabetes Interventions and Complications (DCCT/EDIC) study tested whether intensive diabetes therapy (INT) aimed at lowering glucose concentrations as close as safely possible to the normal range reduces the risks of kidney disease and other diabetes complications. RESEARCH DESIGN AND METHODS In the DCCT, 1,441 participants with T1D were randomly assigned to INT or conventional diabetes therapy (CON) for a mean duration of 6.5 years. Subsequently, participants have been followed for 18 years in the ongoing observational EDIC. Standardized longitudinal measurements of AER, estimated GFR, and blood pressure were made throughout the DCCT/EDIC. RESULTS During the DCCT, INT reduced the risks of incident microalbuminuria (AER ≥40 mg/24 h) and macroalbuminuria (AER ≥300 mg/24 h) by 39% (95% CI 21-52%) and 54% (29-74%), respectively. During EDIC years 1-8, participants previously assigned to DCCT INT continued to experience lower rates of incident microalbuminuria and macroalbuminuria, with risk reductions of 59% (39-73%) and 84% (67-92%), respectively. Beneficial effects of INT on the development of impaired GFR (sustained estimated GFR &lt;60 mL/min/1.73 m(2)) and hypertension became evident during combined DCCT/EDIC follow-up, with risk reductions of 50% (18-69%) and 20% (6-21%), respectively, compared with CON. CONCLUSIONS In the DCCT/EDIC, INT resulted in clinically important, durable reductions in the risks of microalbuminuria, macroalbuminuria, impaired GFR, and hypertension.","author":[{"dropping-particle":"","family":"Martin","given":"Catherine L.","non-dropping-particle":"","parse-names":false,"suffix":""},{"dropping-particle":"","family":"Albers","given":"James W.","non-dropping-particle":"","parse-names":false,"suffix":""},{"dropping-particle":"","family":"Pop-Busui","given":"Rodica","non-dropping-particle":"","parse-names":false,"suffix":""}],"container-title":"Diabetes Care","id":"ITEM-1","issue":"1","issued":{"date-parts":[["2014","1","19"]]},"page":"31-38","title":"Neuropathy and Related Findings in the Diabetes Control and Complications Trial/Epidemiology of Diabetes Interventions and Complications Study","type":"article-journal","volume":"37"}},{"id":"sLLDaBXo/0foQIXFU","uris":["http://www.mendeley.com/documents/?uuid=e52c55e7-98ab-4a65-a056-a784a14e268f"],"itemData":{"DOI":"10.2337/dc16-2042","ISSN":"0149-5992","author":[{"dropping-particle":"","family":"Pop-Busui","given":"Rodica","non-dropping-particle":"","parse-names":false,"suffix":""},{"dropping-particle":"","family":"Boulton","given":"Andrew J.M.","non-dropping-particle":"","parse-names":false,"suffix":""},{"dropping-particle":"","family":"Feldman","given":"Eva L.","non-dropping-particle":"","parse-names":false,"suffix":""},{"dropping-particle":"","family":"Bril","given":"Vera","non-dropping-particle":"","parse-names":false,"suffix":""},{"dropping-particle":"","family":"Freeman","given":"Roy","non-dropping-particle":"","parse-names":false,"suffix":""},{"dropping-particle":"","family":"Malik","given":"Rayaz A.","non-dropping-particle":"","parse-names":false,"suffix":""},{"dropping-particle":"","family":"Sosenko","given":"Jay M.","non-dropping-particle":"","parse-names":false,"suffix":""},{"dropping-particle":"","family":"Ziegler","given":"Dan","non-dropping-particle":"","parse-names":false,"suffix":""}],"container-title":"Diabetes Care","id":"ITEM-2","issue":"1","issued":{"date-parts":[["2017","1","20"]]},"page":"136-154","title":"Diabetic Neuropathy: A Position Statement by the American Diabetes Association","type":"article-journal","volume":"40"}}],"schema":"https://github.com/citation-style-language/schema/raw/master/csl-citation.json"} </w:instrText>
      </w:r>
      <w:r w:rsidRPr="008F667E">
        <w:fldChar w:fldCharType="separate"/>
      </w:r>
      <w:r w:rsidRPr="009C5E27">
        <w:t>[198,199]</w:t>
      </w:r>
      <w:r w:rsidRPr="008F667E">
        <w:fldChar w:fldCharType="end"/>
      </w:r>
      <w:r w:rsidRPr="008F667E">
        <w:t>.</w:t>
      </w:r>
    </w:p>
    <w:p w14:paraId="05585B85"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3)</w:t>
      </w:r>
    </w:p>
    <w:p w14:paraId="29BBB969" w14:textId="77777777" w:rsidR="00CD3D4A" w:rsidRPr="008F667E" w:rsidRDefault="00CD3D4A" w:rsidP="00CD3D4A">
      <w:pPr>
        <w:ind w:left="709" w:firstLine="0"/>
        <w:rPr>
          <w:rFonts w:eastAsia="Times New Roman"/>
          <w:b/>
          <w:kern w:val="16"/>
        </w:rPr>
      </w:pPr>
      <w:r w:rsidRPr="008F667E">
        <w:rPr>
          <w:rFonts w:eastAsia="Times New Roman"/>
          <w:b/>
          <w:kern w:val="16"/>
        </w:rPr>
        <w:t>Комментарии</w:t>
      </w:r>
      <w:r w:rsidRPr="008F667E">
        <w:rPr>
          <w:rFonts w:eastAsia="Times New Roman"/>
          <w:kern w:val="16"/>
        </w:rPr>
        <w:t xml:space="preserve">: </w:t>
      </w:r>
      <w:r w:rsidRPr="00D305FA">
        <w:rPr>
          <w:rFonts w:eastAsia="Times New Roman"/>
          <w:i/>
          <w:kern w:val="16"/>
          <w:szCs w:val="24"/>
        </w:rPr>
        <w:t>Осмотр и</w:t>
      </w:r>
      <w:r w:rsidRPr="00C334FD">
        <w:rPr>
          <w:rFonts w:eastAsia="Times New Roman"/>
          <w:kern w:val="16"/>
          <w:szCs w:val="24"/>
        </w:rPr>
        <w:t xml:space="preserve"> </w:t>
      </w:r>
      <w:r w:rsidRPr="00C334FD">
        <w:rPr>
          <w:i/>
          <w:szCs w:val="24"/>
        </w:rPr>
        <w:t>оценка вибрационной</w:t>
      </w:r>
      <w:r w:rsidRPr="004E59C5">
        <w:rPr>
          <w:i/>
        </w:rPr>
        <w:t>, тактильной и температурной чувствительности нижних конечностей, определение пульсации на артериях стоп</w:t>
      </w:r>
      <w:r w:rsidRPr="008F667E">
        <w:rPr>
          <w:rFonts w:eastAsia="Times New Roman"/>
          <w:i/>
          <w:kern w:val="16"/>
        </w:rPr>
        <w:t xml:space="preserve"> проводится не позднее, чем через 5 лет после установки диагноза СД 1, далее не реже 1 раза в год</w:t>
      </w:r>
      <w:r>
        <w:rPr>
          <w:rFonts w:eastAsia="Times New Roman"/>
          <w:i/>
          <w:kern w:val="16"/>
        </w:rPr>
        <w:t>, по показаниям - чаще</w:t>
      </w:r>
      <w:r w:rsidRPr="008F667E">
        <w:rPr>
          <w:rFonts w:eastAsia="Times New Roman"/>
          <w:i/>
          <w:kern w:val="16"/>
        </w:rPr>
        <w:t>.</w:t>
      </w:r>
    </w:p>
    <w:p w14:paraId="21C4BE8C" w14:textId="77777777" w:rsidR="00CD3D4A" w:rsidRPr="00825824"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регистрация ЭКГ в покое пациентам с СД 1 не реже 1 раза в год для скрининга сердечно-сосудистой патологии </w:t>
      </w:r>
      <w:r w:rsidRPr="008F667E">
        <w:fldChar w:fldCharType="begin" w:fldLock="1"/>
      </w:r>
      <w:r>
        <w:instrText xml:space="preserve"> ADDIN ZOTERO_ITEM CSL_CITATION {"citationID":"afr1hotkji","properties":{"formattedCitation":"[15]","plainCitation":"[15]","noteIndex":0},"citationItems":[{"id":4204,"uris":["http://zotero.org/users/10727793/items/NH48BKPP"],"itemData":{"id":4204,"type":"document","title":"Алгоритмы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[15]</w:t>
      </w:r>
      <w:r w:rsidRPr="008F667E">
        <w:fldChar w:fldCharType="end"/>
      </w:r>
      <w:r w:rsidRPr="008F667E">
        <w:t xml:space="preserve">. </w:t>
      </w:r>
    </w:p>
    <w:p w14:paraId="13CECCB1" w14:textId="77777777" w:rsidR="00CD3D4A" w:rsidRPr="00C81573" w:rsidRDefault="00CD3D4A" w:rsidP="00CD3D4A">
      <w:pPr>
        <w:ind w:left="709" w:firstLine="0"/>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7F8F4EE1" w14:textId="77777777" w:rsidR="00CD3D4A" w:rsidRPr="00A27532" w:rsidRDefault="00CD3D4A" w:rsidP="00CD3D4A">
      <w:pPr>
        <w:pStyle w:val="afffff2"/>
        <w:numPr>
          <w:ilvl w:val="0"/>
          <w:numId w:val="1"/>
        </w:numPr>
        <w:tabs>
          <w:tab w:val="clear" w:pos="720"/>
          <w:tab w:val="num" w:pos="927"/>
          <w:tab w:val="num" w:pos="1211"/>
        </w:tabs>
        <w:ind w:left="927"/>
        <w:rPr>
          <w:b/>
          <w:color w:val="000000"/>
          <w:shd w:val="clear" w:color="auto" w:fill="FFFFFF"/>
          <w:lang w:val="en-US"/>
        </w:rPr>
      </w:pPr>
      <w:bookmarkStart w:id="85" w:name="_Toc11747748"/>
      <w:r w:rsidRPr="00D305FA">
        <w:rPr>
          <w:b/>
        </w:rPr>
        <w:t>Рекоменд</w:t>
      </w:r>
      <w:r>
        <w:rPr>
          <w:b/>
        </w:rPr>
        <w:t>уется</w:t>
      </w:r>
      <w:r w:rsidRPr="00150C06">
        <w:rPr>
          <w:b/>
          <w:color w:val="000000"/>
          <w:shd w:val="clear" w:color="auto" w:fill="FFFFFF"/>
        </w:rPr>
        <w:t xml:space="preserve"> </w:t>
      </w:r>
      <w:r w:rsidRPr="00150C06">
        <w:rPr>
          <w:color w:val="000000"/>
          <w:shd w:val="clear" w:color="auto" w:fill="FFFFFF"/>
        </w:rPr>
        <w:t>дистанционное наблюдение врача</w:t>
      </w:r>
      <w:r>
        <w:rPr>
          <w:color w:val="000000"/>
          <w:shd w:val="clear" w:color="auto" w:fill="FFFFFF"/>
        </w:rPr>
        <w:t>-</w:t>
      </w:r>
      <w:r w:rsidRPr="00150C06">
        <w:rPr>
          <w:color w:val="000000"/>
          <w:shd w:val="clear" w:color="auto" w:fill="FFFFFF"/>
        </w:rPr>
        <w:t>эндокринолога с применением тел</w:t>
      </w:r>
      <w:r>
        <w:rPr>
          <w:color w:val="000000"/>
          <w:shd w:val="clear" w:color="auto" w:fill="FFFFFF"/>
        </w:rPr>
        <w:t>емедицинских технологий пациентов</w:t>
      </w:r>
      <w:r w:rsidRPr="00150C06">
        <w:rPr>
          <w:color w:val="000000"/>
          <w:shd w:val="clear" w:color="auto" w:fill="FFFFFF"/>
        </w:rPr>
        <w:t xml:space="preserve"> с СД 1 с целью динамического наблюдения и достижения целевых показателей гликемии</w:t>
      </w:r>
      <w:r>
        <w:rPr>
          <w:color w:val="000000"/>
          <w:shd w:val="clear" w:color="auto" w:fill="FFFFFF"/>
        </w:rPr>
        <w:t>,</w:t>
      </w:r>
      <w:r w:rsidRPr="009E418B">
        <w:rPr>
          <w:color w:val="000000"/>
          <w:shd w:val="clear" w:color="auto" w:fill="FFFFFF"/>
        </w:rPr>
        <w:t xml:space="preserve"> в том числе с использованием СИС ДН</w:t>
      </w:r>
      <w:r w:rsidRPr="00A27532">
        <w:rPr>
          <w:color w:val="000000"/>
          <w:shd w:val="clear" w:color="auto" w:fill="FFFFFF"/>
        </w:rPr>
        <w:t xml:space="preserve"> </w:t>
      </w:r>
      <w:r>
        <w:rPr>
          <w:color w:val="000000"/>
          <w:shd w:val="clear" w:color="auto" w:fill="FFFFFF"/>
        </w:rPr>
        <w:fldChar w:fldCharType="begin" w:fldLock="1"/>
      </w:r>
      <w:r>
        <w:rPr>
          <w:color w:val="000000"/>
          <w:shd w:val="clear" w:color="auto" w:fill="FFFFFF"/>
        </w:rPr>
        <w:instrText xml:space="preserve"> ADDIN ZOTERO_ITEM CSL_CITATION {"citationID":"gWNPSGvR","properties":{"formattedCitation":"[200\\uc0\\u8211{}205]","plainCitation":"[200–205]","noteIndex":0},"citationItems":[{"id":"sLLDaBXo/E6dycB3d","uris":["http://www.mendeley.com/documents/?uuid=e6907bab-1ee2-49d4-a079-c2447f0f4ae5"],"itemData":{"DOI":"10.2196/23244","ISSN":"1438-8871","author":[{"dropping-particle":"","family":"Eberle","given":"Claudia","non-dropping-particle":"","parse-names":false,"suffix":""},{"dropping-particle":"","family":"Stichling","given":"Stefanie","non-dropping-particle":"","parse-names":false,"suffix":""}],"container-title":"Journal of Medical Internet Research","id":"ITEM-1","issue":"2","issued":{"date-parts":[["2021","2","19"]]},"page":"e23244","title":"Clinical Improvements by Telemedicine Interventions Managing Type 1 and Type 2 Diabetes: Systematic Meta-review","type":"article-journal","volume":"23"}},{"id":"sLLDaBXo/GfHoV6HW","uris":["http://www.mendeley.com/documents/?uuid=90b44e35-98cd-4e8a-ad14-a058a6bc892a"],"itemData":{"DOI":"10.1177/1357633X18776823","ISSN":"1357-633X","author":[{"dropping-particle":"","family":"Hu","given":"Yuli","non-dropping-particle":"","parse-names":false,"suffix":""},{"dropping-particle":"","family":"Wen","given":"Xiaohong","non-dropping-particle":"","parse-names":false,"suffix":""},{"dropping-particle":"","family":"Wang","given":"Feifei","non-dropping-particle":"","parse-names":false,"suffix":""},{"dropping-particle":"","family":"Yang","given":"Dongliang","non-dropping-particle":"","parse-names":false,"suffix":""},{"dropping-particle":"","family":"Liu","given":"Shanshan","non-dropping-particle":"","parse-names":false,"suffix":""},{"dropping-particle":"","family":"Li","given":"Pan","non-dropping-particle":"","parse-names":false,"suffix":""},{"dropping-particle":"","family":"Xu","given":"Juling","non-dropping-particle":"","parse-names":false,"suffix":""}],"container-title":"Journal of Telemedicine and Telecare","id":"ITEM-2","issue":"7","issued":{"date-parts":[["2019","8","18"]]},"page":"402-413","title":"Effect of telemedicine intervention on hypoglycaemia in diabetes patients: A systematic review and meta-analysis of randomised controlled trials","type":"article-journal","volume":"25"}},{"id":"sLLDaBXo/sPk5df8J","uris":["http://www.mendeley.com/documents/?uuid=730f7830-a54d-4ea1-b8c4-e7954fd8ff01"],"itemData":{"DOI":"10.1089/tmj.2018.0128","ISSN":"1530-5627","author":[{"dropping-particle":"","family":"Tchero","given":"Huidi","non-dropping-particle":"","parse-names":false,"suffix":""},{"dropping-particle":"","family":"Kangambega","given":"Pauline","non-dropping-particle":"","parse-names":false,"suffix":""},{"dropping-particle":"","family":"Briatte","given":"Christine","non-dropping-particle":"","parse-names":false,"suffix":""},{"dropping-particle":"","family":"Brunet-Houdard","given":"Solenne","non-dropping-particle":"","parse-names":false,"suffix":""},{"dropping-particle":"","family":"Retali","given":"Gerald-Reparate","non-dropping-particle":"","parse-names":false,"suffix":""},{"dropping-particle":"","family":"Rusch","given":"Emmanuel","non-dropping-particle":"","parse-names":false,"suffix":""}],"container-title":"Telemedicine and e-Health","id":"ITEM-3","issue":"7","issued":{"date-parts":[["2019","7"]]},"page":"569-583","title":"Clinical Effectiveness of Telemedicine in Diabetes Mellitus: A Meta-Analysis of 42 Randomized Controlled Trials","type":"article-journal","volume":"25"}},{"id":"sLLDaBXo/A1Ua0Zxf","uris":["http://www.mendeley.com/documents/?uuid=55eccfcc-5ea1-4582-acc5-d59e4ad458c4"],"itemData":{"DOI":"10.3389/fphar.2017.00330","ISSN":"1663-9812","PMID":"28611672","author":[{"dropping-particle":"","family":"Lee","given":"Shaun W. H.","non-dropping-particle":"","parse-names":false,"suffix":""},{"dropping-particle":"","family":"Ooi","given":"Leanne","non-dropping-particle":"","parse-names":false,"suffix":""},{"dropping-particle":"","family":"Lai","given":"Yin K.","non-dropping-particle":"","parse-names":false,"suffix":""}],"container-title":"Frontiers in Pharmacology","id":"ITEM-4","issued":{"date-parts":[["2017","5","30"]]},"page":"330","title":"Telemedicine for the Management of Glycemic Control and Clinical Outcomes of Type 1 Diabetes Mellitus: A Systematic Review and Meta-Analysis of Randomized Controlled Studies","type":"article-journal","volume":"8"}},{"id":"sLLDaBXo/owSDSFDz","uris":["http://www.mendeley.com/documents/?uuid=4ece45d3-10d3-407b-896e-4b7e4b8929b7"],"itemData":{"DOI":"10.1097/MD.0000000000012962","ISSN":"0025-7974","author":[{"dropping-particle":"","family":"Wu","given":"Cong","non-dropping-particle":"","parse-names":false,"suffix":""},{"dropping-particle":"","family":"Wu","given":"Zixiang","non-dropping-particle":"","parse-names":false,"suffix":""},{"dropping-particle":"","family":"Yang","given":"Lingfei","non-dropping-particle":"","parse-names":false,"suffix":""},{"dropping-particle":"","family":"Zhu","given":"Wenjun","non-dropping-particle":"","parse-names":false,"suffix":""},{"dropping-particle":"","family":"Zhang","given":"Meng","non-dropping-particle":"","parse-names":false,"suffix":""},{"dropping-particle":"","family":"Zhu","given":"Qian","non-dropping-particle":"","parse-names":false,"suffix":""},{"dropping-particle":"","family":"Chen","given":"Xiaoying","non-dropping-particle":"","parse-names":false,"suffix":""},{"dropping-particle":"","family":"Pan","given":"Yongmiao","non-dropping-particle":"","parse-names":false,"suffix":""}],"container-title":"Medicine","id":"ITEM-5","issue":"43","issued":{"date-parts":[["2018","10"]]},"page":"e12962","title":"Evaluation of the clinical outcomes of telehealth for managing diabetes","type":"article-journal","volume":"97"}},{"id":"sLLDaBXo/fp3ylFIX","uris":["http://www.mendeley.com/documents/?uuid=fe86896b-36fc-4066-8392-eb3784cee677"],"itemData":{"DOI":"10.2337/diacare.26.5.1475","ISSN":"0149-5992","author":[{"dropping-particle":"","family":"Chase","given":"H. P.","non-dropping-particle":"","parse-names":false,"suffix":""},{"dropping-particle":"","family":"Pearson","given":"J. A.","non-dropping-particle":"","parse-names":false,"suffix":""},{"dropping-particle":"","family":"Wightman","given":"C.","non-dropping-particle":"","parse-names":false,"suffix":""},{"dropping-particle":"","family":"Roberts","given":"M. D.","non-dropping-particle":"","parse-names":false,"suffix":""},{"dropping-particle":"","family":"Oderberg","given":"A. D.","non-dropping-particle":"","parse-names":false,"suffix":""},{"dropping-particle":"","family":"Garg","given":"S. K.","non-dropping-particle":"","parse-names":false,"suffix":""}],"container-title":"Diabetes Care","id":"ITEM-6","issue":"5","issued":{"date-parts":[["2003","5","1"]]},"page":"1475-1479","title":"Modem Transmission of Glucose Values Reduces the Costs and Need for Clinic Visits","type":"article-journal","volume":"26"}}],"schema":"https://github.com/citation-style-language/schema/raw/master/csl-citation.json"} </w:instrText>
      </w:r>
      <w:r>
        <w:rPr>
          <w:color w:val="000000"/>
          <w:shd w:val="clear" w:color="auto" w:fill="FFFFFF"/>
        </w:rPr>
        <w:fldChar w:fldCharType="separate"/>
      </w:r>
      <w:r w:rsidRPr="009C5E27">
        <w:rPr>
          <w:kern w:val="0"/>
        </w:rPr>
        <w:t>[200–205]</w:t>
      </w:r>
      <w:r>
        <w:rPr>
          <w:color w:val="000000"/>
          <w:shd w:val="clear" w:color="auto" w:fill="FFFFFF"/>
        </w:rPr>
        <w:fldChar w:fldCharType="end"/>
      </w:r>
      <w:r>
        <w:rPr>
          <w:color w:val="000000"/>
          <w:shd w:val="clear" w:color="auto" w:fill="FFFFFF"/>
          <w:lang w:val="en-US"/>
        </w:rPr>
        <w:t>.</w:t>
      </w:r>
    </w:p>
    <w:p w14:paraId="37D210DD" w14:textId="77777777" w:rsidR="00CD3D4A" w:rsidRPr="009B4ACA" w:rsidRDefault="00CD3D4A" w:rsidP="00CD3D4A">
      <w:pPr>
        <w:ind w:left="709" w:firstLine="0"/>
        <w:rPr>
          <w:rFonts w:eastAsia="Times New Roman"/>
          <w:b/>
          <w:kern w:val="16"/>
        </w:rPr>
      </w:pPr>
      <w:r w:rsidRPr="009B4ACA">
        <w:rPr>
          <w:rFonts w:eastAsia="Times New Roman"/>
          <w:b/>
          <w:kern w:val="16"/>
        </w:rPr>
        <w:t xml:space="preserve">Уровень убедительности рекомендаций </w:t>
      </w:r>
      <w:r>
        <w:rPr>
          <w:rFonts w:eastAsia="Times New Roman"/>
          <w:b/>
          <w:kern w:val="16"/>
          <w:lang w:val="en-US"/>
        </w:rPr>
        <w:t>B</w:t>
      </w:r>
      <w:r w:rsidRPr="009B4ACA">
        <w:rPr>
          <w:rFonts w:eastAsia="Times New Roman"/>
          <w:b/>
          <w:kern w:val="16"/>
        </w:rPr>
        <w:t xml:space="preserve"> (уровень достоверности доказательств – 1)</w:t>
      </w:r>
    </w:p>
    <w:p w14:paraId="10DDC355" w14:textId="77777777" w:rsidR="00CD3D4A" w:rsidRPr="00C81573" w:rsidRDefault="00CD3D4A" w:rsidP="00CD3D4A">
      <w:pPr>
        <w:pStyle w:val="afff2"/>
      </w:pPr>
      <w:bookmarkStart w:id="86" w:name="_Toc203629348"/>
      <w:r w:rsidRPr="00C81573">
        <w:t xml:space="preserve">6. Организация </w:t>
      </w:r>
      <w:r w:rsidRPr="00F0321D">
        <w:t>оказания медицинской</w:t>
      </w:r>
      <w:r w:rsidRPr="00C81573">
        <w:t xml:space="preserve"> помощи</w:t>
      </w:r>
      <w:bookmarkEnd w:id="85"/>
      <w:bookmarkEnd w:id="86"/>
    </w:p>
    <w:p w14:paraId="269B4D93" w14:textId="77777777" w:rsidR="00CD3D4A" w:rsidRPr="00D305FA" w:rsidRDefault="00CD3D4A" w:rsidP="00CD3D4A">
      <w:pPr>
        <w:pStyle w:val="aff8"/>
        <w:rPr>
          <w:b/>
        </w:rPr>
      </w:pPr>
      <w:bookmarkStart w:id="87" w:name="_Toc11747749"/>
      <w:r w:rsidRPr="00D305FA">
        <w:rPr>
          <w:b/>
        </w:rPr>
        <w:t>Показания для плановой госпитализации в медицинскую организацию:</w:t>
      </w:r>
    </w:p>
    <w:p w14:paraId="2EFBD4FF" w14:textId="77777777" w:rsidR="00CD3D4A" w:rsidRPr="008F667E" w:rsidRDefault="00CD3D4A" w:rsidP="00CD3D4A">
      <w:pPr>
        <w:pStyle w:val="17"/>
        <w:numPr>
          <w:ilvl w:val="0"/>
          <w:numId w:val="117"/>
        </w:numPr>
      </w:pPr>
      <w:r w:rsidRPr="008F667E">
        <w:t>Форма - плановая; условия - стационар, дневной стационар:</w:t>
      </w:r>
    </w:p>
    <w:p w14:paraId="0E271740" w14:textId="77777777" w:rsidR="00CD3D4A" w:rsidRPr="008F667E" w:rsidRDefault="00CD3D4A" w:rsidP="00CD3D4A">
      <w:pPr>
        <w:pStyle w:val="afe"/>
        <w:numPr>
          <w:ilvl w:val="0"/>
          <w:numId w:val="116"/>
        </w:numPr>
        <w:rPr>
          <w:kern w:val="16"/>
          <w:szCs w:val="24"/>
        </w:rPr>
      </w:pPr>
      <w:r>
        <w:rPr>
          <w:kern w:val="16"/>
          <w:szCs w:val="24"/>
        </w:rPr>
        <w:t>н</w:t>
      </w:r>
      <w:r w:rsidRPr="008F667E">
        <w:rPr>
          <w:kern w:val="16"/>
          <w:szCs w:val="24"/>
        </w:rPr>
        <w:t>еобходимость коррекции инсулинотерапии при декомпенсации заболевания;</w:t>
      </w:r>
    </w:p>
    <w:p w14:paraId="0CB3B936" w14:textId="77777777" w:rsidR="00CD3D4A" w:rsidRPr="008F667E" w:rsidRDefault="00CD3D4A" w:rsidP="00CD3D4A">
      <w:pPr>
        <w:pStyle w:val="afe"/>
        <w:numPr>
          <w:ilvl w:val="0"/>
          <w:numId w:val="116"/>
        </w:numPr>
        <w:rPr>
          <w:kern w:val="16"/>
          <w:szCs w:val="24"/>
        </w:rPr>
      </w:pPr>
      <w:r>
        <w:rPr>
          <w:kern w:val="16"/>
          <w:szCs w:val="24"/>
        </w:rPr>
        <w:t>и</w:t>
      </w:r>
      <w:r w:rsidRPr="008F667E">
        <w:rPr>
          <w:kern w:val="16"/>
          <w:szCs w:val="24"/>
        </w:rPr>
        <w:t>нициация помповой инсулинотерапии;</w:t>
      </w:r>
    </w:p>
    <w:p w14:paraId="65D5009E" w14:textId="77777777" w:rsidR="00CD3D4A" w:rsidRPr="008F667E" w:rsidRDefault="00CD3D4A" w:rsidP="00CD3D4A">
      <w:pPr>
        <w:pStyle w:val="afe"/>
        <w:numPr>
          <w:ilvl w:val="0"/>
          <w:numId w:val="116"/>
        </w:numPr>
        <w:rPr>
          <w:kern w:val="16"/>
          <w:szCs w:val="24"/>
        </w:rPr>
      </w:pPr>
      <w:r>
        <w:rPr>
          <w:kern w:val="16"/>
          <w:szCs w:val="24"/>
        </w:rPr>
        <w:t>и</w:t>
      </w:r>
      <w:r w:rsidRPr="008F667E">
        <w:rPr>
          <w:kern w:val="16"/>
          <w:szCs w:val="24"/>
        </w:rPr>
        <w:t xml:space="preserve">нициация терапии антиконвульсантами </w:t>
      </w:r>
      <w:r>
        <w:rPr>
          <w:kern w:val="16"/>
          <w:szCs w:val="24"/>
        </w:rPr>
        <w:t>(</w:t>
      </w:r>
      <w:r>
        <w:t xml:space="preserve">АТХ-классификация </w:t>
      </w:r>
      <w:r>
        <w:rPr>
          <w:lang w:val="en-US"/>
        </w:rPr>
        <w:t>N</w:t>
      </w:r>
      <w:r w:rsidRPr="00676C09">
        <w:t>03</w:t>
      </w:r>
      <w:r w:rsidRPr="00B144F6">
        <w:t xml:space="preserve">A </w:t>
      </w:r>
      <w:r>
        <w:rPr>
          <w:kern w:val="16"/>
          <w:szCs w:val="24"/>
        </w:rPr>
        <w:t xml:space="preserve">противоэпилептические препараты) </w:t>
      </w:r>
      <w:r w:rsidRPr="008F667E">
        <w:rPr>
          <w:kern w:val="16"/>
          <w:szCs w:val="24"/>
        </w:rPr>
        <w:t>при болевой форме диабетической нейропатии;</w:t>
      </w:r>
    </w:p>
    <w:p w14:paraId="3785897C" w14:textId="77777777" w:rsidR="00CD3D4A" w:rsidRPr="008F667E" w:rsidRDefault="00CD3D4A" w:rsidP="00CD3D4A">
      <w:pPr>
        <w:pStyle w:val="afe"/>
        <w:numPr>
          <w:ilvl w:val="0"/>
          <w:numId w:val="116"/>
        </w:numPr>
        <w:rPr>
          <w:kern w:val="16"/>
          <w:szCs w:val="24"/>
        </w:rPr>
      </w:pPr>
      <w:r>
        <w:rPr>
          <w:kern w:val="16"/>
          <w:szCs w:val="24"/>
        </w:rPr>
        <w:t>н</w:t>
      </w:r>
      <w:r w:rsidRPr="008F667E">
        <w:rPr>
          <w:kern w:val="16"/>
          <w:szCs w:val="24"/>
        </w:rPr>
        <w:t>аличие инфицированного раневого дефекта любой этиологии;</w:t>
      </w:r>
    </w:p>
    <w:p w14:paraId="18F83CF4" w14:textId="77777777" w:rsidR="00CD3D4A" w:rsidRPr="008F667E" w:rsidRDefault="00CD3D4A" w:rsidP="00CD3D4A">
      <w:pPr>
        <w:pStyle w:val="afe"/>
        <w:numPr>
          <w:ilvl w:val="0"/>
          <w:numId w:val="116"/>
        </w:numPr>
        <w:rPr>
          <w:kern w:val="16"/>
          <w:szCs w:val="24"/>
        </w:rPr>
      </w:pPr>
      <w:r>
        <w:rPr>
          <w:kern w:val="16"/>
          <w:szCs w:val="24"/>
        </w:rPr>
        <w:t>к</w:t>
      </w:r>
      <w:r w:rsidRPr="008F667E">
        <w:rPr>
          <w:kern w:val="16"/>
          <w:szCs w:val="24"/>
        </w:rPr>
        <w:t>ритическая ишемия конечности у пациентов с заболеванием артерий нижних конечностей;</w:t>
      </w:r>
    </w:p>
    <w:p w14:paraId="06472D7E" w14:textId="77777777" w:rsidR="00CD3D4A" w:rsidRPr="008F667E" w:rsidRDefault="00CD3D4A" w:rsidP="00CD3D4A">
      <w:pPr>
        <w:pStyle w:val="afe"/>
        <w:numPr>
          <w:ilvl w:val="0"/>
          <w:numId w:val="116"/>
        </w:numPr>
        <w:rPr>
          <w:kern w:val="16"/>
          <w:szCs w:val="24"/>
        </w:rPr>
      </w:pPr>
      <w:r>
        <w:rPr>
          <w:kern w:val="16"/>
          <w:szCs w:val="24"/>
        </w:rPr>
        <w:t>р</w:t>
      </w:r>
      <w:r w:rsidRPr="008F667E">
        <w:rPr>
          <w:kern w:val="16"/>
          <w:szCs w:val="24"/>
        </w:rPr>
        <w:t xml:space="preserve">азвитие нефротического синдрома и значительное снижение фильтрационной функции почек; </w:t>
      </w:r>
    </w:p>
    <w:p w14:paraId="73A8EDDF" w14:textId="77777777" w:rsidR="00CD3D4A" w:rsidRPr="008F667E" w:rsidRDefault="00CD3D4A" w:rsidP="00CD3D4A">
      <w:pPr>
        <w:pStyle w:val="afe"/>
        <w:numPr>
          <w:ilvl w:val="0"/>
          <w:numId w:val="116"/>
        </w:numPr>
        <w:rPr>
          <w:kern w:val="16"/>
          <w:szCs w:val="24"/>
        </w:rPr>
      </w:pPr>
      <w:r>
        <w:rPr>
          <w:kern w:val="16"/>
          <w:szCs w:val="24"/>
        </w:rPr>
        <w:lastRenderedPageBreak/>
        <w:t>к</w:t>
      </w:r>
      <w:r w:rsidRPr="008F667E">
        <w:rPr>
          <w:kern w:val="16"/>
          <w:szCs w:val="24"/>
        </w:rPr>
        <w:t xml:space="preserve">линически значимое ухудшение основного заболевания, его осложнений и сопутствующей патологии. </w:t>
      </w:r>
    </w:p>
    <w:p w14:paraId="32BA7F92" w14:textId="77777777" w:rsidR="00CD3D4A" w:rsidRPr="008F667E" w:rsidRDefault="00CD3D4A" w:rsidP="00CD3D4A">
      <w:pPr>
        <w:pStyle w:val="17"/>
        <w:numPr>
          <w:ilvl w:val="0"/>
          <w:numId w:val="117"/>
        </w:numPr>
      </w:pPr>
      <w:r w:rsidRPr="008F667E">
        <w:t>Форма - экстренная, неотложная; условия - стационар:</w:t>
      </w:r>
    </w:p>
    <w:p w14:paraId="37BCCBBF" w14:textId="77777777" w:rsidR="00CD3D4A" w:rsidRPr="00D23354" w:rsidRDefault="00CD3D4A" w:rsidP="00CD3D4A">
      <w:pPr>
        <w:pStyle w:val="afe"/>
        <w:numPr>
          <w:ilvl w:val="0"/>
          <w:numId w:val="116"/>
        </w:numPr>
        <w:rPr>
          <w:kern w:val="16"/>
          <w:szCs w:val="24"/>
        </w:rPr>
      </w:pPr>
      <w:r w:rsidRPr="008F667E">
        <w:rPr>
          <w:kern w:val="16"/>
          <w:szCs w:val="24"/>
        </w:rPr>
        <w:t xml:space="preserve">ДКА, </w:t>
      </w:r>
      <w:r w:rsidRPr="00D23354">
        <w:rPr>
          <w:kern w:val="16"/>
          <w:szCs w:val="24"/>
        </w:rPr>
        <w:t xml:space="preserve">прекоматозное состояние, диабетическая кетоацидотическая кома, </w:t>
      </w:r>
      <w:r w:rsidRPr="00112122">
        <w:rPr>
          <w:kern w:val="16"/>
          <w:szCs w:val="24"/>
        </w:rPr>
        <w:t>гиперосмолярное гипергликемическое состояние (прекома, кома)</w:t>
      </w:r>
      <w:r w:rsidRPr="00D23354">
        <w:rPr>
          <w:kern w:val="16"/>
          <w:szCs w:val="24"/>
        </w:rPr>
        <w:t>, гипогликемическая кома;</w:t>
      </w:r>
    </w:p>
    <w:p w14:paraId="60E131B5" w14:textId="77777777" w:rsidR="00CD3D4A" w:rsidRPr="008F667E" w:rsidRDefault="00CD3D4A" w:rsidP="00CD3D4A">
      <w:pPr>
        <w:pStyle w:val="afe"/>
        <w:numPr>
          <w:ilvl w:val="0"/>
          <w:numId w:val="116"/>
        </w:numPr>
        <w:rPr>
          <w:kern w:val="16"/>
          <w:szCs w:val="24"/>
        </w:rPr>
      </w:pPr>
      <w:r>
        <w:rPr>
          <w:kern w:val="16"/>
          <w:szCs w:val="24"/>
        </w:rPr>
        <w:t>г</w:t>
      </w:r>
      <w:r w:rsidRPr="008F667E">
        <w:rPr>
          <w:kern w:val="16"/>
          <w:szCs w:val="24"/>
        </w:rPr>
        <w:t>ипогликемическое состояние, сопровождающееся дезориентацией нарушением координации движений, речи, судорог, нарушением сознания;</w:t>
      </w:r>
    </w:p>
    <w:p w14:paraId="3A3CC5FF" w14:textId="77777777" w:rsidR="00CD3D4A" w:rsidRPr="008F667E" w:rsidRDefault="00CD3D4A" w:rsidP="00CD3D4A">
      <w:pPr>
        <w:pStyle w:val="afe"/>
        <w:numPr>
          <w:ilvl w:val="0"/>
          <w:numId w:val="116"/>
        </w:numPr>
        <w:rPr>
          <w:kern w:val="16"/>
          <w:szCs w:val="24"/>
        </w:rPr>
      </w:pPr>
      <w:r>
        <w:rPr>
          <w:kern w:val="16"/>
          <w:szCs w:val="24"/>
        </w:rPr>
        <w:t>н</w:t>
      </w:r>
      <w:r w:rsidRPr="008F667E">
        <w:rPr>
          <w:kern w:val="16"/>
          <w:szCs w:val="24"/>
        </w:rPr>
        <w:t xml:space="preserve">еобходимость назначения инсулина (при впервые выявленном СД 1); </w:t>
      </w:r>
    </w:p>
    <w:p w14:paraId="488487ED" w14:textId="77777777" w:rsidR="00CD3D4A" w:rsidRPr="008F667E" w:rsidRDefault="00CD3D4A" w:rsidP="00CD3D4A">
      <w:pPr>
        <w:pStyle w:val="afe"/>
        <w:numPr>
          <w:ilvl w:val="0"/>
          <w:numId w:val="116"/>
        </w:numPr>
        <w:rPr>
          <w:kern w:val="16"/>
          <w:szCs w:val="24"/>
        </w:rPr>
      </w:pPr>
      <w:r w:rsidRPr="008F667E">
        <w:rPr>
          <w:kern w:val="16"/>
          <w:szCs w:val="24"/>
        </w:rPr>
        <w:t>СД 1 при появлении признаков аллергии к препаратам инсулина;</w:t>
      </w:r>
    </w:p>
    <w:p w14:paraId="1F5F6318" w14:textId="77777777" w:rsidR="00CD3D4A" w:rsidRPr="008F667E" w:rsidRDefault="00CD3D4A" w:rsidP="00CD3D4A">
      <w:pPr>
        <w:pStyle w:val="afe"/>
        <w:numPr>
          <w:ilvl w:val="0"/>
          <w:numId w:val="116"/>
        </w:numPr>
        <w:rPr>
          <w:kern w:val="16"/>
          <w:szCs w:val="24"/>
        </w:rPr>
      </w:pPr>
      <w:r>
        <w:rPr>
          <w:kern w:val="16"/>
          <w:szCs w:val="24"/>
        </w:rPr>
        <w:t>л</w:t>
      </w:r>
      <w:r w:rsidRPr="008F667E">
        <w:rPr>
          <w:kern w:val="16"/>
          <w:szCs w:val="24"/>
        </w:rPr>
        <w:t>юбые жизнеугрожающие состояния у пациентов с СД 1.</w:t>
      </w:r>
    </w:p>
    <w:p w14:paraId="29695AF3" w14:textId="77777777" w:rsidR="00CD3D4A" w:rsidRPr="00D305FA" w:rsidRDefault="00CD3D4A" w:rsidP="00CD3D4A">
      <w:pPr>
        <w:pStyle w:val="aff8"/>
        <w:rPr>
          <w:b/>
        </w:rPr>
      </w:pPr>
      <w:r w:rsidRPr="00D305FA">
        <w:rPr>
          <w:b/>
        </w:rPr>
        <w:t>Показания к выписке пациента из</w:t>
      </w:r>
      <w:r w:rsidRPr="00D305FA">
        <w:rPr>
          <w:b/>
          <w:color w:val="000000"/>
          <w:lang w:bidi="ru-RU"/>
        </w:rPr>
        <w:t xml:space="preserve"> </w:t>
      </w:r>
      <w:r w:rsidRPr="00D305FA">
        <w:rPr>
          <w:b/>
          <w:color w:val="000000"/>
          <w:lang w:eastAsia="ru-RU" w:bidi="ru-RU"/>
        </w:rPr>
        <w:t>медицинск</w:t>
      </w:r>
      <w:r w:rsidRPr="00D305FA">
        <w:rPr>
          <w:b/>
          <w:color w:val="000000"/>
          <w:lang w:bidi="ru-RU"/>
        </w:rPr>
        <w:t>ой</w:t>
      </w:r>
      <w:r w:rsidRPr="00D305FA">
        <w:rPr>
          <w:b/>
          <w:color w:val="000000"/>
          <w:lang w:eastAsia="ru-RU" w:bidi="ru-RU"/>
        </w:rPr>
        <w:t xml:space="preserve"> организаци</w:t>
      </w:r>
      <w:r w:rsidRPr="00D305FA">
        <w:rPr>
          <w:b/>
          <w:color w:val="000000"/>
          <w:lang w:bidi="ru-RU"/>
        </w:rPr>
        <w:t>и:</w:t>
      </w:r>
    </w:p>
    <w:p w14:paraId="49D2DDD7" w14:textId="77777777" w:rsidR="00CD3D4A" w:rsidRPr="00490FC5" w:rsidRDefault="00CD3D4A" w:rsidP="00490FC5">
      <w:pPr>
        <w:pStyle w:val="17"/>
        <w:numPr>
          <w:ilvl w:val="0"/>
          <w:numId w:val="117"/>
        </w:numPr>
      </w:pPr>
      <w:r w:rsidRPr="00490FC5">
        <w:t>стойкое улучшение состояния, когда пациент может без ущерба для здоровья продолжить лечение в амбулаторно-поликлиническом учреждении или домашних условиях;</w:t>
      </w:r>
    </w:p>
    <w:p w14:paraId="39955879" w14:textId="77777777" w:rsidR="00CD3D4A" w:rsidRPr="00490FC5" w:rsidRDefault="00CD3D4A" w:rsidP="00490FC5">
      <w:pPr>
        <w:pStyle w:val="17"/>
        <w:numPr>
          <w:ilvl w:val="0"/>
          <w:numId w:val="117"/>
        </w:numPr>
      </w:pPr>
      <w:r w:rsidRPr="00490FC5">
        <w:t>при необходимости перевода пациента в другую организацию здравоохранения;</w:t>
      </w:r>
    </w:p>
    <w:p w14:paraId="316FEBDB" w14:textId="77777777" w:rsidR="00CD3D4A" w:rsidRPr="00490FC5" w:rsidRDefault="00CD3D4A" w:rsidP="00490FC5">
      <w:pPr>
        <w:pStyle w:val="17"/>
        <w:numPr>
          <w:ilvl w:val="0"/>
          <w:numId w:val="117"/>
        </w:numPr>
      </w:pPr>
      <w:r w:rsidRPr="00490FC5">
        <w:t>грубое нарушение режима;</w:t>
      </w:r>
    </w:p>
    <w:p w14:paraId="2DB7F87E" w14:textId="77777777" w:rsidR="00CD3D4A" w:rsidRPr="00490FC5" w:rsidRDefault="00CD3D4A" w:rsidP="00490FC5">
      <w:pPr>
        <w:pStyle w:val="17"/>
        <w:numPr>
          <w:ilvl w:val="0"/>
          <w:numId w:val="117"/>
        </w:numPr>
      </w:pPr>
      <w:r w:rsidRPr="00490FC5">
        <w:t>по письменному требованию пациента либо его законного представителя, если выписка не угрожает жизни пациента и не опасна для окружающих. В этом случае выписка может быть произведена только с разрешения главного врача медицинского учреждения или его заместителя по лечебной работе.</w:t>
      </w:r>
    </w:p>
    <w:p w14:paraId="05C4BBA4" w14:textId="77777777" w:rsidR="00CD3D4A" w:rsidRPr="00C81573" w:rsidRDefault="00CD3D4A" w:rsidP="00CD3D4A">
      <w:pPr>
        <w:pStyle w:val="afff2"/>
      </w:pPr>
      <w:bookmarkStart w:id="88" w:name="_Toc203629349"/>
      <w:r w:rsidRPr="00C81573">
        <w:t>7. Дополнительная информация (в том числе факторы, влияющие на исход заболевания</w:t>
      </w:r>
      <w:bookmarkEnd w:id="83"/>
      <w:r>
        <w:t xml:space="preserve"> </w:t>
      </w:r>
      <w:r w:rsidRPr="00C81573">
        <w:t>или состояния)</w:t>
      </w:r>
      <w:bookmarkEnd w:id="87"/>
      <w:bookmarkEnd w:id="88"/>
    </w:p>
    <w:p w14:paraId="675F2917" w14:textId="77777777" w:rsidR="00CD3D4A" w:rsidRDefault="00CD3D4A" w:rsidP="00CD3D4A">
      <w:bookmarkStart w:id="89" w:name="__RefHeading___doc_criteria"/>
      <w:bookmarkStart w:id="90" w:name="_Toc11747750"/>
      <w:r w:rsidRPr="00D305FA">
        <w:t xml:space="preserve">Наибольшее влияние на прогноз жизни у пациентов СД оказывают развитие и прогрессирование осложнений заболевания. Принципы диагностики, лечения, реабилитации и профилактики поздних осложнений СД изложены в настоящем разделе. У пациентов с СД некоторые заболевания и состояния (например, сердечно-сосудистые заболевания) имеют отличия от лиц без СД, что должно быть учтено при определении тактики ведения. Лечение пациентов с СД во время беременности имеет особенности как при выборе индивидуальных целей лечения, так и оптимальных (безопасных) схем терапии. </w:t>
      </w:r>
    </w:p>
    <w:p w14:paraId="48B83F22" w14:textId="77777777" w:rsidR="00CD3D4A" w:rsidRPr="008F667E" w:rsidRDefault="00CD3D4A" w:rsidP="00CD3D4A">
      <w:pPr>
        <w:pStyle w:val="2"/>
        <w:spacing w:before="180"/>
      </w:pPr>
      <w:bookmarkStart w:id="91" w:name="_Toc24978181"/>
      <w:bookmarkStart w:id="92" w:name="_Toc203629350"/>
      <w:r w:rsidRPr="008F667E">
        <w:t>7.1</w:t>
      </w:r>
      <w:r>
        <w:t>.</w:t>
      </w:r>
      <w:r w:rsidRPr="008F667E">
        <w:t xml:space="preserve"> Острые осложнения (неотложные состояния)</w:t>
      </w:r>
      <w:bookmarkEnd w:id="91"/>
      <w:bookmarkEnd w:id="92"/>
      <w:r w:rsidRPr="008F667E">
        <w:t xml:space="preserve"> </w:t>
      </w:r>
    </w:p>
    <w:p w14:paraId="5F5AC4C8" w14:textId="77777777" w:rsidR="00CD3D4A" w:rsidRDefault="00CD3D4A" w:rsidP="00CD3D4A">
      <w:pPr>
        <w:rPr>
          <w:kern w:val="16"/>
          <w:szCs w:val="24"/>
        </w:rPr>
      </w:pPr>
      <w:r>
        <w:rPr>
          <w:kern w:val="16"/>
          <w:szCs w:val="24"/>
        </w:rPr>
        <w:lastRenderedPageBreak/>
        <w:t>Вопросы</w:t>
      </w:r>
      <w:r w:rsidRPr="008F667E">
        <w:rPr>
          <w:kern w:val="16"/>
          <w:szCs w:val="24"/>
        </w:rPr>
        <w:t xml:space="preserve"> диагностик</w:t>
      </w:r>
      <w:r>
        <w:rPr>
          <w:kern w:val="16"/>
          <w:szCs w:val="24"/>
        </w:rPr>
        <w:t>и</w:t>
      </w:r>
      <w:r w:rsidRPr="008F667E">
        <w:rPr>
          <w:kern w:val="16"/>
          <w:szCs w:val="24"/>
        </w:rPr>
        <w:t>, клиник</w:t>
      </w:r>
      <w:r>
        <w:rPr>
          <w:kern w:val="16"/>
          <w:szCs w:val="24"/>
        </w:rPr>
        <w:t>и</w:t>
      </w:r>
      <w:r w:rsidRPr="008F667E">
        <w:rPr>
          <w:kern w:val="16"/>
          <w:szCs w:val="24"/>
        </w:rPr>
        <w:t xml:space="preserve"> и лечени</w:t>
      </w:r>
      <w:r>
        <w:rPr>
          <w:kern w:val="16"/>
          <w:szCs w:val="24"/>
        </w:rPr>
        <w:t>я</w:t>
      </w:r>
      <w:r w:rsidRPr="008F667E">
        <w:rPr>
          <w:kern w:val="16"/>
          <w:szCs w:val="24"/>
        </w:rPr>
        <w:t xml:space="preserve"> острых осложнений СД 1 </w:t>
      </w:r>
      <w:r>
        <w:rPr>
          <w:kern w:val="16"/>
          <w:szCs w:val="24"/>
        </w:rPr>
        <w:t>излагаются</w:t>
      </w:r>
      <w:r w:rsidRPr="008F667E">
        <w:rPr>
          <w:kern w:val="16"/>
          <w:szCs w:val="24"/>
        </w:rPr>
        <w:t xml:space="preserve"> в соответствующих </w:t>
      </w:r>
      <w:r>
        <w:rPr>
          <w:kern w:val="16"/>
          <w:szCs w:val="24"/>
        </w:rPr>
        <w:t xml:space="preserve">клинических </w:t>
      </w:r>
      <w:r w:rsidRPr="008F667E">
        <w:rPr>
          <w:kern w:val="16"/>
          <w:szCs w:val="24"/>
        </w:rPr>
        <w:t>рекомендациях.</w:t>
      </w:r>
    </w:p>
    <w:p w14:paraId="383C06CC" w14:textId="77777777" w:rsidR="00CD3D4A" w:rsidRDefault="00CD3D4A" w:rsidP="00CD3D4A">
      <w:pPr>
        <w:rPr>
          <w:kern w:val="16"/>
          <w:szCs w:val="24"/>
        </w:rPr>
      </w:pPr>
      <w:r w:rsidRPr="00305F5F">
        <w:rPr>
          <w:rFonts w:eastAsia="Times New Roman"/>
          <w:szCs w:val="24"/>
          <w:lang w:eastAsia="ru-RU"/>
        </w:rPr>
        <w:t>Клиника, диагностика и лечение</w:t>
      </w:r>
      <w:r w:rsidRPr="008F667E">
        <w:rPr>
          <w:kern w:val="16"/>
          <w:szCs w:val="24"/>
        </w:rPr>
        <w:t xml:space="preserve"> </w:t>
      </w:r>
      <w:r>
        <w:rPr>
          <w:kern w:val="16"/>
          <w:szCs w:val="24"/>
        </w:rPr>
        <w:t>г</w:t>
      </w:r>
      <w:r w:rsidRPr="008F667E">
        <w:rPr>
          <w:kern w:val="16"/>
          <w:szCs w:val="24"/>
        </w:rPr>
        <w:t>ипогликеми</w:t>
      </w:r>
      <w:r>
        <w:rPr>
          <w:kern w:val="16"/>
          <w:szCs w:val="24"/>
        </w:rPr>
        <w:t>и</w:t>
      </w:r>
      <w:r w:rsidRPr="008F667E">
        <w:rPr>
          <w:kern w:val="16"/>
          <w:szCs w:val="24"/>
        </w:rPr>
        <w:t xml:space="preserve"> изложен</w:t>
      </w:r>
      <w:r>
        <w:rPr>
          <w:kern w:val="16"/>
          <w:szCs w:val="24"/>
        </w:rPr>
        <w:t>ы</w:t>
      </w:r>
      <w:r w:rsidRPr="008F667E">
        <w:rPr>
          <w:kern w:val="16"/>
          <w:szCs w:val="24"/>
        </w:rPr>
        <w:t xml:space="preserve"> в разделе 3.</w:t>
      </w:r>
      <w:r>
        <w:rPr>
          <w:kern w:val="16"/>
          <w:szCs w:val="24"/>
        </w:rPr>
        <w:t>6 Гипогликемия.</w:t>
      </w:r>
    </w:p>
    <w:p w14:paraId="71DD874A" w14:textId="77777777" w:rsidR="00CD3D4A" w:rsidRPr="00934BE8" w:rsidRDefault="00CD3D4A" w:rsidP="00CD3D4A">
      <w:pPr>
        <w:pStyle w:val="2"/>
        <w:spacing w:before="180"/>
      </w:pPr>
      <w:bookmarkStart w:id="93" w:name="_Toc24978182"/>
      <w:bookmarkStart w:id="94" w:name="_Toc203629351"/>
      <w:r w:rsidRPr="008F667E">
        <w:t>7.2 Диабетическая нефропатия</w:t>
      </w:r>
      <w:bookmarkEnd w:id="93"/>
      <w:bookmarkEnd w:id="94"/>
    </w:p>
    <w:p w14:paraId="5A9C1126" w14:textId="77777777" w:rsidR="00CD3D4A" w:rsidRDefault="00CD3D4A" w:rsidP="00CD3D4A">
      <w:pPr>
        <w:rPr>
          <w:rFonts w:eastAsia="Times New Roman"/>
          <w:kern w:val="16"/>
          <w:szCs w:val="24"/>
          <w:lang w:eastAsia="ru-RU"/>
        </w:rPr>
      </w:pPr>
      <w:r w:rsidRPr="00400538">
        <w:rPr>
          <w:rFonts w:eastAsia="Times New Roman"/>
          <w:kern w:val="16"/>
          <w:szCs w:val="24"/>
          <w:lang w:eastAsia="ru-RU"/>
        </w:rPr>
        <w:t xml:space="preserve">Диабетическая нефропатия (ДН) – или диабетическая болезнь почек (ДБП) — это специфическое поражение почек при СД под воздействием метаболических, гемодинамических, воспалительных, генетических, эпигенетических факторов, приводящее к развитию терминальной почечной недостаточности (ТПН), требующей проведения заместительной почечной терапии (ЗПТ): диализа, трансплантации. </w:t>
      </w:r>
    </w:p>
    <w:p w14:paraId="304AD4F8" w14:textId="21D3C9E2" w:rsidR="00CD3D4A" w:rsidRPr="008F667E" w:rsidRDefault="00CD3D4A" w:rsidP="00CD3D4A">
      <w:pPr>
        <w:rPr>
          <w:rFonts w:eastAsia="Times New Roman"/>
          <w:kern w:val="16"/>
          <w:szCs w:val="24"/>
          <w:lang w:eastAsia="ru-RU"/>
        </w:rPr>
      </w:pPr>
      <w:r w:rsidRPr="00D305FA">
        <w:rPr>
          <w:rFonts w:eastAsia="Times New Roman"/>
          <w:kern w:val="16"/>
          <w:szCs w:val="24"/>
          <w:lang w:eastAsia="ru-RU"/>
        </w:rPr>
        <w:t>Хроническая болезнь почек (ХБП)</w:t>
      </w:r>
      <w:r w:rsidRPr="008F667E">
        <w:rPr>
          <w:rFonts w:eastAsia="Times New Roman"/>
          <w:kern w:val="16"/>
          <w:szCs w:val="24"/>
          <w:lang w:eastAsia="ru-RU"/>
        </w:rPr>
        <w:t xml:space="preserve"> – </w:t>
      </w:r>
      <w:r w:rsidRPr="00400538">
        <w:rPr>
          <w:rFonts w:eastAsia="Times New Roman"/>
          <w:kern w:val="16"/>
          <w:szCs w:val="24"/>
          <w:lang w:eastAsia="ru-RU"/>
        </w:rPr>
        <w:t xml:space="preserve">наднозологическое понятие, определяется как нарушение структуры или функции почек, сохраняющееся более 3 месяцев и имеющее последствия для здоровья.  В случае диабетического генеза поражения почек рекомендуется применение термина «пациенты с СД и ХБП» или «ХБП при СД». ХБП классифицируется на основе причины, категории расчетной скорости клубочковой фильтрации (рСКФ) (С1-С5)  </w:t>
      </w:r>
      <w:r w:rsidRPr="008F667E">
        <w:rPr>
          <w:rFonts w:eastAsia="Times New Roman"/>
          <w:kern w:val="16"/>
          <w:szCs w:val="24"/>
          <w:lang w:eastAsia="ru-RU"/>
        </w:rPr>
        <w:t xml:space="preserve">(табл. </w:t>
      </w:r>
      <w:r w:rsidRPr="00DB6FA1">
        <w:rPr>
          <w:rFonts w:eastAsia="Times New Roman"/>
          <w:kern w:val="16"/>
          <w:szCs w:val="24"/>
          <w:lang w:eastAsia="ru-RU"/>
        </w:rPr>
        <w:t>10</w:t>
      </w:r>
      <w:r>
        <w:rPr>
          <w:rFonts w:eastAsia="Times New Roman"/>
          <w:kern w:val="16"/>
          <w:szCs w:val="24"/>
          <w:lang w:eastAsia="ru-RU"/>
        </w:rPr>
        <w:t xml:space="preserve">) </w:t>
      </w:r>
      <w:r w:rsidRPr="00400538">
        <w:rPr>
          <w:rFonts w:eastAsia="Times New Roman"/>
          <w:kern w:val="16"/>
          <w:szCs w:val="24"/>
          <w:lang w:eastAsia="ru-RU"/>
        </w:rPr>
        <w:t>и категории альбуминурии (А1-А3)</w:t>
      </w:r>
      <w:r w:rsidRPr="00AB0EA5">
        <w:rPr>
          <w:rFonts w:eastAsia="Times New Roman"/>
          <w:kern w:val="16"/>
          <w:szCs w:val="24"/>
          <w:lang w:eastAsia="ru-RU"/>
        </w:rPr>
        <w:t xml:space="preserve"> </w:t>
      </w:r>
      <w:r w:rsidRPr="00DB6FA1">
        <w:rPr>
          <w:rFonts w:eastAsia="Times New Roman"/>
          <w:kern w:val="16"/>
          <w:szCs w:val="24"/>
          <w:lang w:eastAsia="ru-RU"/>
        </w:rPr>
        <w:t>(</w:t>
      </w:r>
      <w:r w:rsidRPr="008F667E">
        <w:rPr>
          <w:rFonts w:eastAsia="Times New Roman"/>
          <w:kern w:val="16"/>
          <w:szCs w:val="24"/>
          <w:lang w:eastAsia="ru-RU"/>
        </w:rPr>
        <w:t>табл</w:t>
      </w:r>
      <w:r w:rsidRPr="00DB6FA1">
        <w:rPr>
          <w:rFonts w:eastAsia="Times New Roman"/>
          <w:kern w:val="16"/>
          <w:szCs w:val="24"/>
          <w:lang w:eastAsia="ru-RU"/>
        </w:rPr>
        <w:t>. 11)</w:t>
      </w:r>
      <w:r w:rsidRPr="00400538">
        <w:rPr>
          <w:rFonts w:eastAsia="Times New Roman"/>
          <w:kern w:val="16"/>
          <w:szCs w:val="24"/>
          <w:lang w:eastAsia="ru-RU"/>
        </w:rPr>
        <w:t xml:space="preserve">.  </w:t>
      </w:r>
      <w:r w:rsidRPr="008F667E" w:rsidDel="00261217">
        <w:rPr>
          <w:rFonts w:eastAsia="Times New Roman"/>
          <w:kern w:val="16"/>
          <w:szCs w:val="24"/>
          <w:lang w:eastAsia="ru-RU"/>
        </w:rPr>
        <w:t xml:space="preserve">  </w:t>
      </w:r>
      <w:r w:rsidRPr="008F667E">
        <w:rPr>
          <w:rFonts w:eastAsia="Times New Roman"/>
          <w:kern w:val="16"/>
          <w:szCs w:val="24"/>
          <w:lang w:eastAsia="ru-RU"/>
        </w:rPr>
        <w:fldChar w:fldCharType="begin" w:fldLock="1"/>
      </w:r>
      <w:r>
        <w:rPr>
          <w:rFonts w:eastAsia="Times New Roman"/>
          <w:kern w:val="16"/>
          <w:szCs w:val="24"/>
          <w:lang w:eastAsia="ru-RU"/>
        </w:rPr>
        <w:instrText xml:space="preserve"> ADDIN ZOTERO_ITEM CSL_CITATION {"citationID":"a8clmf1vlf","properties":{"formattedCitation":"[206]","plainCitation":"[206]","noteIndex":0},"citationItems":[{"id":3665,"uris":["http://zotero.org/users/10727793/items/BKWZ4EMT"],"itemData":{"id":3665,"type":"article-journal","container-title":"Kidney International","DOI":"10.1016/j.kint.2023.10.018","ISSN":"1523-1755","issue":"4S","journalAbbreviation":"Kidney Int","language":"eng","note":"PMID: 38490803","page":"S117-S314","source":"PubMed","title":"KDIGO 2024 Clinical Practice Guideline for the Evaluation and Management of Chronic Kidney Disease","volume":"105","author":[{"literal":"Kidney Disease: Improving Global Outcomes (KDIGO) CKD Work Group"}],"issued":{"date-parts":[["2024",4]]}}}],"schema":"https://github.com/citation-style-language/schema/raw/master/csl-citation.json"} </w:instrText>
      </w:r>
      <w:r w:rsidRPr="008F667E">
        <w:rPr>
          <w:rFonts w:eastAsia="Times New Roman"/>
          <w:kern w:val="16"/>
          <w:szCs w:val="24"/>
          <w:lang w:eastAsia="ru-RU"/>
        </w:rPr>
        <w:fldChar w:fldCharType="separate"/>
      </w:r>
      <w:r w:rsidRPr="009C5E27">
        <w:t>[206]</w:t>
      </w:r>
      <w:r w:rsidRPr="008F667E">
        <w:rPr>
          <w:rFonts w:eastAsia="Times New Roman"/>
          <w:kern w:val="16"/>
          <w:szCs w:val="24"/>
          <w:lang w:eastAsia="ru-RU"/>
        </w:rPr>
        <w:fldChar w:fldCharType="end"/>
      </w:r>
      <w:r w:rsidRPr="008F667E">
        <w:rPr>
          <w:rFonts w:eastAsia="Times New Roman"/>
          <w:kern w:val="16"/>
          <w:szCs w:val="24"/>
          <w:lang w:eastAsia="ru-RU"/>
        </w:rPr>
        <w:t>.</w:t>
      </w:r>
      <w:r>
        <w:rPr>
          <w:rFonts w:eastAsia="Times New Roman"/>
          <w:kern w:val="16"/>
          <w:szCs w:val="24"/>
          <w:lang w:eastAsia="ru-RU"/>
        </w:rPr>
        <w:t xml:space="preserve"> </w:t>
      </w:r>
    </w:p>
    <w:p w14:paraId="41D8F2BA" w14:textId="77777777" w:rsidR="00CD3D4A" w:rsidRPr="008F667E" w:rsidRDefault="00CD3D4A" w:rsidP="00CD3D4A">
      <w:pPr>
        <w:rPr>
          <w:rFonts w:eastAsia="Times New Roman"/>
          <w:kern w:val="16"/>
          <w:szCs w:val="24"/>
          <w:lang w:eastAsia="ru-RU"/>
        </w:rPr>
      </w:pPr>
      <w:r w:rsidRPr="008F667E">
        <w:rPr>
          <w:rFonts w:eastAsia="Times New Roman"/>
          <w:kern w:val="16"/>
          <w:szCs w:val="24"/>
          <w:lang w:eastAsia="ru-RU"/>
        </w:rPr>
        <w:t xml:space="preserve">ДН развивается у 20-40% пациентов с СД 1 </w:t>
      </w:r>
      <w:r w:rsidRPr="008F667E">
        <w:rPr>
          <w:rFonts w:eastAsia="Times New Roman"/>
          <w:kern w:val="16"/>
          <w:szCs w:val="24"/>
          <w:lang w:eastAsia="ru-RU"/>
        </w:rPr>
        <w:fldChar w:fldCharType="begin" w:fldLock="1"/>
      </w:r>
      <w:r>
        <w:rPr>
          <w:rFonts w:eastAsia="Times New Roman"/>
          <w:kern w:val="16"/>
          <w:szCs w:val="24"/>
          <w:lang w:eastAsia="ru-RU"/>
        </w:rPr>
        <w:instrText xml:space="preserve"> ADDIN ZOTERO_ITEM CSL_CITATION {"citationID":"LF9mpcoa","properties":{"formattedCitation":"[20]","plainCitation":"[20]","noteIndex":0},"citationItems":[{"id":"sLLDaBXo/uISeNiwm","uris":["http://www.mendeley.com/documents/?uuid=3a55ad56-bdc1-4b1d-b117-5cc453e68050"],"itemData":{"DOI":"10.2337/dc13-2113","ISSN":"1935-5548","PMID":"24356594","abstract":"OBJECTIVE Kidney disease manifests clinically as elevated albumin excretion rate (AER), impaired glomerular filtration rate (GFR), or both, and is a cause of substantial morbidity and mortality in type 1 diabetes (T1D). The Diabetes Control and Complications Trial/Epidemiology of Diabetes Interventions and Complications (DCCT/EDIC) study tested whether intensive diabetes therapy (INT) aimed at lowering glucose concentrations as close as safely possible to the normal range reduces the risks of kidney disease and other diabetes complications. RESEARCH DESIGN AND METHODS In the DCCT, 1,441 participants with T1D were randomly assigned to INT or conventional diabetes therapy (CON) for a mean duration of 6.5 years. Subsequently, participants have been followed for 18 years in the ongoing observational EDIC. Standardized longitudinal measurements of AER, estimated GFR, and blood pressure were made throughout the DCCT/EDIC. RESULTS During the DCCT, INT reduced the risks of incident microalbuminuria (AER ≥40 mg/24 h) and macroalbuminuria (AER ≥300 mg/24 h) by 39% (95% CI 21-52%) and 54% (29-74%), respectively. During EDIC years 1-8, participants previously assigned to DCCT INT continued to experience lower rates of incident microalbuminuria and macroalbuminuria, with risk reductions of 59% (39-73%) and 84% (67-92%), respectively. Beneficial effects of INT on the development of impaired GFR (sustained estimated GFR &lt;60 mL/min/1.73 m(2)) and hypertension became evident during combined DCCT/EDIC follow-up, with risk reductions of 50% (18-69%) and 20% (6-21%), respectively, compared with CON. CONCLUSIONS In the DCCT/EDIC, INT resulted in clinically important, durable reductions in the risks of microalbuminuria, macroalbuminuria, impaired GFR, and hypertension.","author":[{"dropping-particle":"","family":"Boer","given":"Ian H","non-dropping-particle":"de","parse-names":false,"suffix":""},{"dropping-particle":"","family":"DCCT/EDIC Research Group","given":"","non-dropping-particle":"","parse-names":false,"suffix":""}],"container-title":"Diabetes care","id":"ITEM-1","issue":"1","issued":{"date-parts":[["2014"]]},"page":"24-30","title":"Kidney disease and related findings in the diabetes control and complications trial/epidemiology of diabetes interventions and complications study.","type":"article-journal","volume":"37"}}],"schema":"https://github.com/citation-style-language/schema/raw/master/csl-citation.json"} </w:instrText>
      </w:r>
      <w:r w:rsidRPr="008F667E">
        <w:rPr>
          <w:rFonts w:eastAsia="Times New Roman"/>
          <w:kern w:val="16"/>
          <w:szCs w:val="24"/>
          <w:lang w:eastAsia="ru-RU"/>
        </w:rPr>
        <w:fldChar w:fldCharType="separate"/>
      </w:r>
      <w:r w:rsidRPr="009C5E27">
        <w:t>[20]</w:t>
      </w:r>
      <w:r w:rsidRPr="008F667E">
        <w:rPr>
          <w:rFonts w:eastAsia="Times New Roman"/>
          <w:kern w:val="16"/>
          <w:szCs w:val="24"/>
          <w:lang w:eastAsia="ru-RU"/>
        </w:rPr>
        <w:fldChar w:fldCharType="end"/>
      </w:r>
      <w:r w:rsidRPr="008F667E">
        <w:rPr>
          <w:rFonts w:eastAsia="Times New Roman"/>
          <w:kern w:val="16"/>
          <w:szCs w:val="24"/>
          <w:lang w:eastAsia="ru-RU"/>
        </w:rPr>
        <w:t xml:space="preserve">, типично развитие при длительности заболевания более 10 лет, однако при неблагоприятных факторах возможно более раннее развитие. ДН существенно повышает риск кардиоваскулярной патологии и стоимость лечения </w:t>
      </w:r>
      <w:r w:rsidRPr="008F667E">
        <w:rPr>
          <w:rFonts w:eastAsia="Times New Roman"/>
          <w:kern w:val="16"/>
          <w:szCs w:val="24"/>
          <w:lang w:eastAsia="ru-RU"/>
        </w:rPr>
        <w:fldChar w:fldCharType="begin" w:fldLock="1"/>
      </w:r>
      <w:r>
        <w:rPr>
          <w:rFonts w:eastAsia="Times New Roman"/>
          <w:kern w:val="16"/>
          <w:szCs w:val="24"/>
          <w:lang w:eastAsia="ru-RU"/>
        </w:rPr>
        <w:instrText xml:space="preserve"> ADDIN ZOTERO_ITEM CSL_CITATION {"citationID":"hBPtlB8b","properties":{"formattedCitation":"[207]","plainCitation":"[207]","noteIndex":0},"citationItems":[{"id":"sLLDaBXo/cM2MOzWT","uris":["http://www.mendeley.com/documents/?uuid=1f9af3fb-b861-4cea-8d57-96ac3fd90682"],"itemData":{"DOI":"10.1016/S0140-6736(12)61350-6","ISSN":"1474-547X","PMID":"23013602","abstract":"BACKGROUND Chronic kidney disease is characterised by low estimated glomerular filtration rate (eGFR) and high albuminuria, and is associated with adverse outcomes. Whether these risks are modified by diabetes is unknown. METHODS We did a meta-analysis of studies selected according to Chronic Kidney Disease Prognosis Consortium criteria. Data transfer and analyses were done between March, 2011, and June, 2012. We used Cox proportional hazards models to estimate the hazard ratios (HR) of mortality and end-stage renal disease (ESRD) associated with eGFR and albuminuria in individuals with and without diabetes. FINDINGS We analysed data for 1,024,977 participants (128,505 with diabetes) from 30 general population and high-risk cardiovascular cohorts and 13 chronic kidney disease cohorts. In the combined general population and high-risk cohorts with data for all-cause mortality, 75,306 deaths occurred during a mean follow-up of 8·5 years (SD 5·0). In the 23 studies with data for cardiovascular mortality, 21,237 deaths occurred from cardiovascular disease during a mean follow-up of 9·2 years (SD 4·9). In the general and high-risk cohorts, mortality risks were 1·2-1·9 times higher for participants with diabetes than for those without diabetes across the ranges of eGFR and albumin-to-creatinine ratio (ACR). With fixed eGFR and ACR reference points in the diabetes and no diabetes groups, HR of mortality outcomes according to lower eGFR and higher ACR were much the same in participants with and without diabetes (eg, for all-cause mortality at eGFR 45 mL/min per 1·73 m(2) [vs 95 mL/min per 1·73 m(2)], HR 1·35; 95% CI 1·18-1·55; vs 1·33; 1·19-1·48 and at ACR 30 mg/g [vs 5 mg/g], 1·50; 1·35-1·65 vs 1·52; 1·38-1·67). The overall interactions were not significant. We identified much the same findings for ESRD in the chronic kidney disease cohorts. INTERPRETATION Despite higher risks for mortality and ESRD in diabetes, the relative risks of these outcomes by eGFR and ACR are much the same irrespective of the presence or absence of diabetes, emphasising the importance of kidney disease as a predictor of clinical outcomes. FUNDING US National Kidney Foundation.","author":[{"dropping-particle":"","family":"Fox","given":"Caroline S","non-dropping-particle":"","parse-names":false,"suffix":""},{"dropping-particle":"","family":"Matsushita","given":"Kunihiro","non-dropping-particle":"","parse-names":false,"suffix":""},{"dropping-particle":"","family":"Woodward","given":"Mark","non-dropping-particle":"","parse-names":false,"suffix":""},{"dropping-particle":"","family":"Bilo","given":"Henk J G","non-dropping-particle":"","parse-names":false,"suffix":""},{"dropping-particle":"","family":"Chalmers","given":"John","non-dropping-particle":"","parse-names":false,"suffix":""},{"dropping-particle":"","family":"Heerspink","given":"Hiddo J Lambers","non-dropping-particle":"","parse-names":false,"suffix":""},{"dropping-particle":"","family":"Lee","given":"Brian J","non-dropping-particle":"","parse-names":false,"suffix":""},{"dropping-particle":"","family":"Perkins","given":"Robert M","non-dropping-particle":"","parse-names":false,"suffix":""},{"dropping-particle":"","family":"Rossing","given":"Peter","non-dropping-particle":"","parse-names":false,"suffix":""},{"dropping-particle":"","family":"Sairenchi","given":"Toshimi","non-dropping-particle":"","parse-names":false,"suffix":""},{"dropping-particle":"","family":"Tonelli","given":"Marcello","non-dropping-particle":"","parse-names":false,"suffix":""},{"dropping-particle":"","family":"Vassalotti","given":"Joseph A","non-dropping-particle":"","parse-names":false,"suffix":""},{"dropping-particle":"","family":"Yamagishi","given":"Kazumasa","non-dropping-particle":"","parse-names":false,"suffix":""},{"dropping-particle":"","family":"Coresh","given":"Josef","non-dropping-particle":"","parse-names":false,"suffix":""},{"dropping-particle":"","family":"Jong","given":"Paul E","non-dropping-particle":"de","parse-names":false,"suffix":""},{"dropping-particle":"","family":"Wen","given":"Chi-Pang","non-dropping-particle":"","parse-names":false,"suffix":""},{"dropping-particle":"","family":"Nelson","given":"Robert G","non-dropping-particle":"","parse-names":false,"suffix":""},{"dropping-particle":"","family":"Chronic Kidney Disease Prognosis Consortium","given":"","non-dropping-particle":"","parse-names":false,"suffix":""}],"container-title":"Lancet","id":"ITEM-1","issue":"9854","issued":{"date-parts":[["2012","11","10"]]},"page":"1662-1673","title":"Associations of kidney disease measures with mortality and end-stage renal disease in individuals with and without diabetes: a meta-analysis.","type":"article-journal","volume":"380"}}],"schema":"https://github.com/citation-style-language/schema/raw/master/csl-citation.json"} </w:instrText>
      </w:r>
      <w:r w:rsidRPr="008F667E">
        <w:rPr>
          <w:rFonts w:eastAsia="Times New Roman"/>
          <w:kern w:val="16"/>
          <w:szCs w:val="24"/>
          <w:lang w:eastAsia="ru-RU"/>
        </w:rPr>
        <w:fldChar w:fldCharType="separate"/>
      </w:r>
      <w:r w:rsidRPr="009C5E27">
        <w:t>[207]</w:t>
      </w:r>
      <w:r w:rsidRPr="008F667E">
        <w:rPr>
          <w:rFonts w:eastAsia="Times New Roman"/>
          <w:kern w:val="16"/>
          <w:szCs w:val="24"/>
          <w:lang w:eastAsia="ru-RU"/>
        </w:rPr>
        <w:fldChar w:fldCharType="end"/>
      </w:r>
      <w:r w:rsidRPr="008F667E">
        <w:rPr>
          <w:rFonts w:eastAsia="Times New Roman"/>
          <w:kern w:val="16"/>
          <w:szCs w:val="24"/>
          <w:lang w:eastAsia="ru-RU"/>
        </w:rPr>
        <w:t>.</w:t>
      </w:r>
    </w:p>
    <w:p w14:paraId="3AE4B219" w14:textId="77777777" w:rsidR="00CD3D4A" w:rsidRPr="00080D81" w:rsidRDefault="00CD3D4A" w:rsidP="00CD3D4A">
      <w:pPr>
        <w:rPr>
          <w:rFonts w:eastAsia="Times New Roman"/>
          <w:kern w:val="16"/>
          <w:szCs w:val="24"/>
          <w:lang w:eastAsia="ru-RU"/>
        </w:rPr>
      </w:pPr>
      <w:r w:rsidRPr="008F667E">
        <w:rPr>
          <w:rFonts w:eastAsia="Times New Roman"/>
          <w:kern w:val="16"/>
          <w:szCs w:val="24"/>
          <w:lang w:eastAsia="ru-RU"/>
        </w:rPr>
        <w:t xml:space="preserve">Согласно концепции ХБП, оценка стадии почечной патологии осуществляется по величине </w:t>
      </w:r>
      <w:r>
        <w:rPr>
          <w:rFonts w:eastAsia="Times New Roman"/>
          <w:kern w:val="16"/>
          <w:szCs w:val="24"/>
          <w:lang w:eastAsia="ru-RU"/>
        </w:rPr>
        <w:t>р</w:t>
      </w:r>
      <w:r w:rsidRPr="008F667E">
        <w:rPr>
          <w:rFonts w:eastAsia="Times New Roman"/>
          <w:kern w:val="16"/>
          <w:szCs w:val="24"/>
          <w:lang w:eastAsia="ru-RU"/>
        </w:rPr>
        <w:t xml:space="preserve">СКФ, признанной как наиболее полно отражающей количество и суммарный объем работы нефронов, в том числе связанной с выполнением неэкскреторных функций (табл. </w:t>
      </w:r>
      <w:r w:rsidRPr="00DB6FA1">
        <w:rPr>
          <w:rFonts w:eastAsia="Times New Roman"/>
          <w:kern w:val="16"/>
          <w:szCs w:val="24"/>
          <w:lang w:eastAsia="ru-RU"/>
        </w:rPr>
        <w:t xml:space="preserve">10). </w:t>
      </w:r>
      <w:r w:rsidRPr="008F667E">
        <w:rPr>
          <w:rFonts w:eastAsia="Times New Roman"/>
          <w:kern w:val="16"/>
          <w:szCs w:val="24"/>
          <w:lang w:eastAsia="ru-RU"/>
        </w:rPr>
        <w:t>Кроме</w:t>
      </w:r>
      <w:r w:rsidRPr="00DB6FA1">
        <w:rPr>
          <w:rFonts w:eastAsia="Times New Roman"/>
          <w:kern w:val="16"/>
          <w:szCs w:val="24"/>
          <w:lang w:eastAsia="ru-RU"/>
        </w:rPr>
        <w:t xml:space="preserve"> </w:t>
      </w:r>
      <w:r w:rsidRPr="008F667E">
        <w:rPr>
          <w:rFonts w:eastAsia="Times New Roman"/>
          <w:kern w:val="16"/>
          <w:szCs w:val="24"/>
          <w:lang w:eastAsia="ru-RU"/>
        </w:rPr>
        <w:t>того</w:t>
      </w:r>
      <w:r w:rsidRPr="00DB6FA1">
        <w:rPr>
          <w:rFonts w:eastAsia="Times New Roman"/>
          <w:kern w:val="16"/>
          <w:szCs w:val="24"/>
          <w:lang w:eastAsia="ru-RU"/>
        </w:rPr>
        <w:t xml:space="preserve">, </w:t>
      </w:r>
      <w:r w:rsidRPr="008F667E">
        <w:rPr>
          <w:rFonts w:eastAsia="Times New Roman"/>
          <w:kern w:val="16"/>
          <w:szCs w:val="24"/>
          <w:lang w:eastAsia="ru-RU"/>
        </w:rPr>
        <w:t>выделяют</w:t>
      </w:r>
      <w:r w:rsidRPr="00DB6FA1">
        <w:rPr>
          <w:rFonts w:eastAsia="Times New Roman"/>
          <w:kern w:val="16"/>
          <w:szCs w:val="24"/>
          <w:lang w:eastAsia="ru-RU"/>
        </w:rPr>
        <w:t xml:space="preserve"> </w:t>
      </w:r>
      <w:r w:rsidRPr="008F667E">
        <w:rPr>
          <w:rFonts w:eastAsia="Times New Roman"/>
          <w:kern w:val="16"/>
          <w:szCs w:val="24"/>
          <w:lang w:eastAsia="ru-RU"/>
        </w:rPr>
        <w:t>три</w:t>
      </w:r>
      <w:r w:rsidRPr="00DB6FA1">
        <w:rPr>
          <w:rFonts w:eastAsia="Times New Roman"/>
          <w:kern w:val="16"/>
          <w:szCs w:val="24"/>
          <w:lang w:eastAsia="ru-RU"/>
        </w:rPr>
        <w:t xml:space="preserve"> </w:t>
      </w:r>
      <w:r w:rsidRPr="008F667E">
        <w:rPr>
          <w:rFonts w:eastAsia="Times New Roman"/>
          <w:kern w:val="16"/>
          <w:szCs w:val="24"/>
          <w:lang w:eastAsia="ru-RU"/>
        </w:rPr>
        <w:t>категории</w:t>
      </w:r>
      <w:r w:rsidRPr="00DB6FA1">
        <w:rPr>
          <w:rFonts w:eastAsia="Times New Roman"/>
          <w:kern w:val="16"/>
          <w:szCs w:val="24"/>
          <w:lang w:eastAsia="ru-RU"/>
        </w:rPr>
        <w:t xml:space="preserve"> </w:t>
      </w:r>
      <w:r w:rsidRPr="008F667E">
        <w:rPr>
          <w:rFonts w:eastAsia="Times New Roman"/>
          <w:kern w:val="16"/>
          <w:szCs w:val="24"/>
          <w:lang w:eastAsia="ru-RU"/>
        </w:rPr>
        <w:t>альбуминурии</w:t>
      </w:r>
      <w:r w:rsidRPr="00DB6FA1">
        <w:rPr>
          <w:rFonts w:eastAsia="Times New Roman"/>
          <w:kern w:val="16"/>
          <w:szCs w:val="24"/>
          <w:lang w:eastAsia="ru-RU"/>
        </w:rPr>
        <w:t xml:space="preserve"> (</w:t>
      </w:r>
      <w:r w:rsidRPr="008F667E">
        <w:rPr>
          <w:rFonts w:eastAsia="Times New Roman"/>
          <w:kern w:val="16"/>
          <w:szCs w:val="24"/>
          <w:lang w:eastAsia="ru-RU"/>
        </w:rPr>
        <w:t>табл</w:t>
      </w:r>
      <w:r w:rsidRPr="00DB6FA1">
        <w:rPr>
          <w:rFonts w:eastAsia="Times New Roman"/>
          <w:kern w:val="16"/>
          <w:szCs w:val="24"/>
          <w:lang w:eastAsia="ru-RU"/>
        </w:rPr>
        <w:t xml:space="preserve">. 11) </w:t>
      </w:r>
      <w:r w:rsidRPr="008F667E">
        <w:rPr>
          <w:rFonts w:eastAsia="Times New Roman"/>
          <w:kern w:val="16"/>
          <w:szCs w:val="24"/>
          <w:lang w:eastAsia="ru-RU"/>
        </w:rPr>
        <w:fldChar w:fldCharType="begin" w:fldLock="1"/>
      </w:r>
      <w:r>
        <w:rPr>
          <w:rFonts w:eastAsia="Times New Roman"/>
          <w:kern w:val="16"/>
          <w:szCs w:val="24"/>
          <w:lang w:eastAsia="ru-RU"/>
        </w:rPr>
        <w:instrText xml:space="preserve"> ADDIN ZOTERO_ITEM CSL_CITATION {"citationID":"a7nqsh23ve","properties":{"formattedCitation":"[206]","plainCitation":"[206]","noteIndex":0},"citationItems":[{"id":3665,"uris":["http://zotero.org/users/10727793/items/BKWZ4EMT"],"itemData":{"id":3665,"type":"article-journal","container-title":"Kidney International","DOI":"10.1016/j.kint.2023.10.018","ISSN":"1523-1755","issue":"4S","journalAbbreviation":"Kidney Int","language":"eng","note":"PMID: 38490803","page":"S117-S314","source":"PubMed","title":"KDIGO 2024 Clinical Practice Guideline for the Evaluation and Management of Chronic Kidney Disease","volume":"105","author":[{"literal":"Kidney Disease: Improving Global Outcomes (KDIGO) CKD Work Group"}],"issued":{"date-parts":[["2024",4]]}}}],"schema":"https://github.com/citation-style-language/schema/raw/master/csl-citation.json"} </w:instrText>
      </w:r>
      <w:r w:rsidRPr="008F667E">
        <w:rPr>
          <w:rFonts w:eastAsia="Times New Roman"/>
          <w:kern w:val="16"/>
          <w:szCs w:val="24"/>
          <w:lang w:eastAsia="ru-RU"/>
        </w:rPr>
        <w:fldChar w:fldCharType="separate"/>
      </w:r>
      <w:r w:rsidRPr="009C5E27">
        <w:t>[206]</w:t>
      </w:r>
      <w:r w:rsidRPr="008F667E">
        <w:rPr>
          <w:rFonts w:eastAsia="Times New Roman"/>
          <w:kern w:val="16"/>
          <w:szCs w:val="24"/>
          <w:lang w:eastAsia="ru-RU"/>
        </w:rPr>
        <w:fldChar w:fldCharType="end"/>
      </w:r>
      <w:r w:rsidRPr="00DB6FA1">
        <w:rPr>
          <w:rFonts w:eastAsia="Times New Roman"/>
          <w:kern w:val="16"/>
          <w:szCs w:val="24"/>
          <w:lang w:eastAsia="ru-RU"/>
        </w:rPr>
        <w:t>.</w:t>
      </w:r>
    </w:p>
    <w:p w14:paraId="72912B77" w14:textId="77777777" w:rsidR="00CD3D4A" w:rsidRPr="008F667E" w:rsidRDefault="00CD3D4A" w:rsidP="00CD3D4A">
      <w:pPr>
        <w:spacing w:line="240" w:lineRule="auto"/>
        <w:rPr>
          <w:rFonts w:eastAsia="Times New Roman"/>
          <w:b/>
          <w:kern w:val="16"/>
          <w:szCs w:val="24"/>
          <w:lang w:eastAsia="ru-RU"/>
        </w:rPr>
      </w:pPr>
      <w:r w:rsidRPr="008F667E">
        <w:rPr>
          <w:rFonts w:eastAsia="Times New Roman"/>
          <w:b/>
          <w:kern w:val="16"/>
          <w:szCs w:val="24"/>
          <w:lang w:eastAsia="ru-RU"/>
        </w:rPr>
        <w:t xml:space="preserve">Таблица </w:t>
      </w:r>
      <w:r>
        <w:rPr>
          <w:rFonts w:eastAsia="Times New Roman"/>
          <w:b/>
          <w:kern w:val="16"/>
          <w:szCs w:val="24"/>
          <w:lang w:eastAsia="ru-RU"/>
        </w:rPr>
        <w:t>10</w:t>
      </w:r>
      <w:r w:rsidRPr="008F667E">
        <w:rPr>
          <w:rFonts w:eastAsia="Times New Roman"/>
          <w:b/>
          <w:kern w:val="16"/>
          <w:szCs w:val="24"/>
          <w:lang w:eastAsia="ru-RU"/>
        </w:rPr>
        <w:t>. Стадии хронической болезни почек по уровню скорости клубочковой фильтрации</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4677"/>
        <w:gridCol w:w="2827"/>
      </w:tblGrid>
      <w:tr w:rsidR="00CD3D4A" w:rsidRPr="008F667E" w14:paraId="61F7FCC3"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63D71E3"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Стадия</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3E46DC78"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Определение</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3F84BA9D" w14:textId="77777777" w:rsidR="00CD3D4A" w:rsidRPr="008F667E" w:rsidRDefault="00CD3D4A" w:rsidP="00D05A7F">
            <w:pPr>
              <w:spacing w:line="240" w:lineRule="auto"/>
              <w:ind w:firstLine="0"/>
              <w:jc w:val="center"/>
              <w:rPr>
                <w:rFonts w:eastAsia="Times New Roman"/>
                <w:b/>
                <w:bCs/>
                <w:kern w:val="16"/>
                <w:szCs w:val="24"/>
                <w:lang w:eastAsia="ru-RU"/>
              </w:rPr>
            </w:pPr>
            <w:r>
              <w:rPr>
                <w:rFonts w:eastAsia="Times New Roman"/>
                <w:b/>
                <w:bCs/>
                <w:kern w:val="16"/>
                <w:szCs w:val="24"/>
                <w:lang w:eastAsia="ru-RU"/>
              </w:rPr>
              <w:t>р</w:t>
            </w:r>
            <w:r w:rsidRPr="008F667E">
              <w:rPr>
                <w:rFonts w:eastAsia="Times New Roman"/>
                <w:b/>
                <w:bCs/>
                <w:kern w:val="16"/>
                <w:szCs w:val="24"/>
                <w:lang w:eastAsia="ru-RU"/>
              </w:rPr>
              <w:t>СКФ (мл/мин/1,73 м</w:t>
            </w:r>
            <w:r w:rsidRPr="008F667E">
              <w:rPr>
                <w:rFonts w:eastAsia="Times New Roman"/>
                <w:b/>
                <w:bCs/>
                <w:kern w:val="16"/>
                <w:szCs w:val="24"/>
                <w:vertAlign w:val="superscript"/>
                <w:lang w:eastAsia="ru-RU"/>
              </w:rPr>
              <w:t>2</w:t>
            </w:r>
            <w:r w:rsidRPr="008F667E">
              <w:rPr>
                <w:rFonts w:eastAsia="Times New Roman"/>
                <w:b/>
                <w:bCs/>
                <w:kern w:val="16"/>
                <w:szCs w:val="24"/>
                <w:lang w:eastAsia="ru-RU"/>
              </w:rPr>
              <w:t>)</w:t>
            </w:r>
          </w:p>
        </w:tc>
      </w:tr>
      <w:tr w:rsidR="00CD3D4A" w:rsidRPr="008F667E" w14:paraId="1568CFBF"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01A8BBFB" w14:textId="77777777" w:rsidR="00CD3D4A" w:rsidRPr="008F667E" w:rsidRDefault="00CD3D4A" w:rsidP="00D05A7F">
            <w:pPr>
              <w:spacing w:line="240" w:lineRule="auto"/>
              <w:ind w:firstLine="0"/>
              <w:jc w:val="center"/>
              <w:rPr>
                <w:rFonts w:eastAsia="Times New Roman"/>
                <w:kern w:val="16"/>
                <w:szCs w:val="24"/>
                <w:lang w:eastAsia="ru-RU"/>
              </w:rPr>
            </w:pPr>
            <w:r w:rsidRPr="008F667E">
              <w:rPr>
                <w:rFonts w:eastAsia="Times New Roman"/>
                <w:kern w:val="16"/>
                <w:szCs w:val="24"/>
                <w:lang w:eastAsia="ru-RU"/>
              </w:rPr>
              <w:t>1</w:t>
            </w:r>
            <w:r w:rsidRPr="008F667E">
              <w:rPr>
                <w:rFonts w:eastAsia="Times New Roman"/>
                <w:kern w:val="16"/>
                <w:szCs w:val="24"/>
                <w:vertAlign w:val="superscript"/>
                <w:lang w:eastAsia="ru-RU"/>
              </w:rPr>
              <w:t>1</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1403851"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Высокая и оптимальная</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57BD54BE" w14:textId="77777777" w:rsidR="00CD3D4A" w:rsidRPr="008F667E" w:rsidRDefault="00CD3D4A" w:rsidP="00D05A7F">
            <w:pPr>
              <w:spacing w:line="240" w:lineRule="auto"/>
              <w:ind w:firstLine="0"/>
              <w:rPr>
                <w:rFonts w:eastAsia="Times New Roman"/>
                <w:kern w:val="16"/>
                <w:szCs w:val="24"/>
                <w:lang w:eastAsia="ru-RU"/>
              </w:rPr>
            </w:pPr>
            <w:r>
              <w:rPr>
                <w:rFonts w:eastAsia="Times New Roman"/>
                <w:kern w:val="16"/>
                <w:szCs w:val="24"/>
                <w:lang w:eastAsia="ru-RU"/>
              </w:rPr>
              <w:t>≥</w:t>
            </w:r>
            <w:r w:rsidRPr="008F667E">
              <w:rPr>
                <w:rFonts w:eastAsia="Times New Roman"/>
                <w:kern w:val="16"/>
                <w:szCs w:val="24"/>
                <w:lang w:eastAsia="ru-RU"/>
              </w:rPr>
              <w:t>90</w:t>
            </w:r>
          </w:p>
        </w:tc>
      </w:tr>
      <w:tr w:rsidR="00CD3D4A" w:rsidRPr="008F667E" w14:paraId="55D477CF"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70F69A3E" w14:textId="77777777" w:rsidR="00CD3D4A" w:rsidRPr="008F667E" w:rsidRDefault="00CD3D4A" w:rsidP="00D05A7F">
            <w:pPr>
              <w:spacing w:line="240" w:lineRule="auto"/>
              <w:ind w:firstLine="0"/>
              <w:jc w:val="center"/>
              <w:rPr>
                <w:rFonts w:eastAsia="Times New Roman"/>
                <w:kern w:val="16"/>
                <w:szCs w:val="24"/>
                <w:lang w:eastAsia="ru-RU"/>
              </w:rPr>
            </w:pPr>
            <w:r w:rsidRPr="008F667E">
              <w:rPr>
                <w:rFonts w:eastAsia="Times New Roman"/>
                <w:kern w:val="16"/>
                <w:szCs w:val="24"/>
                <w:lang w:eastAsia="ru-RU"/>
              </w:rPr>
              <w:t>2</w:t>
            </w:r>
            <w:r w:rsidRPr="008F667E">
              <w:rPr>
                <w:rFonts w:eastAsia="Times New Roman"/>
                <w:kern w:val="16"/>
                <w:szCs w:val="24"/>
                <w:vertAlign w:val="superscript"/>
                <w:lang w:eastAsia="ru-RU"/>
              </w:rPr>
              <w:t>1</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3F881DC8"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Незначительно сниженная</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63EB52CD"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60-89</w:t>
            </w:r>
          </w:p>
        </w:tc>
      </w:tr>
      <w:tr w:rsidR="00CD3D4A" w:rsidRPr="008F667E" w14:paraId="566C9C6E"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53052B45" w14:textId="77777777" w:rsidR="00CD3D4A" w:rsidRPr="008F667E" w:rsidRDefault="00CD3D4A" w:rsidP="00D05A7F">
            <w:pPr>
              <w:spacing w:line="240" w:lineRule="auto"/>
              <w:ind w:firstLine="0"/>
              <w:jc w:val="center"/>
              <w:rPr>
                <w:rFonts w:eastAsia="Times New Roman"/>
                <w:kern w:val="16"/>
                <w:szCs w:val="24"/>
                <w:lang w:eastAsia="ru-RU"/>
              </w:rPr>
            </w:pPr>
            <w:r w:rsidRPr="008F667E">
              <w:rPr>
                <w:rFonts w:eastAsia="Times New Roman"/>
                <w:kern w:val="16"/>
                <w:szCs w:val="24"/>
                <w:lang w:eastAsia="ru-RU"/>
              </w:rPr>
              <w:t>3а</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0859E590"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Умеренно сниженная</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7BC88393"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45-59</w:t>
            </w:r>
          </w:p>
        </w:tc>
      </w:tr>
      <w:tr w:rsidR="00CD3D4A" w:rsidRPr="008F667E" w14:paraId="521262F2"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1FBA15E2" w14:textId="77777777" w:rsidR="00CD3D4A" w:rsidRPr="008F667E" w:rsidRDefault="00CD3D4A" w:rsidP="00D05A7F">
            <w:pPr>
              <w:spacing w:line="240" w:lineRule="auto"/>
              <w:ind w:firstLine="0"/>
              <w:jc w:val="center"/>
              <w:rPr>
                <w:rFonts w:eastAsia="Times New Roman"/>
                <w:kern w:val="16"/>
                <w:szCs w:val="24"/>
                <w:lang w:eastAsia="ru-RU"/>
              </w:rPr>
            </w:pPr>
            <w:r w:rsidRPr="008F667E">
              <w:rPr>
                <w:rFonts w:eastAsia="Times New Roman"/>
                <w:kern w:val="16"/>
                <w:szCs w:val="24"/>
                <w:lang w:eastAsia="ru-RU"/>
              </w:rPr>
              <w:t>3б</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0E6447C"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Существенно сниженная</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5CDE2A87"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30-44</w:t>
            </w:r>
          </w:p>
        </w:tc>
      </w:tr>
      <w:tr w:rsidR="00CD3D4A" w:rsidRPr="008F667E" w14:paraId="2AA99D9E"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266AB8F4" w14:textId="77777777" w:rsidR="00CD3D4A" w:rsidRPr="008F667E" w:rsidRDefault="00CD3D4A" w:rsidP="00D05A7F">
            <w:pPr>
              <w:spacing w:line="240" w:lineRule="auto"/>
              <w:ind w:firstLine="0"/>
              <w:jc w:val="center"/>
              <w:rPr>
                <w:rFonts w:eastAsia="Times New Roman"/>
                <w:kern w:val="16"/>
                <w:szCs w:val="24"/>
                <w:lang w:eastAsia="ru-RU"/>
              </w:rPr>
            </w:pPr>
            <w:r w:rsidRPr="008F667E">
              <w:rPr>
                <w:rFonts w:eastAsia="Times New Roman"/>
                <w:kern w:val="16"/>
                <w:szCs w:val="24"/>
                <w:lang w:eastAsia="ru-RU"/>
              </w:rPr>
              <w:t>4</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674636B7"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Резко сниженная</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0BADEEAA"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15-29</w:t>
            </w:r>
          </w:p>
        </w:tc>
      </w:tr>
      <w:tr w:rsidR="00CD3D4A" w:rsidRPr="008F667E" w14:paraId="69E09E01" w14:textId="77777777" w:rsidTr="00D05A7F">
        <w:trPr>
          <w:jc w:val="center"/>
        </w:trPr>
        <w:tc>
          <w:tcPr>
            <w:tcW w:w="1835"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810702B" w14:textId="77777777" w:rsidR="00CD3D4A" w:rsidRPr="008F667E" w:rsidRDefault="00CD3D4A" w:rsidP="00D05A7F">
            <w:pPr>
              <w:spacing w:line="240" w:lineRule="auto"/>
              <w:ind w:firstLine="0"/>
              <w:jc w:val="center"/>
              <w:rPr>
                <w:rFonts w:eastAsia="Times New Roman"/>
                <w:kern w:val="16"/>
                <w:szCs w:val="24"/>
                <w:lang w:eastAsia="ru-RU"/>
              </w:rPr>
            </w:pPr>
            <w:r w:rsidRPr="008F667E">
              <w:rPr>
                <w:rFonts w:eastAsia="Times New Roman"/>
                <w:kern w:val="16"/>
                <w:szCs w:val="24"/>
                <w:lang w:eastAsia="ru-RU"/>
              </w:rPr>
              <w:t>5</w:t>
            </w:r>
          </w:p>
        </w:tc>
        <w:tc>
          <w:tcPr>
            <w:tcW w:w="467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39ABFD2F"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Терминальная почечная недостаточность</w:t>
            </w:r>
          </w:p>
        </w:tc>
        <w:tc>
          <w:tcPr>
            <w:tcW w:w="2827"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161CCC91"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&lt;15</w:t>
            </w:r>
          </w:p>
        </w:tc>
      </w:tr>
    </w:tbl>
    <w:p w14:paraId="691A8991" w14:textId="77777777" w:rsidR="00CD3D4A" w:rsidRPr="004D2E8C" w:rsidRDefault="00CD3D4A" w:rsidP="00CD3D4A">
      <w:pPr>
        <w:pStyle w:val="afe"/>
        <w:autoSpaceDE w:val="0"/>
        <w:autoSpaceDN w:val="0"/>
        <w:adjustRightInd w:val="0"/>
        <w:spacing w:line="240" w:lineRule="auto"/>
        <w:ind w:left="0" w:firstLine="0"/>
        <w:jc w:val="left"/>
        <w:rPr>
          <w:rFonts w:eastAsia="Times New Roman"/>
          <w:b/>
          <w:kern w:val="16"/>
          <w:szCs w:val="24"/>
          <w:lang w:eastAsia="ru-RU"/>
        </w:rPr>
      </w:pPr>
      <w:r w:rsidRPr="004D2E8C">
        <w:rPr>
          <w:rFonts w:ascii="Calibri" w:hAnsi="Calibri" w:cs="Calibri"/>
          <w:sz w:val="22"/>
          <w:vertAlign w:val="superscript"/>
        </w:rPr>
        <w:t>1</w:t>
      </w:r>
      <w:r w:rsidRPr="004D2E8C">
        <w:rPr>
          <w:szCs w:val="24"/>
        </w:rPr>
        <w:t>Для установления ХБП в этом случае необходимо наличие также и маркеров почечного повреждения. При их отсутствии ХБП не диагностируется.</w:t>
      </w:r>
    </w:p>
    <w:p w14:paraId="786FACA7" w14:textId="77777777" w:rsidR="00CE2D71" w:rsidRDefault="00CE2D71" w:rsidP="00CD3D4A">
      <w:pPr>
        <w:spacing w:line="240" w:lineRule="auto"/>
        <w:rPr>
          <w:rFonts w:eastAsia="Times New Roman"/>
          <w:b/>
          <w:kern w:val="16"/>
          <w:szCs w:val="24"/>
          <w:lang w:eastAsia="ru-RU"/>
        </w:rPr>
      </w:pPr>
    </w:p>
    <w:p w14:paraId="3A1C6D85" w14:textId="398D2FCD" w:rsidR="00CD3D4A" w:rsidRPr="008F667E" w:rsidRDefault="00CD3D4A" w:rsidP="00CD3D4A">
      <w:pPr>
        <w:spacing w:line="240" w:lineRule="auto"/>
        <w:rPr>
          <w:rFonts w:eastAsia="Times New Roman"/>
          <w:b/>
          <w:kern w:val="16"/>
          <w:szCs w:val="24"/>
          <w:lang w:eastAsia="ru-RU"/>
        </w:rPr>
      </w:pPr>
      <w:r w:rsidRPr="008F667E">
        <w:rPr>
          <w:rFonts w:eastAsia="Times New Roman"/>
          <w:b/>
          <w:kern w:val="16"/>
          <w:szCs w:val="24"/>
          <w:lang w:eastAsia="ru-RU"/>
        </w:rPr>
        <w:t>Таблица 1</w:t>
      </w:r>
      <w:r>
        <w:rPr>
          <w:rFonts w:eastAsia="Times New Roman"/>
          <w:b/>
          <w:kern w:val="16"/>
          <w:szCs w:val="24"/>
          <w:lang w:eastAsia="ru-RU"/>
        </w:rPr>
        <w:t>1</w:t>
      </w:r>
      <w:r w:rsidRPr="008F667E">
        <w:rPr>
          <w:rFonts w:eastAsia="Times New Roman"/>
          <w:b/>
          <w:kern w:val="16"/>
          <w:szCs w:val="24"/>
          <w:lang w:eastAsia="ru-RU"/>
        </w:rPr>
        <w:t>. Классификация хронической болезни почек по уровню альбуминурии</w:t>
      </w:r>
    </w:p>
    <w:tbl>
      <w:tblPr>
        <w:tblW w:w="9340" w:type="dxa"/>
        <w:jc w:val="center"/>
        <w:tblCellMar>
          <w:left w:w="0" w:type="dxa"/>
          <w:right w:w="0" w:type="dxa"/>
        </w:tblCellMar>
        <w:tblLook w:val="04A0" w:firstRow="1" w:lastRow="0" w:firstColumn="1" w:lastColumn="0" w:noHBand="0" w:noVBand="1"/>
      </w:tblPr>
      <w:tblGrid>
        <w:gridCol w:w="1796"/>
        <w:gridCol w:w="1258"/>
        <w:gridCol w:w="2263"/>
        <w:gridCol w:w="2310"/>
        <w:gridCol w:w="1713"/>
      </w:tblGrid>
      <w:tr w:rsidR="00CD3D4A" w:rsidRPr="008F667E" w14:paraId="718B6F60" w14:textId="77777777" w:rsidTr="00D05A7F">
        <w:trPr>
          <w:jc w:val="center"/>
        </w:trPr>
        <w:tc>
          <w:tcPr>
            <w:tcW w:w="1796" w:type="dxa"/>
            <w:vMerge w:val="restart"/>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6FA26C18"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lastRenderedPageBreak/>
              <w:t>Категория</w:t>
            </w:r>
          </w:p>
        </w:tc>
        <w:tc>
          <w:tcPr>
            <w:tcW w:w="3521" w:type="dxa"/>
            <w:gridSpan w:val="2"/>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519BA52"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А/Кр</w:t>
            </w:r>
            <w:r w:rsidRPr="008F667E">
              <w:rPr>
                <w:rFonts w:eastAsia="Times New Roman"/>
                <w:b/>
                <w:bCs/>
                <w:kern w:val="16"/>
                <w:szCs w:val="24"/>
                <w:vertAlign w:val="superscript"/>
                <w:lang w:eastAsia="ru-RU"/>
              </w:rPr>
              <w:t>1</w:t>
            </w:r>
            <w:r w:rsidRPr="008F667E">
              <w:rPr>
                <w:rFonts w:eastAsia="Times New Roman"/>
                <w:b/>
                <w:bCs/>
                <w:kern w:val="16"/>
                <w:szCs w:val="24"/>
                <w:lang w:eastAsia="ru-RU"/>
              </w:rPr>
              <w:t xml:space="preserve"> мочи</w:t>
            </w:r>
          </w:p>
        </w:tc>
        <w:tc>
          <w:tcPr>
            <w:tcW w:w="2310" w:type="dxa"/>
            <w:vMerge w:val="restart"/>
            <w:tcBorders>
              <w:top w:val="single" w:sz="6" w:space="0" w:color="000000"/>
              <w:left w:val="single" w:sz="6" w:space="0" w:color="000000"/>
              <w:right w:val="single" w:sz="6" w:space="0" w:color="000000"/>
            </w:tcBorders>
            <w:tcMar>
              <w:left w:w="108" w:type="dxa"/>
              <w:right w:w="108" w:type="dxa"/>
            </w:tcMar>
            <w:hideMark/>
          </w:tcPr>
          <w:p w14:paraId="070DC152"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СЭА</w:t>
            </w:r>
            <w:r w:rsidRPr="008F667E">
              <w:rPr>
                <w:rFonts w:eastAsia="Times New Roman"/>
                <w:b/>
                <w:bCs/>
                <w:kern w:val="16"/>
                <w:szCs w:val="24"/>
                <w:vertAlign w:val="superscript"/>
                <w:lang w:eastAsia="ru-RU"/>
              </w:rPr>
              <w:t>2</w:t>
            </w:r>
          </w:p>
          <w:p w14:paraId="35BE1EFC"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(мг/24 час</w:t>
            </w:r>
            <w:r>
              <w:rPr>
                <w:rFonts w:eastAsia="Times New Roman"/>
                <w:b/>
                <w:bCs/>
                <w:kern w:val="16"/>
                <w:szCs w:val="24"/>
                <w:lang w:eastAsia="ru-RU"/>
              </w:rPr>
              <w:t>а</w:t>
            </w:r>
            <w:r w:rsidRPr="008F667E">
              <w:rPr>
                <w:rFonts w:eastAsia="Times New Roman"/>
                <w:b/>
                <w:bCs/>
                <w:kern w:val="16"/>
                <w:szCs w:val="24"/>
                <w:lang w:eastAsia="ru-RU"/>
              </w:rPr>
              <w:t>)</w:t>
            </w:r>
          </w:p>
        </w:tc>
        <w:tc>
          <w:tcPr>
            <w:tcW w:w="1713" w:type="dxa"/>
            <w:vMerge w:val="restart"/>
            <w:tcBorders>
              <w:top w:val="single" w:sz="6" w:space="0" w:color="000000"/>
              <w:left w:val="single" w:sz="6" w:space="0" w:color="000000"/>
              <w:right w:val="single" w:sz="6" w:space="0" w:color="000000"/>
            </w:tcBorders>
            <w:tcMar>
              <w:left w:w="108" w:type="dxa"/>
              <w:right w:w="108" w:type="dxa"/>
            </w:tcMar>
            <w:hideMark/>
          </w:tcPr>
          <w:p w14:paraId="59B78C3A"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Описание</w:t>
            </w:r>
          </w:p>
        </w:tc>
      </w:tr>
      <w:tr w:rsidR="00CD3D4A" w:rsidRPr="008F667E" w14:paraId="03E40DD3" w14:textId="77777777" w:rsidTr="00D05A7F">
        <w:trPr>
          <w:jc w:val="center"/>
        </w:trPr>
        <w:tc>
          <w:tcPr>
            <w:tcW w:w="1796" w:type="dxa"/>
            <w:vMerge/>
            <w:tcBorders>
              <w:top w:val="single" w:sz="6" w:space="0" w:color="000000"/>
              <w:left w:val="single" w:sz="6" w:space="0" w:color="000000"/>
              <w:bottom w:val="single" w:sz="6" w:space="0" w:color="000000"/>
              <w:right w:val="single" w:sz="6" w:space="0" w:color="000000"/>
            </w:tcBorders>
            <w:tcMar>
              <w:left w:w="108" w:type="dxa"/>
              <w:right w:w="108" w:type="dxa"/>
            </w:tcMar>
            <w:vAlign w:val="center"/>
            <w:hideMark/>
          </w:tcPr>
          <w:p w14:paraId="0D3C9BB5" w14:textId="77777777" w:rsidR="00CD3D4A" w:rsidRPr="00080D81" w:rsidRDefault="00CD3D4A" w:rsidP="00D05A7F">
            <w:pPr>
              <w:spacing w:line="240" w:lineRule="auto"/>
              <w:ind w:firstLine="0"/>
              <w:rPr>
                <w:rFonts w:eastAsia="Times New Roman"/>
                <w:kern w:val="16"/>
                <w:szCs w:val="24"/>
              </w:rPr>
            </w:pPr>
          </w:p>
        </w:tc>
        <w:tc>
          <w:tcPr>
            <w:tcW w:w="125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692E1C88"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мг/ммоль</w:t>
            </w:r>
          </w:p>
        </w:tc>
        <w:tc>
          <w:tcPr>
            <w:tcW w:w="226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29098CF0" w14:textId="77777777" w:rsidR="00CD3D4A" w:rsidRPr="008F667E" w:rsidRDefault="00CD3D4A" w:rsidP="00D05A7F">
            <w:pPr>
              <w:spacing w:line="240" w:lineRule="auto"/>
              <w:ind w:firstLine="0"/>
              <w:jc w:val="center"/>
              <w:rPr>
                <w:rFonts w:eastAsia="Times New Roman"/>
                <w:b/>
                <w:bCs/>
                <w:kern w:val="16"/>
                <w:szCs w:val="24"/>
                <w:lang w:eastAsia="ru-RU"/>
              </w:rPr>
            </w:pPr>
            <w:r w:rsidRPr="008F667E">
              <w:rPr>
                <w:rFonts w:eastAsia="Times New Roman"/>
                <w:b/>
                <w:bCs/>
                <w:kern w:val="16"/>
                <w:szCs w:val="24"/>
                <w:lang w:eastAsia="ru-RU"/>
              </w:rPr>
              <w:t>мг/г</w:t>
            </w:r>
          </w:p>
        </w:tc>
        <w:tc>
          <w:tcPr>
            <w:tcW w:w="2310" w:type="dxa"/>
            <w:vMerge/>
            <w:tcBorders>
              <w:left w:val="single" w:sz="6" w:space="0" w:color="000000"/>
              <w:bottom w:val="single" w:sz="6" w:space="0" w:color="000000"/>
              <w:right w:val="single" w:sz="6" w:space="0" w:color="000000"/>
            </w:tcBorders>
            <w:tcMar>
              <w:left w:w="108" w:type="dxa"/>
              <w:right w:w="108" w:type="dxa"/>
            </w:tcMar>
            <w:vAlign w:val="center"/>
            <w:hideMark/>
          </w:tcPr>
          <w:p w14:paraId="6E708C81" w14:textId="77777777" w:rsidR="00CD3D4A" w:rsidRPr="00080D81" w:rsidRDefault="00CD3D4A" w:rsidP="00D05A7F">
            <w:pPr>
              <w:spacing w:line="240" w:lineRule="auto"/>
              <w:ind w:firstLine="0"/>
              <w:rPr>
                <w:rFonts w:eastAsia="Times New Roman"/>
                <w:kern w:val="16"/>
                <w:szCs w:val="24"/>
              </w:rPr>
            </w:pPr>
          </w:p>
        </w:tc>
        <w:tc>
          <w:tcPr>
            <w:tcW w:w="1713" w:type="dxa"/>
            <w:vMerge/>
            <w:tcBorders>
              <w:left w:val="single" w:sz="6" w:space="0" w:color="000000"/>
              <w:bottom w:val="single" w:sz="6" w:space="0" w:color="000000"/>
              <w:right w:val="single" w:sz="6" w:space="0" w:color="000000"/>
            </w:tcBorders>
            <w:tcMar>
              <w:left w:w="108" w:type="dxa"/>
              <w:right w:w="108" w:type="dxa"/>
            </w:tcMar>
            <w:vAlign w:val="center"/>
            <w:hideMark/>
          </w:tcPr>
          <w:p w14:paraId="6ECB2F57" w14:textId="77777777" w:rsidR="00CD3D4A" w:rsidRPr="00080D81" w:rsidRDefault="00CD3D4A" w:rsidP="00D05A7F">
            <w:pPr>
              <w:spacing w:line="240" w:lineRule="auto"/>
              <w:ind w:firstLine="0"/>
              <w:rPr>
                <w:rFonts w:eastAsia="Times New Roman"/>
                <w:kern w:val="16"/>
                <w:szCs w:val="24"/>
              </w:rPr>
            </w:pPr>
          </w:p>
        </w:tc>
      </w:tr>
      <w:tr w:rsidR="00CD3D4A" w:rsidRPr="008F667E" w14:paraId="703D2C79" w14:textId="77777777" w:rsidTr="00D05A7F">
        <w:trPr>
          <w:jc w:val="center"/>
        </w:trPr>
        <w:tc>
          <w:tcPr>
            <w:tcW w:w="1796"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5EF31CCF"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А1</w:t>
            </w:r>
          </w:p>
        </w:tc>
        <w:tc>
          <w:tcPr>
            <w:tcW w:w="125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2FA52424" w14:textId="77777777" w:rsidR="00CD3D4A" w:rsidRPr="00D305FA" w:rsidRDefault="00CD3D4A" w:rsidP="00D05A7F">
            <w:pPr>
              <w:spacing w:line="240" w:lineRule="auto"/>
              <w:ind w:firstLine="0"/>
              <w:rPr>
                <w:rFonts w:eastAsia="Times New Roman"/>
                <w:kern w:val="16"/>
                <w:szCs w:val="24"/>
                <w:lang w:val="en-US" w:eastAsia="ru-RU"/>
              </w:rPr>
            </w:pPr>
            <w:r w:rsidRPr="00D305FA">
              <w:rPr>
                <w:rFonts w:eastAsia="Times New Roman"/>
                <w:kern w:val="16"/>
                <w:szCs w:val="24"/>
                <w:lang w:val="en-US" w:eastAsia="ru-RU"/>
              </w:rPr>
              <w:t>&lt;3</w:t>
            </w:r>
          </w:p>
        </w:tc>
        <w:tc>
          <w:tcPr>
            <w:tcW w:w="226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6D6844FA"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&lt;30</w:t>
            </w:r>
          </w:p>
        </w:tc>
        <w:tc>
          <w:tcPr>
            <w:tcW w:w="2310"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542B2B19"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&lt;30</w:t>
            </w:r>
          </w:p>
        </w:tc>
        <w:tc>
          <w:tcPr>
            <w:tcW w:w="171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172136BA"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Норма или незначительно повышена</w:t>
            </w:r>
          </w:p>
        </w:tc>
      </w:tr>
      <w:tr w:rsidR="00CD3D4A" w:rsidRPr="008F667E" w14:paraId="1ADDF092" w14:textId="77777777" w:rsidTr="00D05A7F">
        <w:trPr>
          <w:jc w:val="center"/>
        </w:trPr>
        <w:tc>
          <w:tcPr>
            <w:tcW w:w="1796"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75E012EB"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А2</w:t>
            </w:r>
          </w:p>
        </w:tc>
        <w:tc>
          <w:tcPr>
            <w:tcW w:w="125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3042B00B"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3-30</w:t>
            </w:r>
          </w:p>
        </w:tc>
        <w:tc>
          <w:tcPr>
            <w:tcW w:w="226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0968546A"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30-300</w:t>
            </w:r>
          </w:p>
        </w:tc>
        <w:tc>
          <w:tcPr>
            <w:tcW w:w="2310"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027B25C0"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30-300</w:t>
            </w:r>
          </w:p>
        </w:tc>
        <w:tc>
          <w:tcPr>
            <w:tcW w:w="171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963F5EA"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Умеренно повышена</w:t>
            </w:r>
          </w:p>
        </w:tc>
      </w:tr>
      <w:tr w:rsidR="00CD3D4A" w:rsidRPr="008F667E" w14:paraId="2B99E672" w14:textId="77777777" w:rsidTr="00D05A7F">
        <w:trPr>
          <w:jc w:val="center"/>
        </w:trPr>
        <w:tc>
          <w:tcPr>
            <w:tcW w:w="1796"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4F62E45C"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А3</w:t>
            </w:r>
          </w:p>
        </w:tc>
        <w:tc>
          <w:tcPr>
            <w:tcW w:w="1258"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1FDF76AA"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&gt;30</w:t>
            </w:r>
          </w:p>
        </w:tc>
        <w:tc>
          <w:tcPr>
            <w:tcW w:w="226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5AD8180C"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&gt;300</w:t>
            </w:r>
          </w:p>
        </w:tc>
        <w:tc>
          <w:tcPr>
            <w:tcW w:w="2310"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2F1F585B" w14:textId="77777777" w:rsidR="00CD3D4A" w:rsidRPr="008F667E" w:rsidRDefault="00CD3D4A" w:rsidP="00D05A7F">
            <w:pPr>
              <w:spacing w:line="240" w:lineRule="auto"/>
              <w:ind w:firstLine="0"/>
              <w:rPr>
                <w:rFonts w:eastAsia="Times New Roman"/>
                <w:kern w:val="16"/>
                <w:szCs w:val="24"/>
                <w:lang w:eastAsia="ru-RU"/>
              </w:rPr>
            </w:pPr>
            <w:r w:rsidRPr="008F667E">
              <w:rPr>
                <w:rFonts w:eastAsia="Times New Roman"/>
                <w:kern w:val="16"/>
                <w:szCs w:val="24"/>
                <w:lang w:eastAsia="ru-RU"/>
              </w:rPr>
              <w:t>&gt;300</w:t>
            </w:r>
          </w:p>
        </w:tc>
        <w:tc>
          <w:tcPr>
            <w:tcW w:w="1713" w:type="dxa"/>
            <w:tcBorders>
              <w:top w:val="single" w:sz="6" w:space="0" w:color="000000"/>
              <w:left w:val="single" w:sz="6" w:space="0" w:color="000000"/>
              <w:bottom w:val="single" w:sz="6" w:space="0" w:color="000000"/>
              <w:right w:val="single" w:sz="6" w:space="0" w:color="000000"/>
            </w:tcBorders>
            <w:tcMar>
              <w:left w:w="108" w:type="dxa"/>
              <w:right w:w="108" w:type="dxa"/>
            </w:tcMar>
            <w:hideMark/>
          </w:tcPr>
          <w:p w14:paraId="608D6649" w14:textId="77777777" w:rsidR="00CD3D4A" w:rsidRPr="008F667E" w:rsidRDefault="00CD3D4A" w:rsidP="00D05A7F">
            <w:pPr>
              <w:spacing w:line="240" w:lineRule="auto"/>
              <w:ind w:firstLine="0"/>
              <w:jc w:val="left"/>
              <w:rPr>
                <w:rFonts w:eastAsia="Times New Roman"/>
                <w:kern w:val="16"/>
                <w:szCs w:val="24"/>
                <w:lang w:eastAsia="ru-RU"/>
              </w:rPr>
            </w:pPr>
            <w:r w:rsidRPr="008F667E">
              <w:rPr>
                <w:rFonts w:eastAsia="Times New Roman"/>
                <w:kern w:val="16"/>
                <w:szCs w:val="24"/>
                <w:lang w:eastAsia="ru-RU"/>
              </w:rPr>
              <w:t>Значительно повышена</w:t>
            </w:r>
            <w:r w:rsidRPr="008F667E">
              <w:rPr>
                <w:rFonts w:eastAsia="Times New Roman"/>
                <w:b/>
                <w:bCs/>
                <w:kern w:val="16"/>
                <w:szCs w:val="24"/>
                <w:vertAlign w:val="superscript"/>
                <w:lang w:eastAsia="ru-RU"/>
              </w:rPr>
              <w:t>3</w:t>
            </w:r>
          </w:p>
        </w:tc>
      </w:tr>
    </w:tbl>
    <w:p w14:paraId="4A2A7AC8" w14:textId="77777777" w:rsidR="00CD3D4A" w:rsidRPr="004D2E8C" w:rsidRDefault="00CD3D4A" w:rsidP="00CD3D4A">
      <w:pPr>
        <w:spacing w:line="240" w:lineRule="auto"/>
        <w:rPr>
          <w:rFonts w:eastAsia="Times New Roman"/>
          <w:bCs/>
          <w:iCs/>
          <w:kern w:val="16"/>
          <w:szCs w:val="24"/>
          <w:lang w:eastAsia="ru-RU"/>
        </w:rPr>
      </w:pPr>
      <w:r w:rsidRPr="004D2E8C">
        <w:rPr>
          <w:rFonts w:eastAsia="Times New Roman"/>
          <w:bCs/>
          <w:iCs/>
          <w:kern w:val="16"/>
          <w:szCs w:val="24"/>
          <w:vertAlign w:val="superscript"/>
          <w:lang w:eastAsia="ru-RU"/>
        </w:rPr>
        <w:t>1</w:t>
      </w:r>
      <w:r w:rsidRPr="004D2E8C">
        <w:rPr>
          <w:rFonts w:eastAsia="Times New Roman"/>
          <w:bCs/>
          <w:iCs/>
          <w:kern w:val="16"/>
          <w:szCs w:val="24"/>
          <w:lang w:eastAsia="ru-RU"/>
        </w:rPr>
        <w:t xml:space="preserve">А/Кр – соотношение альбумин/креатинин в </w:t>
      </w:r>
      <w:r>
        <w:rPr>
          <w:rFonts w:eastAsia="Times New Roman"/>
          <w:bCs/>
          <w:iCs/>
          <w:kern w:val="16"/>
          <w:szCs w:val="24"/>
          <w:lang w:eastAsia="ru-RU"/>
        </w:rPr>
        <w:t>разовой</w:t>
      </w:r>
      <w:r w:rsidRPr="004D2E8C">
        <w:rPr>
          <w:rFonts w:eastAsia="Times New Roman"/>
          <w:bCs/>
          <w:iCs/>
          <w:kern w:val="16"/>
          <w:szCs w:val="24"/>
          <w:lang w:eastAsia="ru-RU"/>
        </w:rPr>
        <w:t xml:space="preserve"> порции мочи</w:t>
      </w:r>
    </w:p>
    <w:p w14:paraId="5AB51C8D" w14:textId="77777777" w:rsidR="00CD3D4A" w:rsidRPr="004D2E8C" w:rsidRDefault="00CD3D4A" w:rsidP="00CD3D4A">
      <w:pPr>
        <w:spacing w:line="240" w:lineRule="auto"/>
        <w:rPr>
          <w:rFonts w:eastAsia="Times New Roman"/>
          <w:bCs/>
          <w:iCs/>
          <w:kern w:val="16"/>
          <w:szCs w:val="24"/>
          <w:lang w:eastAsia="ru-RU"/>
        </w:rPr>
      </w:pPr>
      <w:r w:rsidRPr="004D2E8C">
        <w:rPr>
          <w:rFonts w:eastAsia="Times New Roman"/>
          <w:bCs/>
          <w:iCs/>
          <w:kern w:val="16"/>
          <w:szCs w:val="24"/>
          <w:vertAlign w:val="superscript"/>
          <w:lang w:eastAsia="ru-RU"/>
        </w:rPr>
        <w:t>2</w:t>
      </w:r>
      <w:r w:rsidRPr="004D2E8C">
        <w:rPr>
          <w:rFonts w:eastAsia="Times New Roman"/>
          <w:bCs/>
          <w:iCs/>
          <w:kern w:val="16"/>
          <w:szCs w:val="24"/>
          <w:lang w:eastAsia="ru-RU"/>
        </w:rPr>
        <w:t xml:space="preserve"> СЭА – суточная экскреция альбумина</w:t>
      </w:r>
    </w:p>
    <w:p w14:paraId="71153B84" w14:textId="77777777" w:rsidR="00CD3D4A" w:rsidRPr="004D2E8C" w:rsidRDefault="00CD3D4A" w:rsidP="00CD3D4A">
      <w:pPr>
        <w:spacing w:line="240" w:lineRule="auto"/>
        <w:rPr>
          <w:rFonts w:eastAsia="Times New Roman"/>
          <w:bCs/>
          <w:iCs/>
          <w:kern w:val="16"/>
          <w:szCs w:val="24"/>
          <w:lang w:eastAsia="ru-RU"/>
        </w:rPr>
      </w:pPr>
      <w:r w:rsidRPr="004D2E8C">
        <w:rPr>
          <w:rFonts w:eastAsia="Times New Roman"/>
          <w:kern w:val="16"/>
          <w:szCs w:val="24"/>
          <w:vertAlign w:val="superscript"/>
          <w:lang w:eastAsia="ru-RU"/>
        </w:rPr>
        <w:t>3</w:t>
      </w:r>
      <w:r w:rsidRPr="004D2E8C">
        <w:rPr>
          <w:rFonts w:eastAsia="Times New Roman"/>
          <w:iCs/>
          <w:kern w:val="16"/>
          <w:szCs w:val="24"/>
          <w:vertAlign w:val="superscript"/>
          <w:lang w:eastAsia="ru-RU"/>
        </w:rPr>
        <w:t xml:space="preserve"> </w:t>
      </w:r>
      <w:r>
        <w:rPr>
          <w:rFonts w:eastAsia="Times New Roman"/>
          <w:iCs/>
          <w:kern w:val="16"/>
          <w:szCs w:val="24"/>
          <w:lang w:eastAsia="ru-RU"/>
        </w:rPr>
        <w:t>В</w:t>
      </w:r>
      <w:r w:rsidRPr="004D2E8C">
        <w:rPr>
          <w:rFonts w:eastAsia="Times New Roman"/>
          <w:bCs/>
          <w:iCs/>
          <w:kern w:val="16"/>
          <w:szCs w:val="24"/>
          <w:lang w:eastAsia="ru-RU"/>
        </w:rPr>
        <w:t>ключая нефротический синдром (СЭА &gt;2200 мг/24 час</w:t>
      </w:r>
      <w:r>
        <w:rPr>
          <w:rFonts w:eastAsia="Times New Roman"/>
          <w:bCs/>
          <w:iCs/>
          <w:kern w:val="16"/>
          <w:szCs w:val="24"/>
          <w:lang w:eastAsia="ru-RU"/>
        </w:rPr>
        <w:t>а</w:t>
      </w:r>
      <w:r w:rsidRPr="004D2E8C">
        <w:rPr>
          <w:rFonts w:eastAsia="Times New Roman"/>
          <w:bCs/>
          <w:iCs/>
          <w:kern w:val="16"/>
          <w:szCs w:val="24"/>
          <w:lang w:eastAsia="ru-RU"/>
        </w:rPr>
        <w:t xml:space="preserve"> [А/Кр&gt;2200 мг/г; &gt;220 мг/ммоль])</w:t>
      </w:r>
    </w:p>
    <w:p w14:paraId="3849EE26" w14:textId="77777777" w:rsidR="00CE2D71" w:rsidRDefault="00CE2D71" w:rsidP="00CD3D4A">
      <w:pPr>
        <w:rPr>
          <w:rFonts w:eastAsia="Times New Roman"/>
          <w:kern w:val="16"/>
          <w:szCs w:val="24"/>
          <w:lang w:eastAsia="ru-RU"/>
        </w:rPr>
      </w:pPr>
    </w:p>
    <w:p w14:paraId="56991F2D" w14:textId="79868284" w:rsidR="00CD3D4A" w:rsidRPr="008F667E" w:rsidRDefault="00CD3D4A" w:rsidP="00CD3D4A">
      <w:pPr>
        <w:rPr>
          <w:rFonts w:eastAsia="Times New Roman"/>
          <w:kern w:val="16"/>
          <w:szCs w:val="24"/>
          <w:lang w:eastAsia="ru-RU"/>
        </w:rPr>
      </w:pPr>
      <w:r w:rsidRPr="008F667E">
        <w:rPr>
          <w:rFonts w:eastAsia="Times New Roman"/>
          <w:kern w:val="16"/>
          <w:szCs w:val="24"/>
          <w:lang w:eastAsia="ru-RU"/>
        </w:rPr>
        <w:t>Формулировка диагноза ДН в соответствии с классификацией ХБП:</w:t>
      </w:r>
    </w:p>
    <w:p w14:paraId="4B4DF4A9" w14:textId="77777777" w:rsidR="00CD3D4A" w:rsidRPr="008F667E" w:rsidRDefault="00CD3D4A" w:rsidP="00CD3D4A">
      <w:pPr>
        <w:numPr>
          <w:ilvl w:val="1"/>
          <w:numId w:val="71"/>
        </w:numPr>
        <w:ind w:left="0" w:firstLine="709"/>
        <w:contextualSpacing/>
        <w:rPr>
          <w:rFonts w:eastAsia="Times New Roman"/>
          <w:kern w:val="16"/>
          <w:szCs w:val="24"/>
        </w:rPr>
      </w:pPr>
      <w:r w:rsidRPr="008F667E">
        <w:rPr>
          <w:rFonts w:eastAsia="Times New Roman"/>
          <w:kern w:val="16"/>
          <w:szCs w:val="24"/>
        </w:rPr>
        <w:t xml:space="preserve">ДН, ХБП С1 </w:t>
      </w:r>
      <w:r w:rsidRPr="00982572">
        <w:rPr>
          <w:rFonts w:eastAsia="Times New Roman"/>
          <w:kern w:val="16"/>
          <w:szCs w:val="24"/>
        </w:rPr>
        <w:t>(</w:t>
      </w:r>
      <w:r w:rsidRPr="008F667E">
        <w:rPr>
          <w:rFonts w:eastAsia="Times New Roman"/>
          <w:kern w:val="16"/>
          <w:szCs w:val="24"/>
        </w:rPr>
        <w:t>2,</w:t>
      </w:r>
      <w:r>
        <w:rPr>
          <w:rFonts w:eastAsia="Times New Roman"/>
          <w:kern w:val="16"/>
          <w:szCs w:val="24"/>
        </w:rPr>
        <w:t xml:space="preserve"> 3, 4 или 5)</w:t>
      </w:r>
      <w:r w:rsidRPr="008F667E">
        <w:rPr>
          <w:rFonts w:eastAsia="Times New Roman"/>
          <w:kern w:val="16"/>
          <w:szCs w:val="24"/>
        </w:rPr>
        <w:t xml:space="preserve"> А2</w:t>
      </w:r>
    </w:p>
    <w:p w14:paraId="08AFE624" w14:textId="77777777" w:rsidR="00CD3D4A" w:rsidRPr="008F667E" w:rsidRDefault="00CD3D4A" w:rsidP="00CD3D4A">
      <w:pPr>
        <w:numPr>
          <w:ilvl w:val="1"/>
          <w:numId w:val="71"/>
        </w:numPr>
        <w:ind w:left="0" w:firstLine="709"/>
        <w:contextualSpacing/>
        <w:rPr>
          <w:rFonts w:eastAsia="Times New Roman"/>
          <w:kern w:val="16"/>
          <w:szCs w:val="24"/>
        </w:rPr>
      </w:pPr>
      <w:r w:rsidRPr="008F667E">
        <w:rPr>
          <w:rFonts w:eastAsia="Times New Roman"/>
          <w:kern w:val="16"/>
          <w:szCs w:val="24"/>
        </w:rPr>
        <w:t xml:space="preserve">ДН, ХБП С1 </w:t>
      </w:r>
      <w:r>
        <w:rPr>
          <w:rFonts w:eastAsia="Times New Roman"/>
          <w:kern w:val="16"/>
          <w:szCs w:val="24"/>
        </w:rPr>
        <w:t>(</w:t>
      </w:r>
      <w:r w:rsidRPr="008F667E">
        <w:rPr>
          <w:rFonts w:eastAsia="Times New Roman"/>
          <w:kern w:val="16"/>
          <w:szCs w:val="24"/>
        </w:rPr>
        <w:t xml:space="preserve">2, </w:t>
      </w:r>
      <w:r>
        <w:rPr>
          <w:rFonts w:eastAsia="Times New Roman"/>
          <w:kern w:val="16"/>
          <w:szCs w:val="24"/>
        </w:rPr>
        <w:t xml:space="preserve">3, 4 или 5) </w:t>
      </w:r>
      <w:r w:rsidRPr="008F667E">
        <w:rPr>
          <w:rFonts w:eastAsia="Times New Roman"/>
          <w:kern w:val="16"/>
          <w:szCs w:val="24"/>
        </w:rPr>
        <w:t>А3</w:t>
      </w:r>
    </w:p>
    <w:p w14:paraId="5F1CB863" w14:textId="77777777" w:rsidR="00CD3D4A" w:rsidRPr="008F667E" w:rsidRDefault="00CD3D4A" w:rsidP="00CD3D4A">
      <w:pPr>
        <w:numPr>
          <w:ilvl w:val="1"/>
          <w:numId w:val="71"/>
        </w:numPr>
        <w:ind w:left="0" w:firstLine="709"/>
        <w:contextualSpacing/>
        <w:rPr>
          <w:color w:val="000000"/>
          <w:kern w:val="16"/>
          <w:szCs w:val="24"/>
          <w:shd w:val="clear" w:color="auto" w:fill="FFFFFF"/>
        </w:rPr>
      </w:pPr>
      <w:r w:rsidRPr="008F667E">
        <w:rPr>
          <w:rFonts w:eastAsia="Times New Roman"/>
          <w:kern w:val="16"/>
          <w:szCs w:val="24"/>
        </w:rPr>
        <w:t>ДН, ХБП С3</w:t>
      </w:r>
      <w:r>
        <w:rPr>
          <w:rFonts w:eastAsia="Times New Roman"/>
          <w:kern w:val="16"/>
          <w:szCs w:val="24"/>
        </w:rPr>
        <w:t xml:space="preserve"> (4 или </w:t>
      </w:r>
      <w:r w:rsidRPr="008F667E">
        <w:rPr>
          <w:rFonts w:eastAsia="Times New Roman"/>
          <w:kern w:val="16"/>
          <w:szCs w:val="24"/>
        </w:rPr>
        <w:t>5</w:t>
      </w:r>
      <w:r>
        <w:rPr>
          <w:rFonts w:eastAsia="Times New Roman"/>
          <w:kern w:val="16"/>
          <w:szCs w:val="24"/>
        </w:rPr>
        <w:t>)</w:t>
      </w:r>
      <w:r w:rsidRPr="008F667E">
        <w:rPr>
          <w:rFonts w:eastAsia="Times New Roman"/>
          <w:kern w:val="16"/>
          <w:szCs w:val="24"/>
        </w:rPr>
        <w:t xml:space="preserve"> А1 (</w:t>
      </w:r>
      <w:r>
        <w:rPr>
          <w:rFonts w:eastAsia="Times New Roman"/>
          <w:kern w:val="16"/>
          <w:szCs w:val="24"/>
        </w:rPr>
        <w:t xml:space="preserve">т.е. </w:t>
      </w:r>
      <w:r w:rsidRPr="008F667E">
        <w:rPr>
          <w:color w:val="000000"/>
          <w:kern w:val="16"/>
          <w:szCs w:val="24"/>
          <w:shd w:val="clear" w:color="auto" w:fill="FFFFFF"/>
        </w:rPr>
        <w:t>независимо от уровня альбуминурии)</w:t>
      </w:r>
    </w:p>
    <w:p w14:paraId="6BDA887A" w14:textId="77777777" w:rsidR="00CD3D4A" w:rsidRPr="008F667E" w:rsidRDefault="00CD3D4A" w:rsidP="00CD3D4A">
      <w:pPr>
        <w:numPr>
          <w:ilvl w:val="1"/>
          <w:numId w:val="71"/>
        </w:numPr>
        <w:ind w:left="0" w:firstLine="709"/>
        <w:contextualSpacing/>
        <w:rPr>
          <w:color w:val="000000"/>
          <w:kern w:val="16"/>
          <w:szCs w:val="24"/>
          <w:shd w:val="clear" w:color="auto" w:fill="FFFFFF"/>
        </w:rPr>
      </w:pPr>
      <w:r w:rsidRPr="008F667E">
        <w:rPr>
          <w:color w:val="000000"/>
          <w:kern w:val="16"/>
          <w:szCs w:val="24"/>
          <w:shd w:val="clear" w:color="auto" w:fill="FFFFFF"/>
        </w:rPr>
        <w:t>ДН, ХБП С5 (лечение заместительной почечной терапией)</w:t>
      </w:r>
      <w:r>
        <w:rPr>
          <w:color w:val="000000"/>
          <w:kern w:val="16"/>
          <w:szCs w:val="24"/>
          <w:shd w:val="clear" w:color="auto" w:fill="FFFFFF"/>
        </w:rPr>
        <w:t xml:space="preserve">. </w:t>
      </w:r>
    </w:p>
    <w:p w14:paraId="39B29A58" w14:textId="77777777" w:rsidR="00CD3D4A" w:rsidRDefault="00CD3D4A" w:rsidP="00CD3D4A">
      <w:pPr>
        <w:numPr>
          <w:ilvl w:val="1"/>
          <w:numId w:val="71"/>
        </w:numPr>
        <w:ind w:left="0" w:firstLine="709"/>
        <w:contextualSpacing/>
        <w:rPr>
          <w:color w:val="000000"/>
          <w:kern w:val="16"/>
          <w:szCs w:val="24"/>
          <w:shd w:val="clear" w:color="auto" w:fill="FFFFFF"/>
        </w:rPr>
      </w:pPr>
      <w:r w:rsidRPr="008F667E">
        <w:rPr>
          <w:color w:val="000000"/>
          <w:kern w:val="16"/>
          <w:szCs w:val="24"/>
          <w:shd w:val="clear" w:color="auto" w:fill="FFFFFF"/>
        </w:rPr>
        <w:t xml:space="preserve">В случае нормализации показателей альбуминурии на фоне нефропротективной терапии у пациентов с сохранной </w:t>
      </w:r>
      <w:r>
        <w:rPr>
          <w:color w:val="000000"/>
          <w:kern w:val="16"/>
          <w:szCs w:val="24"/>
          <w:shd w:val="clear" w:color="auto" w:fill="FFFFFF"/>
        </w:rPr>
        <w:t>р</w:t>
      </w:r>
      <w:r w:rsidRPr="008F667E">
        <w:rPr>
          <w:color w:val="000000"/>
          <w:kern w:val="16"/>
          <w:szCs w:val="24"/>
          <w:shd w:val="clear" w:color="auto" w:fill="FFFFFF"/>
        </w:rPr>
        <w:t xml:space="preserve">СКФ </w:t>
      </w:r>
      <w:r>
        <w:rPr>
          <w:color w:val="000000"/>
          <w:kern w:val="16"/>
          <w:szCs w:val="24"/>
          <w:shd w:val="clear" w:color="auto" w:fill="FFFFFF"/>
        </w:rPr>
        <w:t>≥</w:t>
      </w:r>
      <w:r w:rsidRPr="008F667E">
        <w:rPr>
          <w:color w:val="000000"/>
          <w:kern w:val="16"/>
          <w:szCs w:val="24"/>
          <w:shd w:val="clear" w:color="auto" w:fill="FFFFFF"/>
        </w:rPr>
        <w:t xml:space="preserve"> 60 мл/мин/1</w:t>
      </w:r>
      <w:r>
        <w:rPr>
          <w:color w:val="000000"/>
          <w:kern w:val="16"/>
          <w:szCs w:val="24"/>
          <w:shd w:val="clear" w:color="auto" w:fill="FFFFFF"/>
        </w:rPr>
        <w:t>,</w:t>
      </w:r>
      <w:r w:rsidRPr="008F667E">
        <w:rPr>
          <w:color w:val="000000"/>
          <w:kern w:val="16"/>
          <w:szCs w:val="24"/>
          <w:shd w:val="clear" w:color="auto" w:fill="FFFFFF"/>
        </w:rPr>
        <w:t>73 м</w:t>
      </w:r>
      <w:r w:rsidRPr="008F667E">
        <w:rPr>
          <w:color w:val="000000"/>
          <w:kern w:val="16"/>
          <w:szCs w:val="24"/>
          <w:shd w:val="clear" w:color="auto" w:fill="FFFFFF"/>
          <w:vertAlign w:val="superscript"/>
        </w:rPr>
        <w:t>2</w:t>
      </w:r>
      <w:r w:rsidRPr="008F667E">
        <w:rPr>
          <w:color w:val="000000"/>
          <w:kern w:val="16"/>
          <w:szCs w:val="24"/>
          <w:shd w:val="clear" w:color="auto" w:fill="FFFFFF"/>
        </w:rPr>
        <w:t xml:space="preserve"> - диагноз ДН, ХБП сохраняется с формулировкой: ДН, ХБП С1-2 А1 (регресс альбуминурии на фоне нефропротективной терапии)</w:t>
      </w:r>
      <w:r>
        <w:rPr>
          <w:color w:val="000000"/>
          <w:kern w:val="16"/>
          <w:szCs w:val="24"/>
          <w:shd w:val="clear" w:color="auto" w:fill="FFFFFF"/>
        </w:rPr>
        <w:t>.</w:t>
      </w:r>
    </w:p>
    <w:p w14:paraId="13D7FCB6" w14:textId="25EDB768" w:rsidR="00CD3D4A" w:rsidRPr="00EA29E4" w:rsidRDefault="00CD3D4A" w:rsidP="00CD3D4A">
      <w:pPr>
        <w:rPr>
          <w:kern w:val="16"/>
        </w:rPr>
      </w:pPr>
      <w:r w:rsidRPr="00EA29E4">
        <w:rPr>
          <w:kern w:val="16"/>
        </w:rPr>
        <w:t>После указания стадии ХБП необходимо указать осложнения ХБП (АГ, анемия, МКН-ХБП, электролитные нарушения) при их наличии.</w:t>
      </w:r>
    </w:p>
    <w:p w14:paraId="60068451" w14:textId="77777777" w:rsidR="00CD3D4A" w:rsidRPr="00766229" w:rsidRDefault="00CD3D4A" w:rsidP="00CD3D4A">
      <w:pPr>
        <w:rPr>
          <w:kern w:val="16"/>
        </w:rPr>
      </w:pPr>
      <w:r w:rsidRPr="008F667E">
        <w:rPr>
          <w:kern w:val="16"/>
        </w:rPr>
        <w:t xml:space="preserve">Специфические симптомы ДН на стадии ХБП С1-3 А1-2 отсутствуют у большинства пациентов с СД 1 (редко отмечают эпизоды повышения АД). На стадии ХБП С4-5 отмечают слабость, сонливость, быструю утомляемость, выраженные стойкие отеки, стабильно </w:t>
      </w:r>
      <w:r w:rsidRPr="00766229">
        <w:rPr>
          <w:kern w:val="16"/>
        </w:rPr>
        <w:t>повышенное АД, тошноту, иногда рвоту без облегчения состояния. На стадии ХБП С3-5 А3 отмечают отеки стоп, голеней, иногда бедер, лица, снижение аппетита, нарастание и постоянно повышенное АД.</w:t>
      </w:r>
    </w:p>
    <w:p w14:paraId="0B390E3B" w14:textId="77777777" w:rsidR="00CE2D71" w:rsidRDefault="00CE2D71" w:rsidP="00CD3D4A">
      <w:pPr>
        <w:rPr>
          <w:b/>
          <w:kern w:val="16"/>
          <w:szCs w:val="24"/>
        </w:rPr>
      </w:pPr>
    </w:p>
    <w:p w14:paraId="750F0C16" w14:textId="7206D57D" w:rsidR="00CD3D4A" w:rsidRPr="00766229" w:rsidRDefault="00CD3D4A" w:rsidP="00CD3D4A">
      <w:pPr>
        <w:rPr>
          <w:b/>
          <w:kern w:val="16"/>
          <w:szCs w:val="24"/>
        </w:rPr>
      </w:pPr>
      <w:r w:rsidRPr="00766229">
        <w:rPr>
          <w:b/>
          <w:kern w:val="16"/>
          <w:szCs w:val="24"/>
        </w:rPr>
        <w:t>Диагностика</w:t>
      </w:r>
    </w:p>
    <w:p w14:paraId="5D4FA113" w14:textId="77777777" w:rsidR="00CD3D4A" w:rsidRPr="00766229" w:rsidRDefault="00CD3D4A" w:rsidP="00CD3D4A">
      <w:pPr>
        <w:pStyle w:val="afffff2"/>
        <w:numPr>
          <w:ilvl w:val="0"/>
          <w:numId w:val="1"/>
        </w:numPr>
        <w:tabs>
          <w:tab w:val="clear" w:pos="720"/>
          <w:tab w:val="num" w:pos="928"/>
          <w:tab w:val="num" w:pos="1211"/>
        </w:tabs>
        <w:ind w:left="928"/>
      </w:pPr>
      <w:r w:rsidRPr="00766229">
        <w:rPr>
          <w:b/>
        </w:rPr>
        <w:t xml:space="preserve">Рекомендуется </w:t>
      </w:r>
      <w:r w:rsidRPr="00766229">
        <w:t xml:space="preserve">оценка соотношения альбумин/креатинин (предпочтительно) или концентрации альбумина в разовой порции мочи и рСКФ у пациентов с СД 1 не позднее, чем через 5 лет от дебюта СД, </w:t>
      </w:r>
      <w:r w:rsidRPr="00766229">
        <w:rPr>
          <w:rStyle w:val="s1"/>
          <w:bCs/>
        </w:rPr>
        <w:t xml:space="preserve">далее не реже 1 раза в год, </w:t>
      </w:r>
      <w:r w:rsidRPr="00766229">
        <w:t xml:space="preserve"> для выявления ДН </w:t>
      </w:r>
      <w:r w:rsidRPr="00766229">
        <w:fldChar w:fldCharType="begin" w:fldLock="1"/>
      </w:r>
      <w:r>
        <w:instrText xml:space="preserve"> ADDIN ZOTERO_ITEM CSL_CITATION {"citationID":"a21q4tdc12p","properties":{"formattedCitation":"[206]","plainCitation":"[206]","noteIndex":0},"citationItems":[{"id":3665,"uris":["http://zotero.org/users/10727793/items/BKWZ4EMT"],"itemData":{"id":3665,"type":"article-journal","container-title":"Kidney International","DOI":"10.1016/j.kint.2023.10.018","ISSN":"1523-1755","issue":"4S","journalAbbreviation":"Kidney Int","language":"eng","note":"PMID: 38490803","page":"S117-S314","source":"PubMed","title":"KDIGO 2024 Clinical Practice Guideline for the Evaluation and Management of Chronic Kidney Disease","volume":"105","author":[{"literal":"Kidney Disease: Improving Global Outcomes (KDIGO) CKD Work Group"}],"issued":{"date-parts":[["2024",4]]}}}],"schema":"https://github.com/citation-style-language/schema/raw/master/csl-citation.json"} </w:instrText>
      </w:r>
      <w:r w:rsidRPr="00766229">
        <w:fldChar w:fldCharType="separate"/>
      </w:r>
      <w:r w:rsidRPr="009C5E27">
        <w:t>[206]</w:t>
      </w:r>
      <w:r w:rsidRPr="00766229">
        <w:fldChar w:fldCharType="end"/>
      </w:r>
      <w:r w:rsidRPr="00766229">
        <w:t>.</w:t>
      </w:r>
    </w:p>
    <w:p w14:paraId="52E3441F" w14:textId="77777777" w:rsidR="00CD3D4A" w:rsidRPr="00015160" w:rsidRDefault="00CD3D4A" w:rsidP="00CD3D4A">
      <w:pPr>
        <w:ind w:left="709" w:firstLine="0"/>
        <w:rPr>
          <w:rFonts w:eastAsia="Times New Roman"/>
          <w:b/>
          <w:kern w:val="16"/>
        </w:rPr>
      </w:pPr>
      <w:r w:rsidRPr="00015160">
        <w:rPr>
          <w:rFonts w:eastAsia="Times New Roman"/>
          <w:b/>
          <w:kern w:val="16"/>
        </w:rPr>
        <w:lastRenderedPageBreak/>
        <w:t>Уровень убедительности рекомендаций С (уровень достоверности доказательств - 5)</w:t>
      </w:r>
    </w:p>
    <w:p w14:paraId="73B93A84" w14:textId="77777777" w:rsidR="00CD3D4A" w:rsidRPr="00E74349" w:rsidRDefault="00CD3D4A" w:rsidP="00CD3D4A">
      <w:pPr>
        <w:ind w:left="709" w:firstLine="0"/>
        <w:rPr>
          <w:rFonts w:eastAsia="Times New Roman"/>
          <w:b/>
          <w:kern w:val="16"/>
        </w:rPr>
      </w:pPr>
      <w:r w:rsidRPr="00015160">
        <w:rPr>
          <w:rFonts w:eastAsia="Times New Roman"/>
          <w:b/>
          <w:kern w:val="16"/>
        </w:rPr>
        <w:t xml:space="preserve">Комментарии: </w:t>
      </w:r>
      <w:r>
        <w:rPr>
          <w:rFonts w:eastAsia="Times New Roman"/>
          <w:i/>
          <w:kern w:val="16"/>
        </w:rPr>
        <w:t xml:space="preserve">Для пациентов с СД 1 и альбуминурией ≥ 3 мг/ммоль и/или рСКФ </w:t>
      </w:r>
      <w:r w:rsidRPr="00DC4EC2">
        <w:rPr>
          <w:rFonts w:eastAsia="Times New Roman"/>
          <w:i/>
          <w:kern w:val="16"/>
        </w:rPr>
        <w:t>&lt;</w:t>
      </w:r>
      <w:r>
        <w:rPr>
          <w:rFonts w:eastAsia="Times New Roman"/>
          <w:i/>
          <w:kern w:val="16"/>
        </w:rPr>
        <w:t>60 мл/мин/1,73 м</w:t>
      </w:r>
      <w:r w:rsidRPr="00DC4EC2">
        <w:rPr>
          <w:rFonts w:eastAsia="Times New Roman"/>
          <w:i/>
          <w:kern w:val="16"/>
          <w:vertAlign w:val="superscript"/>
        </w:rPr>
        <w:t>2</w:t>
      </w:r>
      <w:r>
        <w:rPr>
          <w:rFonts w:eastAsia="Times New Roman"/>
          <w:i/>
          <w:kern w:val="16"/>
        </w:rPr>
        <w:t xml:space="preserve"> целесообразно проводить оценку этих показателей 2 раза в год. </w:t>
      </w:r>
      <w:r w:rsidRPr="00015160">
        <w:rPr>
          <w:rFonts w:eastAsia="Times New Roman"/>
          <w:i/>
          <w:kern w:val="16"/>
        </w:rPr>
        <w:t xml:space="preserve">Соотношение альбумин/креатинин в разовой </w:t>
      </w:r>
      <w:r>
        <w:rPr>
          <w:rFonts w:eastAsia="Times New Roman"/>
          <w:i/>
          <w:kern w:val="16"/>
        </w:rPr>
        <w:t xml:space="preserve">(предпочтительно утренней) </w:t>
      </w:r>
      <w:r w:rsidRPr="00015160">
        <w:rPr>
          <w:rFonts w:eastAsia="Times New Roman"/>
          <w:i/>
          <w:kern w:val="16"/>
        </w:rPr>
        <w:t>порции мочи с высокой чувствительностью и специфичностью соотносится с суточной экскрецией альбумина с моч</w:t>
      </w:r>
      <w:r>
        <w:rPr>
          <w:rFonts w:eastAsia="Times New Roman"/>
          <w:i/>
          <w:kern w:val="16"/>
        </w:rPr>
        <w:t>о</w:t>
      </w:r>
      <w:r w:rsidRPr="00015160">
        <w:rPr>
          <w:rFonts w:eastAsia="Times New Roman"/>
          <w:i/>
          <w:kern w:val="16"/>
        </w:rPr>
        <w:t xml:space="preserve">й. Определение в разовой порции мочи только альбумина без креатинина не дает такого точного соотношения, </w:t>
      </w:r>
      <w:r>
        <w:rPr>
          <w:rFonts w:eastAsia="Times New Roman"/>
          <w:i/>
          <w:kern w:val="16"/>
        </w:rPr>
        <w:t>так как</w:t>
      </w:r>
      <w:r w:rsidRPr="00015160">
        <w:rPr>
          <w:rFonts w:eastAsia="Times New Roman"/>
          <w:i/>
          <w:kern w:val="16"/>
        </w:rPr>
        <w:t xml:space="preserve"> не учитывает влияние разведения мочи в силу различной гидратации. </w:t>
      </w:r>
      <w:bookmarkStart w:id="95" w:name="_Hlk77431865"/>
      <w:r w:rsidRPr="00015160">
        <w:rPr>
          <w:rFonts w:eastAsia="Times New Roman"/>
          <w:i/>
          <w:kern w:val="16"/>
        </w:rPr>
        <w:t xml:space="preserve">Поскольку в клинической практике продолжается оценка в разовой порции мочи только альбумина, </w:t>
      </w:r>
      <w:r>
        <w:rPr>
          <w:rFonts w:eastAsia="Times New Roman"/>
          <w:i/>
          <w:kern w:val="16"/>
        </w:rPr>
        <w:t>то результаты этого исследования необходимо интерпретировать следующим образом (</w:t>
      </w:r>
      <w:r w:rsidRPr="00015160">
        <w:rPr>
          <w:rFonts w:eastAsia="Times New Roman"/>
          <w:i/>
          <w:kern w:val="16"/>
        </w:rPr>
        <w:t>значения, соответствующие уровням альбуминурии согласно классификации ХБП</w:t>
      </w:r>
      <w:r w:rsidRPr="00FD57E0">
        <w:rPr>
          <w:rFonts w:eastAsia="Times New Roman"/>
          <w:i/>
          <w:kern w:val="16"/>
        </w:rPr>
        <w:t>)</w:t>
      </w:r>
      <w:r w:rsidRPr="00015160">
        <w:rPr>
          <w:rFonts w:eastAsia="Times New Roman"/>
          <w:i/>
          <w:kern w:val="16"/>
        </w:rPr>
        <w:t>: не более 20 мг/л – А1; &gt;20 до 200 мг</w:t>
      </w:r>
      <w:r>
        <w:rPr>
          <w:rFonts w:eastAsia="Times New Roman"/>
          <w:i/>
          <w:kern w:val="16"/>
        </w:rPr>
        <w:t>/</w:t>
      </w:r>
      <w:r w:rsidRPr="00015160">
        <w:rPr>
          <w:rFonts w:eastAsia="Times New Roman"/>
          <w:i/>
          <w:kern w:val="16"/>
        </w:rPr>
        <w:t>л - А2; &gt; 200 мг/л - А3.</w:t>
      </w:r>
      <w:r>
        <w:rPr>
          <w:rFonts w:eastAsia="Times New Roman"/>
          <w:i/>
          <w:kern w:val="16"/>
        </w:rPr>
        <w:t xml:space="preserve"> </w:t>
      </w:r>
    </w:p>
    <w:bookmarkEnd w:id="95"/>
    <w:p w14:paraId="2406D151" w14:textId="77777777" w:rsidR="00CD3D4A" w:rsidRPr="008F667E" w:rsidRDefault="00CD3D4A" w:rsidP="00CD3D4A">
      <w:pPr>
        <w:pStyle w:val="afffff2"/>
        <w:numPr>
          <w:ilvl w:val="0"/>
          <w:numId w:val="1"/>
        </w:numPr>
        <w:tabs>
          <w:tab w:val="clear" w:pos="720"/>
          <w:tab w:val="num" w:pos="928"/>
          <w:tab w:val="num" w:pos="1211"/>
        </w:tabs>
        <w:ind w:left="928"/>
      </w:pPr>
      <w:r w:rsidRPr="00015160">
        <w:rPr>
          <w:b/>
        </w:rPr>
        <w:t xml:space="preserve">Рекомендуется </w:t>
      </w:r>
      <w:r w:rsidRPr="00015160">
        <w:t>оценка потенциальных осложнений</w:t>
      </w:r>
      <w:r w:rsidRPr="008F667E">
        <w:t xml:space="preserve"> ХБП у пациентов с СД 1 и </w:t>
      </w:r>
      <w:r>
        <w:t>р</w:t>
      </w:r>
      <w:r w:rsidRPr="008F667E">
        <w:t xml:space="preserve">СКФ </w:t>
      </w:r>
      <w:r w:rsidRPr="00A8494C">
        <w:t>&lt;</w:t>
      </w:r>
      <w:r w:rsidRPr="008F667E">
        <w:t xml:space="preserve"> 60 мл/мин/1,73 м</w:t>
      </w:r>
      <w:r w:rsidRPr="008F667E">
        <w:rPr>
          <w:vertAlign w:val="superscript"/>
        </w:rPr>
        <w:t>2</w:t>
      </w:r>
      <w:r w:rsidRPr="008F667E">
        <w:t xml:space="preserve"> (АГ, перегрузка объемом, электролитные нарушения, метаболический ацидоз, анемия, минеральные и костные нарушения) для своевременной инициации их терапии </w:t>
      </w:r>
      <w:r w:rsidRPr="008F667E">
        <w:fldChar w:fldCharType="begin" w:fldLock="1"/>
      </w:r>
      <w:r>
        <w:instrText xml:space="preserve"> ADDIN ZOTERO_ITEM CSL_CITATION {"citationID":"a2hfff1sta6","properties":{"formattedCitation":"[208]","plainCitation":"[208]","noteIndex":0},"citationItems":[{"id":4221,"uris":["http://zotero.org/users/10727793/items/8NACW8SM"],"itemData":{"id":4221,"type":"article-journal","abstract":"The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Care","DOI":"10.2337/dc25-S011","ISSN":"1935-5548","issue":"1 Suppl 1","journalAbbreviation":"Diabetes Care","language":"eng","note":"PMID: 39651975\nPMCID: PMC11635029","page":"S239-S251","source":"PubMed","title":"11. Chronic Kidney Disease and Risk Management: Standards of Care in Diabetes-2025","title-short":"11. Chronic Kidney Disease and Risk Management","volume":"48","author":[{"literal":"American Diabetes Association Professional Practice Committee"}],"issued":{"date-parts":[["2025",1,1]]}}}],"schema":"https://github.com/citation-style-language/schema/raw/master/csl-citation.json"} </w:instrText>
      </w:r>
      <w:r w:rsidRPr="008F667E">
        <w:fldChar w:fldCharType="separate"/>
      </w:r>
      <w:r w:rsidRPr="009C5E27">
        <w:t>[208]</w:t>
      </w:r>
      <w:r w:rsidRPr="008F667E">
        <w:fldChar w:fldCharType="end"/>
      </w:r>
      <w:r w:rsidRPr="008F667E">
        <w:t>.</w:t>
      </w:r>
      <w:r>
        <w:t xml:space="preserve">  </w:t>
      </w:r>
    </w:p>
    <w:p w14:paraId="3498D18A"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65AB6F0D" w14:textId="77777777" w:rsidR="00CD3D4A" w:rsidRPr="008F667E" w:rsidRDefault="00CD3D4A" w:rsidP="00CD3D4A">
      <w:pPr>
        <w:pStyle w:val="afffff2"/>
        <w:numPr>
          <w:ilvl w:val="0"/>
          <w:numId w:val="1"/>
        </w:numPr>
        <w:tabs>
          <w:tab w:val="clear" w:pos="720"/>
          <w:tab w:val="num" w:pos="928"/>
          <w:tab w:val="num" w:pos="1211"/>
        </w:tabs>
        <w:ind w:left="928"/>
        <w:rPr>
          <w:b/>
        </w:rPr>
      </w:pPr>
      <w:r w:rsidRPr="008F667E">
        <w:rPr>
          <w:b/>
        </w:rPr>
        <w:t xml:space="preserve">Рекомендуется </w:t>
      </w:r>
      <w:r w:rsidRPr="008F667E">
        <w:t xml:space="preserve">незамедлительное обращение пациентов с СД 1 к врачу-нефрологу при быстром прогрессировании почечной патологии для определения этиологии и терапии </w:t>
      </w:r>
      <w:r w:rsidRPr="008F667E">
        <w:fldChar w:fldCharType="begin" w:fldLock="1"/>
      </w:r>
      <w:r>
        <w:instrText xml:space="preserve"> ADDIN ZOTERO_ITEM CSL_CITATION {"citationID":"SOBPfgMZ","properties":{"formattedCitation":"[209]","plainCitation":"[209]","noteIndex":0},"citationItems":[{"id":"sLLDaBXo/tKoIY9tb","uris":["http://www.mendeley.com/documents/?uuid=c33a2647-2889-4879-8585-1da4900fd1a5"],"itemData":{"DOI":"10.1002/14651858.CD007333.pub2","ISSN":"1469-493X","PMID":"24938824","abstract":"BACKGROUND Early referral of patients with chronic kidney disease (CKD) is believed to help with interventions to address risk factors to slow down the rate of progression of kidney failure to end-stage kidney disease (ESKD) and the need for dialysis, hospitalisation and mortality. OBJECTIVES We sought to evaluate the benefits (reduced hospitalisation and mortality; increased quality of life) and harms (increased hospitalisations and mortality, decreased quality of life) of early versus late referral to specialist nephrology services in CKD patients who are progressing to ESKD and RRT. In this review, referral is defined as the time period between first nephrology evaluation and initiation of dialysis; early referral is more than one to six months, whereas late referral is less than one to six months prior to starting dialysis. All-cause mortality and hospitalisation and quality of life were measured by the visual analogue scale and SF-36. SF-36 and KDQoL are validated measurement instruments for kidney diseases. SEARCH METHODS We searched the Cochrane Central Register of Controlled Trials (CENTRAL) (The Cochrane Library, 2012; Issue 1) which contains the Cochrane Renal Group's Specialised Register; MEDLINE (1966 to February 2012), EMBASE (1980 to February 2012). Search terms were approved by the Trial Search Co-ordinator. SELECTION CRITERIA Randomised controlled trials (RCTs), quasi-RCTs, prospective and retrospective longitudinal cohort studies were eligible for inclusion. DATA COLLECTION AND ANALYSIS Two authors independently assessed study quality and extracted data. Events relating to adverse effects were collected from the studies. MAIN RESULTS No RCTs or quasi-RCTs were identified. There were 40 longitudinal cohort studies providing data on 63,887 participants; 43,209 (68%) who were referred early and 20,678 (32%) referred late.Comparative mortality was higher in patients referred to specialist services late versus those referred early. Risk ratios (RR) for mortality reductions in patients referred early were evident at three months (RR 0.61, 95% CI 0.55 to 0.67; I² = 84%) and remained at five years (RR 0.66, 95% CI 0.60 to 0.71; I² = 87%). Initial hospitalisation was 9.12 days shorter with early referral (95% CI -10.92 to -7.32 days; I² = 82%) compared to late referral. Pooled analysis showed patients referred early were more likely than late referrals to initiate RRT with peritoneal dialysis (RR 1.74, 95% CI 1.64 to 1.84; I² = 92%).Patients ref…","author":[{"dropping-particle":"","family":"Smart","given":"Neil A","non-dropping-particle":"","parse-names":false,"suffix":""},{"dropping-particle":"","family":"Dieberg","given":"Gudrun","non-dropping-particle":"","parse-names":false,"suffix":""},{"dropping-particle":"","family":"Ladhani","given":"Maleeka","non-dropping-particle":"","parse-names":false,"suffix":""},{"dropping-particle":"","family":"Titus","given":"Thomas","non-dropping-particle":"","parse-names":false,"suffix":""}],"container-title":"The Cochrane database of systematic reviews","id":"ITEM-1","issue":"6","issued":{"date-parts":[["2014","6","18"]]},"page":"CD007333","title":"Early referral to specialist nephrology services for preventing the progression to end-stage kidney disease.","type":"article-journal"}}],"schema":"https://github.com/citation-style-language/schema/raw/master/csl-citation.json"} </w:instrText>
      </w:r>
      <w:r w:rsidRPr="008F667E">
        <w:fldChar w:fldCharType="separate"/>
      </w:r>
      <w:r w:rsidRPr="009C5E27">
        <w:t>[209]</w:t>
      </w:r>
      <w:r w:rsidRPr="008F667E">
        <w:fldChar w:fldCharType="end"/>
      </w:r>
      <w:r w:rsidRPr="008F667E">
        <w:t>.</w:t>
      </w:r>
    </w:p>
    <w:p w14:paraId="7CD03058"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59DB8C04" w14:textId="78D7B4F6"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Диагностика ДН основывается на наличии повышенной альбуминурии и/или снижении </w:t>
      </w:r>
      <w:r>
        <w:rPr>
          <w:rFonts w:eastAsia="Times New Roman"/>
          <w:i/>
          <w:kern w:val="16"/>
        </w:rPr>
        <w:t>р</w:t>
      </w:r>
      <w:r w:rsidRPr="008F667E">
        <w:rPr>
          <w:rFonts w:eastAsia="Times New Roman"/>
          <w:i/>
          <w:kern w:val="16"/>
        </w:rPr>
        <w:t xml:space="preserve">СКФ при отсутствии симптомов первичной почечной патологии. Типичная картина включает длительный анамнез заболевания, наличие </w:t>
      </w:r>
      <w:r>
        <w:rPr>
          <w:rFonts w:eastAsia="Times New Roman"/>
          <w:i/>
          <w:kern w:val="16"/>
        </w:rPr>
        <w:t>ДР</w:t>
      </w:r>
      <w:r w:rsidRPr="008F667E">
        <w:rPr>
          <w:rFonts w:eastAsia="Times New Roman"/>
          <w:i/>
          <w:kern w:val="16"/>
        </w:rPr>
        <w:t xml:space="preserve">, альбуминурию без гематурии и быстрого снижения </w:t>
      </w:r>
      <w:r>
        <w:rPr>
          <w:rFonts w:eastAsia="Times New Roman"/>
          <w:i/>
          <w:kern w:val="16"/>
        </w:rPr>
        <w:t>р</w:t>
      </w:r>
      <w:r w:rsidRPr="008F667E">
        <w:rPr>
          <w:rFonts w:eastAsia="Times New Roman"/>
          <w:i/>
          <w:kern w:val="16"/>
        </w:rPr>
        <w:t xml:space="preserve">СКФ. Однако нередко у пациентов с СД 1 снижение </w:t>
      </w:r>
      <w:r>
        <w:rPr>
          <w:rFonts w:eastAsia="Times New Roman"/>
          <w:i/>
          <w:kern w:val="16"/>
        </w:rPr>
        <w:t>р</w:t>
      </w:r>
      <w:r w:rsidRPr="008F667E">
        <w:rPr>
          <w:rFonts w:eastAsia="Times New Roman"/>
          <w:i/>
          <w:kern w:val="16"/>
        </w:rPr>
        <w:t xml:space="preserve">СКФ может происходить на фоне нормоальбуминурии </w:t>
      </w:r>
      <w:r w:rsidRPr="008F667E">
        <w:rPr>
          <w:rFonts w:eastAsia="Times New Roman"/>
          <w:i/>
          <w:kern w:val="16"/>
        </w:rPr>
        <w:fldChar w:fldCharType="begin" w:fldLock="1"/>
      </w:r>
      <w:r>
        <w:rPr>
          <w:rFonts w:eastAsia="Times New Roman"/>
          <w:i/>
          <w:kern w:val="16"/>
        </w:rPr>
        <w:instrText xml:space="preserve"> ADDIN ZOTERO_ITEM CSL_CITATION {"citationID":"PJqw8iAP","properties":{"formattedCitation":"[210]","plainCitation":"[210]","noteIndex":0},"citationItems":[{"id":"sLLDaBXo/46QcFRPb","uris":["http://www.mendeley.com/documents/?uuid=ba29690f-1797-4b99-8997-8347fffe7a9b"],"itemData":{"DOI":"10.2337/dc09-1098","ISSN":"1935-5548","PMID":"20413518","abstract":"OBJECTIVE This multicenter study examined the impact of albumin excretion rate (AER) on the course of estimated glomerular filtration rate (eGFR) and the incidence of sustained eGFR &lt;60 ml/min/1.73 m(2) in type 1 diabetes up to year 14 of the Epidemiology of Diabetes Interventions and Complications (EDIC) study (mean duration of 19 years in the Diabetes Control and Complications Trial [DCCT]/EDIC). RESEARCH DESIGN AND METHODS Urinary albumin measurements from 4-h urine collections were obtained from participants annually during the DCCT and every other year during the EDIC study, and serum creatinine was measured annually in both the DCCT and EDIC study. GFR was estimated from serum creatinine using the abbreviated Modification of Diet in Renal Disease equation. RESULTS A total of 89 of 1,439 subjects developed an eGFR &lt;60 ml/min/1.73 m(2) (stage 3 chronic kidney disease on two or more successive occasions (sustained) during the DCCT/EDIC study (cumulative incidence 11.4%). Of these, 20 (24%) had AER &lt;30 mg/24 h at all prior evaluations, 14 (16%) had developed microalbuminuria (AER 30-300 mg/24 h) before they reached stage 3 chronic kidney disease, and 54 (61%) had macroalbuminuria (AER &gt;300 mg/24 h) before they reached stage 3 chronic kidney disease. Macroalbuminuria is associated with a markedly increased rate of fall in eGFR (5.7%/year vs. 1.2%/year with AER &lt;30 mg/24 h, P &lt; 0.0001) and risk of eGFR &lt;60 ml/min/1.73 m(2) (adjusted hazard ratio 15.3, P &lt; 0.0001), whereas microalbuminuria had weaker and less consistent effects on eGFR. CONCLUSIONS Macroalbuminuria was a strong predictor of eGFR loss and risk of developing sustained eGFR &lt;60 ml/min/1.73 m(2). However, screening with AER alone would have missed 24% of cases of sustained impaired eGFR.","author":[{"dropping-particle":"","family":"Molitch","given":"Mark E","non-dropping-particle":"","parse-names":false,"suffix":""},{"dropping-particle":"","family":"Steffes","given":"Michael","non-dropping-particle":"","parse-names":false,"suffix":""},{"dropping-particle":"","family":"Sun","given":"Wanjie","non-dropping-particle":"","parse-names":false,"suffix":""},{"dropping-particle":"","family":"Rutledge","given":"Brandy","non-dropping-particle":"","parse-names":false,"suffix":""},{"dropping-particle":"","family":"Cleary","given":"Patricia","non-dropping-particle":"","parse-names":false,"suffix":""},{"dropping-particle":"","family":"Boer","given":"Ian H","non-dropping-particle":"de","parse-names":false,"suffix":""},{"dropping-particle":"","family":"Zinman","given":"Bernard","non-dropping-particle":"","parse-names":false,"suffix":""},{"dropping-particle":"","family":"Lachin","given":"John","non-dropping-particle":"","parse-names":false,"suffix":""},{"dropping-particle":"","family":"Epidemiology of Diabetes Interventions and Complications Study Group","given":"","non-dropping-particle":"","parse-names":false,"suffix":""}],"container-title":"Diabetes care","id":"ITEM-1","issue":"7","issued":{"date-parts":[["2010","7"]]},"page":"1536-1543","title":"Development and progression of renal insufficiency with and without albuminuria in adults with type 1 diabetes in the diabetes control and complications trial and the epidemiology of diabetes interventions and complications study.","type":"article-journal","volume":"33"}}],"schema":"https://github.com/citation-style-language/schema/raw/master/csl-citation.json"} </w:instrText>
      </w:r>
      <w:r w:rsidRPr="008F667E">
        <w:rPr>
          <w:rFonts w:eastAsia="Times New Roman"/>
          <w:i/>
          <w:kern w:val="16"/>
        </w:rPr>
        <w:fldChar w:fldCharType="separate"/>
      </w:r>
      <w:r w:rsidRPr="009C5E27">
        <w:t>[210]</w:t>
      </w:r>
      <w:r w:rsidRPr="008F667E">
        <w:rPr>
          <w:rFonts w:eastAsia="Times New Roman"/>
          <w:i/>
          <w:kern w:val="16"/>
        </w:rPr>
        <w:fldChar w:fldCharType="end"/>
      </w:r>
      <w:r w:rsidRPr="008F667E">
        <w:rPr>
          <w:rFonts w:eastAsia="Times New Roman"/>
          <w:i/>
          <w:kern w:val="16"/>
        </w:rPr>
        <w:t xml:space="preserve">. С учетом вариабельности для установления диагноза ДН необходимо не менее, чем 2-кратное исследование соотношения альбумин/креатинин или концентрации альбумина в разовой порции мочи (только количественными методами) в период от 1 до 3 месяцев. Преходящее повышение экскреции альбумина возможно при значительной гипергликемии, интенсивной </w:t>
      </w:r>
      <w:r w:rsidRPr="008F667E">
        <w:rPr>
          <w:rFonts w:eastAsia="Times New Roman"/>
          <w:i/>
          <w:kern w:val="16"/>
        </w:rPr>
        <w:lastRenderedPageBreak/>
        <w:t xml:space="preserve">физической нагрузке, высокобелковом питании, лихорадке, менструации. </w:t>
      </w:r>
      <w:r>
        <w:rPr>
          <w:rFonts w:eastAsia="Times New Roman"/>
          <w:i/>
          <w:kern w:val="16"/>
        </w:rPr>
        <w:t>р</w:t>
      </w:r>
      <w:r w:rsidRPr="008F667E">
        <w:rPr>
          <w:rFonts w:eastAsia="Times New Roman"/>
          <w:i/>
          <w:kern w:val="16"/>
        </w:rPr>
        <w:t xml:space="preserve">СКФ вычисляется с учетом уровня креатинина плазмы с использованием валидизированной формулы (предпочтительно формула CKD-EPI, наилучшим образом соотносящаяся с референтными (клиренсовыми) методами определения). </w:t>
      </w:r>
      <w:r>
        <w:rPr>
          <w:bCs/>
          <w:i/>
          <w:iCs/>
        </w:rPr>
        <w:t xml:space="preserve">Согласно обновленной версии Клинического практического </w:t>
      </w:r>
      <w:r w:rsidR="00CE2D71">
        <w:rPr>
          <w:bCs/>
          <w:i/>
          <w:iCs/>
        </w:rPr>
        <w:t>руководства</w:t>
      </w:r>
      <w:r>
        <w:rPr>
          <w:bCs/>
          <w:i/>
          <w:iCs/>
        </w:rPr>
        <w:t xml:space="preserve"> </w:t>
      </w:r>
      <w:r>
        <w:rPr>
          <w:bCs/>
          <w:i/>
          <w:iCs/>
          <w:lang w:val="en-US"/>
        </w:rPr>
        <w:t>KDIGO</w:t>
      </w:r>
      <w:r>
        <w:rPr>
          <w:bCs/>
          <w:i/>
          <w:iCs/>
        </w:rPr>
        <w:t xml:space="preserve"> </w:t>
      </w:r>
      <w:r>
        <w:rPr>
          <w:b/>
          <w:bCs/>
          <w:i/>
          <w:iCs/>
        </w:rPr>
        <w:t>(</w:t>
      </w:r>
      <w:r>
        <w:rPr>
          <w:i/>
          <w:noProof/>
          <w:lang w:val="en-US"/>
        </w:rPr>
        <w:t>Kidney</w:t>
      </w:r>
      <w:r>
        <w:rPr>
          <w:i/>
          <w:noProof/>
        </w:rPr>
        <w:t xml:space="preserve"> </w:t>
      </w:r>
      <w:r>
        <w:rPr>
          <w:i/>
          <w:noProof/>
          <w:lang w:val="en-US"/>
        </w:rPr>
        <w:t>Disease</w:t>
      </w:r>
      <w:r>
        <w:rPr>
          <w:i/>
          <w:noProof/>
        </w:rPr>
        <w:t xml:space="preserve">: </w:t>
      </w:r>
      <w:r>
        <w:rPr>
          <w:i/>
          <w:noProof/>
          <w:lang w:val="en-US"/>
        </w:rPr>
        <w:t>Improving</w:t>
      </w:r>
      <w:r>
        <w:rPr>
          <w:i/>
          <w:noProof/>
        </w:rPr>
        <w:t xml:space="preserve"> </w:t>
      </w:r>
      <w:r>
        <w:rPr>
          <w:i/>
          <w:noProof/>
          <w:lang w:val="en-US"/>
        </w:rPr>
        <w:t>Global</w:t>
      </w:r>
      <w:r>
        <w:rPr>
          <w:i/>
          <w:noProof/>
        </w:rPr>
        <w:t xml:space="preserve"> </w:t>
      </w:r>
      <w:r>
        <w:rPr>
          <w:i/>
          <w:noProof/>
          <w:lang w:val="en-US"/>
        </w:rPr>
        <w:t>Outcomes</w:t>
      </w:r>
      <w:r>
        <w:rPr>
          <w:i/>
          <w:noProof/>
        </w:rPr>
        <w:t xml:space="preserve"> 2024</w:t>
      </w:r>
      <w:r>
        <w:rPr>
          <w:b/>
          <w:i/>
          <w:noProof/>
        </w:rPr>
        <w:t>)</w:t>
      </w:r>
      <w:r>
        <w:rPr>
          <w:bCs/>
          <w:i/>
          <w:iCs/>
        </w:rPr>
        <w:t xml:space="preserve"> </w:t>
      </w:r>
      <w:r w:rsidRPr="00CD3D4A">
        <w:rPr>
          <w:bCs/>
          <w:i/>
          <w:color w:val="000000"/>
          <w:kern w:val="24"/>
        </w:rPr>
        <w:t>е</w:t>
      </w:r>
      <w:r w:rsidRPr="00CD3D4A">
        <w:rPr>
          <w:bCs/>
          <w:i/>
          <w:color w:val="000000"/>
          <w:kern w:val="24"/>
          <w:szCs w:val="24"/>
        </w:rPr>
        <w:t xml:space="preserve">сли доступен цистатин C, категорию </w:t>
      </w:r>
      <w:r w:rsidRPr="00CD3D4A">
        <w:rPr>
          <w:bCs/>
          <w:i/>
          <w:color w:val="000000"/>
          <w:kern w:val="24"/>
        </w:rPr>
        <w:t>р</w:t>
      </w:r>
      <w:r w:rsidRPr="00CD3D4A">
        <w:rPr>
          <w:bCs/>
          <w:i/>
          <w:color w:val="000000"/>
          <w:kern w:val="24"/>
          <w:szCs w:val="24"/>
        </w:rPr>
        <w:t>СКФ следует оценивать по комбинации креатинина и цистатина C</w:t>
      </w:r>
      <w:r w:rsidRPr="00CD3D4A">
        <w:rPr>
          <w:b/>
          <w:bCs/>
          <w:i/>
          <w:color w:val="000000"/>
          <w:kern w:val="24"/>
          <w:szCs w:val="24"/>
        </w:rPr>
        <w:t xml:space="preserve"> [</w:t>
      </w:r>
      <w:r w:rsidRPr="00CD3D4A">
        <w:rPr>
          <w:bCs/>
          <w:i/>
          <w:color w:val="000000"/>
          <w:kern w:val="24"/>
        </w:rPr>
        <w:t>рСЕФ кр</w:t>
      </w:r>
      <w:r w:rsidRPr="00CD3D4A">
        <w:rPr>
          <w:b/>
          <w:bCs/>
          <w:i/>
          <w:color w:val="000000"/>
          <w:kern w:val="24"/>
          <w:szCs w:val="24"/>
        </w:rPr>
        <w:t>-</w:t>
      </w:r>
      <w:r w:rsidRPr="00CD3D4A">
        <w:rPr>
          <w:bCs/>
          <w:i/>
          <w:color w:val="000000"/>
          <w:kern w:val="24"/>
        </w:rPr>
        <w:t>цис</w:t>
      </w:r>
      <w:r w:rsidRPr="00CD3D4A">
        <w:rPr>
          <w:b/>
          <w:bCs/>
          <w:i/>
          <w:color w:val="000000"/>
          <w:kern w:val="24"/>
          <w:szCs w:val="24"/>
        </w:rPr>
        <w:t>]</w:t>
      </w:r>
      <w:r w:rsidRPr="00CD3D4A">
        <w:rPr>
          <w:bCs/>
          <w:i/>
          <w:color w:val="000000"/>
          <w:kern w:val="24"/>
        </w:rPr>
        <w:t xml:space="preserve"> </w:t>
      </w:r>
      <w:r w:rsidRPr="00CD3D4A">
        <w:rPr>
          <w:bCs/>
          <w:i/>
          <w:color w:val="000000"/>
          <w:kern w:val="24"/>
        </w:rPr>
        <w:fldChar w:fldCharType="begin"/>
      </w:r>
      <w:r w:rsidRPr="00CD3D4A">
        <w:rPr>
          <w:bCs/>
          <w:i/>
          <w:color w:val="000000"/>
          <w:kern w:val="24"/>
        </w:rPr>
        <w:instrText xml:space="preserve"> ADDIN ZOTERO_ITEM CSL_CITATION {"citationID":"a61u5njv91","properties":{"formattedCitation":"[206]","plainCitation":"[206]","noteIndex":0},"citationItems":[{"id":3665,"uris":["http://zotero.org/users/10727793/items/BKWZ4EMT"],"itemData":{"id":3665,"type":"article-journal","container-title":"Kidney International","DOI":"10.1016/j.kint.2023.10.018","ISSN":"1523-1755","issue":"4S","journalAbbreviation":"Kidney Int","language":"eng","note":"PMID: 38490803","page":"S117-S314","source":"PubMed","title":"KDIGO 2024 Clinical Practice Guideline for the Evaluation and Management of Chronic Kidney Disease","volume":"105","author":[{"literal":"Kidney Disease: Improving Global Outcomes (KDIGO) CKD Work Group"}],"issued":{"date-parts":[["2024",4]]}}}],"schema":"https://github.com/citation-style-language/schema/raw/master/csl-citation.json"} </w:instrText>
      </w:r>
      <w:r w:rsidRPr="00CD3D4A">
        <w:rPr>
          <w:bCs/>
          <w:i/>
          <w:color w:val="000000"/>
          <w:kern w:val="24"/>
        </w:rPr>
        <w:fldChar w:fldCharType="separate"/>
      </w:r>
      <w:r w:rsidRPr="009C5E27">
        <w:t>[206]</w:t>
      </w:r>
      <w:r w:rsidRPr="00CD3D4A">
        <w:rPr>
          <w:bCs/>
          <w:i/>
          <w:color w:val="000000"/>
          <w:kern w:val="24"/>
        </w:rPr>
        <w:fldChar w:fldCharType="end"/>
      </w:r>
      <w:r w:rsidRPr="00CD3D4A">
        <w:rPr>
          <w:bCs/>
          <w:i/>
          <w:color w:val="000000"/>
          <w:kern w:val="24"/>
        </w:rPr>
        <w:t>.</w:t>
      </w:r>
      <w:r w:rsidRPr="00CD3D4A">
        <w:rPr>
          <w:b/>
          <w:bCs/>
          <w:i/>
          <w:color w:val="000000"/>
          <w:kern w:val="24"/>
        </w:rPr>
        <w:t xml:space="preserve"> </w:t>
      </w:r>
      <w:r w:rsidRPr="00CD3D4A">
        <w:rPr>
          <w:bCs/>
          <w:i/>
          <w:color w:val="000000"/>
          <w:kern w:val="24"/>
        </w:rPr>
        <w:t xml:space="preserve">Обоснование использования комбинации креатинина и цистатина С в уравнении рСКФ заключается в том, что ни одно из этих двух </w:t>
      </w:r>
      <w:r w:rsidR="00CE2D71" w:rsidRPr="00CD3D4A">
        <w:rPr>
          <w:bCs/>
          <w:i/>
          <w:color w:val="000000"/>
          <w:kern w:val="24"/>
        </w:rPr>
        <w:t>соединений</w:t>
      </w:r>
      <w:r w:rsidRPr="00CD3D4A">
        <w:rPr>
          <w:bCs/>
          <w:i/>
          <w:color w:val="000000"/>
          <w:kern w:val="24"/>
        </w:rPr>
        <w:t xml:space="preserve"> не является идеальным маркером для оценки клиренса. Креатинин, напрямую связанный с мышечной массой, может вводить в заблуждение при крайних вариантах телосложения или определенных состояниях (травмы спинного мозга, саркопения). На цистатин С также влияют различные факторы: употребление стероидов, патология щитовидной железы, онкологические заболевания. Комбинация креатинина и цистатина С в расчетной формуле дает более точные оценки рСКФ по сравнению с измерениями с использованием отдельно каждого. </w:t>
      </w:r>
      <w:r w:rsidRPr="008F667E">
        <w:rPr>
          <w:rFonts w:eastAsia="Times New Roman"/>
          <w:i/>
          <w:kern w:val="16"/>
        </w:rPr>
        <w:t>Определение СКФ клиренсовыми методами необходимо при беременности, морбидном ожирении (ИМТ ≥40 кг/м</w:t>
      </w:r>
      <w:r w:rsidRPr="008F667E">
        <w:rPr>
          <w:rFonts w:eastAsia="Times New Roman"/>
          <w:i/>
          <w:kern w:val="16"/>
          <w:vertAlign w:val="superscript"/>
        </w:rPr>
        <w:t>2</w:t>
      </w:r>
      <w:r w:rsidRPr="008F667E">
        <w:rPr>
          <w:rFonts w:eastAsia="Times New Roman"/>
          <w:i/>
          <w:kern w:val="16"/>
        </w:rPr>
        <w:t>), дефиците массы тела (ИМТ ≤15 кг/м</w:t>
      </w:r>
      <w:r w:rsidRPr="008F667E">
        <w:rPr>
          <w:rFonts w:eastAsia="Times New Roman"/>
          <w:i/>
          <w:kern w:val="16"/>
          <w:vertAlign w:val="superscript"/>
        </w:rPr>
        <w:t>2</w:t>
      </w:r>
      <w:r w:rsidRPr="008F667E">
        <w:rPr>
          <w:rFonts w:eastAsia="Times New Roman"/>
          <w:i/>
          <w:kern w:val="16"/>
        </w:rPr>
        <w:t xml:space="preserve">), вегетарианстве, миодистрофии, параплегии, квадриплегии, нестандартных размерах тела (ампутированные конечности), почечном трансплантате, назначении нефротоксичных препаратов, определении начала заместительной почечной терапии. При быстро нарастающей альбуминурии, внезапном развитии нефротического синдрома, быстром снижении </w:t>
      </w:r>
      <w:r>
        <w:rPr>
          <w:rFonts w:eastAsia="Times New Roman"/>
          <w:i/>
          <w:kern w:val="16"/>
        </w:rPr>
        <w:t>р</w:t>
      </w:r>
      <w:r w:rsidRPr="008F667E">
        <w:rPr>
          <w:rFonts w:eastAsia="Times New Roman"/>
          <w:i/>
          <w:kern w:val="16"/>
        </w:rPr>
        <w:t xml:space="preserve">СКФ, отсутствии </w:t>
      </w:r>
      <w:r>
        <w:rPr>
          <w:rFonts w:eastAsia="Times New Roman"/>
          <w:i/>
          <w:kern w:val="16"/>
        </w:rPr>
        <w:t>ДР</w:t>
      </w:r>
      <w:r w:rsidRPr="008F667E">
        <w:rPr>
          <w:rFonts w:eastAsia="Times New Roman"/>
          <w:i/>
          <w:kern w:val="16"/>
        </w:rPr>
        <w:t xml:space="preserve">, изменении осадка мочи (гематурия, лейкоцитурия, цилиндрурия) можно предположить альтернативную или дополнительную причину почечной патологии. </w:t>
      </w:r>
    </w:p>
    <w:p w14:paraId="56974C98" w14:textId="77777777" w:rsidR="00CD3D4A" w:rsidRDefault="00CD3D4A" w:rsidP="00CD3D4A">
      <w:pPr>
        <w:rPr>
          <w:b/>
          <w:kern w:val="16"/>
          <w:szCs w:val="24"/>
        </w:rPr>
      </w:pPr>
      <w:r w:rsidRPr="008F667E">
        <w:rPr>
          <w:b/>
          <w:kern w:val="16"/>
          <w:szCs w:val="24"/>
        </w:rPr>
        <w:t>Лечение</w:t>
      </w:r>
    </w:p>
    <w:p w14:paraId="05624694" w14:textId="77777777" w:rsidR="00CD3D4A" w:rsidRPr="006A61B0" w:rsidRDefault="00CD3D4A" w:rsidP="00CD3D4A">
      <w:pPr>
        <w:rPr>
          <w:kern w:val="16"/>
          <w:szCs w:val="24"/>
        </w:rPr>
      </w:pPr>
      <w:r w:rsidRPr="006A61B0">
        <w:rPr>
          <w:kern w:val="16"/>
          <w:szCs w:val="24"/>
        </w:rPr>
        <w:t xml:space="preserve">Всех пациентов с СД 1 и ХБП следует лечить по комплексному плану для оптимизации питания, физической активности, отказа от курения и снижения веса (при избытке или ожирении). Фармакологические методы лечения, основанные на доказательствах, направлены на сохранение функции органов, </w:t>
      </w:r>
      <w:r w:rsidRPr="00FD5C4A">
        <w:rPr>
          <w:kern w:val="16"/>
          <w:szCs w:val="24"/>
        </w:rPr>
        <w:t xml:space="preserve">улучшение кардиоваскулярного прогноза, нормализацию активности РААС и достижение промежуточных целевых показателей гликемии, АД и липидов, контроль хронического воспаления и фиброза, предотвращение развития и прогрессирования осложнений ХБП </w:t>
      </w:r>
      <w:r w:rsidRPr="00FD5C4A">
        <w:rPr>
          <w:kern w:val="16"/>
          <w:szCs w:val="24"/>
        </w:rPr>
        <w:lastRenderedPageBreak/>
        <w:t xml:space="preserve">(анемии, электролитных нарушений, минерально-костных нарушений и др.), отсрочку инициации ЗПТ. </w:t>
      </w:r>
    </w:p>
    <w:p w14:paraId="263A49B3"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потребление белка </w:t>
      </w:r>
      <w:r>
        <w:t xml:space="preserve">не более </w:t>
      </w:r>
      <w:r w:rsidRPr="008F667E">
        <w:t>0,8 г/кг</w:t>
      </w:r>
      <w:r>
        <w:t xml:space="preserve"> массы тела в </w:t>
      </w:r>
      <w:r w:rsidRPr="008F667E">
        <w:t>сут</w:t>
      </w:r>
      <w:r>
        <w:t>ки</w:t>
      </w:r>
      <w:r w:rsidRPr="008F667E">
        <w:t xml:space="preserve"> недиализным небеременным пациентам с СД 1 с ХБП С3-5 и/или А3 для замедления прогрессирования осложнения </w:t>
      </w:r>
      <w:r w:rsidRPr="008F667E">
        <w:fldChar w:fldCharType="begin" w:fldLock="1"/>
      </w:r>
      <w:r>
        <w:instrText xml:space="preserve"> ADDIN ZOTERO_ITEM CSL_CITATION {"citationID":"5tu3QwDS","properties":{"formattedCitation":"[211]","plainCitation":"[211]","noteIndex":0},"citationItems":[{"id":"sLLDaBXo/542hhdrJ","uris":["http://www.mendeley.com/documents/?uuid=1e58f727-5966-4e5c-a71e-cdae087b07b1"],"itemData":{"ISSN":"1523-6838","PMID":"9631839","abstract":"Dietary protein restriction has been reported to delay the need for renal replacement therapy in clinical trials and meta-analyses. However, less clear is what effect dietary protein has on the rate of decline in renal function. We pooled the results of 13 randomized controlled trials (n = 1,919 patients) and found that dietary protein restriction reduced the rate of decline in estimated glomerular filtration rate by only 0.53 mL/min/yr (95% confidence interval [CI], 0.08 to 0.98 mL/min/yr). We also used weighted regression analysis to determine the reasons for the differences in the results of these 13 randomized trials along with 11 other nonrandomized controlled trials (n = 2,248 patients). The effect of dietary protein restriction (glomerular filtration rate decline in treatment minus control) was substantially less in randomized versus nonrandomized trials (regression coefficient, -5.2 mL/min/yr; 95% CI, -7.8 to -2.5 mL/min/yr; P &lt; 0.05) and relatively greater among diabetic versus nondiabetic patients (5.4 mL/min/yr; 95% CI, 0.3 to 10.5 mL/min/yr; P &lt; 0.05), while there was a trend toward a greater effect with each additional year of follow-up (2.1 mL/min/yr; 95% CI, -0.05 to 4.2 mL/min/yr; P = NS). However, the number of diabetic patients studied was small and the duration of follow-up was short in most trials. No other patient or study characteristics altered the effect of dietary protein restriction on the rate of decline in renal function. Thus, although dietary protein restriction retards the rate of renal function decline, the relatively weak magnitude of this effect suggests that better therapies are needed to slow the rate of renal disease progression.","author":[{"dropping-particle":"","family":"Kasiske","given":"B L","non-dropping-particle":"","parse-names":false,"suffix":""},{"dropping-particle":"","family":"Lakatua","given":"J D","non-dropping-particle":"","parse-names":false,"suffix":""},{"dropping-particle":"","family":"Ma","given":"J Z","non-dropping-particle":"","parse-names":false,"suffix":""},{"dropping-particle":"","family":"Louis","given":"T A","non-dropping-particle":"","parse-names":false,"suffix":""}],"container-title":"American journal of kidney diseases : the official journal of the National Kidney Foundation","id":"ITEM-1","issue":"6","issued":{"date-parts":[["1998","6"]]},"page":"954-961","title":"A meta-analysis of the effects of dietary protein restriction on the rate of decline in renal function.","type":"article-journal","volume":"31"}}],"schema":"https://github.com/citation-style-language/schema/raw/master/csl-citation.json"} </w:instrText>
      </w:r>
      <w:r w:rsidRPr="008F667E">
        <w:fldChar w:fldCharType="separate"/>
      </w:r>
      <w:r w:rsidRPr="009C5E27">
        <w:t>[211]</w:t>
      </w:r>
      <w:r w:rsidRPr="008F667E">
        <w:fldChar w:fldCharType="end"/>
      </w:r>
      <w:r w:rsidRPr="008F667E">
        <w:t>.</w:t>
      </w:r>
    </w:p>
    <w:p w14:paraId="252A18C4"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5B04EEA5" w14:textId="77777777" w:rsidR="00CD3D4A" w:rsidRPr="00242EF1" w:rsidRDefault="00CD3D4A" w:rsidP="00CD3D4A">
      <w:pPr>
        <w:ind w:left="709" w:firstLine="0"/>
        <w:rPr>
          <w:rFonts w:eastAsia="Times New Roman"/>
          <w:i/>
        </w:rPr>
      </w:pPr>
      <w:r w:rsidRPr="008F667E">
        <w:rPr>
          <w:rFonts w:eastAsia="Times New Roman"/>
          <w:b/>
        </w:rPr>
        <w:t xml:space="preserve">Комментарии: </w:t>
      </w:r>
      <w:r w:rsidRPr="008F667E">
        <w:rPr>
          <w:rFonts w:eastAsia="Times New Roman"/>
          <w:i/>
        </w:rPr>
        <w:t xml:space="preserve">Потребление такого количества белка в сравнении с большим уровнем замедляет снижение </w:t>
      </w:r>
      <w:r>
        <w:rPr>
          <w:rFonts w:eastAsia="Times New Roman"/>
          <w:i/>
        </w:rPr>
        <w:t>р</w:t>
      </w:r>
      <w:r w:rsidRPr="008F667E">
        <w:rPr>
          <w:rFonts w:eastAsia="Times New Roman"/>
          <w:i/>
        </w:rPr>
        <w:t xml:space="preserve">СКФ. Диета, содержащая более 1,3 г/кг/сут ассоциирована с усилением альбуминурии, быстрым снижением почечной функции, кардиоваскулярной смертностью. Потребление белка </w:t>
      </w:r>
      <w:r w:rsidRPr="00A8494C">
        <w:rPr>
          <w:rFonts w:eastAsia="Times New Roman"/>
          <w:i/>
        </w:rPr>
        <w:t>не более</w:t>
      </w:r>
      <w:r w:rsidRPr="008F667E">
        <w:rPr>
          <w:rFonts w:eastAsia="Times New Roman"/>
          <w:i/>
        </w:rPr>
        <w:t xml:space="preserve"> 0,8 г/кг/сут не влияет на контроль гликемии, кардиоваскулярный риск и снижение </w:t>
      </w:r>
      <w:r>
        <w:rPr>
          <w:rFonts w:eastAsia="Times New Roman"/>
          <w:i/>
        </w:rPr>
        <w:t>р</w:t>
      </w:r>
      <w:r w:rsidRPr="008F667E">
        <w:rPr>
          <w:rFonts w:eastAsia="Times New Roman"/>
          <w:i/>
        </w:rPr>
        <w:t>СКФ.</w:t>
      </w:r>
      <w:r>
        <w:rPr>
          <w:rFonts w:eastAsia="Times New Roman"/>
          <w:i/>
        </w:rPr>
        <w:t xml:space="preserve"> Для пациентов на диализе необходимо более высокое потребление белка, так как нарушение питательного </w:t>
      </w:r>
      <w:r w:rsidRPr="00260763">
        <w:rPr>
          <w:rFonts w:eastAsia="Times New Roman"/>
          <w:i/>
        </w:rPr>
        <w:t xml:space="preserve"> </w:t>
      </w:r>
      <w:r>
        <w:rPr>
          <w:rFonts w:eastAsia="Times New Roman"/>
          <w:i/>
        </w:rPr>
        <w:t>статуса – важная проблема диализных пациентов</w:t>
      </w:r>
      <w:r w:rsidRPr="00DB6FA1">
        <w:rPr>
          <w:rFonts w:eastAsia="Times New Roman"/>
          <w:i/>
        </w:rPr>
        <w:t xml:space="preserve"> </w:t>
      </w:r>
      <w:r>
        <w:rPr>
          <w:rFonts w:eastAsia="Times New Roman"/>
          <w:i/>
        </w:rPr>
        <w:fldChar w:fldCharType="begin" w:fldLock="1"/>
      </w:r>
      <w:r>
        <w:rPr>
          <w:rFonts w:eastAsia="Times New Roman"/>
          <w:i/>
        </w:rPr>
        <w:instrText xml:space="preserve"> ADDIN ZOTERO_ITEM CSL_CITATION {"citationID":"UT6Viuse","properties":{"formattedCitation":"[212]","plainCitation":"[212]","noteIndex":0},"citationItems":[{"id":"sLLDaBXo/0dXebNBw","uris":["http://www.mendeley.com/documents/?uuid=062257bb-5540-4842-a1d3-66b20c1147a6"],"itemData":{"DOI":"10.1016/j.amjms.2018.06.010","ISSN":"00029629","author":[{"dropping-particle":"","family":"Murray","given":"David P.","non-dropping-particle":"","parse-names":false,"suffix":""},{"dropping-particle":"","family":"Young","given":"Lufei","non-dropping-particle":"","parse-names":false,"suffix":""},{"dropping-particle":"","family":"Waller","given":"Jennifer","non-dropping-particle":"","parse-names":false,"suffix":""},{"dropping-particle":"","family":"Wright","given":"Stephanie","non-dropping-particle":"","parse-names":false,"suffix":""},{"dropping-particle":"","family":"Colombo","given":"Rhonda","non-dropping-particle":"","parse-names":false,"suffix":""},{"dropping-particle":"","family":"Baer","given":"Stephanie","non-dropping-particle":"","parse-names":false,"suffix":""},{"dropping-particle":"","family":"Spearman","given":"Vanessa","non-dropping-particle":"","parse-names":false,"suffix":""},{"dropping-particle":"","family":"Garcia-Torres","given":"Rosalia","non-dropping-particle":"","parse-names":false,"suffix":""},{"dropping-particle":"","family":"Williams","given":"Kori","non-dropping-particle":"","parse-names":false,"suffix":""},{"dropping-particle":"","family":"Kheda","given":"Mufaddal","non-dropping-particle":"","parse-names":false,"suffix":""},{"dropping-particle":"","family":"Nahman","given":"N. Stanley","non-dropping-particle":"","parse-names":false,"suffix":""}],"container-title":"The American Journal of the Medical Sciences","id":"ITEM-1","issue":"3","issued":{"date-parts":[["2018","9"]]},"page":"234-243","title":"Is Dietary Protein Intake Predictive of 1-Year Mortality in Dialysis Patients?","type":"article-journal","volume":"356"}}],"schema":"https://github.com/citation-style-language/schema/raw/master/csl-citation.json"} </w:instrText>
      </w:r>
      <w:r>
        <w:rPr>
          <w:rFonts w:eastAsia="Times New Roman"/>
          <w:i/>
        </w:rPr>
        <w:fldChar w:fldCharType="separate"/>
      </w:r>
      <w:r w:rsidRPr="009C5E27">
        <w:t>[212]</w:t>
      </w:r>
      <w:r>
        <w:rPr>
          <w:rFonts w:eastAsia="Times New Roman"/>
          <w:i/>
        </w:rPr>
        <w:fldChar w:fldCharType="end"/>
      </w:r>
      <w:r w:rsidRPr="00242EF1">
        <w:rPr>
          <w:rFonts w:eastAsia="Times New Roman"/>
          <w:i/>
        </w:rPr>
        <w:t xml:space="preserve">. </w:t>
      </w:r>
    </w:p>
    <w:p w14:paraId="674408CE" w14:textId="77777777" w:rsidR="00CD3D4A" w:rsidRPr="00FD5C4A" w:rsidRDefault="00CD3D4A" w:rsidP="00CD3D4A">
      <w:pPr>
        <w:ind w:left="709" w:firstLine="0"/>
        <w:rPr>
          <w:b/>
          <w:sz w:val="20"/>
          <w:szCs w:val="20"/>
          <w:lang w:val="en-US"/>
        </w:rPr>
      </w:pPr>
      <w:r w:rsidRPr="00242EF1">
        <w:rPr>
          <w:rFonts w:eastAsia="Times New Roman"/>
          <w:i/>
        </w:rPr>
        <w:t xml:space="preserve">У пожилых людей целевые показатели суточного потребления белка следует устанавливать после тщательной индивидуальной оценки питания и метаболического статуса. Допустимо потребление белка в количестве 1,0–1,2 г/ кг массы тела в сутки пожилым пациентам со стабильной или медленно прогрессирующей ХБП для предотвращения развития белково-энергетической недостаточности и </w:t>
      </w:r>
      <w:r w:rsidRPr="00FD5C4A">
        <w:rPr>
          <w:rFonts w:eastAsia="Times New Roman"/>
          <w:i/>
        </w:rPr>
        <w:t xml:space="preserve">саркопении </w:t>
      </w:r>
      <w:r w:rsidRPr="00FD5C4A">
        <w:rPr>
          <w:rFonts w:eastAsia="Times New Roman"/>
          <w:i/>
          <w:lang w:val="en-US"/>
        </w:rPr>
        <w:fldChar w:fldCharType="begin"/>
      </w:r>
      <w:r w:rsidRPr="00FD5C4A">
        <w:rPr>
          <w:rFonts w:eastAsia="Times New Roman"/>
          <w:i/>
        </w:rPr>
        <w:instrText xml:space="preserve"> ADDIN ZOTERO_ITEM CSL_CITATION {"citationID":"a2pt9738nm5","properties":{"formattedCitation":"[213,214]","plainCitation":"[213,214]","noteIndex":0},"citationItems":[{"id":3502,"uris":["http://zotero.org/users/10727793/items/QSPECHU6"],"itemData":{"id":3502,"type":"article-journal","abstract":"BACKGROUND: Malnutrition and dehydration are widespread in older people, and obesity is an increasing problem. In clinical practice, it is often unclear which strategies are suitable and effective in counteracting these key health threats.\nAIM: To provide evidence-based recommendations for clinical nutrition and hydration in older persons in order to prevent and/or treat malnutrition and dehydration. Further, to address whether weight-reducing interventions are appropriate for overweight or obese older persons.\nMETHODS: This guideline was developed according to the standard operating procedure for ESPEN guidelines and consensus papers. A systematic literature search for systematic reviews and primary studies was performed based on 33 clinical questions in PICO format. Existing evidence was graded according to the SIGN grading system. Recommendations were developed and agreed in a multistage consensus process.\nRESULTS: We provide eighty-two evidence-based recommendations for nutritional care in older persons, covering four main topics: Basic questions and general principles, recommendations for older persons with malnutrition or at risk of malnutrition, recommendations for older patients with specific diseases, and recommendations to prevent, identify and treat dehydration. Overall, we recommend that all older persons shall routinely be screened for malnutrition in order to identify an existing risk early. Oral nutrition can be supported by nursing interventions, education, nutritional counselling, food modification and oral nutritional supplements. Enteral nutrition should be initiated if oral, and parenteral if enteral nutrition is insufficient or impossible and the general prognosis is altogether favorable. Dietary restrictions should generally be avoided, and weight-reducing diets shall only be considered in obese older persons with weight-related health problems and combined with physical exercise. All older persons should be considered to be at risk of low-intake dehydration and encouraged to consume adequate amounts of drinks. Generally, interventions shall be individualized, comprehensive and part of a multimodal and multidisciplinary team approach.\nCONCLUSION: A range of effective interventions is available to support adequate nutrition and hydration in older persons in order to maintain or improve nutritional status and improve clinical course and quality of life. These interventions should be implemented in clinical practice and routinely used.","container-title":"Clinical Nutrition (Edinburgh, Scotland)","DOI":"10.1016/j.clnu.2022.01.024","ISSN":"1532-1983","issue":"4","journalAbbreviation":"Clin Nutr","language":"eng","note":"PMID: 35306388","page":"958-989","source":"PubMed","title":"ESPEN practical guideline: Clinical nutrition and hydration in geriatrics","title-short":"ESPEN practical guideline","volume":"41","author":[{"family":"Volkert","given":"Dorothee"},{"family":"Beck","given":"Anne Marie"},{"family":"Cederholm","given":"Tommy"},{"family":"Cruz-Jentoft","given":"Alfonso"},{"family":"Hooper","given":"Lee"},{"family":"Kiesswetter","given":"Eva"},{"family":"Maggio","given":"Marcello"},{"family":"Raynaud-Simon","given":"Agathe"},{"family":"Sieber","given":"Cornel"},{"family":"Sobotka","given":"Lubos"},{"family":"Asselt","given":"Dieneke","non-dropping-particle":"van"},{"family":"Wirth","given":"Rainer"},{"family":"Bischoff","given":"Stephan C."}],"issued":{"date-parts":[["2022",4]]}}},{"id":3505,"uris":["http://zotero.org/users/10727793/items/HG39K4XQ"],"itemData":{"id":3505,"type":"article-journal","abstract":"Increased life expectancy is posing unprecedented challenges to healthcare systems worldwide. These include a sharp increase in the prevalence of chronic kidney disease (CKD) and of impaired nutritional status with malnutrition-protein-energy wasting (PEW) that portends worse clinical outcomes, including reduced survival. In older adults with CKD, a nutritional dilemma occurs when indications from geriatric nutritional guidelines to maintain the protein intake above 1.0 g/kg/day to prevent malnutrition need to be adapted to the indications from nephrology guidelines, to reduce protein intake in order to prevent or slow CKD progression and improve metabolic abnormalities. To address these issues, the European Society for Clinical Nutrition and Metabolism (ESPEN) and the European Renal Nutrition group of the European Renal Association (ERN-ERA) have prepared this conjoint critical review paper, whose objective is to summarize key concepts related to prevention and treatment of both CKD progression and impaired nutritional status using dietary approaches, and to provide guidance on how to define optimal protein and energy intake in older adults with differing severity of CKD. Overall, the authors support careful assessment to identify the most urgent clinical challenge and the consequent treatment priority. The presence of malnutrition-protein-energy wasting (PEW) suggests the need to avoid or postpone protein restriction, particularly in the presence of stable kidney function and considering the patient's preferences and quality of life. CKD progression and advanced CKD stage support prioritization of protein restriction in the presence of a good nutritional status. Individual risk-benefit assessment and appropriate nutritional monitoring should guide the decision-making process. Higher awareness of the challenges of nutritional care in older adult patients with CKD is needed to improve care and outcomes. Research is advocated to support evidence-based recommendations, which we still lack for this increasingly large patient subgroup.","container-title":"Clinical Nutrition (Edinburgh, Scotland)","DOI":"10.1016/j.clnu.2023.01.018","ISSN":"1532-1983","issue":"4","journalAbbreviation":"Clin Nutr","language":"eng","note":"PMID: 36857954","page":"443-457","source":"PubMed","title":"Nutritional status and the risk of malnutrition in older adults with chronic kidney disease - implications for low protein intake and nutritional care: A critical review endorsed by ERN-ERA and ESPEN","title-short":"Nutritional status and the risk of malnutrition in older adults with chronic kidney disease - implications for low protein intake and nutritional care","volume":"42","author":[{"family":"Piccoli","given":"Giorgina Barbara"},{"family":"Cederholm","given":"Tommy"},{"family":"Avesani","given":"Carla Maria"},{"family":"Bakker","given":"Stephan J. L."},{"family":"Bellizzi","given":"Vincenzo"},{"family":"Cuerda","given":"Cristina"},{"family":"Cupisti","given":"Adamasco"},{"family":"Sabatino","given":"Alice"},{"family":"Schneider","given":"Stephane"},{"family":"Torreggiani","given":"Massimo"},{"family":"Fouque","given":"Denis"},{"family":"Carrero","given":"Juan Jesus"},{"family":"Barazzoni","given":"Rocco"}],"issued":{"date-parts":[["2023",4]]}}}],"schema":"https://github.com/citation-style-language/schema/raw/master/csl-citation.json"} </w:instrText>
      </w:r>
      <w:r w:rsidRPr="00FD5C4A">
        <w:rPr>
          <w:rFonts w:eastAsia="Times New Roman"/>
          <w:i/>
          <w:lang w:val="en-US"/>
        </w:rPr>
        <w:fldChar w:fldCharType="separate"/>
      </w:r>
      <w:r w:rsidRPr="00FD5C4A">
        <w:t>[213,214]</w:t>
      </w:r>
      <w:r w:rsidRPr="00FD5C4A">
        <w:rPr>
          <w:rFonts w:eastAsia="Times New Roman"/>
          <w:i/>
          <w:lang w:val="en-US"/>
        </w:rPr>
        <w:fldChar w:fldCharType="end"/>
      </w:r>
      <w:r w:rsidRPr="00FD5C4A">
        <w:rPr>
          <w:rFonts w:eastAsia="Times New Roman"/>
          <w:i/>
        </w:rPr>
        <w:t xml:space="preserve">. </w:t>
      </w:r>
    </w:p>
    <w:p w14:paraId="3812B103" w14:textId="77777777" w:rsidR="00CD3D4A" w:rsidRPr="00FE0FA4" w:rsidRDefault="00CD3D4A" w:rsidP="00FE0FA4">
      <w:pPr>
        <w:pStyle w:val="afffff2"/>
        <w:numPr>
          <w:ilvl w:val="0"/>
          <w:numId w:val="1"/>
        </w:numPr>
        <w:tabs>
          <w:tab w:val="clear" w:pos="720"/>
          <w:tab w:val="num" w:pos="928"/>
          <w:tab w:val="num" w:pos="1211"/>
        </w:tabs>
        <w:ind w:left="928"/>
      </w:pPr>
      <w:r w:rsidRPr="00FE0FA4">
        <w:rPr>
          <w:b/>
        </w:rPr>
        <w:t xml:space="preserve"> Рекомендуется</w:t>
      </w:r>
      <w:r w:rsidRPr="00FE0FA4">
        <w:t xml:space="preserve"> </w:t>
      </w:r>
      <w:r w:rsidRPr="00FD5C4A">
        <w:t>пациентам с СД 1 и ХБП, проходящим лечение на диализе, увеличить потребление белка до 1,0-1,2 г/кг массы тела в сутки для предотвращения его усиленного катаболизма</w:t>
      </w:r>
      <w:r w:rsidRPr="00083B9C">
        <w:t xml:space="preserve"> и потери в диализате</w:t>
      </w:r>
      <w:r>
        <w:t xml:space="preserve"> </w:t>
      </w:r>
      <w:r>
        <w:fldChar w:fldCharType="begin"/>
      </w:r>
      <w:r>
        <w:instrText xml:space="preserve"> ADDIN ZOTERO_ITEM CSL_CITATION {"citationID":"a86tersl05","properties":{"formattedCitation":"[215\\uc0\\u8211{}217]","plainCitation":"[215–217]","noteIndex":0},"citationItems":[{"id":3508,"uris":["http://zotero.org/users/10727793/items/HNDTCNPY"],"itemData":{"id":3508,"type":"article-journal","container-title":"Kidney International","DOI":"10.1016/j.kint.2022.06.008","ISSN":"1523-1755","issue":"5S","journalAbbreviation":"Kidney Int","language":"eng","note":"PMID: 36272764","page":"S1-S127","source":"PubMed","title":"KDIGO 2022 Clinical Practice Guideline for Diabetes Management in Chronic Kidney Disease","volume":"102","author":[{"literal":"Kidney Disease: Improving Global Outcomes (KDIGO) Diabetes Work Group"}],"issued":{"date-parts":[["2022",11]]}}},{"id":3510,"uris":["http://zotero.org/users/10727793/items/U4NMMVIY"],"itemData":{"id":3510,"type":"article-journal","abstract":"The National Kidney Foundation's Kidney Disease Outcomes Quality Initiative (KDOQI) has provided evidence-based guidelines for nutrition in kidney diseases since 1999. Since the publication of the first KDOQI nutrition guideline, there has been a great accumulation of new evidence regarding the management of nutritional aspects of kidney disease and sophistication in the guidelines process. The 2020 update to the KDOQI Clinical Practice Guideline for Nutrition in CKD was developed as a joint effort with the Academy of Nutrition and Dietetics (Academy). It provides comprehensive up-to-date information on the understanding and care of patients with chronic kidney disease (CKD), especially in terms of their metabolic and nutritional milieu for the practicing clinician and allied health care workers. The guideline was expanded to include not only patients with end-stage kidney disease or advanced CKD, but also patients with stages 1-5 CKD who are not receiving dialysis and patients with a functional kidney transplant. The updated guideline statements focus on 6 primary areas: nutritional assessment, medical nutrition therapy (MNT), dietary protein and energy intake, nutritional supplementation, micronutrients, and electrolytes. The guidelines primarily cover dietary management rather than all possible nutritional interventions. The evidence data and guideline statements were evaluated using Grading of Recommendations, Assessment, Development and Evaluation (GRADE) criteria. As applicable, each guideline statement is accompanied by rationale/background information, a detailed justification, monitoring and evaluation guidance, implementation considerations, special discussions, and recommendations for future research.","container-title":"American Journal of Kidney Diseases: The Official Journal of the National Kidney Foundation","DOI":"10.1053/j.ajkd.2020.05.006","ISSN":"1523-6838","issue":"3 Suppl 1","journalAbbreviation":"Am J Kidney Dis","language":"eng","note":"PMID: 32829751","page":"S1-S107","source":"PubMed","title":"KDOQI Clinical Practice Guideline for Nutrition in CKD: 2020 Update","title-short":"KDOQI Clinical Practice Guideline for Nutrition in CKD","volume":"76","author":[{"family":"Ikizler","given":"T. Alp"},{"family":"Burrowes","given":"Jerrilynn D."},{"family":"Byham-Gray","given":"Laura D."},{"family":"Campbell","given":"Katrina L."},{"family":"Carrero","given":"Juan-Jesus"},{"family":"Chan","given":"Winnie"},{"family":"Fouque","given":"Denis"},{"family":"Friedman","given":"Allon N."},{"family":"Ghaddar","given":"Sana"},{"family":"Goldstein-Fuchs","given":"D. Jordi"},{"family":"Kaysen","given":"George A."},{"family":"Kopple","given":"Joel D."},{"family":"Teta","given":"Daniel"},{"family":"Yee-Moon Wang","given":"Angela"},{"family":"Cuppari","given":"Lilian"}],"issued":{"date-parts":[["2020",9]]}}},{"id":3512,"uris":["http://zotero.org/users/10727793/items/MPKDXLLK"],"itemData":{"id":3512,"type":"article-journal","abstract":"To determine the association between all-cause mortality and dietary protein intake in patients with chronic kidney disease, we performed a large-scale, 8-y prospective cohort study in 98,489 maintenance hemodialysis patients from a multicenter dialysis care provider. Compared with the reference level (60 to &lt;70 g/d), low protein nitrogen appearance (PNA) levels [&lt;30 g/d, HR: 1.40 (95% CI: 1.30, 1.50); 30 to &lt;40 g/d, HR: 1.33 (95% CI: 1.28, 1.39)] was associated with higher all-cause mortality, and high PNA levels [≥110 g/d, HR: 0.92 (95% CI: 0.88, 0.97); 100 to &lt;110 g/d, HR: 0.87 (95% CI: 0.82, 0.91)] were associated with lower all-cause mortality in all analyses. This association was also found in subanalyses performed among racial and hypoalbuminemic groups. Hence, using PNA as a surrogate for protein intake, a low daily dietary protein intake is associated with increased risk of death in all hemodialysis patients. Whether the association between dietary protein intake and survival is causal or a consequence of anorexia secondary to protein-energy-wasting/inflammation or other factors should be explored in interventional trials.","container-title":"The Journal of Nutrition","DOI":"10.3945/jn.112.169722","ISSN":"1541-6100","issue":"7","journalAbbreviation":"J Nutr","language":"eng","note":"PMID: 23700345\nPMCID: PMC3681544","page":"1084-1092","source":"PubMed","title":"Low protein nitrogen appearance as a surrogate of low dietary protein intake is associated with higher all-cause mortality in maintenance hemodialysis patients","volume":"143","author":[{"family":"Ravel","given":"Vanessa A."},{"family":"Molnar","given":"Miklos Z."},{"family":"Streja","given":"Elani"},{"family":"Kim","given":"Jun Chul"},{"family":"Victoroff","given":"Alla"},{"family":"Jing","given":"Jennie"},{"family":"Benner","given":"Debbie"},{"family":"Norris","given":"Keith C."},{"family":"Kovesdy","given":"Csaba P."},{"family":"Kopple","given":"Joel D."},{"family":"Kalantar-Zadeh","given":"Kamyar"}],"issued":{"date-parts":[["2013",7]]}}}],"schema":"https://github.com/citation-style-language/schema/raw/master/csl-citation.json"} </w:instrText>
      </w:r>
      <w:r>
        <w:fldChar w:fldCharType="separate"/>
      </w:r>
      <w:r w:rsidRPr="00FE0FA4">
        <w:t>[215–217]</w:t>
      </w:r>
      <w:r>
        <w:fldChar w:fldCharType="end"/>
      </w:r>
      <w:r w:rsidRPr="00FE0FA4">
        <w:t xml:space="preserve">. </w:t>
      </w:r>
    </w:p>
    <w:p w14:paraId="401D8254" w14:textId="77777777" w:rsidR="00CD3D4A" w:rsidRPr="00FE0FA4" w:rsidRDefault="00CD3D4A" w:rsidP="00CE2D71">
      <w:pPr>
        <w:ind w:left="709" w:firstLine="0"/>
        <w:rPr>
          <w:b/>
        </w:rPr>
      </w:pPr>
      <w:r w:rsidRPr="00CE2D71">
        <w:rPr>
          <w:rFonts w:eastAsia="Times New Roman"/>
          <w:b/>
          <w:kern w:val="16"/>
        </w:rPr>
        <w:t>Уровень</w:t>
      </w:r>
      <w:r w:rsidRPr="00FE0FA4">
        <w:rPr>
          <w:b/>
        </w:rPr>
        <w:t xml:space="preserve"> убедительности рекомендаций C (уровень достоверности доказательств – 5)</w:t>
      </w:r>
    </w:p>
    <w:p w14:paraId="471D99DF" w14:textId="77777777" w:rsidR="00CD3D4A" w:rsidRPr="008571A3" w:rsidRDefault="00CD3D4A" w:rsidP="00CE2D71">
      <w:pPr>
        <w:ind w:left="709" w:firstLine="0"/>
        <w:rPr>
          <w:rFonts w:eastAsia="Times New Roman"/>
          <w:i/>
          <w:iCs/>
        </w:rPr>
      </w:pPr>
      <w:r w:rsidRPr="00CE2D71">
        <w:rPr>
          <w:rFonts w:eastAsia="Times New Roman"/>
          <w:b/>
        </w:rPr>
        <w:t>Комментарии</w:t>
      </w:r>
      <w:r w:rsidRPr="008571A3">
        <w:rPr>
          <w:bCs/>
          <w:iCs/>
        </w:rPr>
        <w:t>:</w:t>
      </w:r>
      <w:r w:rsidRPr="008571A3">
        <w:rPr>
          <w:iCs/>
        </w:rPr>
        <w:t xml:space="preserve"> </w:t>
      </w:r>
      <w:r w:rsidRPr="008571A3">
        <w:rPr>
          <w:i/>
        </w:rPr>
        <w:t>Потери аминокислот во время гемодиализа, в особенности перитонеального диализа, были многократно задокументированы в различных РКИ. В дополнение, возникающая уремия у пациентов с ХБП приводит к снижению аппетита, и, как следствие, потере не только жировой, но и мышечной массы.</w:t>
      </w:r>
    </w:p>
    <w:p w14:paraId="2F467D61" w14:textId="4EE2ABFF" w:rsidR="00CD3D4A" w:rsidRDefault="00CD3D4A" w:rsidP="00CE2D71">
      <w:pPr>
        <w:pStyle w:val="afffff2"/>
        <w:numPr>
          <w:ilvl w:val="0"/>
          <w:numId w:val="1"/>
        </w:numPr>
        <w:tabs>
          <w:tab w:val="clear" w:pos="720"/>
          <w:tab w:val="num" w:pos="928"/>
          <w:tab w:val="num" w:pos="1211"/>
        </w:tabs>
        <w:ind w:left="928"/>
      </w:pPr>
      <w:r w:rsidRPr="00080D81">
        <w:rPr>
          <w:i/>
        </w:rPr>
        <w:t xml:space="preserve"> </w:t>
      </w:r>
      <w:r w:rsidRPr="00CE2D71">
        <w:rPr>
          <w:b/>
        </w:rPr>
        <w:t>Рекомендуется</w:t>
      </w:r>
      <w:r w:rsidRPr="008F667E">
        <w:rPr>
          <w:b/>
        </w:rPr>
        <w:t xml:space="preserve"> </w:t>
      </w:r>
      <w:r w:rsidRPr="008F667E">
        <w:t xml:space="preserve">ограничение потребления натрия до 2,3 г/сут пациентам с СД 1 и ХБП для контроля АД, снижения кардиоваскулярного риска </w:t>
      </w:r>
      <w:r w:rsidRPr="008F667E">
        <w:fldChar w:fldCharType="begin" w:fldLock="1"/>
      </w:r>
      <w:r>
        <w:instrText xml:space="preserve"> ADDIN ZOTERO_ITEM CSL_CITATION {"citationID":"P00t18OE","properties":{"formattedCitation":"[218,219]","plainCitation":"[218,219]","noteIndex":0},"citationItems":[{"id":"sLLDaBXo/MwgOsVuz","uris":["http://www.mendeley.com/documents/?uuid=a1cec585-565a-4cff-aba9-ee415e959cfb"],"itemData":{"DOI":"10.1002/14651858.CD004937","ISSN":"1469-493X","PMID":"15266549","abstract":"BACKGROUND Many randomised trials assessing the effect of salt reduction on blood pressure show reduction in blood pressure in individuals with high blood pressure. However, there is controversy about the magnitude and the clinical significance of the fall in blood pressure in individuals with normal blood pressure. Several meta-analyses of randomised salt reduction trials have been published in the last few years. However, most of these included trials of very short duration (e.g. 5 days) and included trials with salt loading followed by salt deprivation (e.g. from 20 to 1 g/day) over only a few days. These short-term experiments are not appropriate to inform public health policy which is for a modest reduction in salt intake over a prolonged period of time. A meta-analysis by Hooper et al is an important attempt to look at whether advice to achieve a long-term salt reduction (i.e. more than 6 months) in randomised trials causes a fall in blood pressure. However, most trials included in this meta-analysis achieved a small reduction in salt intake; on average, salt intake was reduced by 2 g/day. It is, therefore, not surprising that this analysis showed a small fall in blood pressure, and that a dose-response to salt reduction was not demonstrable. OBJECTIVES To assess the effect of the currently recommended modest reduction in salt intake (WHO 2003; SACN 2003; Whelton 2002), on blood pressure in individuals with normal and elevated blood pressure. To assess whether the magnitude of the reduction in blood pressure is dependent on the magnitude of the reduction in salt intake. SEARCH STRATEGY We searched MEDLINE, EMBASE, Cochrane library, CINAHL, and reference list of original and review articles. SELECTION CRITERIA We included randomised trials with a modest reduction in salt intake and a duration of 4 or more weeks. DATA COLLECTION AND ANALYSIS Data were extracted independently by two persons. Mean effect sizes were calculated using both fixed and random effect models using Review Manager 4.2.1 software. Weighted linear regression was used to examine the relationship between the change in urinary sodium and the change in blood pressure. We used funnel plots to detect publication and other biases in the meta-analysis. MAIN RESULTS Seventeen trials in individuals with elevated blood pressure (n=734) and 11 trials in individuals with normal blood pressure (n=2220) were included. In individuals with elevated blood pressure the median reduction in 24-h urin…","author":[{"dropping-particle":"","family":"He","given":"F J","non-dropping-particle":"","parse-names":false,"suffix":""},{"dropping-particle":"","family":"MacGregor","given":"G A","non-dropping-particle":"","parse-names":false,"suffix":""}],"container-title":"The Cochrane database of systematic reviews","id":"ITEM-1","issue":"3","issued":{"date-parts":[["2004"]]},"page":"CD004937","title":"Effect of longer-term modest salt reduction on blood pressure.","type":"article-journal"}},{"id":"sLLDaBXo/tLeeIeah","uris":["http://www.mendeley.com/documents/?uuid=fa2a8aa5-7b68-48cc-a95c-5bce3190b224"],"itemData":{"DOI":"10.1001/jama.2016.4447","ISSN":"1538-3598","PMID":"27218629","abstract":"IMPORTANCE Patients with chronic kidney disease (CKD) are at an increased risk of cardiovascular disease (CVD) compared with the general population. Prior studies have produced contradictory results on the association of dietary sodium intake with risk of CVD, and this relationship has not been investigated in patients with CKD. OBJECTIVE To evaluate the association between urinary sodium excretion and clinical CVD events among patients with CKD. DESIGN, SETTING, AND PARTICIPANTS A prospective cohort study of patients with CKD from 7 locations in the United States enrolled in the Chronic Renal Insufficiency Cohort Study and followed up from May 2003 to March 2013. EXPOSURES The cumulative mean of urinary sodium excretion from three 24-hour urinary measurements and calibrated to sex-specific mean 24-hour urinary creatinine excretion. MAIN OUTCOMES AND MEASURES A composite of CVD events defined as congestive heart failure, stroke, or myocardial infarction. Events were reported every 6 months and confirmed by medical record adjudication. RESULTS Among 3757 participants (mean age, 58 years; 45% women), 804 composite CVD events (575 heart failure, 305 myocardial infarction, and 148 stroke) occurred during a median 6.8 years of follow-up. From lowest (&lt;2894 mg/24 hours) to highest (≥4548 mg/24 hours) quartile of calibrated sodium excretion, 174, 159, 198, and 273 composite CVD events occurred, and the cumulative incidence was 18.4%, 16.5%, 20.6%, and 29.8% at median follow-up. In addition, the cumulative incidence of CVD events in the highest quartile of calibrated sodium excretion compared with the lowest was 23.2% vs 13.3% for heart failure, 10.9% vs 7.8% for myocardial infarction, and 6.4% vs 2.7% for stroke at median follow-up. Hazard ratios of the highest quartile compared with the lowest quartile were 1.36 (95% CI, 1.09-1.70; P = .007) for composite CVD events, 1.34 (95% CI, 1.03-1.74; P = .03) for heart failure, and 1.81 (95% CI, 1.08-3.02; P = .02) for stroke after multivariable adjustment. Restricted cubic spline analyses of the association between sodium excretion and composite CVD provided no evidence of a nonlinear association (P = .11) and indicated a significant linear association (P &lt; .001). CONCLUSIONS AND RELEVANCE Among patients with CKD, higher urinary sodium excretion was associated with increased risk of CVD.","author":[{"dropping-particle":"","family":"Mills","given":"Katherine T","non-dropping-particle":"","parse-names":false,"suffix":""},{"dropping-particle":"","family":"Chen","given":"Jing","non-dropping-particle":"","parse-names":false,"suffix":""},{"dropping-particle":"","family":"Yang","given":"Wei","non-dropping-particle":"","parse-names":false,"suffix":""},{"dropping-particle":"","family":"Appel","given":"Lawrence J","non-dropping-particle":"","parse-names":false,"suffix":""},{"dropping-particle":"","family":"Kusek","given":"John W","non-dropping-particle":"","parse-names":false,"suffix":""},{"dropping-particle":"","family":"Alper","given":"Arnold","non-dropping-particle":"","parse-names":false,"suffix":""},{"dropping-particle":"","family":"Delafontaine","given":"Patrice","non-dropping-particle":"","parse-names":false,"suffix":""},{"dropping-particle":"","family":"Keane","given":"Martin G","non-dropping-particle":"","parse-names":false,"suffix":""},{"dropping-particle":"","family":"Mohler","given":"Emile","non-dropping-particle":"","parse-names":false,"suffix":""},{"dropping-particle":"","family":"Ojo","given":"Akinlolu","non-dropping-particle":"","parse-names":false,"suffix":""},{"dropping-particle":"","family":"Rahman","given":"Mahboob","non-dropping-particle":"","parse-names":false,"suffix":""},{"dropping-particle":"","family":"Ricardo","given":"Ana C","non-dropping-particle":"","parse-names":false,"suffix":""},{"dropping-particle":"","family":"Soliman","given":"Elsayed Z","non-dropping-particle":"","parse-names":false,"suffix":""},{"dropping-particle":"","family":"Steigerwalt","given":"Susan","non-dropping-particle":"","parse-names":false,"suffix":""},{"dropping-particle":"","family":"Townsend","given":"Raymond","non-dropping-particle":"","parse-names":false,"suffix":""},{"dropping-particle":"","family":"He","given":"Jiang","non-dropping-particle":"","parse-names":false,"suffix":""},{"dropping-particle":"","family":"Chronic Renal Insufficiency Cohort (CRIC) Study Investigators","given":"","non-dropping-particle":"","parse-names":false,"suffix":""}],"container-title":"JAMA","id":"ITEM-2","issue":"20","issued":{"date-parts":[["2016"]]},"page":"2200-2210","title":"Sodium Excretion and the Risk of Cardiovascular Disease in Patients With Chronic Kidney Disease.","type":"article-journal","volume":"315"}}],"schema":"https://github.com/citation-style-language/schema/raw/master/csl-citation.json"} </w:instrText>
      </w:r>
      <w:r w:rsidRPr="008F667E">
        <w:fldChar w:fldCharType="separate"/>
      </w:r>
      <w:r w:rsidRPr="009C5E27">
        <w:t>[218,219]</w:t>
      </w:r>
      <w:r w:rsidRPr="008F667E">
        <w:fldChar w:fldCharType="end"/>
      </w:r>
      <w:r w:rsidRPr="008F667E">
        <w:t>.</w:t>
      </w:r>
    </w:p>
    <w:p w14:paraId="3E44BAC5"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w:t>
      </w:r>
      <w:r>
        <w:rPr>
          <w:rFonts w:eastAsia="Times New Roman"/>
          <w:b/>
          <w:kern w:val="16"/>
        </w:rPr>
        <w:t xml:space="preserve"> </w:t>
      </w:r>
      <w:r w:rsidRPr="008F667E">
        <w:rPr>
          <w:rFonts w:eastAsia="Times New Roman"/>
          <w:b/>
          <w:kern w:val="16"/>
        </w:rPr>
        <w:t>– 1)</w:t>
      </w:r>
    </w:p>
    <w:p w14:paraId="6DBDEACF" w14:textId="77777777" w:rsidR="00CD3D4A" w:rsidRPr="008F667E" w:rsidRDefault="00CD3D4A" w:rsidP="00CD3D4A">
      <w:pPr>
        <w:ind w:left="709" w:firstLine="0"/>
        <w:rPr>
          <w:rFonts w:eastAsia="Times New Roman"/>
          <w:b/>
          <w:kern w:val="16"/>
        </w:rPr>
      </w:pPr>
      <w:r w:rsidRPr="008F667E">
        <w:rPr>
          <w:rFonts w:eastAsia="Times New Roman"/>
          <w:b/>
        </w:rPr>
        <w:t xml:space="preserve">Комментарии: </w:t>
      </w:r>
      <w:r>
        <w:rPr>
          <w:rFonts w:eastAsia="Times New Roman"/>
          <w:i/>
        </w:rPr>
        <w:t>2,3 г натрия соответствует 5 г поваренной соли.</w:t>
      </w:r>
      <w:r w:rsidRPr="008F667E">
        <w:rPr>
          <w:rFonts w:eastAsia="Times New Roman"/>
          <w:b/>
          <w:kern w:val="16"/>
        </w:rPr>
        <w:t xml:space="preserve"> </w:t>
      </w:r>
    </w:p>
    <w:p w14:paraId="29E5FFD6"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lastRenderedPageBreak/>
        <w:t xml:space="preserve">Рекомендуется </w:t>
      </w:r>
      <w:r w:rsidRPr="008F667E">
        <w:t xml:space="preserve">ограничение потребления калия пациентам с СД 1 и ХБП для снижения риска гиперкалиемии </w:t>
      </w:r>
      <w:r w:rsidRPr="008F667E">
        <w:fldChar w:fldCharType="begin" w:fldLock="1"/>
      </w:r>
      <w:r>
        <w:instrText xml:space="preserve"> ADDIN ZOTERO_ITEM CSL_CITATION {"citationID":"3yr6of1W","properties":{"formattedCitation":"[220]","plainCitation":"[220]","noteIndex":0},"citationItems":[{"id":"sLLDaBXo/bMwOw9Fm","uris":["http://www.mendeley.com/documents/?uuid=dc8361b9-f33a-41aa-8e67-ab1ebb28b418"],"itemData":{"DOI":"10.1016/j.ijcard.2017.07.035","ISSN":"1874-1754","PMID":"28735756","abstract":"BACKGROUND Hypo- and hyperkalemia in clinical settings are insufficiently characterized and large-scale data from Europe lacking. We studied incidence and determinants of these abnormalities in a large Swedish healthcare system. METHODS Observational study from the Stockholm CREAtinine Measurements project, including adult individuals from Stockholm accessing healthcare in 2009 (n=364,955). Over 3-years, we estimated the incidence of hypokalemia, defined as potassium&lt;3.5mmol/L, hyperkalemia, defined as potassium&gt;5mmol/L, and moderate/severe hyperkalemia, defined as potassium&gt;5.5mmol/L. Kidney function was assessed by estimated glomerular filtration rate (eGFR). RESULTS Of 364,955 participants, 69.4% had 1-2 potassium tests, 16.7% had 3-4 tests and the remaining 13.9% had &gt;4potassiumtests/year. Hypokalemia occurred in 49,662 (13.6%) individuals, with 33% recurrence. Hyperkalemia occurred in 25,461 (7%) individuals, with 35.7% recurrence. Moderate/severe hyperkalemia occurred in 9059 (2.5%) with 28% recurrence. The frequency of potassium testing was an important determinant of dyskalemia risk. The incidence proportion of hyperkalemia was higher in the presence of diabetes, lower eGFR, myocardial infarction, heart failure (HF), or use of renin angiotensin-aldosterone system inhibitors (RAASi). In adjusted analyses, women and use of loop/thiazide diuretics were associated with lower hyperkalemia risk. Older age, lower eGFR, diabetes, HF and use of RAASi were associated with higher hyperkalemia risk. On the other hand, women, younger age, higher eGFR and baseline use of diuretics were associated with higher hypokalemia risk. CONCLUSION Hypo- and hyperkalemia are common in healthcare. Optimal RAASi and diuretics use and careful potassium monitoring in the presence of certain comorbidities, especially lower eGFR, is advocated.","author":[{"dropping-particle":"","family":"Nilsson","given":"Erik","non-dropping-particle":"","parse-names":false,"suffix":""},{"dropping-particle":"","family":"Gasparini","given":"Alessandro","non-dropping-particle":"","parse-names":false,"suffix":""},{"dropping-particle":"","family":"Ärnlöv","given":"Johan","non-dropping-particle":"","parse-names":false,"suffix":""},{"dropping-particle":"","family":"Xu","given":"Hairong","non-dropping-particle":"","parse-names":false,"suffix":""},{"dropping-particle":"","family":"Henriksson","given":"Karin M","non-dropping-particle":"","parse-names":false,"suffix":""},{"dropping-particle":"","family":"Coresh","given":"Josef","non-dropping-particle":"","parse-names":false,"suffix":""},{"dropping-particle":"","family":"Grams","given":"Morgan E","non-dropping-particle":"","parse-names":false,"suffix":""},{"dropping-particle":"","family":"Carrero","given":"Juan Jesus","non-dropping-particle":"","parse-names":false,"suffix":""}],"container-title":"International journal of cardiology","id":"ITEM-1","issued":{"date-parts":[["2017","10","15"]]},"page":"277-284","title":"Incidence and determinants of hyperkalemia and hypokalemia in a large healthcare system.","type":"article-journal","volume":"245"}}],"schema":"https://github.com/citation-style-language/schema/raw/master/csl-citation.json"} </w:instrText>
      </w:r>
      <w:r w:rsidRPr="008F667E">
        <w:fldChar w:fldCharType="separate"/>
      </w:r>
      <w:r w:rsidRPr="009C5E27">
        <w:t>[220]</w:t>
      </w:r>
      <w:r w:rsidRPr="008F667E">
        <w:fldChar w:fldCharType="end"/>
      </w:r>
      <w:r w:rsidRPr="008F667E">
        <w:t>.</w:t>
      </w:r>
    </w:p>
    <w:p w14:paraId="7794794C"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w:t>
      </w:r>
      <w:r>
        <w:rPr>
          <w:rFonts w:eastAsia="Times New Roman"/>
          <w:b/>
          <w:kern w:val="16"/>
        </w:rPr>
        <w:t>остоверности доказательств – 3)</w:t>
      </w:r>
    </w:p>
    <w:p w14:paraId="15FE6088" w14:textId="77777777" w:rsidR="00CD3D4A"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Потребление натрия и калия необходимо индивидуализировать с учетом коморбидности, применяемых препаратов, уровня АД и лабораторных данных.</w:t>
      </w:r>
    </w:p>
    <w:p w14:paraId="5ACA0810" w14:textId="77777777" w:rsidR="00CD3D4A" w:rsidRPr="00260763" w:rsidRDefault="00CD3D4A" w:rsidP="00CD3D4A">
      <w:pPr>
        <w:pStyle w:val="afffff2"/>
        <w:numPr>
          <w:ilvl w:val="0"/>
          <w:numId w:val="1"/>
        </w:numPr>
        <w:tabs>
          <w:tab w:val="clear" w:pos="720"/>
          <w:tab w:val="num" w:pos="928"/>
          <w:tab w:val="num" w:pos="1211"/>
        </w:tabs>
        <w:ind w:left="709" w:firstLine="0"/>
        <w:rPr>
          <w:rFonts w:eastAsia="Times New Roman"/>
          <w:i/>
          <w:lang w:val="en-US"/>
        </w:rPr>
      </w:pPr>
      <w:r w:rsidRPr="00851F4E">
        <w:rPr>
          <w:b/>
        </w:rPr>
        <w:t>Рекомендуется</w:t>
      </w:r>
      <w:r w:rsidRPr="00260763">
        <w:rPr>
          <w:b/>
        </w:rPr>
        <w:t xml:space="preserve"> </w:t>
      </w:r>
      <w:r w:rsidRPr="00260763">
        <w:t xml:space="preserve">физическая </w:t>
      </w:r>
      <w:r>
        <w:t>активность умеренной интенсивности соответственно сердечно-сосудистой и физической толерантности пациентам с СД 1 и ХБП для снижения риска прогрессирования ДН, общей и кардиоваскулярной смертности</w:t>
      </w:r>
      <w:r w:rsidRPr="00DB6FA1">
        <w:t xml:space="preserve"> </w:t>
      </w:r>
      <w:r>
        <w:fldChar w:fldCharType="begin" w:fldLock="1"/>
      </w:r>
      <w:r>
        <w:instrText xml:space="preserve"> ADDIN ZOTERO_ITEM CSL_CITATION {"citationID":"drf56git","properties":{"formattedCitation":"[221,222]","plainCitation":"[221,222]","noteIndex":0},"citationItems":[{"id":"sLLDaBXo/IkzM10R8","uris":["http://www.mendeley.com/documents/?uuid=c8f6bcb6-a8a5-4094-9507-2f944523ffe8"],"itemData":{"DOI":"10.1007/s00125-015-3499-6","ISSN":"0012-186X","author":[{"dropping-particle":"","family":"Wadén","given":"Johan","non-dropping-particle":"","parse-names":false,"suffix":""},{"dropping-particle":"","family":"Tikkanen","given":"Heidi K.","non-dropping-particle":"","parse-names":false,"suffix":""},{"dropping-particle":"","family":"Forsblom","given":"Carol","non-dropping-particle":"","parse-names":false,"suffix":""},{"dropping-particle":"","family":"Harjutsalo","given":"Valma","non-dropping-particle":"","parse-names":false,"suffix":""},{"dropping-particle":"","family":"Thorn","given":"Lena M.","non-dropping-particle":"","parse-names":false,"suffix":""},{"dropping-particle":"","family":"Saraheimo","given":"Markku","non-dropping-particle":"","parse-names":false,"suffix":""},{"dropping-particle":"","family":"Tolonen","given":"Nina","non-dropping-particle":"","parse-names":false,"suffix":""},{"dropping-particle":"","family":"Rosengård-Bärlund","given":"Milla","non-dropping-particle":"","parse-names":false,"suffix":""},{"dropping-particle":"","family":"Gordin","given":"Daniel","non-dropping-particle":"","parse-names":false,"suffix":""},{"dropping-particle":"","family":"Tikkanen","given":"Heikki O.","non-dropping-particle":"","parse-names":false,"suffix":""},{"dropping-particle":"","family":"Groop","given":"Per-Henrik","non-dropping-particle":"","parse-names":false,"suffix":""}],"container-title":"Diabetologia","id":"ITEM-1","issue":"5","issued":{"date-parts":[["2015","5","30"]]},"page":"929-936","title":"Leisure-time physical activity and development and progression of diabetic nephropathy in type 1 diabetes: the FinnDiane Study","type":"article-journal","volume":"58"}},{"id":"sLLDaBXo/5Jg8XJjj","uris":["http://www.mendeley.com/documents/?uuid=dbf07b45-83de-466a-b3f0-db280623dfe7"],"itemData":{"DOI":"10.2337/dc17-0615","ISSN":"0149-5992","author":[{"dropping-particle":"","family":"Tikkanen-Dolenc","given":"Heidi","non-dropping-particle":"","parse-names":false,"suffix":""},{"dropping-particle":"","family":"Wadén","given":"Johan","non-dropping-particle":"","parse-names":false,"suffix":""},{"dropping-particle":"","family":"Forsblom","given":"Carol","non-dropping-particle":"","parse-names":false,"suffix":""},{"dropping-particle":"","family":"Harjutsalo","given":"Valma","non-dropping-particle":"","parse-names":false,"suffix":""},{"dropping-particle":"","family":"Thorn","given":"Lena M.","non-dropping-particle":"","parse-names":false,"suffix":""},{"dropping-particle":"","family":"Saraheimo","given":"Markku","non-dropping-particle":"","parse-names":false,"suffix":""},{"dropping-particle":"","family":"Elonen","given":"Nina","non-dropping-particle":"","parse-names":false,"suffix":""},{"dropping-particle":"","family":"Tikkanen","given":"Heikki O.","non-dropping-particle":"","parse-names":false,"suffix":""},{"dropping-particle":"","family":"Groop","given":"Per-Henrik","non-dropping-particle":"","parse-names":false,"suffix":""}],"container-title":"Diabetes Care","id":"ITEM-2","issue":"12","issued":{"date-parts":[["2017","12"]]},"page":"1727-1732","title":"Physical Activity Reduces Risk of Premature Mortality in Patients With Type 1 Diabetes With and Without Kidney Disease","type":"article-journal","volume":"40"}}],"schema":"https://github.com/citation-style-language/schema/raw/master/csl-citation.json"} </w:instrText>
      </w:r>
      <w:r>
        <w:fldChar w:fldCharType="separate"/>
      </w:r>
      <w:r w:rsidRPr="009C5E27">
        <w:t>[221,222]</w:t>
      </w:r>
      <w:r>
        <w:fldChar w:fldCharType="end"/>
      </w:r>
      <w:r>
        <w:rPr>
          <w:lang w:val="en-US"/>
        </w:rPr>
        <w:t>.</w:t>
      </w:r>
    </w:p>
    <w:p w14:paraId="13A432AB" w14:textId="77777777" w:rsidR="00CD3D4A" w:rsidRPr="00155429" w:rsidRDefault="00CD3D4A" w:rsidP="00CD3D4A">
      <w:pPr>
        <w:ind w:left="709" w:firstLine="0"/>
        <w:rPr>
          <w:rFonts w:eastAsia="Times New Roman"/>
          <w:b/>
        </w:rPr>
      </w:pPr>
      <w:r w:rsidRPr="00155429">
        <w:rPr>
          <w:rFonts w:eastAsia="Times New Roman"/>
          <w:b/>
          <w:kern w:val="16"/>
        </w:rPr>
        <w:t>Уровень убедительности рекомендаций В (уровень достоверности доказательств – 3)</w:t>
      </w:r>
    </w:p>
    <w:p w14:paraId="1D389055" w14:textId="77777777" w:rsidR="00CD3D4A" w:rsidRPr="00080D81" w:rsidRDefault="00CD3D4A" w:rsidP="00CD3D4A">
      <w:pPr>
        <w:ind w:left="709" w:firstLine="0"/>
        <w:rPr>
          <w:rFonts w:eastAsia="Times New Roman"/>
          <w:i/>
          <w:kern w:val="16"/>
        </w:rPr>
      </w:pPr>
      <w:r w:rsidRPr="00260763">
        <w:rPr>
          <w:rFonts w:eastAsia="Times New Roman"/>
          <w:b/>
          <w:kern w:val="16"/>
        </w:rPr>
        <w:t xml:space="preserve">Комментарии: </w:t>
      </w:r>
      <w:r w:rsidRPr="00260763">
        <w:rPr>
          <w:rFonts w:eastAsia="Times New Roman"/>
          <w:i/>
          <w:kern w:val="16"/>
        </w:rPr>
        <w:t>У</w:t>
      </w:r>
      <w:r w:rsidRPr="00080D81">
        <w:rPr>
          <w:rFonts w:eastAsia="Times New Roman"/>
          <w:i/>
          <w:kern w:val="16"/>
        </w:rPr>
        <w:t xml:space="preserve"> </w:t>
      </w:r>
      <w:r>
        <w:rPr>
          <w:rFonts w:eastAsia="Times New Roman"/>
          <w:i/>
          <w:kern w:val="16"/>
        </w:rPr>
        <w:t>пациентов</w:t>
      </w:r>
      <w:r w:rsidRPr="00080D81">
        <w:rPr>
          <w:rFonts w:eastAsia="Times New Roman"/>
          <w:i/>
          <w:kern w:val="16"/>
        </w:rPr>
        <w:t xml:space="preserve"> с СД</w:t>
      </w:r>
      <w:r w:rsidRPr="00260763">
        <w:rPr>
          <w:rFonts w:eastAsia="Times New Roman"/>
          <w:i/>
          <w:kern w:val="16"/>
        </w:rPr>
        <w:t xml:space="preserve"> 1</w:t>
      </w:r>
      <w:r w:rsidRPr="00080D81">
        <w:rPr>
          <w:rFonts w:eastAsia="Times New Roman"/>
          <w:i/>
          <w:kern w:val="16"/>
        </w:rPr>
        <w:t xml:space="preserve"> и ХБП</w:t>
      </w:r>
      <w:r w:rsidRPr="00260763">
        <w:rPr>
          <w:rFonts w:eastAsia="Times New Roman"/>
          <w:i/>
          <w:kern w:val="16"/>
        </w:rPr>
        <w:t xml:space="preserve">, как и в </w:t>
      </w:r>
      <w:r w:rsidRPr="00080D81">
        <w:rPr>
          <w:rFonts w:eastAsia="Times New Roman"/>
          <w:i/>
          <w:kern w:val="16"/>
        </w:rPr>
        <w:t xml:space="preserve">общей популяции, регулярная и достаточная </w:t>
      </w:r>
      <w:r w:rsidRPr="00260763">
        <w:rPr>
          <w:rFonts w:eastAsia="Times New Roman"/>
          <w:i/>
          <w:kern w:val="16"/>
        </w:rPr>
        <w:t>физическая активность</w:t>
      </w:r>
      <w:r w:rsidRPr="00080D81">
        <w:rPr>
          <w:rFonts w:eastAsia="Times New Roman"/>
          <w:i/>
          <w:kern w:val="16"/>
        </w:rPr>
        <w:t xml:space="preserve"> обеспечивает кардиометаболические, ренальные и когнитивные преимущества</w:t>
      </w:r>
      <w:r w:rsidRPr="00260763">
        <w:rPr>
          <w:rFonts w:eastAsia="Times New Roman"/>
          <w:i/>
          <w:kern w:val="16"/>
        </w:rPr>
        <w:t>, повышает качество жизни,</w:t>
      </w:r>
      <w:r w:rsidRPr="00080D81">
        <w:rPr>
          <w:rFonts w:eastAsia="Times New Roman"/>
          <w:i/>
          <w:kern w:val="16"/>
        </w:rPr>
        <w:t xml:space="preserve"> улучшает чувствительность к инсулину, понижает уровень маркеров воспаления и улучшает функцию эндотелия</w:t>
      </w:r>
      <w:r w:rsidRPr="00260763">
        <w:rPr>
          <w:rFonts w:eastAsia="Times New Roman"/>
          <w:i/>
          <w:kern w:val="16"/>
        </w:rPr>
        <w:t>.</w:t>
      </w:r>
      <w:r w:rsidRPr="00AD73BB">
        <w:rPr>
          <w:rFonts w:eastAsia="Times New Roman"/>
          <w:i/>
          <w:kern w:val="16"/>
        </w:rPr>
        <w:t xml:space="preserve"> </w:t>
      </w:r>
      <w:r w:rsidRPr="00080D81">
        <w:rPr>
          <w:rFonts w:eastAsia="Times New Roman"/>
          <w:i/>
          <w:kern w:val="16"/>
        </w:rPr>
        <w:t>Однако, пациенты с ХБП имеют ограничения, препятствующие участию в регулярных упражнениях и в деятельности высокой интенсивности, прежде всего, связанные с возрастом и, следовательно, с риском падения. Потеря мышечной массы и развитие таких осложнений, как анемия, периферическая нейропатия</w:t>
      </w:r>
      <w:r w:rsidRPr="00AD73BB">
        <w:rPr>
          <w:rFonts w:eastAsia="Times New Roman"/>
          <w:i/>
          <w:kern w:val="16"/>
        </w:rPr>
        <w:t xml:space="preserve">, </w:t>
      </w:r>
      <w:r>
        <w:rPr>
          <w:rFonts w:eastAsia="Times New Roman"/>
          <w:i/>
          <w:kern w:val="16"/>
        </w:rPr>
        <w:t xml:space="preserve">автономная нейропатия, </w:t>
      </w:r>
      <w:r w:rsidRPr="00080D81">
        <w:rPr>
          <w:rFonts w:eastAsia="Times New Roman"/>
          <w:i/>
          <w:kern w:val="16"/>
        </w:rPr>
        <w:t xml:space="preserve">лимитируют функциональные способности этих пациентов, параллельно снижению почечной функции. Несмотря на такие ограничения, </w:t>
      </w:r>
      <w:r>
        <w:rPr>
          <w:rFonts w:eastAsia="Times New Roman"/>
          <w:i/>
          <w:kern w:val="16"/>
        </w:rPr>
        <w:t>р</w:t>
      </w:r>
      <w:r w:rsidRPr="00080D81">
        <w:rPr>
          <w:rFonts w:eastAsia="Times New Roman"/>
          <w:i/>
          <w:kern w:val="16"/>
        </w:rPr>
        <w:t xml:space="preserve">екомендация </w:t>
      </w:r>
      <w:r>
        <w:rPr>
          <w:rFonts w:eastAsia="Times New Roman"/>
          <w:i/>
          <w:kern w:val="16"/>
        </w:rPr>
        <w:t xml:space="preserve">физической активности </w:t>
      </w:r>
      <w:r w:rsidRPr="00AD73BB">
        <w:rPr>
          <w:rFonts w:eastAsia="Times New Roman"/>
          <w:i/>
          <w:kern w:val="16"/>
        </w:rPr>
        <w:t>во</w:t>
      </w:r>
      <w:r w:rsidRPr="00080D81">
        <w:rPr>
          <w:rFonts w:eastAsia="Times New Roman"/>
          <w:i/>
          <w:kern w:val="16"/>
        </w:rPr>
        <w:t xml:space="preserve"> время обычного визита важна для пациентов практически во всех ситуациях, несмотря на конкурирующие проблемы и недостаток конкретных ресурсов.</w:t>
      </w:r>
      <w:r>
        <w:rPr>
          <w:rFonts w:eastAsia="Times New Roman"/>
          <w:i/>
          <w:kern w:val="16"/>
        </w:rPr>
        <w:t xml:space="preserve"> </w:t>
      </w:r>
      <w:r w:rsidRPr="00080D81">
        <w:rPr>
          <w:rFonts w:eastAsia="Times New Roman"/>
          <w:i/>
          <w:kern w:val="16"/>
        </w:rPr>
        <w:t xml:space="preserve">До реализации программы </w:t>
      </w:r>
      <w:r>
        <w:rPr>
          <w:rFonts w:eastAsia="Times New Roman"/>
          <w:i/>
          <w:kern w:val="16"/>
        </w:rPr>
        <w:t>физической активности</w:t>
      </w:r>
      <w:r w:rsidRPr="00080D81">
        <w:rPr>
          <w:rFonts w:eastAsia="Times New Roman"/>
          <w:i/>
          <w:kern w:val="16"/>
        </w:rPr>
        <w:t xml:space="preserve"> необходимо провести оценку физической толерантности, риск</w:t>
      </w:r>
      <w:r>
        <w:rPr>
          <w:rFonts w:eastAsia="Times New Roman"/>
          <w:i/>
          <w:kern w:val="16"/>
        </w:rPr>
        <w:t>а</w:t>
      </w:r>
      <w:r w:rsidRPr="00080D81">
        <w:rPr>
          <w:rFonts w:eastAsia="Times New Roman"/>
          <w:i/>
          <w:kern w:val="16"/>
        </w:rPr>
        <w:t xml:space="preserve"> нежелательных явлений (прежде всего, падения), а также доступности с учетом выраженности </w:t>
      </w:r>
      <w:r>
        <w:rPr>
          <w:rFonts w:eastAsia="Times New Roman"/>
          <w:i/>
          <w:kern w:val="16"/>
        </w:rPr>
        <w:t>А</w:t>
      </w:r>
      <w:r w:rsidRPr="00080D81">
        <w:rPr>
          <w:rFonts w:eastAsia="Times New Roman"/>
          <w:i/>
          <w:kern w:val="16"/>
        </w:rPr>
        <w:t xml:space="preserve">ССЗ.  </w:t>
      </w:r>
    </w:p>
    <w:p w14:paraId="1E05C7ED"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оптимизировать контроль гликемии пациентам с СД 1 для снижения риска или замедления прогрессирования ДН </w:t>
      </w:r>
      <w:r w:rsidRPr="008F667E">
        <w:fldChar w:fldCharType="begin" w:fldLock="1"/>
      </w:r>
      <w:r>
        <w:instrText xml:space="preserve"> ADDIN ZOTERO_ITEM CSL_CITATION {"citationID":"GEeBM5VP","properties":{"formattedCitation":"[33,34,223,224]","plainCitation":"[33,34,223,224]","noteIndex":0},"citationItems":[{"id":"sLLDaBXo/68ErXEiV","uris":["http://www.mendeley.com/documents/?uuid=073391ec-b8d3-4caf-b6c5-9d168d7bbd58"],"itemData":{"DOI":"10.1016/S2213-8587(14)70155-X","ISSN":"2213-8595","PMID":"25043685","abstract":"BACKGROUND Intensive diabetes treatment reduces the risk of developing albuminuria in individuals with type 1 diabetes. Effects on the long-term clinical course of kidney disease remain to be defined. We aimed to compare the long-term effects of intensive versus conventional treatment on incident albuminuria. METHODS For this long-term follow-up study of the Diabetes Control and Complications Trial (DCCT) we assessed the effect of intensive diabetes treatment on albuminuria during 18 years after the completion of the trial. During the DCCT (1983-1993), 1441 participants with type 1 diabetes were randomly assigned to receive either intensive treatment (with the goal of achieving levels of glycaemia as close to the non-diabetic range as safely possible) or conventional treatment (aimed at prevention of symptoms of hyperglycaemia and hypoglycaemia). At the end of the DCCT, all participants were instructed in intensive treatment, and all participants were invited to join the observational Epidemiology of Diabetes Interventions and Complications (EDIC) study. Mean HbA1c during the EDIC study was similar in the two groups of patients who differed in their treatment assignment during the DCCT. Albumin excretion rate was measured every other year during the EDIC study. Microalbuminuria was defined as an albumin excretion rate of 30 mg per 24 h or higher on two consecutive study visits and macroalbuminuria as an albumin excretion rate of 300 mg per day or higher. We estimated glomerular filtration rate from annual serum creatinine measurements throughout DCCT and the EDIC study. The DCCT is registered with ClinicalTrials.gov, number NCT00360815, and the EDIC study, with number NCT00360893. FINDINGS During years 1-18 of EDIC, we noted 191 new cases of microalbuminuria (71 in the group receiving intensive treatment during DCCT and 120 in the group receiving conventional treatment during DCCT; risk reduction 45%, 95% CI 26-59) and 117 new cases of macroalbuminuria (31 intensive, 86 conventional; 61%, 41-74). At year 17-18 of EDIC, the prevalence of albumin excretion rate of 30 mg per 24 h or higher was 18·4% in participants assigned to intensive treatment during the DCCT, compared with 24·9% in participants assigned to conventional treatment (p=0·02). During years 1-18 of EDIC, we recorded 84 cases of sustained estimated glomerular filtration rate lower than 60 mL/min per 1·73m(2) (31 intensive, 53 conventional; risk reduction 44%, 95% CI 12-64). INTERPRETATION In …","author":[{"dropping-particle":"","family":"DCCT/EDIC research group","given":"","non-dropping-particle":"","parse-names":false,"suffix":""}],"container-title":"The lancet. Diabetes &amp; endocrinology","id":"ITEM-1","issue":"10","issued":{"date-parts":[["2014","10"]]},"page":"793-800","title":"Effect of intensive diabetes treatment on albuminuria in type 1 diabetes: long-term follow-up of the Diabetes Control and Complications Trial and Epidemiology of Diabetes Interventions and Complications study.","type":"article-journal","volume":"2"}},{"id":"sLLDaBXo/lK8cZ6sK","uris":["http://www.mendeley.com/documents/?uuid=3a551f22-ac74-4508-866b-6e09527200cc"],"itemData":{"DOI":"10.1056/NEJMoa1111732","ISSN":"1533-4406","PMID":"22077236","abstract":"BACKGROUND An impaired glomerular filtration rate (GFR) leads to end-stage renal disease and increases the risks of cardiovascular disease and death. Persons with type 1 diabetes are at high risk for kidney disease, but there are no interventions that have been proved to prevent impairment of the GFR in this population. METHODS In the Diabetes Control and Complications Trial (DCCT), 1441 persons with type 1 diabetes were randomly assigned to 6.5 years of intensive diabetes therapy aimed at achieving near-normal glucose concentrations or to conventional diabetes therapy aimed at preventing hyperglycemic symptoms. Subsequently, 1375 participants were followed in the observational Epidemiology of Diabetes Interventions and Complications (EDIC) study. Serum creatinine levels were measured annually throughout the course of the two studies. The GFR was estimated with the use of the Chronic Kidney Disease Epidemiology Collaboration formula. We analyzed data from the two studies to determine the long-term effects of intensive diabetes therapy on the risk of impairment of the GFR, which was defined as an incident estimated GFR of less than 60 ml per minute per 1.73 m(2) of body-surface area at two consecutive study visits. RESULTS Over a median follow-up period of 22 years in the combined studies, impairment of the GFR developed in 24 participants assigned to intensive therapy and in 46 assigned to conventional therapy (risk reduction with intensive therapy, 50%; 95% confidence interval, 18 to 69; P=0.006). Among these participants, end-stage renal disease developed in 8 participants in the intensive-therapy group and in 16 in the conventional-therapy group. As compared with conventional therapy, intensive therapy was associated with a reduction in the mean estimated GFR of 1.7 ml per minute per 1.73 m(2) during the DCCT study but during the EDIC study was associated with a slower rate of reduction in the GFR and an increase in the mean estimated GFR of 2.5 ml per minute per 1.73 m(2) (P&lt;0.001 for both comparisons). The beneficial effect of intensive therapy on the risk of an impaired GFR was fully attenuated after adjustment for glycated hemoglobin levels or albumin excretion rates. CONCLUSIONS The long-term risk of an impaired GFR was significantly lower among persons treated early in the course of type 1 diabetes with intensive diabetes therapy than among those treated with conventional diabetes therapy. (Funded by the National Institute of Diabetes and Diges…","author":[{"dropping-particle":"","family":"DCCT/EDIC Research Group","given":"","non-dropping-particle":"","parse-names":false,"suffix":""},{"dropping-particle":"","family":"Boer","given":"Ian H","non-dropping-particle":"de","parse-names":false,"suffix":""},{"dropping-particle":"","family":"Sun","given":"Wanjie","non-dropping-particle":"","parse-names":false,"suffix":""},{"dropping-particle":"","family":"Cleary","given":"Patricia A","non-dropping-particle":"","parse-names":false,"suffix":""},{"dropping-particle":"","family":"Lachin","given":"John M","non-dropping-particle":"","parse-names":false,"suffix":""},{"dropping-particle":"","family":"Molitch","given":"Mark E","non-dropping-particle":"","parse-names":false,"suffix":""},{"dropping-particle":"","family":"Steffes","given":"Michael W","non-dropping-particle":"","parse-names":false,"suffix":""},{"dropping-particle":"","family":"Zinman","given":"Bernard","non-dropping-particle":"","parse-names":false,"suffix":""}],"container-title":"The New England journal of medicine","id":"ITEM-2","issue":"25","issued":{"date-parts":[["2011","12","22"]]},"page":"2366-2376","title":"Intensive diabetes therapy and glomerular filtration rate in type 1 diabetes.","type":"article-journal","volume":"365"}},{"id":"sLLDaBXo/O5HJ42X2","uris":["http://www.mendeley.com/documents/?uuid=44f9f5fb-52bc-4728-a174-4ce1c868b8b5"],"itemData":{"DOI":"10.1056/NEJM199309303291401","ISSN":"0028-4793","PMID":"8366922","abstract":"BACKGROUND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medicine","id":"ITEM-3","issue":"14","issued":{"date-parts":[["1993"]]},"page":"977-986","title":"The effect of intensive treatment of diabetes on the development and progression of long-term complications in insulin-dependent diabetes mellitus.","type":"article-journal","volume":"329"}},{"id":"sLLDaBXo/yVihg8zd","uris":["http://www.mendeley.com/documents/?uuid=528504f3-8aad-41a0-b65b-61477237253f"],"itemData":{"DOI":"10.1056/NEJM200002103420603","ISSN":"0028-4793","PMID":"10666428","abstract":"BACKGROUND Among patients with type 1 diabetes mellitus, intensive therapy (with the aim of achieving near-normal blood glucose and glycosylated hemoglobin concentrations [hemoglobin A1c]) markedly reduces the risk of microvascular complications as compared with conventional therapy. To assess whether these benefits persist, we compared the effects of former and intensive conventional therapy on the recurrence and severity of retinopathy and nephropathy for four years after the end of the Diabetes Control and Complications Trial (DCCT). METHODS At the end of the DCCT, the patients in the conventional-therapy group were offered intensive therapy, and the care of all patients was transferred to their own physicians. Retinopathy was evaluated on the basis of centrally graded fundus photographs in 1208 patients during the fourth year after the DCCT ended, and nephropathy was evaluated on the basis of urine specimens obtained from 1302 patients during the third or fourth year, approximately half of whom were from each treatment group. RESULTS The difference in the median glycosylated hemoglobin values between the conventional-therapy and intensive-therapy groups during the 6.5 years of the DCCT (average, 9.1 percent and 7.2 percent, respectively) narrowed during follow-up (median during 4 years, 8.2 percent and 7.9 percent, respectively, P&lt;0.001). Nevertheless, the proportion of patients who had worsening retinopathy, including proliferative retinopathy, macular edema, and the need for laser therapy, was lower in the intensive-therapy group than in the conventional-therapy group (odds reduction, 72 percent to 87 percent, P&lt;0.001). The proportion of patients with an increase in urinary albumin excretion was significantly lower in the intensive-therapy group. CONCLUSIONS The reduction in the risk of progressive retinopathy and nephropathy resulting from intensive therapy in patients with type 1 diabetes persists for at least four years, despite increasing hyperglycemia.","author":[{"dropping-particle":"","family":"Diabetes Control and Complications Trial/Epidemiology of Diabetes Interventions and Complications Research Group","given":"","non-dropping-particle":"","parse-names":false,"suffix":""},{"dropping-particle":"","family":"Lachin","given":"John M","non-dropping-particle":"","parse-names":false,"suffix":""},{"dropping-particle":"","family":"Genuth","given":"Saul","non-dropping-particle":"","parse-names":false,"suffix":""},{"dropping-particle":"","family":"Cleary","given":"Patricia","non-dropping-particle":"","parse-names":false,"suffix":""},{"dropping-particle":"","family":"Davis","given":"Matthew D","non-dropping-particle":"","parse-names":false,"suffix":""},{"dropping-particle":"","family":"Nathan","given":"David M","non-dropping-particle":"","parse-names":false,"suffix":""}],"container-title":"The New England journal of medicine","id":"ITEM-4","issue":"6","issued":{"date-parts":[["2000"]]},"page":"381-389","title":"Retinopathy and nephropathy in patients with type 1 diabetes four years after a trial of intensive therapy.","type":"article-journal","volume":"342"}}],"schema":"https://github.com/citation-style-language/schema/raw/master/csl-citation.json"} </w:instrText>
      </w:r>
      <w:r w:rsidRPr="008F667E">
        <w:fldChar w:fldCharType="separate"/>
      </w:r>
      <w:r w:rsidRPr="009C5E27">
        <w:t>[33,34,223,224]</w:t>
      </w:r>
      <w:r w:rsidRPr="008F667E">
        <w:fldChar w:fldCharType="end"/>
      </w:r>
      <w:r w:rsidRPr="008F667E">
        <w:t xml:space="preserve">. </w:t>
      </w:r>
    </w:p>
    <w:p w14:paraId="5ED387AB"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74088A47" w14:textId="719B7547" w:rsidR="00CD3D4A" w:rsidRPr="008F667E" w:rsidRDefault="00CD3D4A" w:rsidP="00CD3D4A">
      <w:pPr>
        <w:ind w:left="709" w:firstLine="0"/>
        <w:rPr>
          <w:rFonts w:eastAsia="Times New Roman"/>
          <w:i/>
          <w:kern w:val="16"/>
        </w:rPr>
      </w:pPr>
      <w:r w:rsidRPr="008F667E">
        <w:rPr>
          <w:rFonts w:eastAsia="Times New Roman"/>
          <w:b/>
          <w:kern w:val="16"/>
        </w:rPr>
        <w:lastRenderedPageBreak/>
        <w:t xml:space="preserve">Комментарии: </w:t>
      </w:r>
      <w:r w:rsidRPr="008F667E">
        <w:rPr>
          <w:rFonts w:eastAsia="Times New Roman"/>
          <w:i/>
          <w:kern w:val="16"/>
        </w:rPr>
        <w:t>У пациентов с выраженными стадиями ХБП целевой уровень HbA</w:t>
      </w:r>
      <w:r w:rsidRPr="008F667E">
        <w:rPr>
          <w:rFonts w:eastAsia="Times New Roman"/>
          <w:i/>
          <w:kern w:val="16"/>
          <w:vertAlign w:val="subscript"/>
        </w:rPr>
        <w:t>1c</w:t>
      </w:r>
      <w:r w:rsidRPr="008F667E">
        <w:rPr>
          <w:rFonts w:eastAsia="Times New Roman"/>
          <w:i/>
          <w:kern w:val="16"/>
        </w:rPr>
        <w:t xml:space="preserve"> </w:t>
      </w:r>
      <w:r>
        <w:rPr>
          <w:rFonts w:eastAsia="Times New Roman"/>
          <w:i/>
          <w:kern w:val="16"/>
        </w:rPr>
        <w:t>должен</w:t>
      </w:r>
      <w:r w:rsidRPr="008F667E">
        <w:rPr>
          <w:rFonts w:eastAsia="Times New Roman"/>
          <w:i/>
          <w:kern w:val="16"/>
        </w:rPr>
        <w:t xml:space="preserve"> быть индивидуализирован с учетом высокого риска гипогликемии.</w:t>
      </w:r>
      <w:r>
        <w:rPr>
          <w:rFonts w:eastAsia="Times New Roman"/>
          <w:i/>
          <w:kern w:val="16"/>
        </w:rPr>
        <w:t xml:space="preserve"> Целевой уровень </w:t>
      </w:r>
      <w:r>
        <w:rPr>
          <w:rFonts w:eastAsia="Times New Roman"/>
          <w:i/>
          <w:kern w:val="16"/>
          <w:lang w:val="en-US"/>
        </w:rPr>
        <w:t>HbA</w:t>
      </w:r>
      <w:r w:rsidRPr="0061483D">
        <w:rPr>
          <w:rFonts w:eastAsia="Times New Roman"/>
          <w:i/>
          <w:kern w:val="16"/>
        </w:rPr>
        <w:t>1</w:t>
      </w:r>
      <w:r>
        <w:rPr>
          <w:rFonts w:eastAsia="Times New Roman"/>
          <w:i/>
          <w:kern w:val="16"/>
          <w:lang w:val="en-US"/>
        </w:rPr>
        <w:t>c</w:t>
      </w:r>
      <w:r>
        <w:rPr>
          <w:rFonts w:eastAsia="Times New Roman"/>
          <w:i/>
          <w:kern w:val="16"/>
        </w:rPr>
        <w:t xml:space="preserve"> для пациентов, получающих диализную терапию, не установлен в связи с тем, что достоверность </w:t>
      </w:r>
      <w:r>
        <w:rPr>
          <w:rFonts w:eastAsia="Times New Roman"/>
          <w:i/>
          <w:kern w:val="16"/>
          <w:lang w:val="en-US"/>
        </w:rPr>
        <w:t>HbA</w:t>
      </w:r>
      <w:r w:rsidRPr="00C93591">
        <w:rPr>
          <w:rFonts w:eastAsia="Times New Roman"/>
          <w:i/>
          <w:kern w:val="16"/>
        </w:rPr>
        <w:t>1</w:t>
      </w:r>
      <w:r>
        <w:rPr>
          <w:rFonts w:eastAsia="Times New Roman"/>
          <w:i/>
          <w:kern w:val="16"/>
          <w:lang w:val="en-US"/>
        </w:rPr>
        <w:t>c</w:t>
      </w:r>
      <w:r>
        <w:rPr>
          <w:rFonts w:eastAsia="Times New Roman"/>
          <w:i/>
          <w:kern w:val="16"/>
        </w:rPr>
        <w:t xml:space="preserve"> как показателя компенсации углеводного обмена ограничена из-за уменьшения периода полужизни эритроцитов, изменения их свойств под воздействием метаболических и механических факторов, влияния терапии. Тем не менее, необходимость контроля гликемии очевидна при большой осторожности при его интенсификации с учетом повышенного риска кардиоваскулярной смертности в соответствии с выраженностью почечной дисфункции. Контроль гликемии при проведении </w:t>
      </w:r>
      <w:r w:rsidR="00FD5C4A">
        <w:rPr>
          <w:rFonts w:eastAsia="Times New Roman"/>
          <w:i/>
          <w:kern w:val="16"/>
        </w:rPr>
        <w:t>сеансов</w:t>
      </w:r>
      <w:r>
        <w:rPr>
          <w:rFonts w:eastAsia="Times New Roman"/>
          <w:i/>
          <w:kern w:val="16"/>
        </w:rPr>
        <w:t xml:space="preserve"> гемодиализа – ежечасно. Возможно проведение непрерывного мониторирования глюкозы с целью оптимизации гликемического контроля.</w:t>
      </w:r>
    </w:p>
    <w:p w14:paraId="06ADB9DC"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оптимизировать контроль АД пациентам с СД 1 для снижения риска или замедления прогрессирования ДН </w:t>
      </w:r>
      <w:r w:rsidRPr="008F667E">
        <w:fldChar w:fldCharType="begin" w:fldLock="1"/>
      </w:r>
      <w:r>
        <w:instrText xml:space="preserve"> ADDIN ZOTERO_ITEM CSL_CITATION {"citationID":"7txVNaFQ","properties":{"formattedCitation":"[225]","plainCitation":"[225]","noteIndex":0},"citationItems":[{"id":"sLLDaBXo/NIqn93Rf","uris":["http://www.mendeley.com/documents/?uuid=2f7ddb79-0983-4568-95d0-1c5a2a77aadc"],"itemData":{"DOI":"10.1016/s0140-6736(83)92462-5","ISSN":"0140-6736","PMID":"6133986","abstract":"The effect of early aggressive antihypertensive treatment on kidney function in diabetic nephropathy was studied prospectively in ten insulin-dependent diabetics (mean age 29 years). During the mean pretreatment period of 29 (range 23-38) months the glomerular filtration rate (GFR) decreased significantly and the urinary albumin excretion rate and arterial blood pressure rose significantly. During the 39 month (range 28-48) period of antihypertensive treatment with metoprolol, hydralazine, and frusemide (furosemide) or thiazide, arterial blood pressure fell from 144/97 mm Hg (mean of all pretreatment values) to 128/84 mm Hg (mean of all post-treatment values), urinary albumin excretion from 977 micrograms/min to 433 micrograms/min, and GFR from 80 to 62 ml/min/1 . 73 m2. The rate of decline in GFR decreased from 0.91 ml/min/month before treatment to 0.39 ml/min/month (range 0.08 to 0.68 ml/min/month) during treatment.","author":[{"dropping-particle":"","family":"Parving","given":"H H","non-dropping-particle":"","parse-names":false,"suffix":""},{"dropping-particle":"","family":"Andersen","given":"A R","non-dropping-particle":"","parse-names":false,"suffix":""},{"dropping-particle":"","family":"Smidt","given":"U M","non-dropping-particle":"","parse-names":false,"suffix":""},{"dropping-particle":"","family":"Svendsen","given":"P A","non-dropping-particle":"","parse-names":false,"suffix":""}],"container-title":"Lancet","id":"ITEM-1","issue":"8335","issued":{"date-parts":[["1983","5","28"]]},"page":"1175-1179","title":"Early aggressive antihypertensive treatment reduces rate of decline in kidney function in diabetic nephropathy.","type":"article-journal","volume":"1"}}],"schema":"https://github.com/citation-style-language/schema/raw/master/csl-citation.json"} </w:instrText>
      </w:r>
      <w:r w:rsidRPr="008F667E">
        <w:fldChar w:fldCharType="separate"/>
      </w:r>
      <w:r w:rsidRPr="009C5E27">
        <w:t>[225]</w:t>
      </w:r>
      <w:r w:rsidRPr="008F667E">
        <w:fldChar w:fldCharType="end"/>
      </w:r>
      <w:r w:rsidRPr="008F667E">
        <w:t>.</w:t>
      </w:r>
    </w:p>
    <w:p w14:paraId="51BFEE55"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2)</w:t>
      </w:r>
    </w:p>
    <w:p w14:paraId="4B2722AC"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прием </w:t>
      </w:r>
      <w:r w:rsidRPr="00404361">
        <w:t xml:space="preserve">ингибиторов ангиотензинпревращающего фермента </w:t>
      </w:r>
      <w:r>
        <w:t>(</w:t>
      </w:r>
      <w:r w:rsidRPr="008F667E">
        <w:t>иАПФ</w:t>
      </w:r>
      <w:r>
        <w:t>)</w:t>
      </w:r>
      <w:r w:rsidRPr="008F667E">
        <w:t xml:space="preserve"> для небеременных пациентов с СД 1 и </w:t>
      </w:r>
      <w:r>
        <w:t>АГ</w:t>
      </w:r>
      <w:r w:rsidRPr="008F667E">
        <w:t>, и/или повышенным соотношением альбумин/креатинин в моче (</w:t>
      </w:r>
      <w:r>
        <w:t>≥</w:t>
      </w:r>
      <w:r w:rsidRPr="00D84D60">
        <w:t xml:space="preserve"> </w:t>
      </w:r>
      <w:r w:rsidRPr="008F667E">
        <w:t>3 мг/</w:t>
      </w:r>
      <w:r>
        <w:t>ммоль</w:t>
      </w:r>
      <w:r w:rsidRPr="008F667E">
        <w:t xml:space="preserve">) для замедления прогрессирования ДН </w:t>
      </w:r>
      <w:r w:rsidRPr="008F667E">
        <w:fldChar w:fldCharType="begin" w:fldLock="1"/>
      </w:r>
      <w:r>
        <w:instrText xml:space="preserve"> ADDIN ZOTERO_ITEM CSL_CITATION {"citationID":"absdjt6dit","properties":{"formattedCitation":"[15,225\\uc0\\u8211{}227]","plainCitation":"[15,225–227]","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2025."}},{"id":"sLLDaBXo/6924MdGo","uris":["http://www.mendeley.com/documents/?uuid=2c2853aa-6198-4f5a-b100-cb62775378a0"],"itemData":{"DOI":"10.2337/dc22-S011","ISSN":"0149-5992","abstract":"The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(https://doi.org/10.2337/dc22-SPPC),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(https://doi.org/10.2337/dc22-SINT). Readers who wish to comment on the Standards of Care are invited to do so at professional.diabetes.org/SOC.","author":[{"dropping-particle":"","family":"American Diabetes Association","given":"","non-dropping-particle":"","parse-names":false,"suffix":""}],"container-title":"Diabetes Care","id":"ITEM-2","issue":"Supplement_1","issued":{"date-parts":[["2022","1","1"]]},"page":"S175-S184","title":"11. Chronic Kidney Disease and Risk Management: Standards of Medical Care in Diabetes—2022","type":"article-journal","volume":"45"}},{"id":"sLLDaBXo/efRwbOHh","uris":["http://www.mendeley.com/documents/?uuid=8afbc812-9970-4c67-b705-9a432d6b1736"],"itemData":{"ISSN":"0140-6736","PMID":"9269212","abstract":"BACKGROUND Renal disease in people with insulin-dependent diabetes (IDDM) continues to pose a major health threat. Inhibitors of angiotensin-converting enzyme (ACE) slow the decline of renal function in advanced renal disease, but their effects at earlier stages are unclear, and the degree of albuminuria at which treatment should start is not known. METHODS We carried out a randomised, double-blind, placebo-controlled trial of the ACE inhibitor lisinopril in 530 men and women with IDDM aged 20-59 years with normoalbuminuria or microalbuminuria. Patients were recruited from 18 European centres, and were not on medication for hypertension. Resting blood pressure at entry was at least 75 and no more than 90 mm Hg diastolic, and no more than 155 mm Hg systolic. Urinary albumin excretion rate (AER) was centrally assessed by means of two overnight urine collections at baseline, 6, 12, 18, and 24 months. FINDINGS There were no difference in baseline characteristics by treatment group; mean AER was 8.0 micrograms/min in both groups; and prevalence of microalbuminuria was 13% and 17% in the placebo and lisinopril groups, respectively. On intention-to-treat analysis at 2 years, AER was 2.2 micrograms/min lower in the lisinopril than in the placebo group, a percentage difference of 18.8% (95% CI 2.0-32.7, p = 0.03), adjusted for baseline AER and centre, absolute difference 2.2 micrograms/min. In people with normoalbuminuria, the treatment difference was 1.0 microgram/min (12.7% [-2.9 to 26.0], p = 0.1). In those with microalbuminuria, however, the treatment difference was 34.2 micrograms/min (49.7% [-14.5 to 77.9], p = 0.1; for interaction, p = 0.04). For patients who completed 24 months on the trial, the final treatment difference in AER was 38.5 micrograms/min in those with microalbuminuria at baseline (p = 0.001), and 0.23 microgram/min in those with normoalbuminuria at baseline (p = 0.6). There was no treatment difference in hypoglycaemic events or in metabolic control as assessed by glycated haemoglobin. INTERPRETATION Lisinopril slows the progression of renal disease in normotensive IDDM patients with little or no albuminuria, though greatest effect was in those with microalbuminuria (AER &gt; or = 20 micrograms/min). Our results show that lisinopril does not increase the risk of hypoglycaemic events in IDDM.","author":[{"dropping-particle":"","family":"The EUCLID study group","given":"","non-dropping-particle":"","parse-names":false,"suffix":""}],"container-title":"Lancet (London, England)","id":"ITEM-3","issue":"9068","issued":{"date-parts":[["1997","6","21"]]},"page":"1787-1792","title":"Randomised placebo-controlled trial of lisinopril in normotensive patients with insulin-dependent diabetes and normoalbuminuria or microalbuminuria.","type":"article-journal","volume":"349"}},{"id":"sLLDaBXo/NIqn93Rf","uris":["http://www.mendeley.com/documents/?uuid=2f7ddb79-0983-4568-95d0-1c5a2a77aadc"],"itemData":{"DOI":"10.1016/s0140-6736(83)92462-5","ISSN":"0140-6736","PMID":"6133986","abstract":"The effect of early aggressive antihypertensive treatment on kidney function in diabetic nephropathy was studied prospectively in ten insulin-dependent diabetics (mean age 29 years). During the mean pretreatment period of 29 (range 23-38) months the glomerular filtration rate (GFR) decreased significantly and the urinary albumin excretion rate and arterial blood pressure rose significantly. During the 39 month (range 28-48) period of antihypertensive treatment with metoprolol, hydralazine, and frusemide (furosemide) or thiazide, arterial blood pressure fell from 144/97 mm Hg (mean of all pretreatment values) to 128/84 mm Hg (mean of all post-treatment values), urinary albumin excretion from 977 micrograms/min to 433 micrograms/min, and GFR from 80 to 62 ml/min/1 . 73 m2. The rate of decline in GFR decreased from 0.91 ml/min/month before treatment to 0.39 ml/min/month (range 0.08 to 0.68 ml/min/month) during treatment.","author":[{"dropping-particle":"","family":"Parving","given":"H H","non-dropping-particle":"","parse-names":false,"suffix":""},{"dropping-particle":"","family":"Andersen","given":"A R","non-dropping-particle":"","parse-names":false,"suffix":""},{"dropping-particle":"","family":"Smidt","given":"U M","non-dropping-particle":"","parse-names":false,"suffix":""},{"dropping-particle":"","family":"Svendsen","given":"P A","non-dropping-particle":"","parse-names":false,"suffix":""}],"container-title":"Lancet","id":"ITEM-4","issue":"8335","issued":{"date-parts":[["1983","5","28"]]},"page":"1175-1179","title":"Early aggressive antihypertensive treatment reduces rate of decline in kidney function in diabetic nephropathy.","type":"article-journal","volume":"1"}}],"schema":"https://github.com/citation-style-language/schema/raw/master/csl-citation.json"} </w:instrText>
      </w:r>
      <w:r w:rsidRPr="008F667E">
        <w:fldChar w:fldCharType="separate"/>
      </w:r>
      <w:r w:rsidRPr="009C5E27">
        <w:rPr>
          <w:kern w:val="0"/>
        </w:rPr>
        <w:t>[15,225–227]</w:t>
      </w:r>
      <w:r w:rsidRPr="008F667E">
        <w:fldChar w:fldCharType="end"/>
      </w:r>
      <w:r w:rsidRPr="008F667E">
        <w:t xml:space="preserve">.  </w:t>
      </w:r>
    </w:p>
    <w:p w14:paraId="3769FAA0"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убедительности доказательств – 2)</w:t>
      </w:r>
    </w:p>
    <w:p w14:paraId="77C0934E"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Режим дозирования иАПФ должен быть индивидуальным с учетом показателей </w:t>
      </w:r>
      <w:r>
        <w:rPr>
          <w:rFonts w:eastAsia="Times New Roman"/>
          <w:i/>
          <w:kern w:val="16"/>
        </w:rPr>
        <w:t>р</w:t>
      </w:r>
      <w:r w:rsidRPr="008F667E">
        <w:rPr>
          <w:rFonts w:eastAsia="Times New Roman"/>
          <w:i/>
          <w:kern w:val="16"/>
        </w:rPr>
        <w:t>СКФ пациента и особенностей фармакокинетики препарат</w:t>
      </w:r>
      <w:r>
        <w:rPr>
          <w:rFonts w:eastAsia="Times New Roman"/>
          <w:i/>
          <w:kern w:val="16"/>
        </w:rPr>
        <w:t>ов</w:t>
      </w:r>
      <w:r w:rsidRPr="008F667E">
        <w:rPr>
          <w:rFonts w:eastAsia="Times New Roman"/>
          <w:i/>
          <w:kern w:val="16"/>
        </w:rPr>
        <w:t>, указанных в инструкции.</w:t>
      </w:r>
    </w:p>
    <w:p w14:paraId="31E0069B" w14:textId="77777777" w:rsidR="00CD3D4A" w:rsidRPr="00825824"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прием блокаторов рецепторов ангиотензина II </w:t>
      </w:r>
      <w:r>
        <w:t>(БРА)</w:t>
      </w:r>
      <w:r w:rsidRPr="008F667E">
        <w:t xml:space="preserve"> для небеременных пациентов с СД 1 и </w:t>
      </w:r>
      <w:r>
        <w:t>АГ</w:t>
      </w:r>
      <w:r w:rsidRPr="008F667E">
        <w:t>, и/или повышенным соотношением альбумин/креатинин в моче (</w:t>
      </w:r>
      <w:r>
        <w:t>≥</w:t>
      </w:r>
      <w:r w:rsidRPr="008F667E">
        <w:t xml:space="preserve"> 3 мг/</w:t>
      </w:r>
      <w:r>
        <w:t>ммоль</w:t>
      </w:r>
      <w:r w:rsidRPr="008F667E">
        <w:t xml:space="preserve">) и/или </w:t>
      </w:r>
      <w:r>
        <w:t>р</w:t>
      </w:r>
      <w:r w:rsidRPr="008F667E">
        <w:t xml:space="preserve">СКФ </w:t>
      </w:r>
      <w:r w:rsidRPr="00A8494C">
        <w:t>&lt;</w:t>
      </w:r>
      <w:r w:rsidRPr="008F667E">
        <w:t xml:space="preserve"> 60 мл/мин/1,73 м</w:t>
      </w:r>
      <w:r w:rsidRPr="008F667E">
        <w:rPr>
          <w:vertAlign w:val="superscript"/>
        </w:rPr>
        <w:t>2</w:t>
      </w:r>
      <w:r w:rsidRPr="008F667E">
        <w:t xml:space="preserve"> для замедления прогрессирования ДН </w:t>
      </w:r>
      <w:r w:rsidRPr="008F667E">
        <w:fldChar w:fldCharType="begin" w:fldLock="1"/>
      </w:r>
      <w:r>
        <w:instrText xml:space="preserve"> ADDIN ZOTERO_ITEM CSL_CITATION {"citationID":"aepi1ug5ep","properties":{"formattedCitation":"[15,208]","plainCitation":"[15,208]","noteIndex":0},"citationItems":[{"id":4221,"uris":["http://zotero.org/users/10727793/items/8NACW8SM"],"itemData":{"id":4221,"type":"article-journal","abstract":"The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Care","DOI":"10.2337/dc25-S011","ISSN":"1935-5548","issue":"1 Suppl 1","journalAbbreviation":"Diabetes Care","language":"eng","note":"PMID: 39651975\nPMCID: PMC11635029","page":"S239-S251","source":"PubMed","title":"11. Chronic Kidney Disease and Risk Management: Standards of Care in Diabetes-2025","title-short":"11. Chronic Kidney Disease and Risk Management","volume":"48","author":[{"literal":"American Diabetes Association Professional Practice Committee"}],"issued":{"date-parts":[["2025",1,1]]}}},{"id":4204,"uris":["http://zotero.org/users/10727793/items/NH48BKPP"],"itemData":{"id":4204,"type":"document","title":"Алгоритмы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fldChar w:fldCharType="separate"/>
      </w:r>
      <w:r w:rsidRPr="009C5E27">
        <w:t>[15,208]</w:t>
      </w:r>
      <w:r w:rsidRPr="008F667E">
        <w:fldChar w:fldCharType="end"/>
      </w:r>
      <w:r w:rsidRPr="008F667E">
        <w:t xml:space="preserve">. </w:t>
      </w:r>
      <w:r w:rsidRPr="00825824">
        <w:t xml:space="preserve"> </w:t>
      </w:r>
    </w:p>
    <w:p w14:paraId="7A6A381B"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убедительности доказательств – 5)</w:t>
      </w:r>
    </w:p>
    <w:p w14:paraId="57F74ECE" w14:textId="77777777" w:rsidR="00CD3D4A" w:rsidRPr="004D2E8C" w:rsidRDefault="00CD3D4A" w:rsidP="00CD3D4A">
      <w:pPr>
        <w:ind w:left="709" w:firstLine="0"/>
        <w:rPr>
          <w:rFonts w:eastAsia="Times New Roman"/>
          <w:i/>
          <w:kern w:val="16"/>
        </w:rPr>
      </w:pPr>
      <w:r w:rsidRPr="008F667E">
        <w:rPr>
          <w:rFonts w:eastAsia="Times New Roman"/>
          <w:b/>
          <w:kern w:val="16"/>
        </w:rPr>
        <w:t xml:space="preserve">Комментарии: </w:t>
      </w:r>
      <w:r>
        <w:rPr>
          <w:rFonts w:eastAsia="Times New Roman"/>
          <w:i/>
          <w:kern w:val="16"/>
        </w:rPr>
        <w:t>Р</w:t>
      </w:r>
      <w:r w:rsidRPr="008F667E">
        <w:rPr>
          <w:rFonts w:eastAsia="Times New Roman"/>
          <w:i/>
          <w:kern w:val="16"/>
        </w:rPr>
        <w:t xml:space="preserve">екомендации профильных международных ассоциаций не разделяют лечение ДН при СД 1 и СД 2 и рекомендуют у вышеупомянутой группы пациентов прием иАПФ и </w:t>
      </w:r>
      <w:r>
        <w:rPr>
          <w:rFonts w:eastAsia="Times New Roman"/>
          <w:i/>
          <w:kern w:val="16"/>
        </w:rPr>
        <w:t>БРА</w:t>
      </w:r>
      <w:r w:rsidRPr="008F667E">
        <w:rPr>
          <w:rFonts w:eastAsia="Times New Roman"/>
          <w:i/>
          <w:kern w:val="16"/>
        </w:rPr>
        <w:t xml:space="preserve">, экстраполируя результаты </w:t>
      </w:r>
      <w:r>
        <w:rPr>
          <w:rFonts w:eastAsia="Times New Roman"/>
          <w:i/>
          <w:kern w:val="16"/>
        </w:rPr>
        <w:t xml:space="preserve">рандомизированных </w:t>
      </w:r>
      <w:r>
        <w:rPr>
          <w:rFonts w:eastAsia="Times New Roman"/>
          <w:i/>
          <w:kern w:val="16"/>
        </w:rPr>
        <w:lastRenderedPageBreak/>
        <w:t>клинических исследований (</w:t>
      </w:r>
      <w:r w:rsidRPr="008F667E">
        <w:rPr>
          <w:rFonts w:eastAsia="Times New Roman"/>
          <w:i/>
          <w:kern w:val="16"/>
        </w:rPr>
        <w:t>РКИ</w:t>
      </w:r>
      <w:r>
        <w:rPr>
          <w:rFonts w:eastAsia="Times New Roman"/>
          <w:i/>
          <w:kern w:val="16"/>
        </w:rPr>
        <w:t>)</w:t>
      </w:r>
      <w:r w:rsidRPr="008F667E">
        <w:rPr>
          <w:rFonts w:eastAsia="Times New Roman"/>
          <w:i/>
          <w:kern w:val="16"/>
        </w:rPr>
        <w:t>, доказавших нефропротективный эффект этих препаратов</w:t>
      </w:r>
      <w:r>
        <w:rPr>
          <w:rFonts w:eastAsia="Times New Roman"/>
          <w:i/>
          <w:kern w:val="16"/>
        </w:rPr>
        <w:t>,</w:t>
      </w:r>
      <w:r w:rsidRPr="008F667E">
        <w:rPr>
          <w:rFonts w:eastAsia="Times New Roman"/>
          <w:i/>
          <w:kern w:val="16"/>
        </w:rPr>
        <w:t xml:space="preserve"> на обе группы </w:t>
      </w:r>
      <w:r w:rsidRPr="008F667E">
        <w:rPr>
          <w:rFonts w:eastAsia="Times New Roman"/>
          <w:i/>
          <w:kern w:val="16"/>
        </w:rPr>
        <w:fldChar w:fldCharType="begin" w:fldLock="1"/>
      </w:r>
      <w:r>
        <w:rPr>
          <w:rFonts w:eastAsia="Times New Roman"/>
          <w:i/>
          <w:kern w:val="16"/>
        </w:rPr>
        <w:instrText xml:space="preserve"> ADDIN ZOTERO_ITEM CSL_CITATION {"citationID":"a11flglpi04","properties":{"formattedCitation":"[208]","plainCitation":"[208]","noteIndex":0},"citationItems":[{"id":4221,"uris":["http://zotero.org/users/10727793/items/8NACW8SM"],"itemData":{"id":4221,"type":"article-journal","abstract":"The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Care","DOI":"10.2337/dc25-S011","ISSN":"1935-5548","issue":"1 Suppl 1","journalAbbreviation":"Diabetes Care","language":"eng","note":"PMID: 39651975\nPMCID: PMC11635029","page":"S239-S251","source":"PubMed","title":"11. Chronic Kidney Disease and Risk Management: Standards of Care in Diabetes-2025","title-short":"11. Chronic Kidney Disease and Risk Management","volume":"48","author":[{"literal":"American Diabetes Association Professional Practice Committee"}],"issued":{"date-parts":[["2025",1,1]]}}}],"schema":"https://github.com/citation-style-language/schema/raw/master/csl-citation.json"} </w:instrText>
      </w:r>
      <w:r w:rsidRPr="008F667E">
        <w:rPr>
          <w:rFonts w:eastAsia="Times New Roman"/>
          <w:i/>
          <w:kern w:val="16"/>
        </w:rPr>
        <w:fldChar w:fldCharType="separate"/>
      </w:r>
      <w:r w:rsidRPr="009C5E27">
        <w:t>[208]</w:t>
      </w:r>
      <w:r w:rsidRPr="008F667E">
        <w:rPr>
          <w:rFonts w:eastAsia="Times New Roman"/>
          <w:i/>
          <w:kern w:val="16"/>
        </w:rPr>
        <w:fldChar w:fldCharType="end"/>
      </w:r>
      <w:r w:rsidRPr="008F667E">
        <w:rPr>
          <w:rFonts w:eastAsia="Times New Roman"/>
          <w:i/>
          <w:kern w:val="16"/>
        </w:rPr>
        <w:t xml:space="preserve">. Следует избегать комбинированной терапии иАПФ и </w:t>
      </w:r>
      <w:r>
        <w:rPr>
          <w:rFonts w:eastAsia="Times New Roman"/>
          <w:i/>
          <w:kern w:val="16"/>
        </w:rPr>
        <w:t>БРА</w:t>
      </w:r>
      <w:r w:rsidRPr="004D2E8C">
        <w:rPr>
          <w:rFonts w:eastAsia="Times New Roman"/>
          <w:i/>
          <w:kern w:val="16"/>
        </w:rPr>
        <w:t xml:space="preserve"> пациентам с СД 1 и ДН для профилактики гиперкалиемии или острого повреждения почек. </w:t>
      </w:r>
    </w:p>
    <w:p w14:paraId="45971D5C" w14:textId="77777777" w:rsidR="00CD3D4A" w:rsidRPr="004D2E8C" w:rsidRDefault="00CD3D4A" w:rsidP="00CD3D4A">
      <w:pPr>
        <w:pStyle w:val="afffff2"/>
        <w:numPr>
          <w:ilvl w:val="0"/>
          <w:numId w:val="1"/>
        </w:numPr>
        <w:tabs>
          <w:tab w:val="clear" w:pos="720"/>
          <w:tab w:val="num" w:pos="928"/>
          <w:tab w:val="num" w:pos="1211"/>
        </w:tabs>
        <w:ind w:left="928"/>
        <w:rPr>
          <w:lang w:val="en-US"/>
        </w:rPr>
      </w:pPr>
      <w:r w:rsidRPr="004D2E8C">
        <w:rPr>
          <w:b/>
        </w:rPr>
        <w:t xml:space="preserve">Рекомендуется </w:t>
      </w:r>
      <w:r w:rsidRPr="004D2E8C">
        <w:t xml:space="preserve">контроль креатинина и калия сыворотки крови пациентам с СД 1, получающим иАПФ или </w:t>
      </w:r>
      <w:r>
        <w:t>БРА</w:t>
      </w:r>
      <w:r w:rsidRPr="004D2E8C">
        <w:t xml:space="preserve">  и диуретики </w:t>
      </w:r>
      <w:r>
        <w:t xml:space="preserve">(АТХ-классификация С03) </w:t>
      </w:r>
      <w:r w:rsidRPr="004D2E8C">
        <w:t xml:space="preserve">для оценки безопасности терапии </w:t>
      </w:r>
      <w:r w:rsidRPr="004D2E8C">
        <w:fldChar w:fldCharType="begin" w:fldLock="1"/>
      </w:r>
      <w:r>
        <w:instrText xml:space="preserve"> ADDIN ZOTERO_ITEM CSL_CITATION {"citationID":"q8gV19C3","properties":{"formattedCitation":"[220,228]","plainCitation":"[220,228]","noteIndex":0},"citationItems":[{"id":"sLLDaBXo/RtHnk3rt","uris":["http://www.mendeley.com/documents/?uuid=687ba34b-7470-4ecc-ad9e-0848fc26c5c2"],"itemData":{"DOI":"10.1161/JAHA.116.005428","ISSN":"2047-9980","PMID":"28724651","abstract":"BACKGROUND Concerns about hyperkalemia limit the use of angiotensin-converting enzyme inhibitors (ACE-I) and angiotensin receptor blockers (ARBs), but guidelines conflict regarding potassium-monitoring protocols. We quantified hyperkalemia monitoring and risks after ACE-I/ARB initiation and developed and validated a hyperkalemia susceptibility score. METHODS AND RESULTS We evaluated 69 426 new users of ACE-I/ARB therapy in the Stockholm Creatinine Measurements (SCREAM) project with medication initiation from January 1, 2007 to December 31, 2010, and follow-up for 1 year thereafter. Three fourths (76%) of SCREAM patients had potassium checked within the first year. Potassium &gt;5 and &gt;5.5 mmol/L occurred in 5.6% and 1.7%, respectively. As a comparison, we propensity-matched new ACE-I/ARB users to 20 186 new β-blocker users in SCREAM: 64% had potassium checked. The occurrence of elevated potassium levels was similar between new β-blocker and ACE-I/ARB users without kidney disease; only at estimated glomerular filtration rate &lt;60 mL/min per 1.73 m2 were risks higher among ACE-I/ARB users. We developed a hyperkalemia susceptibility score that incorporated estimated glomerular filtration rate, baseline potassium level, sex, diabetes mellitus, heart failure, and the concomitant use of potassium-sparing diuretics in new ACE-I/ARB users; this score accurately predicted 1-year hyperkalemia risk in the SCREAM cohort (area under the curve, 0.845, 95% CI: 0.840-0.869) and in a validation cohort from the US-based Geisinger Health System (N=19 524; area under the curve, 0.818, 95% CI: 0.794-0.841), with good calibration. CONCLUSIONS Hyperkalemia within the first year of ACE-I/ARB therapy was relatively uncommon among people with estimated glomerular filtration rate &gt;60 mL/min per 1.73 m2, but rates were much higher with lower estimated glomerular filtration rate. Use of the hyperkalemia susceptibility score may help guide laboratory monitoring and prescribing strategies.","author":[{"dropping-particle":"","family":"Bandak","given":"Ghassan","non-dropping-particle":"","parse-names":false,"suffix":""},{"dropping-particle":"","family":"Sang","given":"Yingying","non-dropping-particle":"","parse-names":false,"suffix":""},{"dropping-particle":"","family":"Gasparini","given":"Alessandro","non-dropping-particle":"","parse-names":false,"suffix":""},{"dropping-particle":"","family":"Chang","given":"Alex R","non-dropping-particle":"","parse-names":false,"suffix":""},{"dropping-particle":"","family":"Ballew","given":"Shoshana H","non-dropping-particle":"","parse-names":false,"suffix":""},{"dropping-particle":"","family":"Evans","given":"Marie","non-dropping-particle":"","parse-names":false,"suffix":""},{"dropping-particle":"","family":"Arnlov","given":"Johan","non-dropping-particle":"","parse-names":false,"suffix":""},{"dropping-particle":"","family":"Lund","given":"Lars H","non-dropping-particle":"","parse-names":false,"suffix":""},{"dropping-particle":"","family":"Inker","given":"Lesley A","non-dropping-particle":"","parse-names":false,"suffix":""},{"dropping-particle":"","family":"Coresh","given":"Josef","non-dropping-particle":"","parse-names":false,"suffix":""},{"dropping-particle":"","family":"Carrero","given":"Juan-Jesus","non-dropping-particle":"","parse-names":false,"suffix":""},{"dropping-particle":"","family":"Grams","given":"Morgan E","non-dropping-particle":"","parse-names":false,"suffix":""}],"container-title":"Journal of the American Heart Association","id":"ITEM-1","issue":"7","issued":{"date-parts":[["2017","7","19"]]},"page":"pii: e005428","title":"Hyperkalemia After Initiating Renin-Angiotensin System Blockade: The Stockholm Creatinine Measurements (SCREAM) Project.","type":"article-journal","volume":"6"}},{"id":"sLLDaBXo/bMwOw9Fm","uris":["http://www.mendeley.com/documents/?uuid=dc8361b9-f33a-41aa-8e67-ab1ebb28b418"],"itemData":{"DOI":"10.1016/j.ijcard.2017.07.035","ISSN":"1874-1754","PMID":"28735756","abstract":"BACKGROUND Hypo- and hyperkalemia in clinical settings are insufficiently characterized and large-scale data from Europe lacking. We studied incidence and determinants of these abnormalities in a large Swedish healthcare system. METHODS Observational study from the Stockholm CREAtinine Measurements project, including adult individuals from Stockholm accessing healthcare in 2009 (n=364,955). Over 3-years, we estimated the incidence of hypokalemia, defined as potassium&lt;3.5mmol/L, hyperkalemia, defined as potassium&gt;5mmol/L, and moderate/severe hyperkalemia, defined as potassium&gt;5.5mmol/L. Kidney function was assessed by estimated glomerular filtration rate (eGFR). RESULTS Of 364,955 participants, 69.4% had 1-2 potassium tests, 16.7% had 3-4 tests and the remaining 13.9% had &gt;4potassiumtests/year. Hypokalemia occurred in 49,662 (13.6%) individuals, with 33% recurrence. Hyperkalemia occurred in 25,461 (7%) individuals, with 35.7% recurrence. Moderate/severe hyperkalemia occurred in 9059 (2.5%) with 28% recurrence. The frequency of potassium testing was an important determinant of dyskalemia risk. The incidence proportion of hyperkalemia was higher in the presence of diabetes, lower eGFR, myocardial infarction, heart failure (HF), or use of renin angiotensin-aldosterone system inhibitors (RAASi). In adjusted analyses, women and use of loop/thiazide diuretics were associated with lower hyperkalemia risk. Older age, lower eGFR, diabetes, HF and use of RAASi were associated with higher hyperkalemia risk. On the other hand, women, younger age, higher eGFR and baseline use of diuretics were associated with higher hypokalemia risk. CONCLUSION Hypo- and hyperkalemia are common in healthcare. Optimal RAASi and diuretics use and careful potassium monitoring in the presence of certain comorbidities, especially lower eGFR, is advocated.","author":[{"dropping-particle":"","family":"Nilsson","given":"Erik","non-dropping-particle":"","parse-names":false,"suffix":""},{"dropping-particle":"","family":"Gasparini","given":"Alessandro","non-dropping-particle":"","parse-names":false,"suffix":""},{"dropping-particle":"","family":"Ärnlöv","given":"Johan","non-dropping-particle":"","parse-names":false,"suffix":""},{"dropping-particle":"","family":"Xu","given":"Hairong","non-dropping-particle":"","parse-names":false,"suffix":""},{"dropping-particle":"","family":"Henriksson","given":"Karin M","non-dropping-particle":"","parse-names":false,"suffix":""},{"dropping-particle":"","family":"Coresh","given":"Josef","non-dropping-particle":"","parse-names":false,"suffix":""},{"dropping-particle":"","family":"Grams","given":"Morgan E","non-dropping-particle":"","parse-names":false,"suffix":""},{"dropping-particle":"","family":"Carrero","given":"Juan Jesus","non-dropping-particle":"","parse-names":false,"suffix":""}],"container-title":"International journal of cardiology","id":"ITEM-2","issued":{"date-parts":[["2017","10","15"]]},"page":"277-284","title":"Incidence and determinants of hyperkalemia and hypokalemia in a large healthcare system.","type":"article-journal","volume":"245"}}],"schema":"https://github.com/citation-style-language/schema/raw/master/csl-citation.json"} </w:instrText>
      </w:r>
      <w:r w:rsidRPr="004D2E8C">
        <w:fldChar w:fldCharType="separate"/>
      </w:r>
      <w:r w:rsidRPr="009C5E27">
        <w:t>[220,228]</w:t>
      </w:r>
      <w:r w:rsidRPr="004D2E8C">
        <w:fldChar w:fldCharType="end"/>
      </w:r>
      <w:r w:rsidRPr="004D2E8C">
        <w:rPr>
          <w:lang w:val="en-US"/>
        </w:rPr>
        <w:t>.</w:t>
      </w:r>
    </w:p>
    <w:p w14:paraId="514E3B2C" w14:textId="77777777" w:rsidR="00CD3D4A" w:rsidRDefault="00CD3D4A" w:rsidP="00CD3D4A">
      <w:pPr>
        <w:ind w:left="709" w:firstLine="0"/>
        <w:rPr>
          <w:rFonts w:eastAsia="Times New Roman"/>
          <w:b/>
          <w:kern w:val="16"/>
        </w:rPr>
      </w:pPr>
      <w:r w:rsidRPr="004D2E8C">
        <w:rPr>
          <w:rFonts w:eastAsia="Times New Roman"/>
          <w:b/>
          <w:kern w:val="16"/>
        </w:rPr>
        <w:t>Уровень убедительности рекомендаций В (уровень достоверности доказательств – 2)</w:t>
      </w:r>
    </w:p>
    <w:p w14:paraId="4140DE47" w14:textId="77777777" w:rsidR="00CD3D4A" w:rsidRPr="00A33D36" w:rsidRDefault="00CD3D4A" w:rsidP="00CD3D4A">
      <w:pPr>
        <w:pStyle w:val="afffff2"/>
        <w:tabs>
          <w:tab w:val="clear" w:pos="927"/>
        </w:tabs>
        <w:ind w:left="928" w:firstLine="0"/>
        <w:rPr>
          <w:i/>
        </w:rPr>
      </w:pPr>
      <w:r>
        <w:rPr>
          <w:b/>
        </w:rPr>
        <w:t xml:space="preserve">Комментарии. </w:t>
      </w:r>
      <w:r>
        <w:rPr>
          <w:i/>
        </w:rPr>
        <w:t xml:space="preserve">Не следует отменять иАПФ или БРА при повышении креатинина ≤30% в отсутствие гиповолемии. </w:t>
      </w:r>
    </w:p>
    <w:p w14:paraId="709C14B8" w14:textId="77777777" w:rsidR="00CD3D4A" w:rsidRPr="004D2E8C" w:rsidRDefault="00CD3D4A" w:rsidP="00CD3D4A">
      <w:pPr>
        <w:pStyle w:val="afffff2"/>
        <w:numPr>
          <w:ilvl w:val="0"/>
          <w:numId w:val="1"/>
        </w:numPr>
        <w:tabs>
          <w:tab w:val="clear" w:pos="720"/>
          <w:tab w:val="num" w:pos="928"/>
          <w:tab w:val="num" w:pos="1211"/>
        </w:tabs>
        <w:ind w:left="928"/>
      </w:pPr>
      <w:r w:rsidRPr="004D2E8C">
        <w:rPr>
          <w:b/>
        </w:rPr>
        <w:t xml:space="preserve">Рекомендуется </w:t>
      </w:r>
      <w:r w:rsidRPr="004D2E8C">
        <w:t xml:space="preserve">контроль соотношения альбумин/креатинин или концентрации альбумина мочи пациентам с СД 1 с альбуминурией, получающим иАПФ или </w:t>
      </w:r>
      <w:r>
        <w:t>БРА</w:t>
      </w:r>
      <w:r w:rsidRPr="004D2E8C">
        <w:t xml:space="preserve"> для оценки эффективности лечения и прогрессирования ДН </w:t>
      </w:r>
      <w:r w:rsidRPr="004D2E8C">
        <w:fldChar w:fldCharType="begin" w:fldLock="1"/>
      </w:r>
      <w:r>
        <w:instrText xml:space="preserve"> ADDIN ZOTERO_ITEM CSL_CITATION {"citationID":"tjbnN9wx","properties":{"formattedCitation":"[229]","plainCitation":"[229]","noteIndex":0},"citationItems":[{"id":"sLLDaBXo/e9XiNUwD","uris":["http://www.mendeley.com/documents/?uuid=bb3ddd8f-d728-4afa-9630-f8d623affc3b"],"itemData":{"DOI":"10.2215/CJN.02720317","ISSN":"1555-905X","PMID":"28893924","abstract":"BACKGROUND AND OBJECTIVES Albuminuria is a robust predictor of CKD progression. However, little is known about the associations of changes in albuminuria with the risk of kidney events outside the settings of clinical trials. DESIGN, SETTING, PARTICIPANTS, &amp; MEASUREMENTS In a nationwide cohort of 56,946 United States veterans with an eGFR≥60 ml/min per 1.73 m2, we examined the associations of 1-year fold changes in albuminuria with subsequent incident CKD (&gt;25% decrease in eGFR reaching &lt;60 ml/min per 1.73 m2) and rapid eGFR decline (eGFR slope &lt;-5 ml/min per 1.73 m2 per year) assessed using Cox models and logistic regression, respectively, with adjustment for confounders. RESULTS The mean age was 64 (SD, 10) years old; 97% were men, and 91% were diabetic. There was a nearly linear association between 1-year fold changes in albuminuria and incident CKD. The multivariable-adjusted hazard ratios (95% confidence intervals) of incident CKD associated with more than twofold decrease, 1.25- to twofold decrease, 1.25- to twofold increase, and more than twofold increase (versus &lt;1.25-fold decrease to &lt;1.25-fold increase) in albuminuria were 0.82 (95% confidence interval, 0.77 to 0.89), 0.93 (95% confidence interval, 0.86 to 1.00), 1.12 (95% confidence interval, 1.05 to 1.20), and 1.29 (95% confidence interval, 1.21 to 1.38), respectively. Qualitatively similar associations were present for rapid eGFR decline (adjusted odds ratios; 95% confidence intervals for corresponding albuminuria changes: adjusted odds ratio, 0.86; 95% confidence interval, 0.78 to 0.94; adjusted odds ratio, 0.98; 95% confidence interval, 0.89 to 1.07; adjusted odds ratio, 1.18; 95% confidence interval, 1.08 to 1.29; and adjusted odds ratio, 1.67; 95% confidence interval, 1.54 and 1.81, respectively). CONCLUSIONS Relative changes in albuminuria over a 1-year interval were linearly associated with subsequent risk of kidney outcomes. Additional studies are warranted to elucidate the underlying mechanisms of the observed associations and test whether active interventions to lower elevated albuminuria can improve kidney outcomes.","author":[{"dropping-particle":"","family":"Sumida","given":"Keiichi","non-dropping-particle":"","parse-names":false,"suffix":""},{"dropping-particle":"","family":"Molnar","given":"Miklos Z","non-dropping-particle":"","parse-names":false,"suffix":""},{"dropping-particle":"","family":"Potukuchi","given":"Praveen K","non-dropping-particle":"","parse-names":false,"suffix":""},{"dropping-particle":"","family":"George","given":"Koshy","non-dropping-particle":"","parse-names":false,"suffix":""},{"dropping-particle":"","family":"Thomas","given":"Fridtjof","non-dropping-particle":"","parse-names":false,"suffix":""},{"dropping-particle":"","family":"Lu","given":"Jun Ling","non-dropping-particle":"","parse-names":false,"suffix":""},{"dropping-particle":"","family":"Yamagata","given":"Kunihiro","non-dropping-particle":"","parse-names":false,"suffix":""},{"dropping-particle":"","family":"Kalantar-Zadeh","given":"Kamyar","non-dropping-particle":"","parse-names":false,"suffix":""},{"dropping-particle":"","family":"Kovesdy","given":"Csaba P","non-dropping-particle":"","parse-names":false,"suffix":""}],"container-title":"Clinical journal of the American Society of Nephrology : CJASN","id":"ITEM-1","issue":"12","issued":{"date-parts":[["2017","12","7"]]},"page":"1941-1949","title":"Changes in Albuminuria and Subsequent Risk of Incident Kidney Disease.","type":"article-journal","volume":"12"}}],"schema":"https://github.com/citation-style-language/schema/raw/master/csl-citation.json"} </w:instrText>
      </w:r>
      <w:r w:rsidRPr="004D2E8C">
        <w:fldChar w:fldCharType="separate"/>
      </w:r>
      <w:r w:rsidRPr="009C5E27">
        <w:t>[229]</w:t>
      </w:r>
      <w:r w:rsidRPr="004D2E8C">
        <w:fldChar w:fldCharType="end"/>
      </w:r>
      <w:r w:rsidRPr="004D2E8C">
        <w:t>.</w:t>
      </w:r>
    </w:p>
    <w:p w14:paraId="2ED3C943" w14:textId="77777777" w:rsidR="00CD3D4A" w:rsidRPr="004D2E8C" w:rsidRDefault="00CD3D4A" w:rsidP="00CD3D4A">
      <w:pPr>
        <w:ind w:left="709" w:firstLine="0"/>
        <w:rPr>
          <w:rFonts w:eastAsia="Times New Roman"/>
          <w:b/>
          <w:kern w:val="16"/>
        </w:rPr>
      </w:pPr>
      <w:r w:rsidRPr="004D2E8C">
        <w:rPr>
          <w:rFonts w:eastAsia="Times New Roman"/>
          <w:b/>
          <w:kern w:val="16"/>
        </w:rPr>
        <w:t>Уровень убедительности рекомендаций В (уровень достоверности доказательств – 3)</w:t>
      </w:r>
    </w:p>
    <w:p w14:paraId="0DDCD0E8" w14:textId="77777777" w:rsidR="00CD3D4A" w:rsidRPr="008F667E" w:rsidRDefault="00CD3D4A" w:rsidP="00CD3D4A">
      <w:pPr>
        <w:pStyle w:val="afffff2"/>
        <w:numPr>
          <w:ilvl w:val="0"/>
          <w:numId w:val="1"/>
        </w:numPr>
        <w:tabs>
          <w:tab w:val="clear" w:pos="720"/>
          <w:tab w:val="num" w:pos="928"/>
          <w:tab w:val="num" w:pos="1211"/>
        </w:tabs>
        <w:ind w:left="928"/>
      </w:pPr>
      <w:r w:rsidRPr="004D2E8C">
        <w:rPr>
          <w:b/>
        </w:rPr>
        <w:t xml:space="preserve">Не рекомендуется </w:t>
      </w:r>
      <w:r w:rsidRPr="004D2E8C">
        <w:t xml:space="preserve">прием иАПФ или </w:t>
      </w:r>
      <w:r>
        <w:t>БРА</w:t>
      </w:r>
      <w:r w:rsidRPr="004D2E8C">
        <w:t xml:space="preserve"> пациентам с СД 1 при нормальном АД</w:t>
      </w:r>
      <w:r w:rsidRPr="008F667E">
        <w:t>, соотношении альбумин/креатинин мочи &lt; 3 мг/</w:t>
      </w:r>
      <w:r>
        <w:t>ммоль</w:t>
      </w:r>
      <w:r w:rsidRPr="008F667E">
        <w:t xml:space="preserve"> или альбуминурии &lt; 20 мг/л (30 мг/сут), нормальной </w:t>
      </w:r>
      <w:r>
        <w:t>р</w:t>
      </w:r>
      <w:r w:rsidRPr="008F667E">
        <w:t xml:space="preserve">СКФ для первичной профилактики ДН ввиду отсутствия доказательств эффективности </w:t>
      </w:r>
      <w:r w:rsidRPr="008F667E">
        <w:fldChar w:fldCharType="begin" w:fldLock="1"/>
      </w:r>
      <w:r>
        <w:instrText xml:space="preserve"> ADDIN ZOTERO_ITEM CSL_CITATION {"citationID":"APjeLHXB","properties":{"formattedCitation":"[230]","plainCitation":"[230]","noteIndex":0},"citationItems":[{"id":"sLLDaBXo/nP8QF43H","uris":["http://www.mendeley.com/documents/?uuid=1cad0f15-7c78-4a8c-a0f6-55dd2c7e05ff"],"itemData":{"DOI":"10.1056/NEJMoa0808400","ISSN":"0028-4793","author":[{"dropping-particle":"","family":"Mauer","given":"Michael","non-dropping-particle":"","parse-names":false,"suffix":""},{"dropping-particle":"","family":"Zinman","given":"Bernard","non-dropping-particle":"","parse-names":false,"suffix":""},{"dropping-particle":"","family":"Gardiner","given":"Robert","non-dropping-particle":"","parse-names":false,"suffix":""},{"dropping-particle":"","family":"Suissa","given":"Samy","non-dropping-particle":"","parse-names":false,"suffix":""},{"dropping-particle":"","family":"Sinaiko","given":"Alan","non-dropping-particle":"","parse-names":false,"suffix":""},{"dropping-particle":"","family":"Strand","given":"Trudy","non-dropping-particle":"","parse-names":false,"suffix":""},{"dropping-particle":"","family":"Drummond","given":"Keith","non-dropping-particle":"","parse-names":false,"suffix":""},{"dropping-particle":"","family":"Donnelly","given":"Sandra","non-dropping-particle":"","parse-names":false,"suffix":""},{"dropping-particle":"","family":"Goodyer","given":"Paul","non-dropping-particle":"","parse-names":false,"suffix":""},{"dropping-particle":"","family":"Gubler","given":"Marie Claire","non-dropping-particle":"","parse-names":false,"suffix":""},{"dropping-particle":"","family":"Klein","given":"Ronald","non-dropping-particle":"","parse-names":false,"suffix":""}],"container-title":"New England Journal of Medicine","id":"ITEM-1","issue":"1","issued":{"date-parts":[["2009","7","2"]]},"page":"40-51","title":"Renal and Retinal Effects of Enalapril and Losartan in Type 1 Diabetes","type":"article-journal","volume":"361"}}],"schema":"https://github.com/citation-style-language/schema/raw/master/csl-citation.json"} </w:instrText>
      </w:r>
      <w:r w:rsidRPr="008F667E">
        <w:fldChar w:fldCharType="separate"/>
      </w:r>
      <w:r w:rsidRPr="009C5E27">
        <w:t>[230]</w:t>
      </w:r>
      <w:r w:rsidRPr="008F667E">
        <w:fldChar w:fldCharType="end"/>
      </w:r>
      <w:r w:rsidRPr="008F667E">
        <w:t>.</w:t>
      </w:r>
    </w:p>
    <w:p w14:paraId="6B470548"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1EA2936B" w14:textId="77777777" w:rsidR="00CD3D4A"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АГ – значимый фактор риска развития и прогрессирования ХБП. Антигипертензивная терапия снижает риск альбуминурии и кардиоваскулярных событий. У пациентов с установленной ХБП (</w:t>
      </w:r>
      <w:r>
        <w:rPr>
          <w:rFonts w:eastAsia="Times New Roman"/>
          <w:i/>
          <w:kern w:val="16"/>
        </w:rPr>
        <w:t>р</w:t>
      </w:r>
      <w:r w:rsidRPr="008F667E">
        <w:rPr>
          <w:rFonts w:eastAsia="Times New Roman"/>
          <w:i/>
          <w:kern w:val="16"/>
        </w:rPr>
        <w:t>СКФ &lt;</w:t>
      </w:r>
      <w:r>
        <w:rPr>
          <w:rFonts w:eastAsia="Times New Roman"/>
          <w:i/>
          <w:kern w:val="16"/>
        </w:rPr>
        <w:t xml:space="preserve"> </w:t>
      </w:r>
      <w:r w:rsidRPr="008F667E">
        <w:rPr>
          <w:rFonts w:eastAsia="Times New Roman"/>
          <w:i/>
          <w:kern w:val="16"/>
        </w:rPr>
        <w:t>60 мл/мин/1,73 м</w:t>
      </w:r>
      <w:r w:rsidRPr="008F667E">
        <w:rPr>
          <w:rFonts w:eastAsia="Times New Roman"/>
          <w:i/>
          <w:kern w:val="16"/>
          <w:vertAlign w:val="superscript"/>
        </w:rPr>
        <w:t>2</w:t>
      </w:r>
      <w:r w:rsidRPr="008F667E">
        <w:rPr>
          <w:rFonts w:eastAsia="Times New Roman"/>
          <w:i/>
          <w:kern w:val="16"/>
        </w:rPr>
        <w:t xml:space="preserve"> и соотношение альбумин/креатинин мочи </w:t>
      </w:r>
      <w:r w:rsidRPr="00D84D60">
        <w:rPr>
          <w:rFonts w:eastAsia="Times New Roman"/>
          <w:i/>
          <w:kern w:val="16"/>
        </w:rPr>
        <w:t>&gt;</w:t>
      </w:r>
      <w:r>
        <w:rPr>
          <w:rFonts w:eastAsia="Times New Roman"/>
          <w:i/>
          <w:kern w:val="16"/>
        </w:rPr>
        <w:t xml:space="preserve"> </w:t>
      </w:r>
      <w:r w:rsidRPr="008F667E">
        <w:rPr>
          <w:rFonts w:eastAsia="Times New Roman"/>
          <w:i/>
          <w:kern w:val="16"/>
        </w:rPr>
        <w:t>30 мг/</w:t>
      </w:r>
      <w:r>
        <w:rPr>
          <w:rFonts w:eastAsia="Times New Roman"/>
          <w:i/>
          <w:kern w:val="16"/>
        </w:rPr>
        <w:t>ммоль</w:t>
      </w:r>
      <w:r w:rsidRPr="008F667E">
        <w:rPr>
          <w:rFonts w:eastAsia="Times New Roman"/>
          <w:i/>
          <w:kern w:val="16"/>
        </w:rPr>
        <w:t xml:space="preserve">) иАПФ и </w:t>
      </w:r>
      <w:r>
        <w:rPr>
          <w:rFonts w:eastAsia="Times New Roman"/>
          <w:i/>
          <w:kern w:val="16"/>
        </w:rPr>
        <w:t>БРА</w:t>
      </w:r>
      <w:r w:rsidRPr="008F667E">
        <w:rPr>
          <w:rFonts w:eastAsia="Times New Roman"/>
          <w:i/>
          <w:kern w:val="16"/>
        </w:rPr>
        <w:t xml:space="preserve"> снижают риск прогрессирования до терминальной ХБП. Уровень АД менее 130/80 мм рт.ст. может рассматриваться как целевой на основе индивидуальных преимуществ и рисков. иАПФ и </w:t>
      </w:r>
      <w:r>
        <w:rPr>
          <w:rFonts w:eastAsia="Times New Roman"/>
          <w:i/>
          <w:kern w:val="16"/>
        </w:rPr>
        <w:t>БРА</w:t>
      </w:r>
      <w:r w:rsidRPr="008F667E">
        <w:rPr>
          <w:rFonts w:eastAsia="Times New Roman"/>
          <w:i/>
          <w:kern w:val="16"/>
        </w:rPr>
        <w:t xml:space="preserve"> – препараты первой линии для лечения АГ у пациентов с СД</w:t>
      </w:r>
      <w:r>
        <w:rPr>
          <w:rFonts w:eastAsia="Times New Roman"/>
          <w:i/>
          <w:kern w:val="16"/>
        </w:rPr>
        <w:t xml:space="preserve"> 1</w:t>
      </w:r>
      <w:r w:rsidRPr="008F667E">
        <w:rPr>
          <w:rFonts w:eastAsia="Times New Roman"/>
          <w:i/>
          <w:kern w:val="16"/>
        </w:rPr>
        <w:t xml:space="preserve">, АГ, </w:t>
      </w:r>
      <w:r>
        <w:rPr>
          <w:rFonts w:eastAsia="Times New Roman"/>
          <w:i/>
          <w:kern w:val="16"/>
        </w:rPr>
        <w:t>р</w:t>
      </w:r>
      <w:r w:rsidRPr="008F667E">
        <w:rPr>
          <w:rFonts w:eastAsia="Times New Roman"/>
          <w:i/>
          <w:kern w:val="16"/>
        </w:rPr>
        <w:t>СКФ &lt;</w:t>
      </w:r>
      <w:r>
        <w:rPr>
          <w:rFonts w:eastAsia="Times New Roman"/>
          <w:i/>
          <w:kern w:val="16"/>
        </w:rPr>
        <w:t xml:space="preserve"> </w:t>
      </w:r>
      <w:r w:rsidRPr="008F667E">
        <w:rPr>
          <w:rFonts w:eastAsia="Times New Roman"/>
          <w:i/>
          <w:kern w:val="16"/>
        </w:rPr>
        <w:t>60 мл/мин/1,73 м</w:t>
      </w:r>
      <w:r w:rsidRPr="008F667E">
        <w:rPr>
          <w:rFonts w:eastAsia="Times New Roman"/>
          <w:i/>
          <w:kern w:val="16"/>
          <w:vertAlign w:val="superscript"/>
        </w:rPr>
        <w:t>2</w:t>
      </w:r>
      <w:r w:rsidRPr="008F667E">
        <w:rPr>
          <w:rFonts w:eastAsia="Times New Roman"/>
          <w:i/>
          <w:kern w:val="16"/>
        </w:rPr>
        <w:t xml:space="preserve"> и соотношением альбумин/креатинин мочи </w:t>
      </w:r>
      <w:r w:rsidRPr="00D84D60">
        <w:rPr>
          <w:rFonts w:eastAsia="Times New Roman"/>
          <w:i/>
          <w:kern w:val="16"/>
        </w:rPr>
        <w:t>&gt;</w:t>
      </w:r>
      <w:r>
        <w:rPr>
          <w:rFonts w:eastAsia="Times New Roman"/>
          <w:i/>
          <w:kern w:val="16"/>
        </w:rPr>
        <w:t xml:space="preserve"> </w:t>
      </w:r>
      <w:r w:rsidRPr="008F667E">
        <w:rPr>
          <w:rFonts w:eastAsia="Times New Roman"/>
          <w:i/>
          <w:kern w:val="16"/>
        </w:rPr>
        <w:t>30 мг/</w:t>
      </w:r>
      <w:r>
        <w:rPr>
          <w:rFonts w:eastAsia="Times New Roman"/>
          <w:i/>
          <w:kern w:val="16"/>
        </w:rPr>
        <w:t>ммоль</w:t>
      </w:r>
      <w:r w:rsidRPr="008F667E">
        <w:rPr>
          <w:rFonts w:eastAsia="Times New Roman"/>
          <w:i/>
          <w:kern w:val="16"/>
        </w:rPr>
        <w:t xml:space="preserve">, поскольку имеют доказанные преимущества по профилактике прогрессирования ХБП. иАПФ и </w:t>
      </w:r>
      <w:r>
        <w:rPr>
          <w:rFonts w:eastAsia="Times New Roman"/>
          <w:i/>
          <w:kern w:val="16"/>
        </w:rPr>
        <w:t>БРА</w:t>
      </w:r>
      <w:r w:rsidRPr="008F667E">
        <w:rPr>
          <w:rFonts w:eastAsia="Times New Roman"/>
          <w:i/>
          <w:kern w:val="16"/>
        </w:rPr>
        <w:t xml:space="preserve"> имеют сопоставимые преимущества и риски. При более низком уровне альбуминурии (соотношение альбумин/креатинин 3-</w:t>
      </w:r>
      <w:r w:rsidRPr="00D84D60">
        <w:rPr>
          <w:rFonts w:eastAsia="Times New Roman"/>
          <w:i/>
          <w:kern w:val="16"/>
        </w:rPr>
        <w:t>30</w:t>
      </w:r>
      <w:r w:rsidRPr="008F667E">
        <w:rPr>
          <w:rFonts w:eastAsia="Times New Roman"/>
          <w:i/>
          <w:kern w:val="16"/>
        </w:rPr>
        <w:t xml:space="preserve"> </w:t>
      </w:r>
      <w:r w:rsidRPr="008F667E">
        <w:rPr>
          <w:rFonts w:eastAsia="Times New Roman"/>
          <w:i/>
          <w:kern w:val="16"/>
        </w:rPr>
        <w:lastRenderedPageBreak/>
        <w:t>мг/</w:t>
      </w:r>
      <w:r>
        <w:rPr>
          <w:rFonts w:eastAsia="Times New Roman"/>
          <w:i/>
          <w:kern w:val="16"/>
        </w:rPr>
        <w:t>ммоль</w:t>
      </w:r>
      <w:r w:rsidRPr="008F667E">
        <w:rPr>
          <w:rFonts w:eastAsia="Times New Roman"/>
          <w:i/>
          <w:kern w:val="16"/>
        </w:rPr>
        <w:t xml:space="preserve">) терапия иАПФ и </w:t>
      </w:r>
      <w:r>
        <w:rPr>
          <w:rFonts w:eastAsia="Times New Roman"/>
          <w:i/>
          <w:kern w:val="16"/>
        </w:rPr>
        <w:t>БРА</w:t>
      </w:r>
      <w:r w:rsidRPr="008F667E">
        <w:rPr>
          <w:rFonts w:eastAsia="Times New Roman"/>
          <w:i/>
          <w:kern w:val="16"/>
        </w:rPr>
        <w:t xml:space="preserve"> демонстрирует снижение прогрессирования до более высокого уровня альбуминурии (соотношение альбумин/креатинин мочи </w:t>
      </w:r>
      <w:r w:rsidRPr="00D84D60">
        <w:rPr>
          <w:rFonts w:eastAsia="Times New Roman"/>
          <w:i/>
          <w:kern w:val="16"/>
        </w:rPr>
        <w:t>&gt;</w:t>
      </w:r>
      <w:r>
        <w:rPr>
          <w:rFonts w:eastAsia="Times New Roman"/>
          <w:i/>
          <w:kern w:val="16"/>
        </w:rPr>
        <w:t xml:space="preserve"> </w:t>
      </w:r>
      <w:r w:rsidRPr="008F667E">
        <w:rPr>
          <w:rFonts w:eastAsia="Times New Roman"/>
          <w:i/>
          <w:kern w:val="16"/>
        </w:rPr>
        <w:t>30 мг/</w:t>
      </w:r>
      <w:r>
        <w:rPr>
          <w:rFonts w:eastAsia="Times New Roman"/>
          <w:i/>
          <w:kern w:val="16"/>
        </w:rPr>
        <w:t>ммоль</w:t>
      </w:r>
      <w:r w:rsidRPr="008F667E">
        <w:rPr>
          <w:rFonts w:eastAsia="Times New Roman"/>
          <w:i/>
          <w:kern w:val="16"/>
        </w:rPr>
        <w:t xml:space="preserve">) и кардиоваскулярных событий, но не прогрессирования до терминальной ХБП. При отсутствии ХБП, иАПФ и </w:t>
      </w:r>
      <w:r>
        <w:rPr>
          <w:rFonts w:eastAsia="Times New Roman"/>
          <w:i/>
          <w:kern w:val="16"/>
        </w:rPr>
        <w:t>БРА</w:t>
      </w:r>
      <w:r w:rsidRPr="008F667E">
        <w:rPr>
          <w:rFonts w:eastAsia="Times New Roman"/>
          <w:i/>
          <w:kern w:val="16"/>
        </w:rPr>
        <w:t xml:space="preserve"> используются для контроля АД, но не имеют преимуществ по сравнению с другими классами антигипертензивных препаратов</w:t>
      </w:r>
      <w:r>
        <w:rPr>
          <w:rFonts w:eastAsia="Times New Roman"/>
          <w:i/>
          <w:kern w:val="16"/>
        </w:rPr>
        <w:t>, включая блокаторы кальциевых каналов, тиазидные диуретики</w:t>
      </w:r>
      <w:r w:rsidRPr="008F667E">
        <w:rPr>
          <w:rFonts w:eastAsia="Times New Roman"/>
          <w:i/>
          <w:kern w:val="16"/>
        </w:rPr>
        <w:t xml:space="preserve">. В исследованиях, включавших пациентов с СД 1 без АГ и альбуминурии, иАПФ и </w:t>
      </w:r>
      <w:r>
        <w:rPr>
          <w:rFonts w:eastAsia="Times New Roman"/>
          <w:i/>
          <w:kern w:val="16"/>
        </w:rPr>
        <w:t>БРА</w:t>
      </w:r>
      <w:r w:rsidRPr="008F667E">
        <w:rPr>
          <w:rFonts w:eastAsia="Times New Roman"/>
          <w:i/>
          <w:kern w:val="16"/>
        </w:rPr>
        <w:t xml:space="preserve"> не предотвращали развитие диабетической гломерулопатии, оцененной по биопсии почки</w:t>
      </w:r>
      <w:r w:rsidRPr="00260763">
        <w:rPr>
          <w:rFonts w:eastAsia="Times New Roman"/>
          <w:i/>
          <w:kern w:val="16"/>
        </w:rPr>
        <w:t>.</w:t>
      </w:r>
      <w:r>
        <w:rPr>
          <w:rFonts w:eastAsia="Times New Roman"/>
          <w:i/>
          <w:kern w:val="16"/>
        </w:rPr>
        <w:t xml:space="preserve"> </w:t>
      </w:r>
      <w:r w:rsidRPr="008F667E">
        <w:rPr>
          <w:rFonts w:eastAsia="Times New Roman"/>
          <w:i/>
          <w:kern w:val="16"/>
        </w:rPr>
        <w:t xml:space="preserve">Антагонисты рецепторов минералокортикоидов эффективны в лечении резистентной АГ, снижают альбуминурию по данным непродолжительных исследований пациентов с ХБП и могут иметь дополнительные кардиоваскулярные преимущества. Однако они повышают эпизоды гиперкалиемии в двойной терапии (в комбинации с иАПФ или </w:t>
      </w:r>
      <w:r>
        <w:rPr>
          <w:rFonts w:eastAsia="Times New Roman"/>
          <w:i/>
          <w:kern w:val="16"/>
        </w:rPr>
        <w:t>БРА</w:t>
      </w:r>
      <w:r w:rsidRPr="008F667E">
        <w:rPr>
          <w:rFonts w:eastAsia="Times New Roman"/>
          <w:i/>
          <w:kern w:val="16"/>
        </w:rPr>
        <w:t xml:space="preserve">). </w:t>
      </w:r>
    </w:p>
    <w:p w14:paraId="5DFE37E0" w14:textId="77777777" w:rsidR="00CD3D4A" w:rsidRPr="00040C0B" w:rsidRDefault="00CD3D4A" w:rsidP="00CD3D4A">
      <w:pPr>
        <w:pStyle w:val="afe"/>
        <w:widowControl w:val="0"/>
        <w:numPr>
          <w:ilvl w:val="0"/>
          <w:numId w:val="118"/>
        </w:numPr>
        <w:autoSpaceDE w:val="0"/>
        <w:autoSpaceDN w:val="0"/>
        <w:adjustRightInd w:val="0"/>
        <w:spacing w:before="120"/>
        <w:rPr>
          <w:noProof/>
          <w:szCs w:val="24"/>
          <w:lang w:val="en-US"/>
        </w:rPr>
      </w:pPr>
      <w:r w:rsidRPr="0061483D">
        <w:rPr>
          <w:rFonts w:eastAsia="Times New Roman"/>
          <w:b/>
          <w:kern w:val="16"/>
        </w:rPr>
        <w:t xml:space="preserve">Рекомендуется </w:t>
      </w:r>
      <w:r w:rsidRPr="0061483D">
        <w:rPr>
          <w:rFonts w:eastAsia="Times New Roman"/>
          <w:kern w:val="16"/>
        </w:rPr>
        <w:t xml:space="preserve">терапия </w:t>
      </w:r>
      <w:r w:rsidRPr="00C76814">
        <w:rPr>
          <w:noProof/>
          <w:szCs w:val="24"/>
        </w:rPr>
        <w:t>ингибиторами 3-гидрокси-3-метилглутарил-коэнзим А-( ГМГ-КоА) редуктазы (АТХ-классификация С10АА) (статинами) умеренной интенсивности для всех пациентов с СД 1 и ХБП для первичной профилактики АССЗ  или высокой интенсивности для пациентов с известными АССЗ  и множественными факторами риска АССЗ с подключением эзетемиба (АТХ-классификация С10АХ другие гиполипидемические препараты) или ингибиторов пропротеиновой конвертазы субтилизин-кексина типа 9 (</w:t>
      </w:r>
      <w:r w:rsidRPr="00503265">
        <w:rPr>
          <w:noProof/>
          <w:szCs w:val="24"/>
          <w:lang w:val="en-US"/>
        </w:rPr>
        <w:t>PCSK</w:t>
      </w:r>
      <w:r w:rsidRPr="00C76814">
        <w:rPr>
          <w:noProof/>
          <w:szCs w:val="24"/>
        </w:rPr>
        <w:t>9) (АТХ-классификация С10АХ другие гиполипидемические препараты) при недостижении целевого уровня ЛПНП</w:t>
      </w:r>
      <w:r w:rsidRPr="00825824">
        <w:rPr>
          <w:noProof/>
          <w:szCs w:val="24"/>
        </w:rPr>
        <w:t xml:space="preserve"> </w:t>
      </w:r>
      <w:r>
        <w:rPr>
          <w:noProof/>
          <w:szCs w:val="24"/>
          <w:lang w:val="en-US"/>
        </w:rPr>
        <w:fldChar w:fldCharType="begin"/>
      </w:r>
      <w:r>
        <w:rPr>
          <w:noProof/>
          <w:szCs w:val="24"/>
        </w:rPr>
        <w:instrText xml:space="preserve"> ADDIN ZOTERO_ITEM CSL_CITATION {"citationID":"a15agvqfmm9","properties":{"formattedCitation":"[231]","plainCitation":"[231]","noteIndex":0},"citationItems":[{"id":3124,"uris":["http://zotero.org/users/10727793/items/EHNZ32AZ"],"itemData":{"id":3124,"type":"article-journal","abstract":"People with diabetes and chronic kidney disease (CKD) are at high risk for kidney failure, atherosclerotic cardiovascular disease, heart failure, and premature mortality. Recent clinical trials support new approaches to treat diabetes and CKD. The 2022 American Diabetes Association (ADA) Standards of Medical Care in Diabetes and the Kidney Disease: Improving Global Outcomes (KDIGO) 2022 Clinical Practice Guideline for Diabetes Management in Chronic Kidney Disease each provide evidence-based recommendations for management. A joint group of ADA and KDIGO representatives reviewed and developed a series of consensus statements to guide clinical care from the ADA and KDIGO guidelines. The published guidelines are aligned in the areas of CKD screening and diagnosis, glycemia monitoring, lifestyle therapies, treatment goals, and pharmacologic management. Recommendations include comprehensive care in which pharmacotherapy that is proven to improve kidney and cardiovascular outcomes is layered on a foundation of healthy lifestyle. Consensus statements provide specific guidance on use of renin-angiotensin system inhibitors, metformin, sodium–glucose cotransporter 2 inhibitors, glucagon-like peptide 1 receptor agonists, and a nonsteroidal mineralocorticoid receptor antagonist. These areas of consensus provide clear direction for implementation of care to improve clinical outcomes of people with diabetes and CKD.","container-title":"Diabetes Care","DOI":"10.2337/dci22-0027","ISSN":"0149-5992, 1935-5548","issue":"12","language":"en","page":"3075-3090","source":"DOI.org (Crossref)","title":"Diabetes Management in Chronic Kidney Disease: A Consensus Report by the American Diabetes Association (ADA) and Kidney Disease: Improving Global Outcomes (KDIGO)","title-short":"Diabetes Management in Chronic Kidney Disease","volume":"45","author":[{"family":"De Boer","given":"Ian H."},{"family":"Khunti","given":"Kamlesh"},{"family":"Sadusky","given":"Tami"},{"family":"Tuttle","given":"Katherine R."},{"family":"Neumiller","given":"Joshua J."},{"family":"Rhee","given":"Connie M."},{"family":"Rosas","given":"Sylvia E."},{"family":"Rossing","given":"Peter"},{"family":"Bakris","given":"George"}],"issued":{"date-parts":[["2022",12,1]]}}}],"schema":"https://github.com/citation-style-language/schema/raw/master/csl-citation.json"} </w:instrText>
      </w:r>
      <w:r>
        <w:rPr>
          <w:noProof/>
          <w:szCs w:val="24"/>
          <w:lang w:val="en-US"/>
        </w:rPr>
        <w:fldChar w:fldCharType="separate"/>
      </w:r>
      <w:r w:rsidRPr="009C5E27">
        <w:t>[231]</w:t>
      </w:r>
      <w:r>
        <w:rPr>
          <w:noProof/>
          <w:szCs w:val="24"/>
          <w:lang w:val="en-US"/>
        </w:rPr>
        <w:fldChar w:fldCharType="end"/>
      </w:r>
      <w:r>
        <w:rPr>
          <w:noProof/>
          <w:szCs w:val="24"/>
          <w:lang w:val="en-US"/>
        </w:rPr>
        <w:t>.</w:t>
      </w:r>
    </w:p>
    <w:p w14:paraId="7CB27B91" w14:textId="77777777" w:rsidR="00CD3D4A" w:rsidRDefault="00CD3D4A" w:rsidP="00CD3D4A">
      <w:pPr>
        <w:pStyle w:val="afe"/>
        <w:ind w:firstLine="0"/>
        <w:rPr>
          <w:rFonts w:eastAsia="Times New Roman"/>
          <w:b/>
          <w:kern w:val="16"/>
        </w:rPr>
      </w:pPr>
      <w:r>
        <w:rPr>
          <w:rFonts w:eastAsia="Times New Roman"/>
          <w:b/>
          <w:kern w:val="16"/>
        </w:rPr>
        <w:t>Уровень убедительности рекомендаций С (уровень достоверности доказательств – 5)</w:t>
      </w:r>
    </w:p>
    <w:p w14:paraId="663B58CB" w14:textId="77777777" w:rsidR="00CD3D4A" w:rsidRPr="008406FA" w:rsidRDefault="00CD3D4A" w:rsidP="00CD3D4A">
      <w:pPr>
        <w:spacing w:before="240"/>
        <w:ind w:left="720" w:firstLine="0"/>
        <w:contextualSpacing/>
        <w:rPr>
          <w:rFonts w:eastAsia="Times New Roman"/>
          <w:i/>
          <w:color w:val="383636"/>
        </w:rPr>
      </w:pPr>
      <w:r>
        <w:rPr>
          <w:rFonts w:eastAsia="Times New Roman"/>
          <w:b/>
          <w:kern w:val="16"/>
        </w:rPr>
        <w:t xml:space="preserve">Комментарии: </w:t>
      </w:r>
      <w:r w:rsidRPr="0061483D">
        <w:rPr>
          <w:rFonts w:eastAsia="Times New Roman"/>
          <w:i/>
          <w:color w:val="000000"/>
        </w:rPr>
        <w:t>Дислипидемия является</w:t>
      </w:r>
      <w:r w:rsidRPr="0061483D">
        <w:rPr>
          <w:rFonts w:eastAsia="Times New Roman"/>
          <w:i/>
          <w:color w:val="000000"/>
          <w:szCs w:val="24"/>
          <w:lang w:eastAsia="ru-RU"/>
        </w:rPr>
        <w:t xml:space="preserve"> частым осложнением ХБП, а ее управление – сложная задача. Уремическое состояние приводит к различным изменениям количества и качества циркулирующих липопротеинов. Д</w:t>
      </w:r>
      <w:r w:rsidRPr="0061483D">
        <w:rPr>
          <w:rFonts w:eastAsia="Times New Roman"/>
          <w:i/>
          <w:color w:val="222222"/>
          <w:szCs w:val="24"/>
          <w:lang w:eastAsia="ru-RU"/>
        </w:rPr>
        <w:t xml:space="preserve">аже небольшое снижение рСКФ связано с более высокими уровнями триглицеридов и снижением концентрации ЛПВП в сыворотке. Дислипидемия связана с прогрессированием ХБП, </w:t>
      </w:r>
      <w:r w:rsidRPr="0061483D">
        <w:rPr>
          <w:rFonts w:eastAsia="Times New Roman"/>
          <w:i/>
          <w:color w:val="222222"/>
        </w:rPr>
        <w:t>Л</w:t>
      </w:r>
      <w:r w:rsidRPr="0061483D">
        <w:rPr>
          <w:rFonts w:eastAsia="Times New Roman"/>
          <w:i/>
          <w:color w:val="505050"/>
          <w:bdr w:val="none" w:sz="0" w:space="0" w:color="auto" w:frame="1"/>
        </w:rPr>
        <w:t>ипиды, в</w:t>
      </w:r>
      <w:r w:rsidRPr="0061483D">
        <w:rPr>
          <w:rFonts w:eastAsia="Times New Roman"/>
          <w:i/>
          <w:color w:val="505050"/>
          <w:szCs w:val="24"/>
          <w:bdr w:val="none" w:sz="0" w:space="0" w:color="auto" w:frame="1"/>
          <w:lang w:eastAsia="ru-RU"/>
        </w:rPr>
        <w:t xml:space="preserve"> свою очередь, могут откладываться в почках, что приводит к изменениям, которые включаются в термин «липоидная нефротоксичность» с прямым повреждением подоцитов.</w:t>
      </w:r>
      <w:r w:rsidRPr="0061483D">
        <w:rPr>
          <w:rFonts w:eastAsia="Times New Roman"/>
          <w:i/>
          <w:color w:val="222222"/>
          <w:szCs w:val="24"/>
          <w:lang w:eastAsia="ru-RU"/>
        </w:rPr>
        <w:t> </w:t>
      </w:r>
      <w:r w:rsidRPr="0061483D">
        <w:rPr>
          <w:rFonts w:eastAsia="Times New Roman"/>
          <w:i/>
          <w:color w:val="000000"/>
          <w:szCs w:val="24"/>
          <w:lang w:eastAsia="ru-RU"/>
        </w:rPr>
        <w:t xml:space="preserve">В консенсусном документе </w:t>
      </w:r>
      <w:r w:rsidRPr="0061483D">
        <w:rPr>
          <w:rFonts w:eastAsia="Times New Roman"/>
          <w:i/>
          <w:color w:val="000000"/>
          <w:szCs w:val="24"/>
          <w:lang w:val="en-US" w:eastAsia="ru-RU"/>
        </w:rPr>
        <w:t>ADA</w:t>
      </w:r>
      <w:r w:rsidRPr="0061483D">
        <w:rPr>
          <w:rFonts w:eastAsia="Times New Roman"/>
          <w:i/>
          <w:color w:val="000000"/>
          <w:szCs w:val="24"/>
          <w:lang w:eastAsia="ru-RU"/>
        </w:rPr>
        <w:t xml:space="preserve"> (</w:t>
      </w:r>
      <w:r>
        <w:rPr>
          <w:rFonts w:eastAsia="Times New Roman"/>
          <w:i/>
          <w:color w:val="000000"/>
          <w:szCs w:val="24"/>
          <w:lang w:val="en-US" w:eastAsia="ru-RU"/>
        </w:rPr>
        <w:t>American</w:t>
      </w:r>
      <w:r w:rsidRPr="0061483D">
        <w:rPr>
          <w:rFonts w:eastAsia="Times New Roman"/>
          <w:i/>
          <w:color w:val="000000"/>
          <w:szCs w:val="24"/>
          <w:lang w:eastAsia="ru-RU"/>
        </w:rPr>
        <w:t xml:space="preserve"> </w:t>
      </w:r>
      <w:r>
        <w:rPr>
          <w:rFonts w:eastAsia="Times New Roman"/>
          <w:i/>
          <w:color w:val="000000"/>
          <w:szCs w:val="24"/>
          <w:lang w:val="en-US" w:eastAsia="ru-RU"/>
        </w:rPr>
        <w:t>Diabetes</w:t>
      </w:r>
      <w:r w:rsidRPr="0061483D">
        <w:rPr>
          <w:rFonts w:eastAsia="Times New Roman"/>
          <w:i/>
          <w:color w:val="000000"/>
          <w:szCs w:val="24"/>
          <w:lang w:eastAsia="ru-RU"/>
        </w:rPr>
        <w:t xml:space="preserve"> </w:t>
      </w:r>
      <w:r>
        <w:rPr>
          <w:rFonts w:eastAsia="Times New Roman"/>
          <w:i/>
          <w:color w:val="000000"/>
          <w:szCs w:val="24"/>
          <w:lang w:val="en-US" w:eastAsia="ru-RU"/>
        </w:rPr>
        <w:t>Association</w:t>
      </w:r>
      <w:r w:rsidRPr="0061483D">
        <w:rPr>
          <w:rFonts w:eastAsia="Times New Roman"/>
          <w:i/>
          <w:color w:val="000000"/>
          <w:szCs w:val="24"/>
          <w:lang w:eastAsia="ru-RU"/>
        </w:rPr>
        <w:t xml:space="preserve">) и </w:t>
      </w:r>
      <w:r w:rsidRPr="0061483D">
        <w:rPr>
          <w:rFonts w:eastAsia="Times New Roman"/>
          <w:i/>
          <w:color w:val="000000"/>
          <w:szCs w:val="24"/>
          <w:lang w:val="en-US" w:eastAsia="ru-RU"/>
        </w:rPr>
        <w:t>KDIGO</w:t>
      </w:r>
      <w:r w:rsidRPr="0061483D">
        <w:rPr>
          <w:rFonts w:eastAsia="Times New Roman"/>
          <w:i/>
          <w:color w:val="000000"/>
          <w:szCs w:val="24"/>
          <w:lang w:eastAsia="ru-RU"/>
        </w:rPr>
        <w:t xml:space="preserve"> (</w:t>
      </w:r>
      <w:r w:rsidRPr="0061483D">
        <w:rPr>
          <w:i/>
          <w:noProof/>
          <w:szCs w:val="24"/>
          <w:lang w:val="en-US"/>
        </w:rPr>
        <w:t>Kidney</w:t>
      </w:r>
      <w:r w:rsidRPr="0061483D">
        <w:rPr>
          <w:i/>
          <w:noProof/>
          <w:szCs w:val="24"/>
        </w:rPr>
        <w:t xml:space="preserve"> </w:t>
      </w:r>
      <w:r w:rsidRPr="0061483D">
        <w:rPr>
          <w:i/>
          <w:noProof/>
          <w:szCs w:val="24"/>
          <w:lang w:val="en-US"/>
        </w:rPr>
        <w:t>Disease</w:t>
      </w:r>
      <w:r w:rsidRPr="0061483D">
        <w:rPr>
          <w:i/>
          <w:noProof/>
          <w:szCs w:val="24"/>
        </w:rPr>
        <w:t xml:space="preserve">: </w:t>
      </w:r>
      <w:r w:rsidRPr="0061483D">
        <w:rPr>
          <w:i/>
          <w:noProof/>
          <w:szCs w:val="24"/>
          <w:lang w:val="en-US"/>
        </w:rPr>
        <w:t>Improving</w:t>
      </w:r>
      <w:r w:rsidRPr="0061483D">
        <w:rPr>
          <w:i/>
          <w:noProof/>
          <w:szCs w:val="24"/>
        </w:rPr>
        <w:t xml:space="preserve"> </w:t>
      </w:r>
      <w:r w:rsidRPr="0061483D">
        <w:rPr>
          <w:i/>
          <w:noProof/>
          <w:szCs w:val="24"/>
          <w:lang w:val="en-US"/>
        </w:rPr>
        <w:t>Global</w:t>
      </w:r>
      <w:r w:rsidRPr="0061483D">
        <w:rPr>
          <w:i/>
          <w:noProof/>
          <w:szCs w:val="24"/>
        </w:rPr>
        <w:t xml:space="preserve"> </w:t>
      </w:r>
      <w:r w:rsidRPr="0061483D">
        <w:rPr>
          <w:i/>
          <w:noProof/>
          <w:szCs w:val="24"/>
          <w:lang w:val="en-US"/>
        </w:rPr>
        <w:t>Outcomes</w:t>
      </w:r>
      <w:r w:rsidRPr="0061483D">
        <w:rPr>
          <w:noProof/>
          <w:szCs w:val="24"/>
        </w:rPr>
        <w:t>)</w:t>
      </w:r>
      <w:r w:rsidRPr="0050392A">
        <w:rPr>
          <w:rFonts w:eastAsia="Times New Roman"/>
          <w:i/>
          <w:color w:val="000000"/>
          <w:szCs w:val="24"/>
          <w:lang w:eastAsia="ru-RU"/>
        </w:rPr>
        <w:t xml:space="preserve"> </w:t>
      </w:r>
      <w:r w:rsidRPr="0061483D">
        <w:rPr>
          <w:rFonts w:eastAsia="Times New Roman"/>
          <w:i/>
          <w:color w:val="000000"/>
          <w:szCs w:val="24"/>
          <w:lang w:eastAsia="ru-RU"/>
        </w:rPr>
        <w:t xml:space="preserve">контроль </w:t>
      </w:r>
      <w:r w:rsidRPr="0061483D">
        <w:rPr>
          <w:rFonts w:eastAsia="Times New Roman"/>
          <w:i/>
          <w:color w:val="000000"/>
          <w:szCs w:val="24"/>
          <w:lang w:eastAsia="ru-RU"/>
        </w:rPr>
        <w:lastRenderedPageBreak/>
        <w:t>липидов занял очень сильные позиции</w:t>
      </w:r>
      <w:r w:rsidRPr="0061483D">
        <w:rPr>
          <w:rFonts w:eastAsia="Times New Roman"/>
          <w:b/>
          <w:i/>
          <w:color w:val="000000"/>
          <w:szCs w:val="24"/>
          <w:lang w:eastAsia="ru-RU"/>
        </w:rPr>
        <w:t xml:space="preserve">. </w:t>
      </w:r>
      <w:r w:rsidRPr="0061483D">
        <w:rPr>
          <w:rFonts w:eastAsia="Times New Roman"/>
          <w:i/>
          <w:color w:val="000000"/>
          <w:szCs w:val="24"/>
          <w:lang w:eastAsia="ru-RU"/>
        </w:rPr>
        <w:t xml:space="preserve">Ингибиторы 3-гидрокси-3-метилглутарил-коэнзим А-редуктазы (статины) в первую очередь нацелены на снижение уровня холестерина ЛПНП. Их преимущества для первичной и вторичной профилактики </w:t>
      </w:r>
      <w:r>
        <w:rPr>
          <w:rFonts w:eastAsia="Times New Roman"/>
          <w:i/>
          <w:color w:val="000000"/>
          <w:szCs w:val="24"/>
          <w:lang w:eastAsia="ru-RU"/>
        </w:rPr>
        <w:t>сердечно-сосудистых</w:t>
      </w:r>
      <w:r w:rsidRPr="0061483D">
        <w:rPr>
          <w:rFonts w:eastAsia="Times New Roman"/>
          <w:i/>
          <w:color w:val="000000"/>
          <w:szCs w:val="24"/>
          <w:lang w:eastAsia="ru-RU"/>
        </w:rPr>
        <w:t xml:space="preserve"> событий были надежно установлены среди населения в целом. Результаты РКИ, </w:t>
      </w:r>
      <w:r w:rsidRPr="0061483D">
        <w:rPr>
          <w:rFonts w:eastAsia="Times New Roman"/>
          <w:i/>
          <w:color w:val="000000"/>
        </w:rPr>
        <w:t>включа</w:t>
      </w:r>
      <w:r>
        <w:rPr>
          <w:rFonts w:eastAsia="Times New Roman"/>
          <w:i/>
          <w:color w:val="000000"/>
        </w:rPr>
        <w:t>в</w:t>
      </w:r>
      <w:r w:rsidRPr="0061483D">
        <w:rPr>
          <w:rFonts w:eastAsia="Times New Roman"/>
          <w:i/>
          <w:color w:val="000000"/>
        </w:rPr>
        <w:t>ших</w:t>
      </w:r>
      <w:r w:rsidRPr="0061483D">
        <w:rPr>
          <w:rFonts w:eastAsia="Times New Roman"/>
          <w:i/>
          <w:color w:val="000000"/>
          <w:szCs w:val="24"/>
          <w:lang w:eastAsia="ru-RU"/>
        </w:rPr>
        <w:t xml:space="preserve"> пациентов с ХБП</w:t>
      </w:r>
      <w:r>
        <w:rPr>
          <w:rFonts w:eastAsia="Times New Roman"/>
          <w:i/>
          <w:color w:val="000000"/>
        </w:rPr>
        <w:t>,</w:t>
      </w:r>
      <w:r w:rsidRPr="0061483D">
        <w:rPr>
          <w:rFonts w:eastAsia="Times New Roman"/>
          <w:i/>
          <w:color w:val="000000"/>
          <w:szCs w:val="24"/>
          <w:lang w:eastAsia="ru-RU"/>
        </w:rPr>
        <w:t xml:space="preserve"> показали необходимость терапии статинами для снижения риска </w:t>
      </w:r>
      <w:r>
        <w:rPr>
          <w:rFonts w:eastAsia="Times New Roman"/>
          <w:i/>
          <w:color w:val="000000"/>
          <w:szCs w:val="24"/>
          <w:lang w:eastAsia="ru-RU"/>
        </w:rPr>
        <w:t>сердечно-сосудистых</w:t>
      </w:r>
      <w:r w:rsidRPr="0061483D">
        <w:rPr>
          <w:rFonts w:eastAsia="Times New Roman"/>
          <w:i/>
          <w:color w:val="000000"/>
          <w:szCs w:val="24"/>
          <w:lang w:eastAsia="ru-RU"/>
        </w:rPr>
        <w:t xml:space="preserve"> заболеваний, несмотря на снижение ее эффективности при прогрессировании ХБП и отсутствия существенного влияния на функцию почек</w:t>
      </w:r>
      <w:r w:rsidRPr="00825824">
        <w:rPr>
          <w:rFonts w:eastAsia="Times New Roman"/>
          <w:i/>
          <w:color w:val="000000"/>
          <w:szCs w:val="24"/>
          <w:lang w:eastAsia="ru-RU"/>
        </w:rPr>
        <w:t xml:space="preserve"> </w:t>
      </w:r>
      <w:r>
        <w:rPr>
          <w:rFonts w:eastAsia="Times New Roman"/>
          <w:i/>
          <w:color w:val="000000"/>
          <w:szCs w:val="24"/>
          <w:lang w:val="en-US" w:eastAsia="ru-RU"/>
        </w:rPr>
        <w:fldChar w:fldCharType="begin"/>
      </w:r>
      <w:r>
        <w:rPr>
          <w:rFonts w:eastAsia="Times New Roman"/>
          <w:i/>
          <w:color w:val="000000"/>
          <w:szCs w:val="24"/>
          <w:lang w:eastAsia="ru-RU"/>
        </w:rPr>
        <w:instrText xml:space="preserve"> ADDIN ZOTERO_ITEM CSL_CITATION {"citationID":"a2cqclameo9","properties":{"formattedCitation":"[232]","plainCitation":"[232]","noteIndex":0},"citationItems":[{"id":4223,"uris":["http://zotero.org/users/10727793/items/K9KDH4YJ"],"itemData":{"id":4223,"type":"article-journal","abstract":"BACKGROUND: The effects of statin administration on kidney disease outcomes remain controversial. We undertook a systematic review and meta-analysis to assess the efficacy of statins on kidney outcomes.\nSTUDY DESIGN: We conducted a meta-analysis of randomized controlled trials (RCTs) using MEDLINE (1946 to August 31, 2015), EMBASE (1966 to August 31, 2015), and the Cochrane Library database (no date restriction).\nSETTING &amp; POPULATION: Adults who were not receiving dialysis, for whom kidney disease outcomes were reported.\nSELECTION CRITERIA FOR STUDIES: RCTs in which statins were given for at least 6 months and kidney outcomes were measured.\nINTERVENTION: Statins versus control, including placebo, usual care, and different types or doses of statins.\nOUTCOMES: Kidney failure events, rate of change in estimated glomerular filtration rate (eGFR) per year, change in proteinuria or albuminuria, and, in patients with chronic kidney disease, major cardiovascular events.\nRESULTS: 57 eligible studies with 143,888 participants were included. Statin treatment did not produce an apparent beneficial effect for kidney failure events (OR, 0.98; 95% CI, 0.87-1.10; P=0.7) or end-stage renal disease events (OR, 0.98; 95% CI, 0.90-1.07; P=0.7). However, mean difference for rate of decline in eGFR (0.41 [95% CI, 0.11-0.70] mL/min/1.73m(2) per year slower in statin recipients) and standardized mean difference for change in proteinuria or albuminuria (-0.65 [95% CI, -0.94 to -0.37] standard deviation units, statin recipients vs controls) were statistically significant. In addition, statin therapy significantly reduced the risk for cardiovascular events (OR, 0.69; 95% CI, 0.61-0.79; P&lt;0.001) in patients with chronic kidney disease.\nLIMITATIONS: Inclusion of several post hoc analyses from large RCTs and substantial heterogeneity in secondary outcome analyses.\nCONCLUSIONS: Statin therapy does not reduce the risk for kidney failure events in adults not receiving dialysis for whom kidney disease outcomes were reported, but may modestly reduce proteinuria and rate of eGFR decline.","container-title":"American Journal of Kidney Diseases: The Official Journal of the National Kidney Foundation","DOI":"10.1053/j.ajkd.2016.01.016","ISSN":"1523-6838","issue":"6","journalAbbreviation":"Am J Kidney Dis","language":"eng","note":"PMID: 26905361","page":"881-892","source":"PubMed","title":"Effect of Statins on Kidney Disease Outcomes: A Systematic Review and Meta-analysis","title-short":"Effect of Statins on Kidney Disease Outcomes","volume":"67","author":[{"family":"Su","given":"Xiaole"},{"family":"Zhang","given":"Lu"},{"family":"Lv","given":"Jicheng"},{"family":"Wang","given":"Jinwei"},{"family":"Hou","given":"Wanyin"},{"family":"Xie","given":"Xinfang"},{"family":"Zhang","given":"Hong"}],"issued":{"date-parts":[["2016",6]]}}}],"schema":"https://github.com/citation-style-language/schema/raw/master/csl-citation.json"} </w:instrText>
      </w:r>
      <w:r>
        <w:rPr>
          <w:rFonts w:eastAsia="Times New Roman"/>
          <w:i/>
          <w:color w:val="000000"/>
          <w:szCs w:val="24"/>
          <w:lang w:val="en-US" w:eastAsia="ru-RU"/>
        </w:rPr>
        <w:fldChar w:fldCharType="separate"/>
      </w:r>
      <w:r w:rsidRPr="009C5E27">
        <w:t>[232]</w:t>
      </w:r>
      <w:r>
        <w:rPr>
          <w:rFonts w:eastAsia="Times New Roman"/>
          <w:i/>
          <w:color w:val="000000"/>
          <w:szCs w:val="24"/>
          <w:lang w:val="en-US" w:eastAsia="ru-RU"/>
        </w:rPr>
        <w:fldChar w:fldCharType="end"/>
      </w:r>
      <w:r w:rsidRPr="00825824">
        <w:rPr>
          <w:rFonts w:eastAsia="Times New Roman"/>
          <w:i/>
          <w:color w:val="000000"/>
          <w:szCs w:val="24"/>
          <w:lang w:eastAsia="ru-RU"/>
        </w:rPr>
        <w:t>.</w:t>
      </w:r>
      <w:r>
        <w:rPr>
          <w:rFonts w:eastAsia="Times New Roman"/>
          <w:i/>
          <w:color w:val="000000"/>
          <w:szCs w:val="24"/>
          <w:lang w:eastAsia="ru-RU"/>
        </w:rPr>
        <w:t xml:space="preserve"> </w:t>
      </w:r>
      <w:r w:rsidRPr="0061483D">
        <w:rPr>
          <w:rFonts w:eastAsia="Times New Roman"/>
          <w:i/>
          <w:color w:val="383636"/>
          <w:szCs w:val="24"/>
          <w:lang w:eastAsia="ru-RU"/>
        </w:rPr>
        <w:t>Некоторым пациентам рекомендуется интенсификация терапии статинами</w:t>
      </w:r>
      <w:r>
        <w:rPr>
          <w:rFonts w:eastAsia="Times New Roman"/>
          <w:i/>
          <w:color w:val="383636"/>
          <w:szCs w:val="24"/>
          <w:lang w:eastAsia="ru-RU"/>
        </w:rPr>
        <w:t>, до</w:t>
      </w:r>
      <w:r w:rsidRPr="0061483D">
        <w:rPr>
          <w:rFonts w:eastAsia="Times New Roman"/>
          <w:i/>
          <w:color w:val="383636"/>
          <w:szCs w:val="24"/>
          <w:lang w:eastAsia="ru-RU"/>
        </w:rPr>
        <w:t xml:space="preserve">бавление эзетимиба </w:t>
      </w:r>
      <w:r>
        <w:rPr>
          <w:rFonts w:eastAsia="Times New Roman"/>
          <w:i/>
          <w:color w:val="383636"/>
          <w:szCs w:val="24"/>
          <w:lang w:eastAsia="ru-RU"/>
        </w:rPr>
        <w:t>и/</w:t>
      </w:r>
      <w:r w:rsidRPr="0061483D">
        <w:rPr>
          <w:rFonts w:eastAsia="Times New Roman"/>
          <w:i/>
          <w:color w:val="383636"/>
          <w:szCs w:val="24"/>
          <w:lang w:eastAsia="ru-RU"/>
        </w:rPr>
        <w:t>или ингибитор</w:t>
      </w:r>
      <w:r>
        <w:rPr>
          <w:rFonts w:eastAsia="Times New Roman"/>
          <w:i/>
          <w:color w:val="383636"/>
          <w:szCs w:val="24"/>
          <w:lang w:eastAsia="ru-RU"/>
        </w:rPr>
        <w:t>ов</w:t>
      </w:r>
      <w:r w:rsidRPr="0061483D">
        <w:rPr>
          <w:rFonts w:eastAsia="Times New Roman"/>
          <w:i/>
          <w:color w:val="383636"/>
          <w:szCs w:val="24"/>
          <w:lang w:eastAsia="ru-RU"/>
        </w:rPr>
        <w:t xml:space="preserve"> PCSK-9 </w:t>
      </w:r>
      <w:r>
        <w:rPr>
          <w:rFonts w:eastAsia="Times New Roman"/>
          <w:i/>
          <w:color w:val="383636"/>
          <w:szCs w:val="24"/>
          <w:lang w:eastAsia="ru-RU"/>
        </w:rPr>
        <w:t>(</w:t>
      </w:r>
      <w:r w:rsidRPr="0061483D">
        <w:rPr>
          <w:rFonts w:eastAsia="Times New Roman"/>
          <w:i/>
          <w:color w:val="383636"/>
          <w:szCs w:val="24"/>
          <w:lang w:eastAsia="ru-RU"/>
        </w:rPr>
        <w:t>на основании риска АСССЗ и достигнутых концентраций холестерина ЛПНП</w:t>
      </w:r>
      <w:r>
        <w:rPr>
          <w:rFonts w:eastAsia="Times New Roman"/>
          <w:i/>
          <w:color w:val="383636"/>
          <w:szCs w:val="24"/>
          <w:lang w:eastAsia="ru-RU"/>
        </w:rPr>
        <w:t>)</w:t>
      </w:r>
      <w:r w:rsidRPr="0061483D">
        <w:rPr>
          <w:rFonts w:eastAsia="Times New Roman"/>
          <w:i/>
          <w:color w:val="383636"/>
          <w:szCs w:val="24"/>
          <w:lang w:eastAsia="ru-RU"/>
        </w:rPr>
        <w:t>.</w:t>
      </w:r>
      <w:r>
        <w:rPr>
          <w:rFonts w:eastAsia="Times New Roman"/>
          <w:i/>
          <w:color w:val="383636"/>
          <w:szCs w:val="24"/>
          <w:lang w:eastAsia="ru-RU"/>
        </w:rPr>
        <w:t xml:space="preserve"> Использование ингибиторов</w:t>
      </w:r>
      <w:r w:rsidRPr="00A058A7">
        <w:rPr>
          <w:rFonts w:eastAsia="Times New Roman"/>
          <w:i/>
          <w:color w:val="383636"/>
          <w:szCs w:val="24"/>
          <w:lang w:eastAsia="ru-RU"/>
        </w:rPr>
        <w:t xml:space="preserve"> </w:t>
      </w:r>
      <w:r w:rsidRPr="00A20144">
        <w:rPr>
          <w:rFonts w:eastAsia="Times New Roman"/>
          <w:i/>
          <w:color w:val="383636"/>
          <w:szCs w:val="24"/>
          <w:lang w:eastAsia="ru-RU"/>
        </w:rPr>
        <w:t xml:space="preserve">PCSK-9 </w:t>
      </w:r>
      <w:r>
        <w:rPr>
          <w:rFonts w:eastAsia="Times New Roman"/>
          <w:i/>
          <w:color w:val="383636"/>
          <w:szCs w:val="24"/>
          <w:lang w:eastAsia="ru-RU"/>
        </w:rPr>
        <w:t>следует расширять при услов</w:t>
      </w:r>
      <w:r>
        <w:rPr>
          <w:rFonts w:eastAsia="Times New Roman"/>
          <w:i/>
          <w:color w:val="383636"/>
        </w:rPr>
        <w:t>ии нарастания доказательств РКИ.</w:t>
      </w:r>
      <w:r>
        <w:rPr>
          <w:rFonts w:eastAsia="Times New Roman"/>
          <w:i/>
          <w:color w:val="383636"/>
          <w:szCs w:val="24"/>
          <w:lang w:eastAsia="ru-RU"/>
        </w:rPr>
        <w:t xml:space="preserve"> </w:t>
      </w:r>
      <w:r w:rsidRPr="008406FA">
        <w:rPr>
          <w:rFonts w:eastAsia="Times New Roman" w:hint="eastAsia"/>
          <w:i/>
          <w:color w:val="383636"/>
          <w:szCs w:val="24"/>
        </w:rPr>
        <w:t>Роль</w:t>
      </w:r>
      <w:r w:rsidRPr="008406FA">
        <w:rPr>
          <w:rFonts w:eastAsia="Times New Roman"/>
          <w:i/>
          <w:color w:val="383636"/>
          <w:szCs w:val="24"/>
        </w:rPr>
        <w:t xml:space="preserve"> </w:t>
      </w:r>
      <w:r w:rsidRPr="008406FA">
        <w:rPr>
          <w:rFonts w:eastAsia="Times New Roman" w:hint="eastAsia"/>
          <w:i/>
          <w:color w:val="383636"/>
          <w:szCs w:val="24"/>
        </w:rPr>
        <w:t>фармакологических</w:t>
      </w:r>
      <w:r w:rsidRPr="008406FA">
        <w:rPr>
          <w:rFonts w:eastAsia="Times New Roman"/>
          <w:i/>
          <w:color w:val="383636"/>
          <w:szCs w:val="24"/>
        </w:rPr>
        <w:t xml:space="preserve"> </w:t>
      </w:r>
      <w:r w:rsidRPr="008406FA">
        <w:rPr>
          <w:rFonts w:eastAsia="Times New Roman" w:hint="eastAsia"/>
          <w:i/>
          <w:color w:val="383636"/>
          <w:szCs w:val="24"/>
        </w:rPr>
        <w:t>вмешательств</w:t>
      </w:r>
      <w:r w:rsidRPr="008406FA">
        <w:rPr>
          <w:rFonts w:eastAsia="Times New Roman"/>
          <w:i/>
          <w:color w:val="383636"/>
          <w:szCs w:val="24"/>
        </w:rPr>
        <w:t xml:space="preserve">, </w:t>
      </w:r>
      <w:r w:rsidRPr="008406FA">
        <w:rPr>
          <w:rFonts w:eastAsia="Times New Roman" w:hint="eastAsia"/>
          <w:i/>
          <w:color w:val="383636"/>
          <w:szCs w:val="24"/>
        </w:rPr>
        <w:t>отличных</w:t>
      </w:r>
      <w:r w:rsidRPr="008406FA">
        <w:rPr>
          <w:rFonts w:eastAsia="Times New Roman"/>
          <w:i/>
          <w:color w:val="383636"/>
          <w:szCs w:val="24"/>
        </w:rPr>
        <w:t xml:space="preserve"> </w:t>
      </w:r>
      <w:r w:rsidRPr="008406FA">
        <w:rPr>
          <w:rFonts w:eastAsia="Times New Roman" w:hint="eastAsia"/>
          <w:i/>
          <w:color w:val="383636"/>
          <w:szCs w:val="24"/>
        </w:rPr>
        <w:t>от</w:t>
      </w:r>
      <w:r w:rsidRPr="008406FA">
        <w:rPr>
          <w:rFonts w:eastAsia="Times New Roman"/>
          <w:i/>
          <w:color w:val="383636"/>
          <w:szCs w:val="24"/>
        </w:rPr>
        <w:t xml:space="preserve"> </w:t>
      </w:r>
      <w:r w:rsidRPr="008406FA">
        <w:rPr>
          <w:rFonts w:eastAsia="Times New Roman" w:hint="eastAsia"/>
          <w:i/>
          <w:color w:val="383636"/>
          <w:szCs w:val="24"/>
        </w:rPr>
        <w:t>статинов</w:t>
      </w:r>
      <w:r w:rsidRPr="008406FA">
        <w:rPr>
          <w:rFonts w:eastAsia="Times New Roman"/>
          <w:i/>
          <w:color w:val="383636"/>
          <w:szCs w:val="24"/>
        </w:rPr>
        <w:t xml:space="preserve">, </w:t>
      </w:r>
      <w:r w:rsidRPr="008406FA">
        <w:rPr>
          <w:rFonts w:eastAsia="Times New Roman" w:hint="eastAsia"/>
          <w:i/>
          <w:color w:val="383636"/>
          <w:szCs w:val="24"/>
        </w:rPr>
        <w:t>на</w:t>
      </w:r>
      <w:r w:rsidRPr="008406FA">
        <w:rPr>
          <w:rFonts w:eastAsia="Times New Roman"/>
          <w:i/>
          <w:color w:val="383636"/>
          <w:szCs w:val="24"/>
        </w:rPr>
        <w:t xml:space="preserve"> </w:t>
      </w:r>
      <w:r w:rsidRPr="008406FA">
        <w:rPr>
          <w:rFonts w:eastAsia="Times New Roman" w:hint="eastAsia"/>
          <w:i/>
          <w:color w:val="383636"/>
          <w:szCs w:val="24"/>
        </w:rPr>
        <w:t>прогрессирование</w:t>
      </w:r>
      <w:r w:rsidRPr="008406FA">
        <w:rPr>
          <w:rFonts w:eastAsia="Times New Roman"/>
          <w:i/>
          <w:color w:val="383636"/>
          <w:szCs w:val="24"/>
        </w:rPr>
        <w:t xml:space="preserve"> </w:t>
      </w:r>
      <w:r w:rsidRPr="008406FA">
        <w:rPr>
          <w:rFonts w:eastAsia="Times New Roman" w:hint="eastAsia"/>
          <w:i/>
          <w:color w:val="383636"/>
          <w:szCs w:val="24"/>
        </w:rPr>
        <w:t>ХБП</w:t>
      </w:r>
      <w:r w:rsidRPr="008406FA">
        <w:rPr>
          <w:rFonts w:eastAsia="Times New Roman"/>
          <w:i/>
          <w:color w:val="383636"/>
          <w:szCs w:val="24"/>
        </w:rPr>
        <w:t xml:space="preserve"> </w:t>
      </w:r>
      <w:r w:rsidRPr="008406FA">
        <w:rPr>
          <w:rFonts w:eastAsia="Times New Roman" w:hint="eastAsia"/>
          <w:i/>
          <w:color w:val="383636"/>
          <w:szCs w:val="24"/>
        </w:rPr>
        <w:t>в</w:t>
      </w:r>
      <w:r w:rsidRPr="008406FA">
        <w:rPr>
          <w:rFonts w:eastAsia="Times New Roman"/>
          <w:i/>
          <w:color w:val="383636"/>
          <w:szCs w:val="24"/>
        </w:rPr>
        <w:t xml:space="preserve"> </w:t>
      </w:r>
      <w:r w:rsidRPr="008406FA">
        <w:rPr>
          <w:rFonts w:eastAsia="Times New Roman" w:hint="eastAsia"/>
          <w:i/>
          <w:color w:val="383636"/>
          <w:szCs w:val="24"/>
        </w:rPr>
        <w:t>значительной</w:t>
      </w:r>
      <w:r w:rsidRPr="008406FA">
        <w:rPr>
          <w:rFonts w:eastAsia="Times New Roman"/>
          <w:i/>
          <w:color w:val="383636"/>
          <w:szCs w:val="24"/>
        </w:rPr>
        <w:t xml:space="preserve"> </w:t>
      </w:r>
      <w:r w:rsidRPr="008406FA">
        <w:rPr>
          <w:rFonts w:eastAsia="Times New Roman" w:hint="eastAsia"/>
          <w:i/>
          <w:color w:val="383636"/>
          <w:szCs w:val="24"/>
        </w:rPr>
        <w:t>степени</w:t>
      </w:r>
      <w:r w:rsidRPr="008406FA">
        <w:rPr>
          <w:rFonts w:eastAsia="Times New Roman"/>
          <w:i/>
          <w:color w:val="383636"/>
          <w:szCs w:val="24"/>
        </w:rPr>
        <w:t xml:space="preserve"> </w:t>
      </w:r>
      <w:r w:rsidRPr="008406FA">
        <w:rPr>
          <w:rFonts w:eastAsia="Times New Roman" w:hint="eastAsia"/>
          <w:i/>
          <w:color w:val="383636"/>
          <w:szCs w:val="24"/>
        </w:rPr>
        <w:t>еще</w:t>
      </w:r>
      <w:r w:rsidRPr="008406FA">
        <w:rPr>
          <w:rFonts w:eastAsia="Times New Roman"/>
          <w:i/>
          <w:color w:val="383636"/>
          <w:szCs w:val="24"/>
        </w:rPr>
        <w:t xml:space="preserve"> не определена.</w:t>
      </w:r>
    </w:p>
    <w:p w14:paraId="0DCA4BFA" w14:textId="77777777" w:rsidR="00CD3D4A" w:rsidRDefault="00CD3D4A" w:rsidP="00CD3D4A">
      <w:pPr>
        <w:ind w:left="709" w:firstLine="0"/>
        <w:rPr>
          <w:rFonts w:eastAsia="Times New Roman"/>
          <w:i/>
          <w:kern w:val="16"/>
        </w:rPr>
      </w:pPr>
    </w:p>
    <w:p w14:paraId="24D15C56" w14:textId="77777777" w:rsidR="00CD3D4A" w:rsidRPr="00825824" w:rsidRDefault="00CD3D4A" w:rsidP="00CD3D4A">
      <w:pPr>
        <w:widowControl w:val="0"/>
        <w:numPr>
          <w:ilvl w:val="0"/>
          <w:numId w:val="118"/>
        </w:numPr>
        <w:autoSpaceDE w:val="0"/>
        <w:autoSpaceDN w:val="0"/>
        <w:adjustRightInd w:val="0"/>
        <w:spacing w:before="120"/>
        <w:contextualSpacing/>
        <w:rPr>
          <w:noProof/>
          <w:szCs w:val="24"/>
        </w:rPr>
      </w:pPr>
      <w:r>
        <w:rPr>
          <w:rFonts w:eastAsia="Times New Roman"/>
          <w:b/>
          <w:kern w:val="16"/>
        </w:rPr>
        <w:t>Рекомендуется</w:t>
      </w:r>
      <w:r>
        <w:rPr>
          <w:rFonts w:eastAsia="Times New Roman"/>
          <w:kern w:val="16"/>
          <w:u w:val="single"/>
        </w:rPr>
        <w:t xml:space="preserve"> терапия </w:t>
      </w:r>
      <w:r>
        <w:rPr>
          <w:rFonts w:eastAsia="Times New Roman"/>
          <w:color w:val="383636"/>
          <w:szCs w:val="24"/>
          <w:u w:val="single"/>
          <w:lang w:eastAsia="ru-RU"/>
        </w:rPr>
        <w:t>омега-3 кислотами этиловых эфиров (АТХ классификация С10АХ другие гиполипидемические препараты) в сочетании с интенсификацией изменения образа жизни, оптимизацией гликемического контроля</w:t>
      </w:r>
      <w:r>
        <w:rPr>
          <w:rFonts w:eastAsia="Times New Roman"/>
          <w:kern w:val="16"/>
          <w:u w:val="single"/>
        </w:rPr>
        <w:t xml:space="preserve"> для пациентов с СД 1 и ХБП и гипертриглицеридемией для снижения уровня триглицеридов</w:t>
      </w:r>
      <w:r w:rsidRPr="00825824">
        <w:rPr>
          <w:rFonts w:eastAsia="Times New Roman"/>
          <w:kern w:val="16"/>
          <w:u w:val="single"/>
        </w:rPr>
        <w:t xml:space="preserve"> </w:t>
      </w:r>
      <w:r>
        <w:rPr>
          <w:rFonts w:eastAsia="Times New Roman"/>
          <w:kern w:val="16"/>
          <w:u w:val="single"/>
          <w:lang w:val="en-US"/>
        </w:rPr>
        <w:fldChar w:fldCharType="begin"/>
      </w:r>
      <w:r>
        <w:rPr>
          <w:rFonts w:eastAsia="Times New Roman"/>
          <w:kern w:val="16"/>
          <w:u w:val="single"/>
        </w:rPr>
        <w:instrText xml:space="preserve"> ADDIN ZOTERO_ITEM CSL_CITATION {"citationID":"a1b11uae366","properties":{"formattedCitation":"[231]","plainCitation":"[231]","noteIndex":0},"citationItems":[{"id":3124,"uris":["http://zotero.org/users/10727793/items/EHNZ32AZ"],"itemData":{"id":3124,"type":"article-journal","abstract":"People with diabetes and chronic kidney disease (CKD) are at high risk for kidney failure, atherosclerotic cardiovascular disease, heart failure, and premature mortality. Recent clinical trials support new approaches to treat diabetes and CKD. The 2022 American Diabetes Association (ADA) Standards of Medical Care in Diabetes and the Kidney Disease: Improving Global Outcomes (KDIGO) 2022 Clinical Practice Guideline for Diabetes Management in Chronic Kidney Disease each provide evidence-based recommendations for management. A joint group of ADA and KDIGO representatives reviewed and developed a series of consensus statements to guide clinical care from the ADA and KDIGO guidelines. The published guidelines are aligned in the areas of CKD screening and diagnosis, glycemia monitoring, lifestyle therapies, treatment goals, and pharmacologic management. Recommendations include comprehensive care in which pharmacotherapy that is proven to improve kidney and cardiovascular outcomes is layered on a foundation of healthy lifestyle. Consensus statements provide specific guidance on use of renin-angiotensin system inhibitors, metformin, sodium–glucose cotransporter 2 inhibitors, glucagon-like peptide 1 receptor agonists, and a nonsteroidal mineralocorticoid receptor antagonist. These areas of consensus provide clear direction for implementation of care to improve clinical outcomes of people with diabetes and CKD.","container-title":"Diabetes Care","DOI":"10.2337/dci22-0027","ISSN":"0149-5992, 1935-5548","issue":"12","language":"en","page":"3075-3090","source":"DOI.org (Crossref)","title":"Diabetes Management in Chronic Kidney Disease: A Consensus Report by the American Diabetes Association (ADA) and Kidney Disease: Improving Global Outcomes (KDIGO)","title-short":"Diabetes Management in Chronic Kidney Disease","volume":"45","author":[{"family":"De Boer","given":"Ian H."},{"family":"Khunti","given":"Kamlesh"},{"family":"Sadusky","given":"Tami"},{"family":"Tuttle","given":"Katherine R."},{"family":"Neumiller","given":"Joshua J."},{"family":"Rhee","given":"Connie M."},{"family":"Rosas","given":"Sylvia E."},{"family":"Rossing","given":"Peter"},{"family":"Bakris","given":"George"}],"issued":{"date-parts":[["2022",12,1]]}}}],"schema":"https://github.com/citation-style-language/schema/raw/master/csl-citation.json"} </w:instrText>
      </w:r>
      <w:r>
        <w:rPr>
          <w:rFonts w:eastAsia="Times New Roman"/>
          <w:kern w:val="16"/>
          <w:u w:val="single"/>
          <w:lang w:val="en-US"/>
        </w:rPr>
        <w:fldChar w:fldCharType="separate"/>
      </w:r>
      <w:r w:rsidRPr="009C5E27">
        <w:t>[231]</w:t>
      </w:r>
      <w:r>
        <w:rPr>
          <w:rFonts w:eastAsia="Times New Roman"/>
          <w:kern w:val="16"/>
          <w:u w:val="single"/>
          <w:lang w:val="en-US"/>
        </w:rPr>
        <w:fldChar w:fldCharType="end"/>
      </w:r>
      <w:r w:rsidRPr="00825824">
        <w:rPr>
          <w:rFonts w:eastAsia="Times New Roman"/>
          <w:kern w:val="16"/>
          <w:u w:val="single"/>
        </w:rPr>
        <w:t>.</w:t>
      </w:r>
      <w:r>
        <w:rPr>
          <w:rFonts w:eastAsia="Times New Roman"/>
          <w:kern w:val="16"/>
        </w:rPr>
        <w:t xml:space="preserve"> </w:t>
      </w:r>
    </w:p>
    <w:p w14:paraId="0ED010A8" w14:textId="77777777" w:rsidR="00CD3D4A" w:rsidRPr="00917B2D" w:rsidRDefault="00CD3D4A" w:rsidP="00CD3D4A">
      <w:pPr>
        <w:pStyle w:val="afe"/>
        <w:ind w:firstLine="0"/>
        <w:rPr>
          <w:rFonts w:eastAsia="Times New Roman"/>
          <w:b/>
          <w:kern w:val="16"/>
        </w:rPr>
      </w:pPr>
      <w:r w:rsidRPr="00917B2D">
        <w:rPr>
          <w:rFonts w:eastAsia="Times New Roman"/>
          <w:b/>
          <w:kern w:val="16"/>
        </w:rPr>
        <w:t>Уровень убедительности рекомендаций С (уровень достоверности доказательств – 5)</w:t>
      </w:r>
    </w:p>
    <w:p w14:paraId="5F1BC676" w14:textId="77777777" w:rsidR="00CD3D4A" w:rsidRPr="0061483D" w:rsidRDefault="00CD3D4A" w:rsidP="00CD3D4A">
      <w:pPr>
        <w:pStyle w:val="afe"/>
        <w:widowControl w:val="0"/>
        <w:autoSpaceDE w:val="0"/>
        <w:autoSpaceDN w:val="0"/>
        <w:adjustRightInd w:val="0"/>
        <w:spacing w:before="120"/>
        <w:ind w:firstLine="0"/>
        <w:rPr>
          <w:noProof/>
          <w:szCs w:val="24"/>
        </w:rPr>
      </w:pPr>
      <w:r w:rsidRPr="00917B2D">
        <w:rPr>
          <w:rFonts w:eastAsia="Times New Roman"/>
          <w:b/>
          <w:kern w:val="16"/>
        </w:rPr>
        <w:t xml:space="preserve">Комментарии: </w:t>
      </w:r>
      <w:r w:rsidRPr="00917B2D">
        <w:rPr>
          <w:rFonts w:eastAsia="Times New Roman"/>
          <w:i/>
          <w:color w:val="383636"/>
          <w:szCs w:val="24"/>
          <w:lang w:eastAsia="ru-RU"/>
        </w:rPr>
        <w:t xml:space="preserve">Для пациентов с высоким уровнем триглицеридов или низким уровнем ЛПВП необходима интенсификация изменения образа жизни, оптимизация гликемического контроля, а затем рассмотрение вопроса о назначении омега-3 кислот этиловые эфиры (АТХ классификация С10АХ другие гиполипидемические препараты). </w:t>
      </w:r>
      <w:r w:rsidRPr="00917B2D">
        <w:rPr>
          <w:rFonts w:eastAsia="Times New Roman"/>
          <w:i/>
          <w:color w:val="212121"/>
          <w:szCs w:val="24"/>
          <w:u w:val="single"/>
          <w:lang w:eastAsia="ru-RU"/>
        </w:rPr>
        <w:t xml:space="preserve">Метаанализ 10 РКИ с участием 344 участников </w:t>
      </w:r>
      <w:r>
        <w:rPr>
          <w:rFonts w:eastAsia="Times New Roman"/>
          <w:i/>
          <w:color w:val="212121"/>
          <w:szCs w:val="24"/>
          <w:u w:val="single"/>
          <w:lang w:eastAsia="ru-RU"/>
        </w:rPr>
        <w:t xml:space="preserve">с СД1 и СД2 </w:t>
      </w:r>
      <w:r w:rsidRPr="00917B2D">
        <w:rPr>
          <w:rFonts w:eastAsia="Times New Roman"/>
          <w:i/>
          <w:color w:val="212121"/>
          <w:szCs w:val="24"/>
          <w:u w:val="single"/>
          <w:lang w:eastAsia="ru-RU"/>
        </w:rPr>
        <w:t>продемонстрировал, что жирные кислоты омега-3, получаемые в течение как минимум 24 недель</w:t>
      </w:r>
      <w:r>
        <w:rPr>
          <w:rFonts w:eastAsia="Times New Roman"/>
          <w:i/>
          <w:color w:val="212121"/>
          <w:szCs w:val="24"/>
          <w:u w:val="single"/>
          <w:lang w:eastAsia="ru-RU"/>
        </w:rPr>
        <w:t xml:space="preserve"> снижают уровень </w:t>
      </w:r>
      <w:r w:rsidRPr="00917B2D">
        <w:rPr>
          <w:rFonts w:eastAsia="Times New Roman"/>
          <w:i/>
          <w:color w:val="212121"/>
          <w:szCs w:val="24"/>
          <w:u w:val="single"/>
          <w:lang w:eastAsia="ru-RU"/>
        </w:rPr>
        <w:t>триглицеридов</w:t>
      </w:r>
      <w:r>
        <w:rPr>
          <w:rFonts w:eastAsia="Times New Roman"/>
          <w:i/>
          <w:color w:val="212121"/>
          <w:szCs w:val="24"/>
          <w:u w:val="single"/>
          <w:lang w:eastAsia="ru-RU"/>
        </w:rPr>
        <w:t>. Кроме того, у участников метаанализа с СД1 продемонстрировано значимое повышение ЛПВП по сравнению с группой плацебо (р=0,04)</w:t>
      </w:r>
      <w:r w:rsidRPr="00825824">
        <w:rPr>
          <w:rFonts w:eastAsia="Times New Roman"/>
          <w:i/>
          <w:color w:val="212121"/>
          <w:szCs w:val="24"/>
          <w:u w:val="single"/>
          <w:lang w:eastAsia="ru-RU"/>
        </w:rPr>
        <w:t xml:space="preserve"> </w:t>
      </w:r>
      <w:r>
        <w:rPr>
          <w:rFonts w:eastAsia="Times New Roman"/>
          <w:i/>
          <w:color w:val="212121"/>
          <w:szCs w:val="24"/>
          <w:u w:val="single"/>
          <w:lang w:val="en-US" w:eastAsia="ru-RU"/>
        </w:rPr>
        <w:fldChar w:fldCharType="begin"/>
      </w:r>
      <w:r>
        <w:rPr>
          <w:rFonts w:eastAsia="Times New Roman"/>
          <w:i/>
          <w:color w:val="212121"/>
          <w:szCs w:val="24"/>
          <w:u w:val="single"/>
          <w:lang w:eastAsia="ru-RU"/>
        </w:rPr>
        <w:instrText xml:space="preserve"> ADDIN ZOTERO_ITEM CSL_CITATION {"citationID":"a1rfmius6e3","properties":{"formattedCitation":"[233]","plainCitation":"[233]","noteIndex":0},"citationItems":[{"id":3212,"uris":["http://zotero.org/users/10727793/items/EENFY7EL"],"itemData":{"id":3212,"type":"article-journal","container-title":"PLOS ONE","DOI":"10.1371/journal.pone.0228315","ISSN":"1932-6203","issue":"2","journalAbbreviation":"PLoS ONE","language":"en","page":"e0228315","source":"DOI.org (Crossref)","title":"The effects of omega-3 fatty acids on diabetic nephropathy: A meta-analysis of randomized controlled trials","title-short":"The effects of omega-3 fatty acids on diabetic nephropathy","volume":"15","author":[{"family":"Chewcharat","given":"Api"},{"family":"Chewcharat","given":"Pol"},{"family":"Rutirapong","given":"Anawin"},{"family":"Papatheodorou","given":"Stefania"}],"editor":[{"family":"Bulum","given":"Tomislav"}],"issued":{"date-parts":[["2020",2,11]]}}}],"schema":"https://github.com/citation-style-language/schema/raw/master/csl-citation.json"} </w:instrText>
      </w:r>
      <w:r>
        <w:rPr>
          <w:rFonts w:eastAsia="Times New Roman"/>
          <w:i/>
          <w:color w:val="212121"/>
          <w:szCs w:val="24"/>
          <w:u w:val="single"/>
          <w:lang w:val="en-US" w:eastAsia="ru-RU"/>
        </w:rPr>
        <w:fldChar w:fldCharType="separate"/>
      </w:r>
      <w:r w:rsidRPr="009C5E27">
        <w:t>[233]</w:t>
      </w:r>
      <w:r>
        <w:rPr>
          <w:rFonts w:eastAsia="Times New Roman"/>
          <w:i/>
          <w:color w:val="212121"/>
          <w:szCs w:val="24"/>
          <w:u w:val="single"/>
          <w:lang w:val="en-US" w:eastAsia="ru-RU"/>
        </w:rPr>
        <w:fldChar w:fldCharType="end"/>
      </w:r>
      <w:r>
        <w:rPr>
          <w:rFonts w:eastAsia="Times New Roman"/>
          <w:i/>
          <w:color w:val="212121"/>
          <w:szCs w:val="24"/>
          <w:u w:val="single"/>
          <w:lang w:eastAsia="ru-RU"/>
        </w:rPr>
        <w:t xml:space="preserve">. </w:t>
      </w:r>
      <w:r w:rsidRPr="00E127E2">
        <w:rPr>
          <w:rFonts w:eastAsia="Times New Roman"/>
          <w:i/>
          <w:color w:val="212121"/>
          <w:szCs w:val="24"/>
          <w:u w:val="single"/>
          <w:lang w:eastAsia="ru-RU"/>
        </w:rPr>
        <w:t>В РФ зарегистрирован препарат Омега-3 кислот этиловые эфиры, содержащий полиненасыщенные</w:t>
      </w:r>
      <w:r w:rsidRPr="00917B2D">
        <w:rPr>
          <w:rFonts w:eastAsia="Times New Roman"/>
          <w:i/>
          <w:color w:val="212121"/>
          <w:szCs w:val="24"/>
          <w:u w:val="single"/>
          <w:lang w:eastAsia="ru-RU"/>
        </w:rPr>
        <w:t xml:space="preserve"> жирные кислоты семейства омега-3: эйкозапентаеновую и докозагенсаеновую кислоты.</w:t>
      </w:r>
    </w:p>
    <w:p w14:paraId="47997701" w14:textId="77777777" w:rsidR="00CD3D4A" w:rsidRPr="008F667E" w:rsidRDefault="00CD3D4A" w:rsidP="00CD3D4A">
      <w:pPr>
        <w:ind w:left="709" w:firstLine="0"/>
        <w:rPr>
          <w:rFonts w:eastAsia="Times New Roman"/>
          <w:i/>
          <w:kern w:val="16"/>
        </w:rPr>
      </w:pPr>
    </w:p>
    <w:p w14:paraId="65774EE8"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lastRenderedPageBreak/>
        <w:t xml:space="preserve">Рекомендуется </w:t>
      </w:r>
      <w:r w:rsidRPr="008F667E">
        <w:t xml:space="preserve">терапия осложнений ХБП у пациентов с СД 1 и </w:t>
      </w:r>
      <w:r>
        <w:t>р</w:t>
      </w:r>
      <w:r w:rsidRPr="008F667E">
        <w:t xml:space="preserve">СКФ </w:t>
      </w:r>
      <w:r w:rsidRPr="00A8494C">
        <w:t>&lt;</w:t>
      </w:r>
      <w:r w:rsidRPr="008F667E">
        <w:t xml:space="preserve"> 60 мл/мин/1,73 м</w:t>
      </w:r>
      <w:r w:rsidRPr="008F667E">
        <w:rPr>
          <w:vertAlign w:val="superscript"/>
        </w:rPr>
        <w:t>2</w:t>
      </w:r>
      <w:r w:rsidRPr="008F667E">
        <w:t xml:space="preserve"> для замедления их прогрессирования </w:t>
      </w:r>
      <w:r w:rsidRPr="008F667E">
        <w:fldChar w:fldCharType="begin" w:fldLock="1"/>
      </w:r>
      <w:r>
        <w:instrText xml:space="preserve"> ADDIN ZOTERO_ITEM CSL_CITATION {"citationID":"74TTeOVJ","properties":{"formattedCitation":"[226]","plainCitation":"[226]","noteIndex":0},"citationItems":[{"id":"sLLDaBXo/6924MdGo","uris":["http://www.mendeley.com/documents/?uuid=2c2853aa-6198-4f5a-b100-cb62775378a0"],"itemData":{"DOI":"10.2337/dc22-S011","ISSN":"0149-5992","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(https://doi.org/10.2337/dc22-SPPC),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(https://doi.org/10.2337/dc22-SINT). Readers who wish to comment on the Standards of Care are invited to do so at professional.diabetes.org/SOC.","author":[{"dropping-particle":"","family":"American Diabetes Association","given":"","non-dropping-particle":"","parse-names":false,"suffix":""}],"container-title":"Diabetes Care","id":"ITEM-1","issue":"Supplement_1","issued":{"date-parts":[["2022","1","1"]]},"page":"S175-S184","title":"11. Chronic Kidney Disease and Risk Management: Standards of Medical Care in Diabetes—2022","type":"article-journal","volume":"45"}}],"schema":"https://github.com/citation-style-language/schema/raw/master/csl-citation.json"} </w:instrText>
      </w:r>
      <w:r w:rsidRPr="008F667E">
        <w:fldChar w:fldCharType="separate"/>
      </w:r>
      <w:r w:rsidRPr="009C5E27">
        <w:t>[226]</w:t>
      </w:r>
      <w:r w:rsidRPr="008F667E">
        <w:fldChar w:fldCharType="end"/>
      </w:r>
      <w:r w:rsidRPr="008F667E">
        <w:t>.</w:t>
      </w:r>
    </w:p>
    <w:p w14:paraId="2D1B098D" w14:textId="77777777" w:rsidR="00CD3D4A"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014A35F3" w14:textId="77777777" w:rsidR="00CD3D4A" w:rsidRPr="00D305FA" w:rsidRDefault="00CD3D4A" w:rsidP="00CD3D4A">
      <w:pPr>
        <w:ind w:left="709" w:firstLine="0"/>
        <w:rPr>
          <w:rFonts w:eastAsia="Times New Roman"/>
          <w:i/>
          <w:kern w:val="16"/>
        </w:rPr>
      </w:pPr>
      <w:r>
        <w:rPr>
          <w:rFonts w:eastAsia="Times New Roman"/>
          <w:b/>
          <w:kern w:val="16"/>
        </w:rPr>
        <w:t xml:space="preserve">Комментарии: </w:t>
      </w:r>
      <w:r w:rsidRPr="00D305FA">
        <w:rPr>
          <w:rFonts w:eastAsia="Times New Roman"/>
          <w:i/>
          <w:kern w:val="16"/>
        </w:rPr>
        <w:t>Подробные рекомендации по лечению осложнений ХБП</w:t>
      </w:r>
      <w:r>
        <w:rPr>
          <w:rFonts w:eastAsia="Times New Roman"/>
          <w:i/>
          <w:kern w:val="16"/>
        </w:rPr>
        <w:t xml:space="preserve"> (включая немедикаментозные) </w:t>
      </w:r>
      <w:r w:rsidRPr="00C334FD">
        <w:rPr>
          <w:rFonts w:eastAsia="Times New Roman"/>
          <w:i/>
          <w:kern w:val="16"/>
        </w:rPr>
        <w:t xml:space="preserve">см. в </w:t>
      </w:r>
      <w:r>
        <w:rPr>
          <w:rFonts w:eastAsia="Times New Roman"/>
          <w:i/>
          <w:kern w:val="16"/>
        </w:rPr>
        <w:t xml:space="preserve">соответствующих клинических </w:t>
      </w:r>
      <w:r w:rsidRPr="00C334FD">
        <w:rPr>
          <w:rFonts w:eastAsia="Times New Roman"/>
          <w:i/>
          <w:kern w:val="16"/>
        </w:rPr>
        <w:t>рекомендациях</w:t>
      </w:r>
      <w:r>
        <w:rPr>
          <w:rFonts w:eastAsia="Times New Roman"/>
          <w:i/>
          <w:kern w:val="16"/>
        </w:rPr>
        <w:t>.</w:t>
      </w:r>
    </w:p>
    <w:p w14:paraId="170468F2"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оценить сроки и возможности заместительной почечной терапии у пациентов с СД 1 и </w:t>
      </w:r>
      <w:r>
        <w:t>р</w:t>
      </w:r>
      <w:r w:rsidRPr="008F667E">
        <w:t xml:space="preserve">СКФ </w:t>
      </w:r>
      <w:r w:rsidRPr="00A8494C">
        <w:t>&lt;</w:t>
      </w:r>
      <w:r w:rsidRPr="008F667E">
        <w:t xml:space="preserve"> 30 мл/мин/1,73 м</w:t>
      </w:r>
      <w:r w:rsidRPr="008F667E">
        <w:rPr>
          <w:vertAlign w:val="superscript"/>
        </w:rPr>
        <w:t>2</w:t>
      </w:r>
      <w:r w:rsidRPr="008F667E">
        <w:t xml:space="preserve"> для ее плановой инициации </w:t>
      </w:r>
      <w:r w:rsidRPr="008F667E">
        <w:fldChar w:fldCharType="begin" w:fldLock="1"/>
      </w:r>
      <w:r>
        <w:instrText xml:space="preserve"> ADDIN ZOTERO_ITEM CSL_CITATION {"citationID":"nI8YWZAi","properties":{"formattedCitation":"[209]","plainCitation":"[209]","noteIndex":0},"citationItems":[{"id":"sLLDaBXo/tKoIY9tb","uris":["http://www.mendeley.com/documents/?uuid=c33a2647-2889-4879-8585-1da4900fd1a5"],"itemData":{"DOI":"10.1002/14651858.CD007333.pub2","ISSN":"1469-493X","PMID":"24938824","abstract":"BACKGROUND Early referral of patients with chronic kidney disease (CKD) is believed to help with interventions to address risk factors to slow down the rate of progression of kidney failure to end-stage kidney disease (ESKD) and the need for dialysis, hospitalisation and mortality. OBJECTIVES We sought to evaluate the benefits (reduced hospitalisation and mortality; increased quality of life) and harms (increased hospitalisations and mortality, decreased quality of life) of early versus late referral to specialist nephrology services in CKD patients who are progressing to ESKD and RRT. In this review, referral is defined as the time period between first nephrology evaluation and initiation of dialysis; early referral is more than one to six months, whereas late referral is less than one to six months prior to starting dialysis. All-cause mortality and hospitalisation and quality of life were measured by the visual analogue scale and SF-36. SF-36 and KDQoL are validated measurement instruments for kidney diseases. SEARCH METHODS We searched the Cochrane Central Register of Controlled Trials (CENTRAL) (The Cochrane Library, 2012; Issue 1) which contains the Cochrane Renal Group's Specialised Register; MEDLINE (1966 to February 2012), EMBASE (1980 to February 2012). Search terms were approved by the Trial Search Co-ordinator. SELECTION CRITERIA Randomised controlled trials (RCTs), quasi-RCTs, prospective and retrospective longitudinal cohort studies were eligible for inclusion. DATA COLLECTION AND ANALYSIS Two authors independently assessed study quality and extracted data. Events relating to adverse effects were collected from the studies. MAIN RESULTS No RCTs or quasi-RCTs were identified. There were 40 longitudinal cohort studies providing data on 63,887 participants; 43,209 (68%) who were referred early and 20,678 (32%) referred late.Comparative mortality was higher in patients referred to specialist services late versus those referred early. Risk ratios (RR) for mortality reductions in patients referred early were evident at three months (RR 0.61, 95% CI 0.55 to 0.67; I² = 84%) and remained at five years (RR 0.66, 95% CI 0.60 to 0.71; I² = 87%). Initial hospitalisation was 9.12 days shorter with early referral (95% CI -10.92 to -7.32 days; I² = 82%) compared to late referral. Pooled analysis showed patients referred early were more likely than late referrals to initiate RRT with peritoneal dialysis (RR 1.74, 95% CI 1.64 to 1.84; I² = 92%).Patients ref…","author":[{"dropping-particle":"","family":"Smart","given":"Neil A","non-dropping-particle":"","parse-names":false,"suffix":""},{"dropping-particle":"","family":"Dieberg","given":"Gudrun","non-dropping-particle":"","parse-names":false,"suffix":""},{"dropping-particle":"","family":"Ladhani","given":"Maleeka","non-dropping-particle":"","parse-names":false,"suffix":""},{"dropping-particle":"","family":"Titus","given":"Thomas","non-dropping-particle":"","parse-names":false,"suffix":""}],"container-title":"The Cochrane database of systematic reviews","id":"ITEM-1","issue":"6","issued":{"date-parts":[["2014","6","18"]]},"page":"CD007333","title":"Early referral to specialist nephrology services for preventing the progression to end-stage kidney disease.","type":"article-journal"}}],"schema":"https://github.com/citation-style-language/schema/raw/master/csl-citation.json"} </w:instrText>
      </w:r>
      <w:r w:rsidRPr="008F667E">
        <w:fldChar w:fldCharType="separate"/>
      </w:r>
      <w:r w:rsidRPr="009C5E27">
        <w:t>[209]</w:t>
      </w:r>
      <w:r w:rsidRPr="008F667E">
        <w:fldChar w:fldCharType="end"/>
      </w:r>
      <w:r w:rsidRPr="008F667E">
        <w:t>.</w:t>
      </w:r>
    </w:p>
    <w:p w14:paraId="1F3AD233"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–2)</w:t>
      </w:r>
    </w:p>
    <w:p w14:paraId="2E9EBC0B"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Консультации врача-нефролога пациентов с СД 1 и ХБП С4 (</w:t>
      </w:r>
      <w:r>
        <w:rPr>
          <w:rFonts w:eastAsia="Times New Roman"/>
          <w:i/>
          <w:kern w:val="16"/>
        </w:rPr>
        <w:t>р</w:t>
      </w:r>
      <w:r w:rsidRPr="008F667E">
        <w:rPr>
          <w:rFonts w:eastAsia="Times New Roman"/>
          <w:i/>
          <w:kern w:val="16"/>
        </w:rPr>
        <w:t>СКФ &lt;</w:t>
      </w:r>
      <w:r w:rsidRPr="00A8494C">
        <w:rPr>
          <w:rFonts w:eastAsia="Times New Roman"/>
          <w:i/>
          <w:kern w:val="16"/>
        </w:rPr>
        <w:t xml:space="preserve"> </w:t>
      </w:r>
      <w:r w:rsidRPr="008F667E">
        <w:rPr>
          <w:rFonts w:eastAsia="Times New Roman"/>
          <w:i/>
          <w:kern w:val="16"/>
        </w:rPr>
        <w:t>30 мл/мин/1,73 м</w:t>
      </w:r>
      <w:r w:rsidRPr="008F667E">
        <w:rPr>
          <w:rFonts w:eastAsia="Times New Roman"/>
          <w:i/>
          <w:kern w:val="16"/>
          <w:vertAlign w:val="superscript"/>
        </w:rPr>
        <w:t>2</w:t>
      </w:r>
      <w:r w:rsidRPr="008F667E">
        <w:rPr>
          <w:rFonts w:eastAsia="Times New Roman"/>
          <w:i/>
          <w:kern w:val="16"/>
        </w:rPr>
        <w:t xml:space="preserve">) могут снизить затраты, улучшить обслуживание и отсрочить диализную терапию </w:t>
      </w:r>
      <w:r w:rsidRPr="008F667E">
        <w:rPr>
          <w:rFonts w:eastAsia="Times New Roman"/>
          <w:i/>
          <w:kern w:val="16"/>
        </w:rPr>
        <w:fldChar w:fldCharType="begin" w:fldLock="1"/>
      </w:r>
      <w:r>
        <w:rPr>
          <w:rFonts w:eastAsia="Times New Roman"/>
          <w:i/>
          <w:kern w:val="16"/>
        </w:rPr>
        <w:instrText xml:space="preserve"> ADDIN ZOTERO_ITEM CSL_CITATION {"citationID":"8FeQA37h","properties":{"formattedCitation":"[209]","plainCitation":"[209]","noteIndex":0},"citationItems":[{"id":"sLLDaBXo/tKoIY9tb","uris":["http://www.mendeley.com/documents/?uuid=c33a2647-2889-4879-8585-1da4900fd1a5"],"itemData":{"DOI":"10.1002/14651858.CD007333.pub2","ISSN":"1469-493X","PMID":"24938824","abstract":"BACKGROUND Early referral of patients with chronic kidney disease (CKD) is believed to help with interventions to address risk factors to slow down the rate of progression of kidney failure to end-stage kidney disease (ESKD) and the need for dialysis, hospitalisation and mortality. OBJECTIVES We sought to evaluate the benefits (reduced hospitalisation and mortality; increased quality of life) and harms (increased hospitalisations and mortality, decreased quality of life) of early versus late referral to specialist nephrology services in CKD patients who are progressing to ESKD and RRT. In this review, referral is defined as the time period between first nephrology evaluation and initiation of dialysis; early referral is more than one to six months, whereas late referral is less than one to six months prior to starting dialysis. All-cause mortality and hospitalisation and quality of life were measured by the visual analogue scale and SF-36. SF-36 and KDQoL are validated measurement instruments for kidney diseases. SEARCH METHODS We searched the Cochrane Central Register of Controlled Trials (CENTRAL) (The Cochrane Library, 2012; Issue 1) which contains the Cochrane Renal Group's Specialised Register; MEDLINE (1966 to February 2012), EMBASE (1980 to February 2012). Search terms were approved by the Trial Search Co-ordinator. SELECTION CRITERIA Randomised controlled trials (RCTs), quasi-RCTs, prospective and retrospective longitudinal cohort studies were eligible for inclusion. DATA COLLECTION AND ANALYSIS Two authors independently assessed study quality and extracted data. Events relating to adverse effects were collected from the studies. MAIN RESULTS No RCTs or quasi-RCTs were identified. There were 40 longitudinal cohort studies providing data on 63,887 participants; 43,209 (68%) who were referred early and 20,678 (32%) referred late.Comparative mortality was higher in patients referred to specialist services late versus those referred early. Risk ratios (RR) for mortality reductions in patients referred early were evident at three months (RR 0.61, 95% CI 0.55 to 0.67; I² = 84%) and remained at five years (RR 0.66, 95% CI 0.60 to 0.71; I² = 87%). Initial hospitalisation was 9.12 days shorter with early referral (95% CI -10.92 to -7.32 days; I² = 82%) compared to late referral. Pooled analysis showed patients referred early were more likely than late referrals to initiate RRT with peritoneal dialysis (RR 1.74, 95% CI 1.64 to 1.84; I² = 92%).Patients ref…","author":[{"dropping-particle":"","family":"Smart","given":"Neil A","non-dropping-particle":"","parse-names":false,"suffix":""},{"dropping-particle":"","family":"Dieberg","given":"Gudrun","non-dropping-particle":"","parse-names":false,"suffix":""},{"dropping-particle":"","family":"Ladhani","given":"Maleeka","non-dropping-particle":"","parse-names":false,"suffix":""},{"dropping-particle":"","family":"Titus","given":"Thomas","non-dropping-particle":"","parse-names":false,"suffix":""}],"container-title":"The Cochrane database of systematic reviews","id":"ITEM-1","issue":"6","issued":{"date-parts":[["2014","6","18"]]},"page":"CD007333","title":"Early referral to specialist nephrology services for preventing the progression to end-stage kidney disease.","type":"article-journal"}}],"schema":"https://github.com/citation-style-language/schema/raw/master/csl-citation.json"} </w:instrText>
      </w:r>
      <w:r w:rsidRPr="008F667E">
        <w:rPr>
          <w:rFonts w:eastAsia="Times New Roman"/>
          <w:i/>
          <w:kern w:val="16"/>
        </w:rPr>
        <w:fldChar w:fldCharType="separate"/>
      </w:r>
      <w:r w:rsidRPr="009C5E27">
        <w:t>[209]</w:t>
      </w:r>
      <w:r w:rsidRPr="008F667E">
        <w:rPr>
          <w:rFonts w:eastAsia="Times New Roman"/>
          <w:i/>
          <w:kern w:val="16"/>
        </w:rPr>
        <w:fldChar w:fldCharType="end"/>
      </w:r>
      <w:r w:rsidRPr="008F667E">
        <w:rPr>
          <w:rFonts w:eastAsia="Times New Roman"/>
          <w:i/>
          <w:kern w:val="16"/>
        </w:rPr>
        <w:t xml:space="preserve">. </w:t>
      </w:r>
    </w:p>
    <w:p w14:paraId="1AA0B519" w14:textId="77777777" w:rsidR="00CD3D4A" w:rsidRPr="008F667E" w:rsidRDefault="00CD3D4A" w:rsidP="00CD3D4A">
      <w:pPr>
        <w:rPr>
          <w:kern w:val="16"/>
          <w:szCs w:val="24"/>
        </w:rPr>
      </w:pPr>
      <w:bookmarkStart w:id="96" w:name="_Hlk13866423"/>
      <w:r w:rsidRPr="008F667E">
        <w:rPr>
          <w:b/>
          <w:kern w:val="16"/>
          <w:szCs w:val="24"/>
        </w:rPr>
        <w:t>Профилактика ДН</w:t>
      </w:r>
      <w:r w:rsidRPr="008F667E">
        <w:rPr>
          <w:kern w:val="16"/>
          <w:szCs w:val="24"/>
        </w:rPr>
        <w:t xml:space="preserve"> возможна только при своевременном определении и коррекции факторов риска развития и прогрессирования осложнения.</w:t>
      </w:r>
    </w:p>
    <w:bookmarkEnd w:id="96"/>
    <w:p w14:paraId="225039AB" w14:textId="77777777" w:rsidR="00CD3D4A" w:rsidRPr="008F667E" w:rsidRDefault="00CD3D4A" w:rsidP="00CD3D4A">
      <w:pPr>
        <w:rPr>
          <w:rFonts w:eastAsia="Times New Roman"/>
          <w:kern w:val="16"/>
          <w:szCs w:val="24"/>
          <w:lang w:eastAsia="ru-RU"/>
        </w:rPr>
      </w:pPr>
      <w:r w:rsidRPr="008F667E">
        <w:rPr>
          <w:rFonts w:eastAsia="Times New Roman"/>
          <w:b/>
          <w:kern w:val="16"/>
          <w:szCs w:val="24"/>
          <w:lang w:eastAsia="ru-RU"/>
        </w:rPr>
        <w:t>Диспансерное наблюдение</w:t>
      </w:r>
      <w:r w:rsidRPr="008F667E">
        <w:rPr>
          <w:rFonts w:eastAsia="Times New Roman"/>
          <w:kern w:val="16"/>
          <w:szCs w:val="24"/>
          <w:lang w:eastAsia="ru-RU"/>
        </w:rPr>
        <w:t xml:space="preserve"> включает мониторинг в зависимости от стадии ДН (табл. 1</w:t>
      </w:r>
      <w:r>
        <w:rPr>
          <w:rFonts w:eastAsia="Times New Roman"/>
          <w:kern w:val="16"/>
          <w:szCs w:val="24"/>
          <w:lang w:eastAsia="ru-RU"/>
        </w:rPr>
        <w:t>2</w:t>
      </w:r>
      <w:r w:rsidRPr="008F667E">
        <w:rPr>
          <w:rFonts w:eastAsia="Times New Roman"/>
          <w:kern w:val="16"/>
          <w:szCs w:val="24"/>
          <w:lang w:eastAsia="ru-RU"/>
        </w:rPr>
        <w:t>).</w:t>
      </w:r>
    </w:p>
    <w:p w14:paraId="7AC10C14" w14:textId="77777777" w:rsidR="00CD3D4A" w:rsidRPr="008F667E" w:rsidRDefault="00CD3D4A" w:rsidP="00CD3D4A">
      <w:pPr>
        <w:spacing w:line="240" w:lineRule="auto"/>
        <w:rPr>
          <w:rFonts w:eastAsia="Times New Roman"/>
          <w:b/>
          <w:bCs/>
          <w:kern w:val="16"/>
          <w:szCs w:val="24"/>
          <w:lang w:eastAsia="ru-RU"/>
        </w:rPr>
      </w:pPr>
      <w:r w:rsidRPr="008F667E">
        <w:rPr>
          <w:rFonts w:eastAsia="Times New Roman"/>
          <w:b/>
          <w:kern w:val="16"/>
          <w:szCs w:val="24"/>
          <w:lang w:eastAsia="ru-RU"/>
        </w:rPr>
        <w:t>Таблица 1</w:t>
      </w:r>
      <w:r>
        <w:rPr>
          <w:rFonts w:eastAsia="Times New Roman"/>
          <w:b/>
          <w:kern w:val="16"/>
          <w:szCs w:val="24"/>
          <w:lang w:eastAsia="ru-RU"/>
        </w:rPr>
        <w:t>2</w:t>
      </w:r>
      <w:r w:rsidRPr="008F667E">
        <w:rPr>
          <w:rFonts w:eastAsia="Times New Roman"/>
          <w:b/>
          <w:kern w:val="16"/>
          <w:szCs w:val="24"/>
          <w:lang w:eastAsia="ru-RU"/>
        </w:rPr>
        <w:t xml:space="preserve">. </w:t>
      </w:r>
      <w:r w:rsidRPr="008F667E">
        <w:rPr>
          <w:rFonts w:eastAsia="Times New Roman"/>
          <w:b/>
          <w:bCs/>
          <w:kern w:val="16"/>
          <w:szCs w:val="24"/>
          <w:lang w:eastAsia="ru-RU"/>
        </w:rPr>
        <w:t>Мониторинг в зависимости от стадии диабетической нефропатии</w:t>
      </w:r>
    </w:p>
    <w:tbl>
      <w:tblPr>
        <w:tblW w:w="977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68"/>
        <w:gridCol w:w="3650"/>
        <w:gridCol w:w="3356"/>
      </w:tblGrid>
      <w:tr w:rsidR="00CD3D4A" w:rsidRPr="008F667E" w14:paraId="13A2A01B" w14:textId="77777777" w:rsidTr="00D05A7F">
        <w:trPr>
          <w:tblHeader/>
          <w:jc w:val="center"/>
        </w:trPr>
        <w:tc>
          <w:tcPr>
            <w:tcW w:w="2768" w:type="dxa"/>
            <w:tcBorders>
              <w:top w:val="single" w:sz="6" w:space="0" w:color="000000"/>
              <w:left w:val="single" w:sz="6" w:space="0" w:color="000000"/>
              <w:bottom w:val="single" w:sz="6" w:space="0" w:color="000000"/>
              <w:right w:val="single" w:sz="6" w:space="0" w:color="000000"/>
            </w:tcBorders>
            <w:hideMark/>
          </w:tcPr>
          <w:p w14:paraId="5AF9513D" w14:textId="77777777" w:rsidR="00CD3D4A" w:rsidRPr="008F667E" w:rsidRDefault="00CD3D4A" w:rsidP="00D05A7F">
            <w:pPr>
              <w:spacing w:line="240" w:lineRule="auto"/>
              <w:ind w:firstLine="0"/>
              <w:jc w:val="center"/>
              <w:rPr>
                <w:rFonts w:eastAsia="Times New Roman"/>
                <w:sz w:val="22"/>
                <w:szCs w:val="24"/>
                <w:lang w:eastAsia="ru-RU"/>
              </w:rPr>
            </w:pPr>
            <w:r w:rsidRPr="008F667E">
              <w:rPr>
                <w:rFonts w:eastAsia="Times New Roman"/>
                <w:b/>
                <w:bCs/>
                <w:sz w:val="22"/>
                <w:szCs w:val="24"/>
                <w:lang w:eastAsia="ru-RU"/>
              </w:rPr>
              <w:t>Стадия ДН</w:t>
            </w:r>
          </w:p>
        </w:tc>
        <w:tc>
          <w:tcPr>
            <w:tcW w:w="3650" w:type="dxa"/>
            <w:tcBorders>
              <w:top w:val="single" w:sz="6" w:space="0" w:color="000000"/>
              <w:left w:val="single" w:sz="6" w:space="0" w:color="000000"/>
              <w:bottom w:val="single" w:sz="6" w:space="0" w:color="000000"/>
              <w:right w:val="single" w:sz="6" w:space="0" w:color="000000"/>
            </w:tcBorders>
            <w:hideMark/>
          </w:tcPr>
          <w:p w14:paraId="29AE7E08" w14:textId="77777777" w:rsidR="00CD3D4A" w:rsidRPr="008F667E" w:rsidRDefault="00CD3D4A" w:rsidP="00D05A7F">
            <w:pPr>
              <w:spacing w:line="240" w:lineRule="auto"/>
              <w:ind w:firstLine="0"/>
              <w:jc w:val="center"/>
              <w:rPr>
                <w:rFonts w:eastAsia="Times New Roman"/>
                <w:sz w:val="22"/>
                <w:szCs w:val="24"/>
                <w:lang w:eastAsia="ru-RU"/>
              </w:rPr>
            </w:pPr>
            <w:r w:rsidRPr="008F667E">
              <w:rPr>
                <w:rFonts w:eastAsia="Times New Roman"/>
                <w:b/>
                <w:bCs/>
                <w:sz w:val="22"/>
                <w:szCs w:val="24"/>
                <w:lang w:eastAsia="ru-RU"/>
              </w:rPr>
              <w:t>Параметры контроля</w:t>
            </w:r>
          </w:p>
        </w:tc>
        <w:tc>
          <w:tcPr>
            <w:tcW w:w="3356" w:type="dxa"/>
            <w:tcBorders>
              <w:top w:val="single" w:sz="6" w:space="0" w:color="000000"/>
              <w:left w:val="single" w:sz="6" w:space="0" w:color="000000"/>
              <w:bottom w:val="single" w:sz="6" w:space="0" w:color="000000"/>
              <w:right w:val="single" w:sz="6" w:space="0" w:color="000000"/>
            </w:tcBorders>
            <w:hideMark/>
          </w:tcPr>
          <w:p w14:paraId="2625CFD3" w14:textId="77777777" w:rsidR="00CD3D4A" w:rsidRPr="008F667E" w:rsidRDefault="00CD3D4A" w:rsidP="00D05A7F">
            <w:pPr>
              <w:spacing w:line="240" w:lineRule="auto"/>
              <w:ind w:firstLine="0"/>
              <w:jc w:val="center"/>
              <w:rPr>
                <w:rFonts w:eastAsia="Times New Roman"/>
                <w:sz w:val="22"/>
                <w:szCs w:val="24"/>
                <w:lang w:eastAsia="ru-RU"/>
              </w:rPr>
            </w:pPr>
            <w:r w:rsidRPr="008F667E">
              <w:rPr>
                <w:rFonts w:eastAsia="Times New Roman"/>
                <w:b/>
                <w:bCs/>
                <w:sz w:val="22"/>
                <w:szCs w:val="24"/>
                <w:lang w:eastAsia="ru-RU"/>
              </w:rPr>
              <w:t>Частота определений</w:t>
            </w:r>
          </w:p>
        </w:tc>
      </w:tr>
      <w:tr w:rsidR="00CD3D4A" w:rsidRPr="008F667E" w14:paraId="2A62227B" w14:textId="77777777" w:rsidTr="00D05A7F">
        <w:trPr>
          <w:trHeight w:val="135"/>
          <w:jc w:val="center"/>
        </w:trPr>
        <w:tc>
          <w:tcPr>
            <w:tcW w:w="2768" w:type="dxa"/>
            <w:vMerge w:val="restart"/>
            <w:tcBorders>
              <w:top w:val="single" w:sz="6" w:space="0" w:color="000000"/>
              <w:left w:val="single" w:sz="6" w:space="0" w:color="000000"/>
              <w:right w:val="single" w:sz="6" w:space="0" w:color="000000"/>
            </w:tcBorders>
            <w:vAlign w:val="center"/>
            <w:hideMark/>
          </w:tcPr>
          <w:p w14:paraId="60E4E61A" w14:textId="77777777" w:rsidR="00CD3D4A" w:rsidRPr="008F667E" w:rsidRDefault="00CD3D4A" w:rsidP="00D05A7F">
            <w:pPr>
              <w:spacing w:line="240" w:lineRule="auto"/>
              <w:ind w:firstLine="0"/>
              <w:jc w:val="center"/>
              <w:rPr>
                <w:rFonts w:eastAsia="Times New Roman"/>
                <w:sz w:val="22"/>
                <w:szCs w:val="24"/>
                <w:lang w:eastAsia="ru-RU"/>
              </w:rPr>
            </w:pPr>
            <w:r w:rsidRPr="008F667E">
              <w:rPr>
                <w:rFonts w:eastAsia="Times New Roman"/>
                <w:sz w:val="22"/>
                <w:szCs w:val="24"/>
                <w:lang w:eastAsia="ru-RU"/>
              </w:rPr>
              <w:t>ХБП C1-2 А2-А3</w:t>
            </w:r>
          </w:p>
        </w:tc>
        <w:tc>
          <w:tcPr>
            <w:tcW w:w="3650" w:type="dxa"/>
            <w:tcBorders>
              <w:top w:val="single" w:sz="6" w:space="0" w:color="000000"/>
              <w:left w:val="single" w:sz="6" w:space="0" w:color="000000"/>
              <w:bottom w:val="single" w:sz="6" w:space="0" w:color="000000"/>
              <w:right w:val="single" w:sz="6" w:space="0" w:color="000000"/>
            </w:tcBorders>
            <w:hideMark/>
          </w:tcPr>
          <w:p w14:paraId="485C596C" w14:textId="77777777" w:rsidR="00CD3D4A" w:rsidRPr="008F667E" w:rsidRDefault="00CD3D4A" w:rsidP="00CD3D4A">
            <w:pPr>
              <w:numPr>
                <w:ilvl w:val="0"/>
                <w:numId w:val="60"/>
              </w:numPr>
              <w:tabs>
                <w:tab w:val="clear" w:pos="720"/>
                <w:tab w:val="num" w:pos="201"/>
              </w:tabs>
              <w:spacing w:line="240" w:lineRule="auto"/>
              <w:ind w:left="-82" w:firstLine="0"/>
              <w:jc w:val="left"/>
              <w:rPr>
                <w:rFonts w:eastAsia="Times New Roman"/>
                <w:sz w:val="22"/>
                <w:szCs w:val="24"/>
                <w:lang w:eastAsia="ru-RU"/>
              </w:rPr>
            </w:pPr>
            <w:r w:rsidRPr="008F667E">
              <w:rPr>
                <w:rFonts w:eastAsia="Times New Roman"/>
                <w:sz w:val="22"/>
                <w:szCs w:val="24"/>
                <w:lang w:eastAsia="ru-RU"/>
              </w:rPr>
              <w:t>HbA</w:t>
            </w:r>
            <w:r w:rsidRPr="008F667E">
              <w:rPr>
                <w:rFonts w:eastAsia="Times New Roman"/>
                <w:sz w:val="22"/>
                <w:szCs w:val="24"/>
                <w:vertAlign w:val="subscript"/>
                <w:lang w:eastAsia="ru-RU"/>
              </w:rPr>
              <w:t>1c</w:t>
            </w:r>
          </w:p>
        </w:tc>
        <w:tc>
          <w:tcPr>
            <w:tcW w:w="3356" w:type="dxa"/>
            <w:tcBorders>
              <w:top w:val="single" w:sz="6" w:space="0" w:color="000000"/>
              <w:left w:val="single" w:sz="6" w:space="0" w:color="000000"/>
              <w:bottom w:val="single" w:sz="6" w:space="0" w:color="000000"/>
              <w:right w:val="single" w:sz="6" w:space="0" w:color="000000"/>
            </w:tcBorders>
            <w:hideMark/>
          </w:tcPr>
          <w:p w14:paraId="19DF663E"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3 мес.</w:t>
            </w:r>
          </w:p>
        </w:tc>
      </w:tr>
      <w:tr w:rsidR="00CD3D4A" w:rsidRPr="008F667E" w14:paraId="71B07D65" w14:textId="77777777" w:rsidTr="00D05A7F">
        <w:trPr>
          <w:trHeight w:val="85"/>
          <w:jc w:val="center"/>
        </w:trPr>
        <w:tc>
          <w:tcPr>
            <w:tcW w:w="2768" w:type="dxa"/>
            <w:vMerge/>
            <w:tcBorders>
              <w:left w:val="single" w:sz="6" w:space="0" w:color="000000"/>
              <w:right w:val="single" w:sz="6" w:space="0" w:color="000000"/>
            </w:tcBorders>
          </w:tcPr>
          <w:p w14:paraId="11D186E1"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2E301013"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7BAD">
              <w:rPr>
                <w:rFonts w:eastAsia="Times New Roman"/>
                <w:sz w:val="22"/>
                <w:szCs w:val="24"/>
                <w:lang w:eastAsia="ru-RU"/>
              </w:rPr>
              <w:t>Альбуминурия (предпочтительно А/Кр)</w:t>
            </w:r>
          </w:p>
        </w:tc>
        <w:tc>
          <w:tcPr>
            <w:tcW w:w="3356" w:type="dxa"/>
            <w:tcBorders>
              <w:top w:val="single" w:sz="6" w:space="0" w:color="000000"/>
              <w:left w:val="single" w:sz="6" w:space="0" w:color="000000"/>
              <w:bottom w:val="single" w:sz="6" w:space="0" w:color="000000"/>
              <w:right w:val="single" w:sz="6" w:space="0" w:color="000000"/>
            </w:tcBorders>
          </w:tcPr>
          <w:p w14:paraId="04E5746F" w14:textId="77777777" w:rsidR="00CD3D4A" w:rsidRPr="008F667E" w:rsidRDefault="00CD3D4A" w:rsidP="00D05A7F">
            <w:pPr>
              <w:spacing w:line="240" w:lineRule="auto"/>
              <w:ind w:firstLine="0"/>
              <w:jc w:val="left"/>
              <w:rPr>
                <w:rFonts w:eastAsia="Times New Roman"/>
                <w:sz w:val="22"/>
                <w:szCs w:val="24"/>
                <w:lang w:eastAsia="ru-RU"/>
              </w:rPr>
            </w:pPr>
            <w:r>
              <w:rPr>
                <w:rFonts w:eastAsia="Times New Roman"/>
                <w:sz w:val="22"/>
                <w:szCs w:val="24"/>
                <w:lang w:eastAsia="ru-RU"/>
              </w:rPr>
              <w:t>2</w:t>
            </w:r>
            <w:r w:rsidRPr="008F667E">
              <w:rPr>
                <w:rFonts w:eastAsia="Times New Roman"/>
                <w:sz w:val="22"/>
                <w:szCs w:val="24"/>
                <w:lang w:eastAsia="ru-RU"/>
              </w:rPr>
              <w:t xml:space="preserve"> раз</w:t>
            </w:r>
            <w:r>
              <w:rPr>
                <w:rFonts w:eastAsia="Times New Roman"/>
                <w:sz w:val="22"/>
                <w:szCs w:val="24"/>
                <w:lang w:eastAsia="ru-RU"/>
              </w:rPr>
              <w:t>а</w:t>
            </w:r>
            <w:r w:rsidRPr="008F667E">
              <w:rPr>
                <w:rFonts w:eastAsia="Times New Roman"/>
                <w:sz w:val="22"/>
                <w:szCs w:val="24"/>
                <w:lang w:eastAsia="ru-RU"/>
              </w:rPr>
              <w:t xml:space="preserve"> в год</w:t>
            </w:r>
          </w:p>
        </w:tc>
      </w:tr>
      <w:tr w:rsidR="00CD3D4A" w:rsidRPr="008F667E" w14:paraId="653E6FB4" w14:textId="77777777" w:rsidTr="00D05A7F">
        <w:trPr>
          <w:trHeight w:val="204"/>
          <w:jc w:val="center"/>
        </w:trPr>
        <w:tc>
          <w:tcPr>
            <w:tcW w:w="2768" w:type="dxa"/>
            <w:vMerge/>
            <w:tcBorders>
              <w:left w:val="single" w:sz="6" w:space="0" w:color="000000"/>
              <w:right w:val="single" w:sz="6" w:space="0" w:color="000000"/>
            </w:tcBorders>
          </w:tcPr>
          <w:p w14:paraId="1AC778F1"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717762BB"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АД</w:t>
            </w:r>
          </w:p>
        </w:tc>
        <w:tc>
          <w:tcPr>
            <w:tcW w:w="3356" w:type="dxa"/>
            <w:tcBorders>
              <w:top w:val="single" w:sz="6" w:space="0" w:color="000000"/>
              <w:left w:val="single" w:sz="6" w:space="0" w:color="000000"/>
              <w:bottom w:val="single" w:sz="6" w:space="0" w:color="000000"/>
              <w:right w:val="single" w:sz="6" w:space="0" w:color="000000"/>
            </w:tcBorders>
          </w:tcPr>
          <w:p w14:paraId="0C138E15"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Ежедневно</w:t>
            </w:r>
          </w:p>
        </w:tc>
      </w:tr>
      <w:tr w:rsidR="00CD3D4A" w:rsidRPr="008F667E" w14:paraId="14E79BB2" w14:textId="77777777" w:rsidTr="00D05A7F">
        <w:trPr>
          <w:trHeight w:val="174"/>
          <w:jc w:val="center"/>
        </w:trPr>
        <w:tc>
          <w:tcPr>
            <w:tcW w:w="2768" w:type="dxa"/>
            <w:vMerge/>
            <w:tcBorders>
              <w:left w:val="single" w:sz="6" w:space="0" w:color="000000"/>
              <w:right w:val="single" w:sz="6" w:space="0" w:color="000000"/>
            </w:tcBorders>
          </w:tcPr>
          <w:p w14:paraId="27502F73" w14:textId="77777777" w:rsidR="00CD3D4A" w:rsidRPr="008F667E" w:rsidRDefault="00CD3D4A" w:rsidP="00D05A7F">
            <w:pPr>
              <w:spacing w:line="240" w:lineRule="auto"/>
              <w:ind w:firstLine="0"/>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4A390733"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 xml:space="preserve">Креатинин сыворотки, </w:t>
            </w:r>
            <w:r>
              <w:rPr>
                <w:rFonts w:eastAsia="Times New Roman"/>
                <w:sz w:val="22"/>
                <w:szCs w:val="24"/>
                <w:lang w:eastAsia="ru-RU"/>
              </w:rPr>
              <w:t>р</w:t>
            </w:r>
            <w:r w:rsidRPr="008F667E">
              <w:rPr>
                <w:rFonts w:eastAsia="Times New Roman"/>
                <w:sz w:val="22"/>
                <w:szCs w:val="24"/>
                <w:lang w:eastAsia="ru-RU"/>
              </w:rPr>
              <w:t>СКФ</w:t>
            </w:r>
          </w:p>
        </w:tc>
        <w:tc>
          <w:tcPr>
            <w:tcW w:w="3356" w:type="dxa"/>
            <w:tcBorders>
              <w:top w:val="single" w:sz="6" w:space="0" w:color="000000"/>
              <w:left w:val="single" w:sz="6" w:space="0" w:color="000000"/>
              <w:bottom w:val="single" w:sz="6" w:space="0" w:color="000000"/>
              <w:right w:val="single" w:sz="6" w:space="0" w:color="000000"/>
            </w:tcBorders>
          </w:tcPr>
          <w:p w14:paraId="08D600C1"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год</w:t>
            </w:r>
          </w:p>
        </w:tc>
      </w:tr>
      <w:tr w:rsidR="00CD3D4A" w:rsidRPr="008F667E" w14:paraId="70579AC9" w14:textId="77777777" w:rsidTr="00D05A7F">
        <w:trPr>
          <w:trHeight w:val="1043"/>
          <w:jc w:val="center"/>
        </w:trPr>
        <w:tc>
          <w:tcPr>
            <w:tcW w:w="2768" w:type="dxa"/>
            <w:vMerge/>
            <w:tcBorders>
              <w:left w:val="single" w:sz="6" w:space="0" w:color="000000"/>
              <w:right w:val="single" w:sz="6" w:space="0" w:color="000000"/>
            </w:tcBorders>
          </w:tcPr>
          <w:p w14:paraId="144CBC41"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5EDED31E"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Липиды сыворотки</w:t>
            </w:r>
          </w:p>
        </w:tc>
        <w:tc>
          <w:tcPr>
            <w:tcW w:w="3356" w:type="dxa"/>
            <w:tcBorders>
              <w:top w:val="single" w:sz="6" w:space="0" w:color="000000"/>
              <w:left w:val="single" w:sz="6" w:space="0" w:color="000000"/>
              <w:bottom w:val="single" w:sz="6" w:space="0" w:color="000000"/>
              <w:right w:val="single" w:sz="6" w:space="0" w:color="000000"/>
            </w:tcBorders>
          </w:tcPr>
          <w:p w14:paraId="25560702"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 xml:space="preserve">1 раз в год при нормальных значениях; через 4-12 </w:t>
            </w:r>
            <w:r>
              <w:rPr>
                <w:rFonts w:eastAsia="Times New Roman"/>
                <w:sz w:val="22"/>
                <w:szCs w:val="24"/>
                <w:lang w:eastAsia="ru-RU"/>
              </w:rPr>
              <w:t>нед</w:t>
            </w:r>
            <w:r w:rsidRPr="008F667E">
              <w:rPr>
                <w:rFonts w:eastAsia="Times New Roman"/>
                <w:sz w:val="22"/>
                <w:szCs w:val="24"/>
                <w:lang w:eastAsia="ru-RU"/>
              </w:rPr>
              <w:t xml:space="preserve">. </w:t>
            </w:r>
            <w:r w:rsidRPr="008F667E">
              <w:rPr>
                <w:rFonts w:eastAsia="Times New Roman"/>
                <w:sz w:val="22"/>
                <w:szCs w:val="24"/>
                <w:lang w:eastAsia="ru-RU"/>
              </w:rPr>
              <w:br/>
              <w:t>в случае инициации терапии статинами или изменения дозы, далее – 1 раз в год</w:t>
            </w:r>
          </w:p>
        </w:tc>
      </w:tr>
      <w:tr w:rsidR="00CD3D4A" w:rsidRPr="008F667E" w14:paraId="41EF6AFB" w14:textId="77777777" w:rsidTr="00D05A7F">
        <w:trPr>
          <w:trHeight w:val="608"/>
          <w:jc w:val="center"/>
        </w:trPr>
        <w:tc>
          <w:tcPr>
            <w:tcW w:w="2768" w:type="dxa"/>
            <w:vMerge/>
            <w:tcBorders>
              <w:left w:val="single" w:sz="6" w:space="0" w:color="000000"/>
              <w:right w:val="single" w:sz="6" w:space="0" w:color="000000"/>
            </w:tcBorders>
          </w:tcPr>
          <w:p w14:paraId="6BDA00A9"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2558461D"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Гемоглобин</w:t>
            </w:r>
          </w:p>
          <w:p w14:paraId="46867D9B"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Железо, ферритин сыворотки, насыщение трансферрина железом</w:t>
            </w:r>
          </w:p>
        </w:tc>
        <w:tc>
          <w:tcPr>
            <w:tcW w:w="3356" w:type="dxa"/>
            <w:tcBorders>
              <w:top w:val="single" w:sz="6" w:space="0" w:color="000000"/>
              <w:left w:val="single" w:sz="6" w:space="0" w:color="000000"/>
              <w:bottom w:val="single" w:sz="6" w:space="0" w:color="000000"/>
              <w:right w:val="single" w:sz="6" w:space="0" w:color="000000"/>
            </w:tcBorders>
          </w:tcPr>
          <w:p w14:paraId="308D908E"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год при наличии анемии</w:t>
            </w:r>
          </w:p>
        </w:tc>
      </w:tr>
      <w:tr w:rsidR="00CD3D4A" w:rsidRPr="008F667E" w14:paraId="2D8A69F4" w14:textId="77777777" w:rsidTr="00D05A7F">
        <w:trPr>
          <w:trHeight w:val="170"/>
          <w:jc w:val="center"/>
        </w:trPr>
        <w:tc>
          <w:tcPr>
            <w:tcW w:w="2768" w:type="dxa"/>
            <w:vMerge/>
            <w:tcBorders>
              <w:left w:val="single" w:sz="6" w:space="0" w:color="000000"/>
              <w:right w:val="single" w:sz="6" w:space="0" w:color="000000"/>
            </w:tcBorders>
          </w:tcPr>
          <w:p w14:paraId="18E7FF65"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173D81DD"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ЭКГ + нагрузочные тесты, ЭХО-КГ</w:t>
            </w:r>
          </w:p>
        </w:tc>
        <w:tc>
          <w:tcPr>
            <w:tcW w:w="3356" w:type="dxa"/>
            <w:tcBorders>
              <w:top w:val="single" w:sz="6" w:space="0" w:color="000000"/>
              <w:left w:val="single" w:sz="6" w:space="0" w:color="000000"/>
              <w:bottom w:val="single" w:sz="6" w:space="0" w:color="000000"/>
              <w:right w:val="single" w:sz="6" w:space="0" w:color="000000"/>
            </w:tcBorders>
          </w:tcPr>
          <w:p w14:paraId="2DABA94B"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врача-кардиолога</w:t>
            </w:r>
          </w:p>
        </w:tc>
      </w:tr>
      <w:tr w:rsidR="00CD3D4A" w:rsidRPr="008F667E" w14:paraId="6004DF5C" w14:textId="77777777" w:rsidTr="00D05A7F">
        <w:trPr>
          <w:trHeight w:val="43"/>
          <w:jc w:val="center"/>
        </w:trPr>
        <w:tc>
          <w:tcPr>
            <w:tcW w:w="2768" w:type="dxa"/>
            <w:vMerge/>
            <w:tcBorders>
              <w:left w:val="single" w:sz="6" w:space="0" w:color="000000"/>
              <w:right w:val="single" w:sz="6" w:space="0" w:color="000000"/>
            </w:tcBorders>
          </w:tcPr>
          <w:p w14:paraId="320F88F6"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19061E9C"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Глазное дно</w:t>
            </w:r>
          </w:p>
        </w:tc>
        <w:tc>
          <w:tcPr>
            <w:tcW w:w="3356" w:type="dxa"/>
            <w:tcBorders>
              <w:top w:val="single" w:sz="6" w:space="0" w:color="000000"/>
              <w:left w:val="single" w:sz="6" w:space="0" w:color="000000"/>
              <w:bottom w:val="single" w:sz="6" w:space="0" w:color="000000"/>
              <w:right w:val="single" w:sz="6" w:space="0" w:color="000000"/>
            </w:tcBorders>
          </w:tcPr>
          <w:p w14:paraId="1AD106F7"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врача-офтальмолога</w:t>
            </w:r>
          </w:p>
        </w:tc>
      </w:tr>
      <w:tr w:rsidR="00CD3D4A" w:rsidRPr="008F667E" w14:paraId="30AA2330" w14:textId="77777777" w:rsidTr="00D05A7F">
        <w:trPr>
          <w:trHeight w:val="177"/>
          <w:jc w:val="center"/>
        </w:trPr>
        <w:tc>
          <w:tcPr>
            <w:tcW w:w="2768" w:type="dxa"/>
            <w:vMerge/>
            <w:tcBorders>
              <w:left w:val="single" w:sz="6" w:space="0" w:color="000000"/>
              <w:bottom w:val="single" w:sz="6" w:space="0" w:color="000000"/>
              <w:right w:val="single" w:sz="6" w:space="0" w:color="000000"/>
            </w:tcBorders>
          </w:tcPr>
          <w:p w14:paraId="35F9BE04"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48FB6104"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Осмотр стоп</w:t>
            </w:r>
          </w:p>
        </w:tc>
        <w:tc>
          <w:tcPr>
            <w:tcW w:w="3356" w:type="dxa"/>
            <w:tcBorders>
              <w:top w:val="single" w:sz="6" w:space="0" w:color="000000"/>
              <w:left w:val="single" w:sz="6" w:space="0" w:color="000000"/>
              <w:bottom w:val="single" w:sz="6" w:space="0" w:color="000000"/>
              <w:right w:val="single" w:sz="6" w:space="0" w:color="000000"/>
            </w:tcBorders>
          </w:tcPr>
          <w:p w14:paraId="6EC5ADD1"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При каждом посещении врача</w:t>
            </w:r>
          </w:p>
        </w:tc>
      </w:tr>
      <w:tr w:rsidR="00CD3D4A" w:rsidRPr="008F667E" w14:paraId="308EBA06" w14:textId="77777777" w:rsidTr="00D05A7F">
        <w:trPr>
          <w:trHeight w:val="141"/>
          <w:jc w:val="center"/>
        </w:trPr>
        <w:tc>
          <w:tcPr>
            <w:tcW w:w="2768" w:type="dxa"/>
            <w:vMerge w:val="restart"/>
            <w:tcBorders>
              <w:top w:val="single" w:sz="6" w:space="0" w:color="000000"/>
              <w:left w:val="single" w:sz="6" w:space="0" w:color="000000"/>
              <w:right w:val="single" w:sz="6" w:space="0" w:color="000000"/>
            </w:tcBorders>
            <w:vAlign w:val="center"/>
          </w:tcPr>
          <w:p w14:paraId="0A14B072" w14:textId="77777777" w:rsidR="00CD3D4A" w:rsidRDefault="00CD3D4A" w:rsidP="00D05A7F">
            <w:pPr>
              <w:spacing w:line="240" w:lineRule="auto"/>
              <w:ind w:firstLine="0"/>
              <w:jc w:val="center"/>
              <w:rPr>
                <w:rFonts w:eastAsia="Times New Roman"/>
                <w:sz w:val="22"/>
                <w:szCs w:val="24"/>
                <w:lang w:eastAsia="ru-RU"/>
              </w:rPr>
            </w:pPr>
          </w:p>
          <w:p w14:paraId="56C1CE3E" w14:textId="77777777" w:rsidR="00CD3D4A" w:rsidRDefault="00CD3D4A" w:rsidP="00D05A7F">
            <w:pPr>
              <w:spacing w:line="240" w:lineRule="auto"/>
              <w:ind w:firstLine="0"/>
              <w:jc w:val="center"/>
              <w:rPr>
                <w:rFonts w:eastAsia="Times New Roman"/>
                <w:sz w:val="22"/>
                <w:szCs w:val="24"/>
                <w:lang w:eastAsia="ru-RU"/>
              </w:rPr>
            </w:pPr>
          </w:p>
          <w:p w14:paraId="64120FA4" w14:textId="77777777" w:rsidR="00CD3D4A" w:rsidRDefault="00CD3D4A" w:rsidP="00D05A7F">
            <w:pPr>
              <w:spacing w:line="240" w:lineRule="auto"/>
              <w:ind w:firstLine="0"/>
              <w:jc w:val="center"/>
              <w:rPr>
                <w:rFonts w:eastAsia="Times New Roman"/>
                <w:sz w:val="22"/>
                <w:szCs w:val="24"/>
                <w:lang w:eastAsia="ru-RU"/>
              </w:rPr>
            </w:pPr>
          </w:p>
          <w:p w14:paraId="23EEEEBB" w14:textId="77777777" w:rsidR="00CD3D4A" w:rsidRDefault="00CD3D4A" w:rsidP="00D05A7F">
            <w:pPr>
              <w:spacing w:line="240" w:lineRule="auto"/>
              <w:ind w:firstLine="0"/>
              <w:jc w:val="center"/>
              <w:rPr>
                <w:rFonts w:eastAsia="Times New Roman"/>
                <w:sz w:val="22"/>
                <w:szCs w:val="24"/>
                <w:lang w:eastAsia="ru-RU"/>
              </w:rPr>
            </w:pPr>
          </w:p>
          <w:p w14:paraId="204941D8" w14:textId="77777777" w:rsidR="00CD3D4A" w:rsidRDefault="00CD3D4A" w:rsidP="00D05A7F">
            <w:pPr>
              <w:spacing w:line="240" w:lineRule="auto"/>
              <w:ind w:firstLine="0"/>
              <w:jc w:val="center"/>
              <w:rPr>
                <w:rFonts w:eastAsia="Times New Roman"/>
                <w:sz w:val="22"/>
                <w:szCs w:val="24"/>
                <w:lang w:eastAsia="ru-RU"/>
              </w:rPr>
            </w:pPr>
            <w:r w:rsidRPr="008F667E">
              <w:rPr>
                <w:rFonts w:eastAsia="Times New Roman"/>
                <w:sz w:val="22"/>
                <w:szCs w:val="24"/>
                <w:lang w:eastAsia="ru-RU"/>
              </w:rPr>
              <w:lastRenderedPageBreak/>
              <w:t>ХБП С3 А1-А3</w:t>
            </w:r>
          </w:p>
          <w:p w14:paraId="356FC101" w14:textId="77777777" w:rsidR="00CD3D4A" w:rsidRDefault="00CD3D4A" w:rsidP="00D05A7F">
            <w:pPr>
              <w:spacing w:line="240" w:lineRule="auto"/>
              <w:ind w:firstLine="0"/>
              <w:jc w:val="center"/>
              <w:rPr>
                <w:rFonts w:eastAsia="Times New Roman"/>
                <w:sz w:val="22"/>
                <w:szCs w:val="24"/>
                <w:lang w:eastAsia="ru-RU"/>
              </w:rPr>
            </w:pPr>
          </w:p>
          <w:p w14:paraId="1B4C0C6C" w14:textId="77777777" w:rsidR="00CD3D4A" w:rsidRDefault="00CD3D4A" w:rsidP="00D05A7F">
            <w:pPr>
              <w:spacing w:line="240" w:lineRule="auto"/>
              <w:ind w:firstLine="0"/>
              <w:jc w:val="center"/>
              <w:rPr>
                <w:rFonts w:eastAsia="Times New Roman"/>
                <w:sz w:val="22"/>
                <w:szCs w:val="24"/>
                <w:lang w:eastAsia="ru-RU"/>
              </w:rPr>
            </w:pPr>
          </w:p>
          <w:p w14:paraId="4F854288" w14:textId="77777777" w:rsidR="00CD3D4A" w:rsidRDefault="00CD3D4A" w:rsidP="00D05A7F">
            <w:pPr>
              <w:spacing w:line="240" w:lineRule="auto"/>
              <w:ind w:firstLine="0"/>
              <w:jc w:val="center"/>
              <w:rPr>
                <w:rFonts w:eastAsia="Times New Roman"/>
                <w:sz w:val="22"/>
                <w:szCs w:val="24"/>
                <w:lang w:eastAsia="ru-RU"/>
              </w:rPr>
            </w:pPr>
          </w:p>
          <w:p w14:paraId="46563731" w14:textId="77777777" w:rsidR="00CD3D4A" w:rsidRDefault="00CD3D4A" w:rsidP="00D05A7F">
            <w:pPr>
              <w:spacing w:line="240" w:lineRule="auto"/>
              <w:ind w:firstLine="0"/>
              <w:jc w:val="center"/>
              <w:rPr>
                <w:rFonts w:eastAsia="Times New Roman"/>
                <w:sz w:val="22"/>
                <w:szCs w:val="24"/>
                <w:lang w:eastAsia="ru-RU"/>
              </w:rPr>
            </w:pPr>
          </w:p>
          <w:p w14:paraId="74904031" w14:textId="77777777" w:rsidR="00CD3D4A" w:rsidRDefault="00CD3D4A" w:rsidP="00D05A7F">
            <w:pPr>
              <w:spacing w:line="240" w:lineRule="auto"/>
              <w:ind w:firstLine="0"/>
              <w:jc w:val="center"/>
              <w:rPr>
                <w:rFonts w:eastAsia="Times New Roman"/>
                <w:sz w:val="22"/>
                <w:szCs w:val="24"/>
                <w:lang w:eastAsia="ru-RU"/>
              </w:rPr>
            </w:pPr>
          </w:p>
          <w:p w14:paraId="5CFB9F7F" w14:textId="77777777" w:rsidR="00CD3D4A" w:rsidRDefault="00CD3D4A" w:rsidP="00D05A7F">
            <w:pPr>
              <w:spacing w:line="240" w:lineRule="auto"/>
              <w:ind w:firstLine="0"/>
              <w:jc w:val="center"/>
              <w:rPr>
                <w:rFonts w:eastAsia="Times New Roman"/>
                <w:sz w:val="22"/>
                <w:szCs w:val="24"/>
                <w:lang w:eastAsia="ru-RU"/>
              </w:rPr>
            </w:pPr>
          </w:p>
          <w:p w14:paraId="3C22A32E" w14:textId="77777777" w:rsidR="00CD3D4A" w:rsidRDefault="00CD3D4A" w:rsidP="00D05A7F">
            <w:pPr>
              <w:spacing w:line="240" w:lineRule="auto"/>
              <w:ind w:firstLine="0"/>
              <w:jc w:val="center"/>
              <w:rPr>
                <w:rFonts w:eastAsia="Times New Roman"/>
                <w:sz w:val="22"/>
                <w:szCs w:val="24"/>
                <w:lang w:eastAsia="ru-RU"/>
              </w:rPr>
            </w:pPr>
          </w:p>
          <w:p w14:paraId="17DADF99" w14:textId="77777777" w:rsidR="00CD3D4A" w:rsidRDefault="00CD3D4A" w:rsidP="00D05A7F">
            <w:pPr>
              <w:spacing w:line="240" w:lineRule="auto"/>
              <w:ind w:firstLine="0"/>
              <w:jc w:val="center"/>
              <w:rPr>
                <w:rFonts w:eastAsia="Times New Roman"/>
                <w:sz w:val="22"/>
                <w:szCs w:val="24"/>
                <w:lang w:eastAsia="ru-RU"/>
              </w:rPr>
            </w:pPr>
          </w:p>
          <w:p w14:paraId="42C0B9CA" w14:textId="77777777" w:rsidR="00CD3D4A" w:rsidRDefault="00CD3D4A" w:rsidP="00D05A7F">
            <w:pPr>
              <w:spacing w:line="240" w:lineRule="auto"/>
              <w:ind w:firstLine="0"/>
              <w:jc w:val="center"/>
              <w:rPr>
                <w:rFonts w:eastAsia="Times New Roman"/>
                <w:sz w:val="22"/>
                <w:szCs w:val="24"/>
                <w:lang w:eastAsia="ru-RU"/>
              </w:rPr>
            </w:pPr>
          </w:p>
          <w:p w14:paraId="76A43F9D" w14:textId="77777777" w:rsidR="00CD3D4A" w:rsidRDefault="00CD3D4A" w:rsidP="00D05A7F">
            <w:pPr>
              <w:spacing w:line="240" w:lineRule="auto"/>
              <w:ind w:firstLine="0"/>
              <w:jc w:val="center"/>
              <w:rPr>
                <w:rFonts w:eastAsia="Times New Roman"/>
                <w:sz w:val="22"/>
                <w:szCs w:val="24"/>
                <w:lang w:eastAsia="ru-RU"/>
              </w:rPr>
            </w:pPr>
          </w:p>
          <w:p w14:paraId="162963F2" w14:textId="77777777" w:rsidR="00CD3D4A" w:rsidRDefault="00CD3D4A" w:rsidP="00D05A7F">
            <w:pPr>
              <w:spacing w:line="240" w:lineRule="auto"/>
              <w:ind w:firstLine="0"/>
              <w:jc w:val="center"/>
              <w:rPr>
                <w:rFonts w:eastAsia="Times New Roman"/>
                <w:sz w:val="22"/>
                <w:szCs w:val="24"/>
                <w:lang w:eastAsia="ru-RU"/>
              </w:rPr>
            </w:pPr>
          </w:p>
          <w:p w14:paraId="4CEC02C5" w14:textId="77777777" w:rsidR="00CD3D4A" w:rsidRDefault="00CD3D4A" w:rsidP="00D05A7F">
            <w:pPr>
              <w:spacing w:line="240" w:lineRule="auto"/>
              <w:ind w:firstLine="0"/>
              <w:jc w:val="center"/>
              <w:rPr>
                <w:rFonts w:eastAsia="Times New Roman"/>
                <w:sz w:val="22"/>
                <w:szCs w:val="24"/>
                <w:lang w:eastAsia="ru-RU"/>
              </w:rPr>
            </w:pPr>
          </w:p>
          <w:p w14:paraId="153320D4" w14:textId="77777777" w:rsidR="00CD3D4A" w:rsidRDefault="00CD3D4A" w:rsidP="00D05A7F">
            <w:pPr>
              <w:spacing w:line="240" w:lineRule="auto"/>
              <w:ind w:firstLine="0"/>
              <w:jc w:val="center"/>
              <w:rPr>
                <w:rFonts w:eastAsia="Times New Roman"/>
                <w:sz w:val="22"/>
                <w:szCs w:val="24"/>
                <w:lang w:eastAsia="ru-RU"/>
              </w:rPr>
            </w:pPr>
          </w:p>
          <w:p w14:paraId="657F0FA6" w14:textId="77777777" w:rsidR="00CD3D4A" w:rsidRDefault="00CD3D4A" w:rsidP="00D05A7F">
            <w:pPr>
              <w:spacing w:line="240" w:lineRule="auto"/>
              <w:ind w:firstLine="0"/>
              <w:jc w:val="center"/>
              <w:rPr>
                <w:rFonts w:eastAsia="Times New Roman"/>
                <w:sz w:val="22"/>
                <w:szCs w:val="24"/>
                <w:lang w:eastAsia="ru-RU"/>
              </w:rPr>
            </w:pPr>
          </w:p>
          <w:p w14:paraId="56883AB4" w14:textId="77777777" w:rsidR="00CD3D4A" w:rsidRPr="008F667E" w:rsidRDefault="00CD3D4A" w:rsidP="00D05A7F">
            <w:pPr>
              <w:spacing w:line="240" w:lineRule="auto"/>
              <w:ind w:firstLine="0"/>
              <w:jc w:val="center"/>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4340FEB5"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lastRenderedPageBreak/>
              <w:t>HbA</w:t>
            </w:r>
            <w:r w:rsidRPr="008F667E">
              <w:rPr>
                <w:rFonts w:eastAsia="Times New Roman"/>
                <w:sz w:val="22"/>
                <w:szCs w:val="24"/>
                <w:vertAlign w:val="subscript"/>
                <w:lang w:eastAsia="ru-RU"/>
              </w:rPr>
              <w:t>1c</w:t>
            </w:r>
          </w:p>
        </w:tc>
        <w:tc>
          <w:tcPr>
            <w:tcW w:w="3356" w:type="dxa"/>
            <w:tcBorders>
              <w:top w:val="single" w:sz="6" w:space="0" w:color="000000"/>
              <w:left w:val="single" w:sz="6" w:space="0" w:color="000000"/>
              <w:bottom w:val="single" w:sz="6" w:space="0" w:color="000000"/>
              <w:right w:val="single" w:sz="6" w:space="0" w:color="000000"/>
            </w:tcBorders>
          </w:tcPr>
          <w:p w14:paraId="2F782E23"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3 мес.</w:t>
            </w:r>
          </w:p>
        </w:tc>
      </w:tr>
      <w:tr w:rsidR="00CD3D4A" w:rsidRPr="008F667E" w14:paraId="0AA26F66" w14:textId="77777777" w:rsidTr="00D05A7F">
        <w:trPr>
          <w:trHeight w:val="159"/>
          <w:jc w:val="center"/>
        </w:trPr>
        <w:tc>
          <w:tcPr>
            <w:tcW w:w="2768" w:type="dxa"/>
            <w:vMerge/>
            <w:tcBorders>
              <w:left w:val="single" w:sz="6" w:space="0" w:color="000000"/>
              <w:right w:val="single" w:sz="6" w:space="0" w:color="000000"/>
            </w:tcBorders>
          </w:tcPr>
          <w:p w14:paraId="6E8352B1"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3F083A53" w14:textId="0D4F943D"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Альбуминурия/</w:t>
            </w:r>
            <w:r w:rsidR="00CE2D71" w:rsidRPr="008F7BAD">
              <w:rPr>
                <w:rFonts w:eastAsia="Times New Roman"/>
                <w:sz w:val="22"/>
                <w:szCs w:val="24"/>
                <w:lang w:eastAsia="ru-RU"/>
              </w:rPr>
              <w:t>протеинурия (</w:t>
            </w:r>
            <w:r w:rsidRPr="008F7BAD">
              <w:rPr>
                <w:rFonts w:eastAsia="Times New Roman"/>
                <w:sz w:val="22"/>
                <w:szCs w:val="24"/>
                <w:lang w:eastAsia="ru-RU"/>
              </w:rPr>
              <w:t>предпочтительно А/Кр)</w:t>
            </w:r>
          </w:p>
        </w:tc>
        <w:tc>
          <w:tcPr>
            <w:tcW w:w="3356" w:type="dxa"/>
            <w:tcBorders>
              <w:top w:val="single" w:sz="6" w:space="0" w:color="000000"/>
              <w:left w:val="single" w:sz="6" w:space="0" w:color="000000"/>
              <w:bottom w:val="single" w:sz="6" w:space="0" w:color="000000"/>
              <w:right w:val="single" w:sz="6" w:space="0" w:color="000000"/>
            </w:tcBorders>
          </w:tcPr>
          <w:p w14:paraId="39B25CE4" w14:textId="77777777" w:rsidR="00CD3D4A" w:rsidRPr="009D6F5E" w:rsidRDefault="00CD3D4A" w:rsidP="00D05A7F">
            <w:pPr>
              <w:spacing w:line="240" w:lineRule="auto"/>
              <w:ind w:firstLine="0"/>
              <w:jc w:val="left"/>
              <w:rPr>
                <w:rFonts w:eastAsia="Times New Roman"/>
                <w:sz w:val="22"/>
                <w:szCs w:val="24"/>
                <w:lang w:val="en-US" w:eastAsia="ru-RU"/>
              </w:rPr>
            </w:pPr>
            <w:r>
              <w:rPr>
                <w:rFonts w:eastAsia="Times New Roman"/>
                <w:sz w:val="22"/>
                <w:szCs w:val="24"/>
                <w:lang w:eastAsia="ru-RU"/>
              </w:rPr>
              <w:t>2</w:t>
            </w:r>
            <w:r w:rsidRPr="008F667E">
              <w:rPr>
                <w:rFonts w:eastAsia="Times New Roman"/>
                <w:sz w:val="22"/>
                <w:szCs w:val="24"/>
                <w:lang w:eastAsia="ru-RU"/>
              </w:rPr>
              <w:t xml:space="preserve"> раз</w:t>
            </w:r>
            <w:r>
              <w:rPr>
                <w:rFonts w:eastAsia="Times New Roman"/>
                <w:sz w:val="22"/>
                <w:szCs w:val="24"/>
                <w:lang w:eastAsia="ru-RU"/>
              </w:rPr>
              <w:t>а</w:t>
            </w:r>
            <w:r w:rsidRPr="008F667E">
              <w:rPr>
                <w:rFonts w:eastAsia="Times New Roman"/>
                <w:sz w:val="22"/>
                <w:szCs w:val="24"/>
                <w:lang w:eastAsia="ru-RU"/>
              </w:rPr>
              <w:t xml:space="preserve"> в год</w:t>
            </w:r>
          </w:p>
        </w:tc>
      </w:tr>
      <w:tr w:rsidR="00CD3D4A" w:rsidRPr="008F667E" w14:paraId="2C78CA08" w14:textId="77777777" w:rsidTr="00D05A7F">
        <w:trPr>
          <w:trHeight w:val="43"/>
          <w:jc w:val="center"/>
        </w:trPr>
        <w:tc>
          <w:tcPr>
            <w:tcW w:w="2768" w:type="dxa"/>
            <w:vMerge/>
            <w:tcBorders>
              <w:left w:val="single" w:sz="6" w:space="0" w:color="000000"/>
              <w:right w:val="single" w:sz="6" w:space="0" w:color="000000"/>
            </w:tcBorders>
          </w:tcPr>
          <w:p w14:paraId="149843FF"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307539FF"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АД</w:t>
            </w:r>
          </w:p>
        </w:tc>
        <w:tc>
          <w:tcPr>
            <w:tcW w:w="3356" w:type="dxa"/>
            <w:tcBorders>
              <w:top w:val="single" w:sz="6" w:space="0" w:color="000000"/>
              <w:left w:val="single" w:sz="6" w:space="0" w:color="000000"/>
              <w:bottom w:val="single" w:sz="6" w:space="0" w:color="000000"/>
              <w:right w:val="single" w:sz="6" w:space="0" w:color="000000"/>
            </w:tcBorders>
          </w:tcPr>
          <w:p w14:paraId="1C3EB37F"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Ежедневно</w:t>
            </w:r>
          </w:p>
        </w:tc>
      </w:tr>
      <w:tr w:rsidR="00CD3D4A" w:rsidRPr="008F667E" w14:paraId="4FF9E90A" w14:textId="77777777" w:rsidTr="00D05A7F">
        <w:trPr>
          <w:trHeight w:val="1612"/>
          <w:jc w:val="center"/>
        </w:trPr>
        <w:tc>
          <w:tcPr>
            <w:tcW w:w="2768" w:type="dxa"/>
            <w:vMerge/>
            <w:tcBorders>
              <w:left w:val="single" w:sz="6" w:space="0" w:color="000000"/>
              <w:right w:val="single" w:sz="6" w:space="0" w:color="000000"/>
            </w:tcBorders>
          </w:tcPr>
          <w:p w14:paraId="30EB65E8"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51B13651"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 xml:space="preserve">Креатинин сыворотки, </w:t>
            </w:r>
            <w:r>
              <w:rPr>
                <w:rFonts w:eastAsia="Times New Roman"/>
                <w:sz w:val="22"/>
                <w:szCs w:val="24"/>
                <w:lang w:eastAsia="ru-RU"/>
              </w:rPr>
              <w:t>р</w:t>
            </w:r>
            <w:r w:rsidRPr="008F667E">
              <w:rPr>
                <w:rFonts w:eastAsia="Times New Roman"/>
                <w:sz w:val="22"/>
                <w:szCs w:val="24"/>
                <w:lang w:eastAsia="ru-RU"/>
              </w:rPr>
              <w:t>СКФ</w:t>
            </w:r>
          </w:p>
          <w:p w14:paraId="167DB4BE"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Альбумин сыворотки</w:t>
            </w:r>
          </w:p>
          <w:p w14:paraId="6F8BA567"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Мочевая кислота сыворотки</w:t>
            </w:r>
          </w:p>
          <w:p w14:paraId="5B554C17"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 xml:space="preserve">Калий сыворотки </w:t>
            </w:r>
          </w:p>
          <w:p w14:paraId="7254E8F1"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 xml:space="preserve">Кальций сыворотки (общий и ионизированный), фосфор сыворотки, </w:t>
            </w:r>
            <w:r w:rsidRPr="003663F5">
              <w:rPr>
                <w:rFonts w:eastAsia="Times New Roman"/>
                <w:sz w:val="22"/>
                <w:lang w:eastAsia="ru-RU"/>
              </w:rPr>
              <w:t xml:space="preserve">паратгормон, </w:t>
            </w:r>
            <w:r w:rsidRPr="004C2154">
              <w:rPr>
                <w:rFonts w:eastAsia="Times New Roman"/>
                <w:sz w:val="22"/>
                <w:lang w:eastAsia="ru-RU"/>
              </w:rPr>
              <w:t>25(</w:t>
            </w:r>
            <w:r w:rsidRPr="004C2154">
              <w:rPr>
                <w:rFonts w:eastAsia="Times New Roman"/>
                <w:sz w:val="22"/>
                <w:lang w:val="en-US" w:eastAsia="ru-RU"/>
              </w:rPr>
              <w:t>OH</w:t>
            </w:r>
            <w:r w:rsidRPr="004C2154">
              <w:rPr>
                <w:rFonts w:eastAsia="Times New Roman"/>
                <w:sz w:val="22"/>
                <w:lang w:eastAsia="ru-RU"/>
              </w:rPr>
              <w:t xml:space="preserve">) </w:t>
            </w:r>
            <w:r w:rsidRPr="003663F5">
              <w:rPr>
                <w:rFonts w:eastAsia="Times New Roman"/>
                <w:sz w:val="22"/>
                <w:lang w:eastAsia="ru-RU"/>
              </w:rPr>
              <w:t>витамин</w:t>
            </w:r>
            <w:r w:rsidRPr="008F667E">
              <w:rPr>
                <w:rFonts w:eastAsia="Times New Roman"/>
                <w:sz w:val="22"/>
                <w:szCs w:val="24"/>
                <w:lang w:eastAsia="ru-RU"/>
              </w:rPr>
              <w:t xml:space="preserve"> D</w:t>
            </w:r>
          </w:p>
        </w:tc>
        <w:tc>
          <w:tcPr>
            <w:tcW w:w="3356" w:type="dxa"/>
            <w:tcBorders>
              <w:top w:val="single" w:sz="6" w:space="0" w:color="000000"/>
              <w:left w:val="single" w:sz="6" w:space="0" w:color="000000"/>
              <w:bottom w:val="single" w:sz="6" w:space="0" w:color="000000"/>
              <w:right w:val="single" w:sz="6" w:space="0" w:color="000000"/>
            </w:tcBorders>
          </w:tcPr>
          <w:p w14:paraId="3E79568B"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6-12 мес.</w:t>
            </w:r>
          </w:p>
        </w:tc>
      </w:tr>
      <w:tr w:rsidR="00CD3D4A" w:rsidRPr="008F667E" w14:paraId="7903E01D" w14:textId="77777777" w:rsidTr="00D05A7F">
        <w:trPr>
          <w:trHeight w:val="1215"/>
          <w:jc w:val="center"/>
        </w:trPr>
        <w:tc>
          <w:tcPr>
            <w:tcW w:w="2768" w:type="dxa"/>
            <w:vMerge/>
            <w:tcBorders>
              <w:left w:val="single" w:sz="6" w:space="0" w:color="000000"/>
              <w:right w:val="single" w:sz="6" w:space="0" w:color="000000"/>
            </w:tcBorders>
          </w:tcPr>
          <w:p w14:paraId="416DF69B"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329A6736" w14:textId="77777777" w:rsidR="00CD3D4A"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Минеральная плотность костей для оценки риска переломов (особенно при наличии факторов риска), если это повлияет на принятие решения о лечении</w:t>
            </w:r>
          </w:p>
          <w:p w14:paraId="6876405B"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Рентгенография грудного и поясничного отделов позвоночника</w:t>
            </w:r>
          </w:p>
        </w:tc>
        <w:tc>
          <w:tcPr>
            <w:tcW w:w="3356" w:type="dxa"/>
            <w:tcBorders>
              <w:top w:val="single" w:sz="6" w:space="0" w:color="000000"/>
              <w:left w:val="single" w:sz="6" w:space="0" w:color="000000"/>
              <w:bottom w:val="single" w:sz="6" w:space="0" w:color="000000"/>
              <w:right w:val="single" w:sz="6" w:space="0" w:color="000000"/>
            </w:tcBorders>
          </w:tcPr>
          <w:p w14:paraId="1B8FD6AD" w14:textId="77777777" w:rsidR="00CD3D4A"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год</w:t>
            </w:r>
          </w:p>
          <w:p w14:paraId="782B68BC" w14:textId="77777777" w:rsidR="00CD3D4A" w:rsidRDefault="00CD3D4A" w:rsidP="00D05A7F">
            <w:pPr>
              <w:spacing w:line="240" w:lineRule="auto"/>
              <w:ind w:firstLine="0"/>
              <w:jc w:val="left"/>
              <w:rPr>
                <w:rFonts w:eastAsia="Times New Roman"/>
                <w:sz w:val="22"/>
                <w:szCs w:val="24"/>
                <w:lang w:eastAsia="ru-RU"/>
              </w:rPr>
            </w:pPr>
          </w:p>
          <w:p w14:paraId="345DF5D9" w14:textId="77777777" w:rsidR="00CD3D4A" w:rsidRDefault="00CD3D4A" w:rsidP="00D05A7F">
            <w:pPr>
              <w:spacing w:line="240" w:lineRule="auto"/>
              <w:ind w:firstLine="0"/>
              <w:jc w:val="left"/>
              <w:rPr>
                <w:rFonts w:eastAsia="Times New Roman"/>
                <w:sz w:val="22"/>
                <w:szCs w:val="24"/>
                <w:lang w:eastAsia="ru-RU"/>
              </w:rPr>
            </w:pPr>
          </w:p>
          <w:p w14:paraId="13AD61EC" w14:textId="77777777" w:rsidR="00CD3D4A" w:rsidRDefault="00CD3D4A" w:rsidP="00D05A7F">
            <w:pPr>
              <w:spacing w:line="240" w:lineRule="auto"/>
              <w:ind w:firstLine="0"/>
              <w:jc w:val="left"/>
              <w:rPr>
                <w:rFonts w:eastAsia="Times New Roman"/>
                <w:sz w:val="22"/>
                <w:szCs w:val="24"/>
                <w:lang w:eastAsia="ru-RU"/>
              </w:rPr>
            </w:pPr>
          </w:p>
          <w:p w14:paraId="7D925746" w14:textId="77777777" w:rsidR="00CD3D4A" w:rsidRDefault="00CD3D4A" w:rsidP="00D05A7F">
            <w:pPr>
              <w:spacing w:line="240" w:lineRule="auto"/>
              <w:ind w:firstLine="0"/>
              <w:jc w:val="left"/>
              <w:rPr>
                <w:rFonts w:eastAsia="Times New Roman"/>
                <w:sz w:val="22"/>
                <w:szCs w:val="24"/>
                <w:lang w:eastAsia="ru-RU"/>
              </w:rPr>
            </w:pPr>
          </w:p>
          <w:p w14:paraId="722B0FA3" w14:textId="77777777" w:rsidR="00CD3D4A" w:rsidRPr="008F667E" w:rsidRDefault="00CD3D4A" w:rsidP="00D05A7F">
            <w:pPr>
              <w:spacing w:line="240" w:lineRule="auto"/>
              <w:ind w:firstLine="0"/>
              <w:jc w:val="left"/>
              <w:rPr>
                <w:rFonts w:eastAsia="Times New Roman"/>
                <w:sz w:val="22"/>
                <w:szCs w:val="24"/>
                <w:lang w:eastAsia="ru-RU"/>
              </w:rPr>
            </w:pPr>
            <w:r>
              <w:rPr>
                <w:rFonts w:eastAsia="Times New Roman"/>
                <w:sz w:val="22"/>
                <w:szCs w:val="24"/>
                <w:lang w:eastAsia="ru-RU"/>
              </w:rPr>
              <w:t>По показаниям</w:t>
            </w:r>
          </w:p>
        </w:tc>
      </w:tr>
      <w:tr w:rsidR="00CD3D4A" w:rsidRPr="008F667E" w14:paraId="1DB8EFAC" w14:textId="77777777" w:rsidTr="00D05A7F">
        <w:trPr>
          <w:trHeight w:val="1139"/>
          <w:jc w:val="center"/>
        </w:trPr>
        <w:tc>
          <w:tcPr>
            <w:tcW w:w="2768" w:type="dxa"/>
            <w:vMerge/>
            <w:tcBorders>
              <w:left w:val="single" w:sz="6" w:space="0" w:color="000000"/>
              <w:right w:val="single" w:sz="6" w:space="0" w:color="000000"/>
            </w:tcBorders>
          </w:tcPr>
          <w:p w14:paraId="24B9BB23"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044CF846"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Липиды сыворотки</w:t>
            </w:r>
          </w:p>
        </w:tc>
        <w:tc>
          <w:tcPr>
            <w:tcW w:w="3356" w:type="dxa"/>
            <w:tcBorders>
              <w:top w:val="single" w:sz="6" w:space="0" w:color="000000"/>
              <w:left w:val="single" w:sz="6" w:space="0" w:color="000000"/>
              <w:bottom w:val="single" w:sz="6" w:space="0" w:color="000000"/>
              <w:right w:val="single" w:sz="6" w:space="0" w:color="000000"/>
            </w:tcBorders>
          </w:tcPr>
          <w:p w14:paraId="17DD3EA5"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 xml:space="preserve">1 раз в год при нормальных значениях; через 4-12 </w:t>
            </w:r>
            <w:r>
              <w:rPr>
                <w:rFonts w:eastAsia="Times New Roman"/>
                <w:sz w:val="22"/>
                <w:szCs w:val="24"/>
                <w:lang w:eastAsia="ru-RU"/>
              </w:rPr>
              <w:t>нед</w:t>
            </w:r>
            <w:r w:rsidRPr="008F667E">
              <w:rPr>
                <w:rFonts w:eastAsia="Times New Roman"/>
                <w:sz w:val="22"/>
                <w:szCs w:val="24"/>
                <w:lang w:eastAsia="ru-RU"/>
              </w:rPr>
              <w:t xml:space="preserve">. </w:t>
            </w:r>
            <w:r w:rsidRPr="008F667E">
              <w:rPr>
                <w:rFonts w:eastAsia="Times New Roman"/>
                <w:sz w:val="22"/>
                <w:szCs w:val="24"/>
                <w:lang w:eastAsia="ru-RU"/>
              </w:rPr>
              <w:br/>
              <w:t>в случае инициации терапии статинами или изменения дозы, далее – 1 раз в год</w:t>
            </w:r>
          </w:p>
        </w:tc>
      </w:tr>
      <w:tr w:rsidR="00CD3D4A" w:rsidRPr="008F667E" w14:paraId="2E18D1BE" w14:textId="77777777" w:rsidTr="00D05A7F">
        <w:trPr>
          <w:trHeight w:val="853"/>
          <w:jc w:val="center"/>
        </w:trPr>
        <w:tc>
          <w:tcPr>
            <w:tcW w:w="2768" w:type="dxa"/>
            <w:vMerge/>
            <w:tcBorders>
              <w:left w:val="single" w:sz="6" w:space="0" w:color="000000"/>
              <w:right w:val="single" w:sz="6" w:space="0" w:color="000000"/>
            </w:tcBorders>
          </w:tcPr>
          <w:p w14:paraId="5ACF6802"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61D5FC5A"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Гемоглобин</w:t>
            </w:r>
          </w:p>
          <w:p w14:paraId="693EEA8D"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Железо, ферритин сыворотки, насыщение трансферрина железом</w:t>
            </w:r>
          </w:p>
        </w:tc>
        <w:tc>
          <w:tcPr>
            <w:tcW w:w="3356" w:type="dxa"/>
            <w:tcBorders>
              <w:top w:val="single" w:sz="6" w:space="0" w:color="000000"/>
              <w:left w:val="single" w:sz="6" w:space="0" w:color="000000"/>
              <w:bottom w:val="single" w:sz="6" w:space="0" w:color="000000"/>
              <w:right w:val="single" w:sz="6" w:space="0" w:color="000000"/>
            </w:tcBorders>
          </w:tcPr>
          <w:p w14:paraId="2DB9059B"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 xml:space="preserve">1 раз в 6 мес. (чаще – в начале лечения средствами, стимулирующими эритропоэз, </w:t>
            </w:r>
            <w:r w:rsidRPr="008F667E">
              <w:rPr>
                <w:rFonts w:eastAsia="Times New Roman"/>
                <w:sz w:val="22"/>
                <w:szCs w:val="24"/>
                <w:lang w:eastAsia="ru-RU"/>
              </w:rPr>
              <w:br/>
              <w:t>и препаратами железа)</w:t>
            </w:r>
          </w:p>
        </w:tc>
      </w:tr>
      <w:tr w:rsidR="00CD3D4A" w:rsidRPr="008F667E" w14:paraId="59DFC826" w14:textId="77777777" w:rsidTr="00D05A7F">
        <w:trPr>
          <w:trHeight w:val="243"/>
          <w:jc w:val="center"/>
        </w:trPr>
        <w:tc>
          <w:tcPr>
            <w:tcW w:w="2768" w:type="dxa"/>
            <w:vMerge/>
            <w:tcBorders>
              <w:left w:val="single" w:sz="6" w:space="0" w:color="000000"/>
              <w:right w:val="single" w:sz="6" w:space="0" w:color="000000"/>
            </w:tcBorders>
          </w:tcPr>
          <w:p w14:paraId="093335FA"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0CAA6408"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ЭКГ+нагрузочные тесты, ЭХО-КГ</w:t>
            </w:r>
          </w:p>
        </w:tc>
        <w:tc>
          <w:tcPr>
            <w:tcW w:w="3356" w:type="dxa"/>
            <w:tcBorders>
              <w:top w:val="single" w:sz="6" w:space="0" w:color="000000"/>
              <w:left w:val="single" w:sz="6" w:space="0" w:color="000000"/>
              <w:bottom w:val="single" w:sz="6" w:space="0" w:color="000000"/>
              <w:right w:val="single" w:sz="6" w:space="0" w:color="000000"/>
            </w:tcBorders>
          </w:tcPr>
          <w:p w14:paraId="7FCC40D2"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врача-кардиолога</w:t>
            </w:r>
          </w:p>
        </w:tc>
      </w:tr>
      <w:tr w:rsidR="00CD3D4A" w:rsidRPr="008F667E" w14:paraId="0B4A336E" w14:textId="77777777" w:rsidTr="00D05A7F">
        <w:trPr>
          <w:trHeight w:val="151"/>
          <w:jc w:val="center"/>
        </w:trPr>
        <w:tc>
          <w:tcPr>
            <w:tcW w:w="2768" w:type="dxa"/>
            <w:vMerge/>
            <w:tcBorders>
              <w:left w:val="single" w:sz="6" w:space="0" w:color="000000"/>
              <w:right w:val="single" w:sz="6" w:space="0" w:color="000000"/>
            </w:tcBorders>
          </w:tcPr>
          <w:p w14:paraId="790E506A"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352FE0F4"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Глазное дно</w:t>
            </w:r>
          </w:p>
        </w:tc>
        <w:tc>
          <w:tcPr>
            <w:tcW w:w="3356" w:type="dxa"/>
            <w:tcBorders>
              <w:top w:val="single" w:sz="6" w:space="0" w:color="000000"/>
              <w:left w:val="single" w:sz="6" w:space="0" w:color="000000"/>
              <w:bottom w:val="single" w:sz="6" w:space="0" w:color="000000"/>
              <w:right w:val="single" w:sz="6" w:space="0" w:color="000000"/>
            </w:tcBorders>
          </w:tcPr>
          <w:p w14:paraId="08D5C098"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врача-офтальмолога</w:t>
            </w:r>
          </w:p>
        </w:tc>
      </w:tr>
      <w:tr w:rsidR="00CD3D4A" w:rsidRPr="008F667E" w14:paraId="11DA3D4E" w14:textId="77777777" w:rsidTr="00D05A7F">
        <w:trPr>
          <w:trHeight w:val="310"/>
          <w:jc w:val="center"/>
        </w:trPr>
        <w:tc>
          <w:tcPr>
            <w:tcW w:w="2768" w:type="dxa"/>
            <w:vMerge/>
            <w:tcBorders>
              <w:left w:val="single" w:sz="6" w:space="0" w:color="000000"/>
              <w:right w:val="single" w:sz="6" w:space="0" w:color="000000"/>
            </w:tcBorders>
          </w:tcPr>
          <w:p w14:paraId="38A3BCE2"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7C91ED3C"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Исследование автономной и сенсорной нейропатии</w:t>
            </w:r>
          </w:p>
        </w:tc>
        <w:tc>
          <w:tcPr>
            <w:tcW w:w="3356" w:type="dxa"/>
            <w:tcBorders>
              <w:top w:val="single" w:sz="6" w:space="0" w:color="000000"/>
              <w:left w:val="single" w:sz="6" w:space="0" w:color="000000"/>
              <w:bottom w:val="single" w:sz="6" w:space="0" w:color="000000"/>
              <w:right w:val="single" w:sz="6" w:space="0" w:color="000000"/>
            </w:tcBorders>
          </w:tcPr>
          <w:p w14:paraId="05470D6A"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врача-невролога</w:t>
            </w:r>
          </w:p>
        </w:tc>
      </w:tr>
      <w:tr w:rsidR="00CD3D4A" w:rsidRPr="008F667E" w14:paraId="6A928338" w14:textId="77777777" w:rsidTr="00D05A7F">
        <w:trPr>
          <w:trHeight w:val="77"/>
          <w:jc w:val="center"/>
        </w:trPr>
        <w:tc>
          <w:tcPr>
            <w:tcW w:w="2768" w:type="dxa"/>
            <w:vMerge/>
            <w:tcBorders>
              <w:left w:val="single" w:sz="6" w:space="0" w:color="000000"/>
              <w:bottom w:val="single" w:sz="6" w:space="0" w:color="000000"/>
              <w:right w:val="single" w:sz="6" w:space="0" w:color="000000"/>
            </w:tcBorders>
            <w:hideMark/>
          </w:tcPr>
          <w:p w14:paraId="7C6E89BC"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hideMark/>
          </w:tcPr>
          <w:p w14:paraId="37A6FE8A"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Осмотр стоп</w:t>
            </w:r>
          </w:p>
        </w:tc>
        <w:tc>
          <w:tcPr>
            <w:tcW w:w="3356" w:type="dxa"/>
            <w:tcBorders>
              <w:top w:val="single" w:sz="6" w:space="0" w:color="000000"/>
              <w:left w:val="single" w:sz="6" w:space="0" w:color="000000"/>
              <w:bottom w:val="single" w:sz="6" w:space="0" w:color="000000"/>
              <w:right w:val="single" w:sz="6" w:space="0" w:color="000000"/>
            </w:tcBorders>
            <w:hideMark/>
          </w:tcPr>
          <w:p w14:paraId="1C7FB6BF"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При каждом посещении врача</w:t>
            </w:r>
          </w:p>
        </w:tc>
      </w:tr>
      <w:tr w:rsidR="00CD3D4A" w:rsidRPr="008F667E" w14:paraId="2EE4C5AE" w14:textId="77777777" w:rsidTr="00D05A7F">
        <w:trPr>
          <w:trHeight w:val="95"/>
          <w:jc w:val="center"/>
        </w:trPr>
        <w:tc>
          <w:tcPr>
            <w:tcW w:w="2768" w:type="dxa"/>
            <w:vMerge w:val="restart"/>
            <w:tcBorders>
              <w:left w:val="single" w:sz="6" w:space="0" w:color="000000"/>
              <w:right w:val="single" w:sz="6" w:space="0" w:color="000000"/>
            </w:tcBorders>
            <w:vAlign w:val="center"/>
          </w:tcPr>
          <w:p w14:paraId="11C0E046" w14:textId="77777777" w:rsidR="00CD3D4A" w:rsidRPr="008F667E" w:rsidRDefault="00CD3D4A" w:rsidP="00D05A7F">
            <w:pPr>
              <w:spacing w:line="240" w:lineRule="auto"/>
              <w:ind w:firstLine="0"/>
              <w:jc w:val="center"/>
              <w:rPr>
                <w:rFonts w:eastAsia="Times New Roman"/>
                <w:sz w:val="22"/>
                <w:szCs w:val="24"/>
                <w:lang w:eastAsia="ru-RU"/>
              </w:rPr>
            </w:pPr>
            <w:r w:rsidRPr="008F667E">
              <w:rPr>
                <w:rFonts w:eastAsia="Times New Roman"/>
                <w:sz w:val="22"/>
                <w:szCs w:val="24"/>
                <w:lang w:eastAsia="ru-RU"/>
              </w:rPr>
              <w:t>ХБП С4 А1-3</w:t>
            </w:r>
          </w:p>
          <w:p w14:paraId="2F68AA9B" w14:textId="77777777" w:rsidR="00CD3D4A" w:rsidRPr="008F667E" w:rsidRDefault="00CD3D4A" w:rsidP="00D05A7F">
            <w:pPr>
              <w:spacing w:line="240" w:lineRule="auto"/>
              <w:ind w:firstLine="0"/>
              <w:jc w:val="center"/>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5D65D998"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HbA</w:t>
            </w:r>
            <w:r w:rsidRPr="008F667E">
              <w:rPr>
                <w:rFonts w:eastAsia="Times New Roman"/>
                <w:sz w:val="22"/>
                <w:szCs w:val="24"/>
                <w:vertAlign w:val="subscript"/>
                <w:lang w:eastAsia="ru-RU"/>
              </w:rPr>
              <w:t>1c</w:t>
            </w:r>
          </w:p>
        </w:tc>
        <w:tc>
          <w:tcPr>
            <w:tcW w:w="3356" w:type="dxa"/>
            <w:tcBorders>
              <w:top w:val="single" w:sz="6" w:space="0" w:color="000000"/>
              <w:left w:val="single" w:sz="6" w:space="0" w:color="000000"/>
              <w:bottom w:val="single" w:sz="6" w:space="0" w:color="000000"/>
              <w:right w:val="single" w:sz="6" w:space="0" w:color="000000"/>
            </w:tcBorders>
          </w:tcPr>
          <w:p w14:paraId="27597B88"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3 мес.</w:t>
            </w:r>
          </w:p>
        </w:tc>
      </w:tr>
      <w:tr w:rsidR="00CD3D4A" w:rsidRPr="008F667E" w14:paraId="303C5910" w14:textId="77777777" w:rsidTr="00D05A7F">
        <w:trPr>
          <w:jc w:val="center"/>
        </w:trPr>
        <w:tc>
          <w:tcPr>
            <w:tcW w:w="2768" w:type="dxa"/>
            <w:vMerge/>
            <w:tcBorders>
              <w:left w:val="single" w:sz="6" w:space="0" w:color="000000"/>
              <w:right w:val="single" w:sz="6" w:space="0" w:color="000000"/>
            </w:tcBorders>
          </w:tcPr>
          <w:p w14:paraId="198083AC"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724820B1"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Альбуминурия/протеинурия</w:t>
            </w:r>
            <w:r>
              <w:rPr>
                <w:rFonts w:eastAsia="Times New Roman"/>
                <w:sz w:val="22"/>
                <w:szCs w:val="24"/>
                <w:lang w:eastAsia="ru-RU"/>
              </w:rPr>
              <w:t xml:space="preserve"> (</w:t>
            </w:r>
            <w:r w:rsidRPr="008F7BAD">
              <w:rPr>
                <w:rFonts w:eastAsia="Times New Roman"/>
                <w:sz w:val="22"/>
                <w:szCs w:val="24"/>
                <w:lang w:eastAsia="ru-RU"/>
              </w:rPr>
              <w:t>предпочтительно А/Кр)</w:t>
            </w:r>
          </w:p>
        </w:tc>
        <w:tc>
          <w:tcPr>
            <w:tcW w:w="3356" w:type="dxa"/>
            <w:tcBorders>
              <w:top w:val="single" w:sz="6" w:space="0" w:color="000000"/>
              <w:left w:val="single" w:sz="6" w:space="0" w:color="000000"/>
              <w:bottom w:val="single" w:sz="6" w:space="0" w:color="000000"/>
              <w:right w:val="single" w:sz="6" w:space="0" w:color="000000"/>
            </w:tcBorders>
          </w:tcPr>
          <w:p w14:paraId="541B23E1" w14:textId="77777777" w:rsidR="00CD3D4A" w:rsidRPr="008F667E" w:rsidRDefault="00CD3D4A" w:rsidP="00D05A7F">
            <w:pPr>
              <w:spacing w:line="240" w:lineRule="auto"/>
              <w:ind w:firstLine="0"/>
              <w:jc w:val="left"/>
              <w:rPr>
                <w:rFonts w:eastAsia="Times New Roman"/>
                <w:sz w:val="22"/>
                <w:szCs w:val="24"/>
                <w:lang w:eastAsia="ru-RU"/>
              </w:rPr>
            </w:pPr>
            <w:r>
              <w:rPr>
                <w:rFonts w:eastAsia="Times New Roman"/>
                <w:sz w:val="22"/>
                <w:szCs w:val="24"/>
                <w:lang w:eastAsia="ru-RU"/>
              </w:rPr>
              <w:t>2</w:t>
            </w:r>
            <w:r w:rsidRPr="00080D81">
              <w:rPr>
                <w:rFonts w:eastAsia="Times New Roman"/>
                <w:sz w:val="22"/>
                <w:szCs w:val="24"/>
                <w:lang w:eastAsia="ru-RU"/>
              </w:rPr>
              <w:t xml:space="preserve"> раз</w:t>
            </w:r>
            <w:r>
              <w:rPr>
                <w:rFonts w:eastAsia="Times New Roman"/>
                <w:sz w:val="22"/>
                <w:szCs w:val="24"/>
                <w:lang w:eastAsia="ru-RU"/>
              </w:rPr>
              <w:t>а</w:t>
            </w:r>
            <w:r w:rsidRPr="00080D81">
              <w:rPr>
                <w:rFonts w:eastAsia="Times New Roman"/>
                <w:sz w:val="22"/>
                <w:szCs w:val="24"/>
                <w:lang w:eastAsia="ru-RU"/>
              </w:rPr>
              <w:t xml:space="preserve"> в год</w:t>
            </w:r>
          </w:p>
        </w:tc>
      </w:tr>
      <w:tr w:rsidR="00CD3D4A" w:rsidRPr="008F667E" w14:paraId="317830B5" w14:textId="77777777" w:rsidTr="00D05A7F">
        <w:trPr>
          <w:jc w:val="center"/>
        </w:trPr>
        <w:tc>
          <w:tcPr>
            <w:tcW w:w="2768" w:type="dxa"/>
            <w:vMerge/>
            <w:tcBorders>
              <w:left w:val="single" w:sz="6" w:space="0" w:color="000000"/>
              <w:right w:val="single" w:sz="6" w:space="0" w:color="000000"/>
            </w:tcBorders>
          </w:tcPr>
          <w:p w14:paraId="16318AFD"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05ADCD07"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АД</w:t>
            </w:r>
          </w:p>
        </w:tc>
        <w:tc>
          <w:tcPr>
            <w:tcW w:w="3356" w:type="dxa"/>
            <w:tcBorders>
              <w:top w:val="single" w:sz="6" w:space="0" w:color="000000"/>
              <w:left w:val="single" w:sz="6" w:space="0" w:color="000000"/>
              <w:bottom w:val="single" w:sz="6" w:space="0" w:color="000000"/>
              <w:right w:val="single" w:sz="6" w:space="0" w:color="000000"/>
            </w:tcBorders>
          </w:tcPr>
          <w:p w14:paraId="779F3319" w14:textId="77777777" w:rsidR="00CD3D4A" w:rsidRPr="00080D81" w:rsidRDefault="00CD3D4A" w:rsidP="00D05A7F">
            <w:pPr>
              <w:spacing w:line="240" w:lineRule="auto"/>
              <w:ind w:firstLine="0"/>
              <w:jc w:val="left"/>
              <w:rPr>
                <w:rFonts w:eastAsia="Times New Roman"/>
                <w:sz w:val="22"/>
                <w:szCs w:val="24"/>
                <w:lang w:eastAsia="ru-RU"/>
              </w:rPr>
            </w:pPr>
            <w:r w:rsidRPr="00080D81">
              <w:rPr>
                <w:rFonts w:eastAsia="Times New Roman"/>
                <w:sz w:val="22"/>
                <w:szCs w:val="24"/>
                <w:lang w:eastAsia="ru-RU"/>
              </w:rPr>
              <w:t>Ежедневно</w:t>
            </w:r>
          </w:p>
        </w:tc>
      </w:tr>
      <w:tr w:rsidR="00CD3D4A" w:rsidRPr="008F667E" w14:paraId="72B25D6E" w14:textId="77777777" w:rsidTr="00D05A7F">
        <w:trPr>
          <w:jc w:val="center"/>
        </w:trPr>
        <w:tc>
          <w:tcPr>
            <w:tcW w:w="2768" w:type="dxa"/>
            <w:vMerge/>
            <w:tcBorders>
              <w:left w:val="single" w:sz="6" w:space="0" w:color="000000"/>
              <w:right w:val="single" w:sz="6" w:space="0" w:color="000000"/>
            </w:tcBorders>
          </w:tcPr>
          <w:p w14:paraId="6AF15583"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476A608D"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 xml:space="preserve">Креатинин сыворотки, </w:t>
            </w:r>
            <w:r>
              <w:rPr>
                <w:rFonts w:eastAsia="Times New Roman"/>
                <w:sz w:val="22"/>
                <w:szCs w:val="24"/>
                <w:lang w:eastAsia="ru-RU"/>
              </w:rPr>
              <w:t>р</w:t>
            </w:r>
            <w:r w:rsidRPr="008F667E">
              <w:rPr>
                <w:rFonts w:eastAsia="Times New Roman"/>
                <w:sz w:val="22"/>
                <w:szCs w:val="24"/>
                <w:lang w:eastAsia="ru-RU"/>
              </w:rPr>
              <w:t>СКФ</w:t>
            </w:r>
          </w:p>
          <w:p w14:paraId="5706D2AB"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Альбумин сыворотки</w:t>
            </w:r>
          </w:p>
          <w:p w14:paraId="3BCCD4F8"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Мочевая кислота сыворотки</w:t>
            </w:r>
          </w:p>
          <w:p w14:paraId="3C1308AF"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Калий сыворотки</w:t>
            </w:r>
          </w:p>
        </w:tc>
        <w:tc>
          <w:tcPr>
            <w:tcW w:w="3356" w:type="dxa"/>
            <w:tcBorders>
              <w:top w:val="single" w:sz="6" w:space="0" w:color="000000"/>
              <w:left w:val="single" w:sz="6" w:space="0" w:color="000000"/>
              <w:bottom w:val="single" w:sz="6" w:space="0" w:color="000000"/>
              <w:right w:val="single" w:sz="6" w:space="0" w:color="000000"/>
            </w:tcBorders>
          </w:tcPr>
          <w:p w14:paraId="4140EC34" w14:textId="77777777" w:rsidR="00CD3D4A" w:rsidRPr="00080D81" w:rsidRDefault="00CD3D4A" w:rsidP="00D05A7F">
            <w:pPr>
              <w:spacing w:line="240" w:lineRule="auto"/>
              <w:ind w:firstLine="0"/>
              <w:jc w:val="left"/>
              <w:rPr>
                <w:rFonts w:eastAsia="Times New Roman"/>
                <w:sz w:val="22"/>
                <w:szCs w:val="24"/>
                <w:lang w:eastAsia="ru-RU"/>
              </w:rPr>
            </w:pPr>
            <w:r w:rsidRPr="00080D81">
              <w:rPr>
                <w:rFonts w:eastAsia="Times New Roman"/>
                <w:sz w:val="22"/>
                <w:szCs w:val="24"/>
                <w:lang w:eastAsia="ru-RU"/>
              </w:rPr>
              <w:t>1 раз в 3 мес.</w:t>
            </w:r>
          </w:p>
        </w:tc>
      </w:tr>
      <w:tr w:rsidR="00CD3D4A" w:rsidRPr="008F667E" w14:paraId="5AADB663" w14:textId="77777777" w:rsidTr="00D05A7F">
        <w:trPr>
          <w:jc w:val="center"/>
        </w:trPr>
        <w:tc>
          <w:tcPr>
            <w:tcW w:w="2768" w:type="dxa"/>
            <w:vMerge/>
            <w:tcBorders>
              <w:left w:val="single" w:sz="6" w:space="0" w:color="000000"/>
              <w:right w:val="single" w:sz="6" w:space="0" w:color="000000"/>
            </w:tcBorders>
          </w:tcPr>
          <w:p w14:paraId="3FB73D4C"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73B75BA8"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 xml:space="preserve">Кальций сыворотки (общий и ионизированный), фосфор сыворотки, </w:t>
            </w:r>
            <w:r w:rsidRPr="003663F5">
              <w:rPr>
                <w:rFonts w:eastAsia="Times New Roman"/>
                <w:sz w:val="22"/>
                <w:lang w:eastAsia="ru-RU"/>
              </w:rPr>
              <w:t xml:space="preserve">паратгормон, </w:t>
            </w:r>
            <w:r w:rsidRPr="009D6F5E">
              <w:rPr>
                <w:rFonts w:eastAsia="Times New Roman"/>
                <w:sz w:val="22"/>
                <w:lang w:eastAsia="ru-RU"/>
              </w:rPr>
              <w:t>25(</w:t>
            </w:r>
            <w:r w:rsidRPr="009D6F5E">
              <w:rPr>
                <w:rFonts w:eastAsia="Times New Roman"/>
                <w:sz w:val="22"/>
                <w:lang w:val="en-US" w:eastAsia="ru-RU"/>
              </w:rPr>
              <w:t>OH</w:t>
            </w:r>
            <w:r w:rsidRPr="009D6F5E">
              <w:rPr>
                <w:rFonts w:eastAsia="Times New Roman"/>
                <w:sz w:val="22"/>
                <w:lang w:eastAsia="ru-RU"/>
              </w:rPr>
              <w:t xml:space="preserve">) </w:t>
            </w:r>
            <w:r w:rsidRPr="003663F5">
              <w:rPr>
                <w:rFonts w:eastAsia="Times New Roman"/>
                <w:sz w:val="22"/>
                <w:lang w:eastAsia="ru-RU"/>
              </w:rPr>
              <w:t>витамин</w:t>
            </w:r>
            <w:r w:rsidRPr="008F667E">
              <w:rPr>
                <w:rFonts w:eastAsia="Times New Roman"/>
                <w:sz w:val="22"/>
                <w:szCs w:val="24"/>
                <w:lang w:eastAsia="ru-RU"/>
              </w:rPr>
              <w:t xml:space="preserve"> D</w:t>
            </w:r>
          </w:p>
          <w:p w14:paraId="5C442E12"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Диагностика кальцификации сосудов</w:t>
            </w:r>
          </w:p>
        </w:tc>
        <w:tc>
          <w:tcPr>
            <w:tcW w:w="3356" w:type="dxa"/>
            <w:tcBorders>
              <w:top w:val="single" w:sz="6" w:space="0" w:color="000000"/>
              <w:left w:val="single" w:sz="6" w:space="0" w:color="000000"/>
              <w:bottom w:val="single" w:sz="6" w:space="0" w:color="000000"/>
              <w:right w:val="single" w:sz="6" w:space="0" w:color="000000"/>
            </w:tcBorders>
          </w:tcPr>
          <w:p w14:paraId="3EA85410" w14:textId="77777777" w:rsidR="00CD3D4A" w:rsidRPr="00080D81"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6-12 мес.</w:t>
            </w:r>
          </w:p>
        </w:tc>
      </w:tr>
      <w:tr w:rsidR="00CD3D4A" w:rsidRPr="008F667E" w14:paraId="76E85C9D" w14:textId="77777777" w:rsidTr="00D05A7F">
        <w:trPr>
          <w:jc w:val="center"/>
        </w:trPr>
        <w:tc>
          <w:tcPr>
            <w:tcW w:w="2768" w:type="dxa"/>
            <w:vMerge/>
            <w:tcBorders>
              <w:left w:val="single" w:sz="6" w:space="0" w:color="000000"/>
              <w:right w:val="single" w:sz="6" w:space="0" w:color="000000"/>
            </w:tcBorders>
          </w:tcPr>
          <w:p w14:paraId="553AE63B"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4F9F3F59" w14:textId="77777777" w:rsidR="00CD3D4A"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Минеральная плотность костей для оценки риска переломов (особенно при наличии факторов риска), если это повлияет на принятие решения о лечении</w:t>
            </w:r>
          </w:p>
          <w:p w14:paraId="2B4E11F9"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Рентгенография грудного и поясничного отделов позвоночника</w:t>
            </w:r>
          </w:p>
        </w:tc>
        <w:tc>
          <w:tcPr>
            <w:tcW w:w="3356" w:type="dxa"/>
            <w:tcBorders>
              <w:top w:val="single" w:sz="6" w:space="0" w:color="000000"/>
              <w:left w:val="single" w:sz="6" w:space="0" w:color="000000"/>
              <w:bottom w:val="single" w:sz="6" w:space="0" w:color="000000"/>
              <w:right w:val="single" w:sz="6" w:space="0" w:color="000000"/>
            </w:tcBorders>
          </w:tcPr>
          <w:p w14:paraId="6D1452B9" w14:textId="77777777" w:rsidR="00CD3D4A"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год</w:t>
            </w:r>
          </w:p>
          <w:p w14:paraId="3FB6782C" w14:textId="77777777" w:rsidR="00CD3D4A" w:rsidRDefault="00CD3D4A" w:rsidP="00D05A7F">
            <w:pPr>
              <w:spacing w:line="240" w:lineRule="auto"/>
              <w:ind w:firstLine="0"/>
              <w:jc w:val="left"/>
              <w:rPr>
                <w:rFonts w:eastAsia="Times New Roman"/>
                <w:sz w:val="22"/>
                <w:szCs w:val="24"/>
                <w:lang w:eastAsia="ru-RU"/>
              </w:rPr>
            </w:pPr>
          </w:p>
          <w:p w14:paraId="562CF84A" w14:textId="77777777" w:rsidR="00CD3D4A" w:rsidRDefault="00CD3D4A" w:rsidP="00D05A7F">
            <w:pPr>
              <w:spacing w:line="240" w:lineRule="auto"/>
              <w:ind w:firstLine="0"/>
              <w:jc w:val="left"/>
              <w:rPr>
                <w:rFonts w:eastAsia="Times New Roman"/>
                <w:sz w:val="22"/>
                <w:szCs w:val="24"/>
                <w:lang w:eastAsia="ru-RU"/>
              </w:rPr>
            </w:pPr>
          </w:p>
          <w:p w14:paraId="163E1397" w14:textId="77777777" w:rsidR="00CD3D4A" w:rsidRDefault="00CD3D4A" w:rsidP="00D05A7F">
            <w:pPr>
              <w:spacing w:line="240" w:lineRule="auto"/>
              <w:ind w:firstLine="0"/>
              <w:jc w:val="left"/>
              <w:rPr>
                <w:rFonts w:eastAsia="Times New Roman"/>
                <w:sz w:val="22"/>
                <w:szCs w:val="24"/>
                <w:lang w:eastAsia="ru-RU"/>
              </w:rPr>
            </w:pPr>
          </w:p>
          <w:p w14:paraId="66824020" w14:textId="77777777" w:rsidR="00CD3D4A" w:rsidRDefault="00CD3D4A" w:rsidP="00D05A7F">
            <w:pPr>
              <w:spacing w:line="240" w:lineRule="auto"/>
              <w:ind w:firstLine="0"/>
              <w:jc w:val="left"/>
              <w:rPr>
                <w:rFonts w:eastAsia="Times New Roman"/>
                <w:sz w:val="22"/>
                <w:szCs w:val="24"/>
                <w:lang w:eastAsia="ru-RU"/>
              </w:rPr>
            </w:pPr>
          </w:p>
          <w:p w14:paraId="2DE2F546" w14:textId="77777777" w:rsidR="00CD3D4A" w:rsidRPr="008F667E" w:rsidRDefault="00CD3D4A" w:rsidP="00D05A7F">
            <w:pPr>
              <w:spacing w:line="240" w:lineRule="auto"/>
              <w:ind w:firstLine="0"/>
              <w:jc w:val="left"/>
              <w:rPr>
                <w:rFonts w:eastAsia="Times New Roman"/>
                <w:sz w:val="22"/>
                <w:szCs w:val="24"/>
                <w:lang w:eastAsia="ru-RU"/>
              </w:rPr>
            </w:pPr>
            <w:r>
              <w:rPr>
                <w:rFonts w:eastAsia="Times New Roman"/>
                <w:sz w:val="22"/>
                <w:szCs w:val="24"/>
                <w:lang w:eastAsia="ru-RU"/>
              </w:rPr>
              <w:t>По показаниям</w:t>
            </w:r>
          </w:p>
        </w:tc>
      </w:tr>
      <w:tr w:rsidR="00CD3D4A" w:rsidRPr="008F667E" w14:paraId="5318ED95" w14:textId="77777777" w:rsidTr="00D05A7F">
        <w:trPr>
          <w:jc w:val="center"/>
        </w:trPr>
        <w:tc>
          <w:tcPr>
            <w:tcW w:w="2768" w:type="dxa"/>
            <w:vMerge/>
            <w:tcBorders>
              <w:left w:val="single" w:sz="6" w:space="0" w:color="000000"/>
              <w:right w:val="single" w:sz="6" w:space="0" w:color="000000"/>
            </w:tcBorders>
          </w:tcPr>
          <w:p w14:paraId="4B35D93D"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6BDBC9B5"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Липиды сыворотки</w:t>
            </w:r>
          </w:p>
        </w:tc>
        <w:tc>
          <w:tcPr>
            <w:tcW w:w="3356" w:type="dxa"/>
            <w:tcBorders>
              <w:top w:val="single" w:sz="6" w:space="0" w:color="000000"/>
              <w:left w:val="single" w:sz="6" w:space="0" w:color="000000"/>
              <w:bottom w:val="single" w:sz="6" w:space="0" w:color="000000"/>
              <w:right w:val="single" w:sz="6" w:space="0" w:color="000000"/>
            </w:tcBorders>
          </w:tcPr>
          <w:p w14:paraId="69D608B5"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 xml:space="preserve">1 раз в </w:t>
            </w:r>
            <w:r>
              <w:rPr>
                <w:rFonts w:eastAsia="Times New Roman"/>
                <w:sz w:val="22"/>
                <w:szCs w:val="24"/>
                <w:lang w:eastAsia="ru-RU"/>
              </w:rPr>
              <w:t xml:space="preserve">6 мес. </w:t>
            </w:r>
            <w:r w:rsidRPr="008F667E">
              <w:rPr>
                <w:rFonts w:eastAsia="Times New Roman"/>
                <w:sz w:val="22"/>
                <w:szCs w:val="24"/>
                <w:lang w:eastAsia="ru-RU"/>
              </w:rPr>
              <w:t xml:space="preserve">год при нормальных значениях; через 4-12 </w:t>
            </w:r>
            <w:r>
              <w:rPr>
                <w:rFonts w:eastAsia="Times New Roman"/>
                <w:sz w:val="22"/>
                <w:szCs w:val="24"/>
                <w:lang w:eastAsia="ru-RU"/>
              </w:rPr>
              <w:t>нед</w:t>
            </w:r>
            <w:r w:rsidRPr="008F667E">
              <w:rPr>
                <w:rFonts w:eastAsia="Times New Roman"/>
                <w:sz w:val="22"/>
                <w:szCs w:val="24"/>
                <w:lang w:eastAsia="ru-RU"/>
              </w:rPr>
              <w:t xml:space="preserve">. </w:t>
            </w:r>
            <w:r w:rsidRPr="008F667E">
              <w:rPr>
                <w:rFonts w:eastAsia="Times New Roman"/>
                <w:sz w:val="22"/>
                <w:szCs w:val="24"/>
                <w:lang w:eastAsia="ru-RU"/>
              </w:rPr>
              <w:br/>
              <w:t>в случае инициации терапии статинами или изменения дозы, далее – 1 раз в</w:t>
            </w:r>
            <w:r>
              <w:rPr>
                <w:rFonts w:eastAsia="Times New Roman"/>
                <w:sz w:val="22"/>
                <w:szCs w:val="24"/>
                <w:lang w:eastAsia="ru-RU"/>
              </w:rPr>
              <w:t xml:space="preserve"> 6 мес.</w:t>
            </w:r>
          </w:p>
        </w:tc>
      </w:tr>
      <w:tr w:rsidR="00CD3D4A" w:rsidRPr="008F667E" w14:paraId="2C90A9A5" w14:textId="77777777" w:rsidTr="00D05A7F">
        <w:trPr>
          <w:jc w:val="center"/>
        </w:trPr>
        <w:tc>
          <w:tcPr>
            <w:tcW w:w="2768" w:type="dxa"/>
            <w:vMerge/>
            <w:tcBorders>
              <w:left w:val="single" w:sz="6" w:space="0" w:color="000000"/>
              <w:right w:val="single" w:sz="6" w:space="0" w:color="000000"/>
            </w:tcBorders>
          </w:tcPr>
          <w:p w14:paraId="7E5F4132"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275513BA"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Гемоглобин</w:t>
            </w:r>
          </w:p>
          <w:p w14:paraId="05E28417"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Ж</w:t>
            </w:r>
            <w:r>
              <w:rPr>
                <w:rFonts w:eastAsia="Times New Roman"/>
                <w:sz w:val="22"/>
                <w:szCs w:val="24"/>
                <w:lang w:eastAsia="ru-RU"/>
              </w:rPr>
              <w:t>елезо, ферритин сыворотки, насыщ</w:t>
            </w:r>
            <w:r w:rsidRPr="008F667E">
              <w:rPr>
                <w:rFonts w:eastAsia="Times New Roman"/>
                <w:sz w:val="22"/>
                <w:szCs w:val="24"/>
                <w:lang w:eastAsia="ru-RU"/>
              </w:rPr>
              <w:t>ение трансферрина железом</w:t>
            </w:r>
          </w:p>
        </w:tc>
        <w:tc>
          <w:tcPr>
            <w:tcW w:w="3356" w:type="dxa"/>
            <w:tcBorders>
              <w:top w:val="single" w:sz="6" w:space="0" w:color="000000"/>
              <w:left w:val="single" w:sz="6" w:space="0" w:color="000000"/>
              <w:bottom w:val="single" w:sz="6" w:space="0" w:color="000000"/>
              <w:right w:val="single" w:sz="6" w:space="0" w:color="000000"/>
            </w:tcBorders>
          </w:tcPr>
          <w:p w14:paraId="5DF21EB3"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 xml:space="preserve">1 раз в 3 мес. (1 раз в мес. </w:t>
            </w:r>
            <w:r w:rsidRPr="008F667E">
              <w:rPr>
                <w:rFonts w:eastAsia="Times New Roman"/>
                <w:sz w:val="22"/>
                <w:szCs w:val="24"/>
                <w:lang w:eastAsia="ru-RU"/>
              </w:rPr>
              <w:br/>
              <w:t xml:space="preserve">в начале лечения средствами, стимулирующими эритропоэз, </w:t>
            </w:r>
            <w:r w:rsidRPr="008F667E">
              <w:rPr>
                <w:rFonts w:eastAsia="Times New Roman"/>
                <w:sz w:val="22"/>
                <w:szCs w:val="24"/>
                <w:lang w:eastAsia="ru-RU"/>
              </w:rPr>
              <w:br/>
              <w:t>и препаратами железа)</w:t>
            </w:r>
          </w:p>
        </w:tc>
      </w:tr>
      <w:tr w:rsidR="00CD3D4A" w:rsidRPr="008F667E" w14:paraId="2733481E" w14:textId="77777777" w:rsidTr="00D05A7F">
        <w:trPr>
          <w:jc w:val="center"/>
        </w:trPr>
        <w:tc>
          <w:tcPr>
            <w:tcW w:w="2768" w:type="dxa"/>
            <w:vMerge/>
            <w:tcBorders>
              <w:left w:val="single" w:sz="6" w:space="0" w:color="000000"/>
              <w:right w:val="single" w:sz="6" w:space="0" w:color="000000"/>
            </w:tcBorders>
          </w:tcPr>
          <w:p w14:paraId="44C8F901"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6D0581F0"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ЭКГ+ нагрузочные тесты, ЭХО-КГ</w:t>
            </w:r>
          </w:p>
        </w:tc>
        <w:tc>
          <w:tcPr>
            <w:tcW w:w="3356" w:type="dxa"/>
            <w:tcBorders>
              <w:top w:val="single" w:sz="6" w:space="0" w:color="000000"/>
              <w:left w:val="single" w:sz="6" w:space="0" w:color="000000"/>
              <w:bottom w:val="single" w:sz="6" w:space="0" w:color="000000"/>
              <w:right w:val="single" w:sz="6" w:space="0" w:color="000000"/>
            </w:tcBorders>
          </w:tcPr>
          <w:p w14:paraId="0756C795"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врача-кардиолога</w:t>
            </w:r>
          </w:p>
        </w:tc>
      </w:tr>
      <w:tr w:rsidR="00CD3D4A" w:rsidRPr="008F667E" w14:paraId="50643474" w14:textId="77777777" w:rsidTr="00D05A7F">
        <w:trPr>
          <w:jc w:val="center"/>
        </w:trPr>
        <w:tc>
          <w:tcPr>
            <w:tcW w:w="2768" w:type="dxa"/>
            <w:vMerge/>
            <w:tcBorders>
              <w:left w:val="single" w:sz="6" w:space="0" w:color="000000"/>
              <w:right w:val="single" w:sz="6" w:space="0" w:color="000000"/>
            </w:tcBorders>
          </w:tcPr>
          <w:p w14:paraId="75626815"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5B3FEEE1"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Глазное дно</w:t>
            </w:r>
          </w:p>
        </w:tc>
        <w:tc>
          <w:tcPr>
            <w:tcW w:w="3356" w:type="dxa"/>
            <w:tcBorders>
              <w:top w:val="single" w:sz="6" w:space="0" w:color="000000"/>
              <w:left w:val="single" w:sz="6" w:space="0" w:color="000000"/>
              <w:bottom w:val="single" w:sz="6" w:space="0" w:color="000000"/>
              <w:right w:val="single" w:sz="6" w:space="0" w:color="000000"/>
            </w:tcBorders>
          </w:tcPr>
          <w:p w14:paraId="3EBC1451"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врача-офтальмолога</w:t>
            </w:r>
          </w:p>
        </w:tc>
      </w:tr>
      <w:tr w:rsidR="00CD3D4A" w:rsidRPr="008F667E" w14:paraId="5580171D" w14:textId="77777777" w:rsidTr="00D05A7F">
        <w:trPr>
          <w:jc w:val="center"/>
        </w:trPr>
        <w:tc>
          <w:tcPr>
            <w:tcW w:w="2768" w:type="dxa"/>
            <w:vMerge/>
            <w:tcBorders>
              <w:left w:val="single" w:sz="6" w:space="0" w:color="000000"/>
              <w:right w:val="single" w:sz="6" w:space="0" w:color="000000"/>
            </w:tcBorders>
          </w:tcPr>
          <w:p w14:paraId="2F3D157E"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556E43F6"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Исследование автономной и сенсорной нейропатии</w:t>
            </w:r>
          </w:p>
        </w:tc>
        <w:tc>
          <w:tcPr>
            <w:tcW w:w="3356" w:type="dxa"/>
            <w:tcBorders>
              <w:top w:val="single" w:sz="6" w:space="0" w:color="000000"/>
              <w:left w:val="single" w:sz="6" w:space="0" w:color="000000"/>
              <w:bottom w:val="single" w:sz="6" w:space="0" w:color="000000"/>
              <w:right w:val="single" w:sz="6" w:space="0" w:color="000000"/>
            </w:tcBorders>
          </w:tcPr>
          <w:p w14:paraId="02320F42"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Рекомендации врача-невролога</w:t>
            </w:r>
          </w:p>
        </w:tc>
      </w:tr>
      <w:tr w:rsidR="00CD3D4A" w:rsidRPr="008F667E" w14:paraId="7930AD31" w14:textId="77777777" w:rsidTr="00D05A7F">
        <w:trPr>
          <w:jc w:val="center"/>
        </w:trPr>
        <w:tc>
          <w:tcPr>
            <w:tcW w:w="2768" w:type="dxa"/>
            <w:vMerge/>
            <w:tcBorders>
              <w:left w:val="single" w:sz="6" w:space="0" w:color="000000"/>
              <w:right w:val="single" w:sz="6" w:space="0" w:color="000000"/>
            </w:tcBorders>
          </w:tcPr>
          <w:p w14:paraId="2E039FF6"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5C1C647A"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Осмотр стоп</w:t>
            </w:r>
          </w:p>
        </w:tc>
        <w:tc>
          <w:tcPr>
            <w:tcW w:w="3356" w:type="dxa"/>
            <w:tcBorders>
              <w:top w:val="single" w:sz="6" w:space="0" w:color="000000"/>
              <w:left w:val="single" w:sz="6" w:space="0" w:color="000000"/>
              <w:bottom w:val="single" w:sz="6" w:space="0" w:color="000000"/>
              <w:right w:val="single" w:sz="6" w:space="0" w:color="000000"/>
            </w:tcBorders>
          </w:tcPr>
          <w:p w14:paraId="48477A6E"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При каждом посещении</w:t>
            </w:r>
          </w:p>
        </w:tc>
      </w:tr>
      <w:tr w:rsidR="00CD3D4A" w:rsidRPr="008F667E" w14:paraId="767A2E68" w14:textId="77777777" w:rsidTr="00D05A7F">
        <w:trPr>
          <w:jc w:val="center"/>
        </w:trPr>
        <w:tc>
          <w:tcPr>
            <w:tcW w:w="2768" w:type="dxa"/>
            <w:vMerge/>
            <w:tcBorders>
              <w:left w:val="single" w:sz="6" w:space="0" w:color="000000"/>
              <w:right w:val="single" w:sz="6" w:space="0" w:color="000000"/>
            </w:tcBorders>
          </w:tcPr>
          <w:p w14:paraId="5B712BD5"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6" w:space="0" w:color="000000"/>
              <w:right w:val="single" w:sz="6" w:space="0" w:color="000000"/>
            </w:tcBorders>
          </w:tcPr>
          <w:p w14:paraId="1FAB6E1C"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Консультация врача-нефролога</w:t>
            </w:r>
          </w:p>
        </w:tc>
        <w:tc>
          <w:tcPr>
            <w:tcW w:w="3356" w:type="dxa"/>
            <w:tcBorders>
              <w:top w:val="single" w:sz="6" w:space="0" w:color="000000"/>
              <w:left w:val="single" w:sz="6" w:space="0" w:color="000000"/>
              <w:bottom w:val="single" w:sz="6" w:space="0" w:color="000000"/>
              <w:right w:val="single" w:sz="6" w:space="0" w:color="000000"/>
            </w:tcBorders>
          </w:tcPr>
          <w:p w14:paraId="0EABF8F3"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6 мес.</w:t>
            </w:r>
          </w:p>
        </w:tc>
      </w:tr>
      <w:tr w:rsidR="00CD3D4A" w:rsidRPr="008F667E" w14:paraId="2CC8661B" w14:textId="77777777" w:rsidTr="00CE2D71">
        <w:trPr>
          <w:trHeight w:val="1215"/>
          <w:jc w:val="center"/>
        </w:trPr>
        <w:tc>
          <w:tcPr>
            <w:tcW w:w="2768" w:type="dxa"/>
            <w:vMerge/>
            <w:tcBorders>
              <w:left w:val="single" w:sz="6" w:space="0" w:color="000000"/>
              <w:bottom w:val="single" w:sz="4" w:space="0" w:color="auto"/>
              <w:right w:val="single" w:sz="6" w:space="0" w:color="000000"/>
            </w:tcBorders>
          </w:tcPr>
          <w:p w14:paraId="48534B75" w14:textId="77777777" w:rsidR="00CD3D4A" w:rsidRPr="008F667E" w:rsidRDefault="00CD3D4A" w:rsidP="00D05A7F">
            <w:pPr>
              <w:spacing w:line="240" w:lineRule="auto"/>
              <w:ind w:firstLine="0"/>
              <w:jc w:val="left"/>
              <w:rPr>
                <w:rFonts w:eastAsia="Times New Roman"/>
                <w:sz w:val="22"/>
                <w:szCs w:val="24"/>
                <w:lang w:eastAsia="ru-RU"/>
              </w:rPr>
            </w:pPr>
          </w:p>
        </w:tc>
        <w:tc>
          <w:tcPr>
            <w:tcW w:w="3650" w:type="dxa"/>
            <w:tcBorders>
              <w:top w:val="single" w:sz="6" w:space="0" w:color="000000"/>
              <w:left w:val="single" w:sz="6" w:space="0" w:color="000000"/>
              <w:bottom w:val="single" w:sz="4" w:space="0" w:color="auto"/>
              <w:right w:val="single" w:sz="6" w:space="0" w:color="000000"/>
            </w:tcBorders>
          </w:tcPr>
          <w:p w14:paraId="3E82B520" w14:textId="77777777" w:rsidR="00CD3D4A" w:rsidRPr="008F667E" w:rsidRDefault="00CD3D4A"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sidRPr="008F667E">
              <w:rPr>
                <w:rFonts w:eastAsia="Times New Roman"/>
                <w:sz w:val="22"/>
                <w:szCs w:val="24"/>
                <w:lang w:eastAsia="ru-RU"/>
              </w:rPr>
              <w:t>Маркеры вирусных гепатитов</w:t>
            </w:r>
            <w:r>
              <w:rPr>
                <w:rFonts w:eastAsia="Times New Roman"/>
                <w:sz w:val="22"/>
                <w:szCs w:val="24"/>
                <w:lang w:eastAsia="ru-RU"/>
              </w:rPr>
              <w:t xml:space="preserve"> (определение антигена (</w:t>
            </w:r>
            <w:r>
              <w:rPr>
                <w:rFonts w:eastAsia="Times New Roman"/>
                <w:sz w:val="22"/>
                <w:szCs w:val="24"/>
                <w:lang w:val="en-US" w:eastAsia="ru-RU"/>
              </w:rPr>
              <w:t>HbsAg</w:t>
            </w:r>
            <w:r w:rsidRPr="00E708D0">
              <w:rPr>
                <w:rFonts w:eastAsia="Times New Roman"/>
                <w:sz w:val="22"/>
                <w:szCs w:val="24"/>
                <w:lang w:eastAsia="ru-RU"/>
              </w:rPr>
              <w:t xml:space="preserve">) </w:t>
            </w:r>
            <w:r>
              <w:rPr>
                <w:rFonts w:eastAsia="Times New Roman"/>
                <w:sz w:val="22"/>
                <w:szCs w:val="24"/>
                <w:lang w:eastAsia="ru-RU"/>
              </w:rPr>
              <w:t xml:space="preserve">вируса гепатита В </w:t>
            </w:r>
            <w:r w:rsidRPr="00E708D0">
              <w:rPr>
                <w:rFonts w:eastAsia="Times New Roman"/>
                <w:sz w:val="22"/>
                <w:szCs w:val="24"/>
                <w:lang w:eastAsia="ru-RU"/>
              </w:rPr>
              <w:t>(</w:t>
            </w:r>
            <w:r>
              <w:rPr>
                <w:rFonts w:eastAsia="Times New Roman"/>
                <w:sz w:val="22"/>
                <w:szCs w:val="24"/>
                <w:lang w:val="en-US" w:eastAsia="ru-RU"/>
              </w:rPr>
              <w:t>Hepatitis</w:t>
            </w:r>
            <w:r w:rsidRPr="00E708D0">
              <w:rPr>
                <w:rFonts w:eastAsia="Times New Roman"/>
                <w:sz w:val="22"/>
                <w:szCs w:val="24"/>
                <w:lang w:eastAsia="ru-RU"/>
              </w:rPr>
              <w:t xml:space="preserve"> </w:t>
            </w:r>
            <w:r>
              <w:rPr>
                <w:rFonts w:eastAsia="Times New Roman"/>
                <w:sz w:val="22"/>
                <w:szCs w:val="24"/>
                <w:lang w:val="en-US" w:eastAsia="ru-RU"/>
              </w:rPr>
              <w:t>B</w:t>
            </w:r>
            <w:r w:rsidRPr="00E708D0">
              <w:rPr>
                <w:rFonts w:eastAsia="Times New Roman"/>
                <w:sz w:val="22"/>
                <w:szCs w:val="24"/>
                <w:lang w:eastAsia="ru-RU"/>
              </w:rPr>
              <w:t xml:space="preserve"> </w:t>
            </w:r>
            <w:r>
              <w:rPr>
                <w:rFonts w:eastAsia="Times New Roman"/>
                <w:sz w:val="22"/>
                <w:szCs w:val="24"/>
                <w:lang w:val="en-US" w:eastAsia="ru-RU"/>
              </w:rPr>
              <w:t>virus</w:t>
            </w:r>
            <w:r>
              <w:rPr>
                <w:rFonts w:eastAsia="Times New Roman"/>
                <w:sz w:val="22"/>
                <w:szCs w:val="24"/>
                <w:lang w:eastAsia="ru-RU"/>
              </w:rPr>
              <w:t xml:space="preserve">) в крови, антител к вирусу С </w:t>
            </w:r>
            <w:r w:rsidRPr="00E708D0">
              <w:rPr>
                <w:rFonts w:eastAsia="Times New Roman"/>
                <w:sz w:val="22"/>
                <w:szCs w:val="24"/>
                <w:lang w:eastAsia="ru-RU"/>
              </w:rPr>
              <w:t>(</w:t>
            </w:r>
            <w:r>
              <w:rPr>
                <w:rFonts w:eastAsia="Times New Roman"/>
                <w:sz w:val="22"/>
                <w:szCs w:val="24"/>
                <w:lang w:val="en-US" w:eastAsia="ru-RU"/>
              </w:rPr>
              <w:t>Hepatitis</w:t>
            </w:r>
            <w:r w:rsidRPr="00E708D0">
              <w:rPr>
                <w:rFonts w:eastAsia="Times New Roman"/>
                <w:sz w:val="22"/>
                <w:szCs w:val="24"/>
                <w:lang w:eastAsia="ru-RU"/>
              </w:rPr>
              <w:t xml:space="preserve"> </w:t>
            </w:r>
            <w:r>
              <w:rPr>
                <w:rFonts w:eastAsia="Times New Roman"/>
                <w:sz w:val="22"/>
                <w:szCs w:val="24"/>
                <w:lang w:val="en-US" w:eastAsia="ru-RU"/>
              </w:rPr>
              <w:t>C</w:t>
            </w:r>
            <w:r w:rsidRPr="00E708D0">
              <w:rPr>
                <w:rFonts w:eastAsia="Times New Roman"/>
                <w:sz w:val="22"/>
                <w:szCs w:val="24"/>
                <w:lang w:eastAsia="ru-RU"/>
              </w:rPr>
              <w:t xml:space="preserve"> </w:t>
            </w:r>
            <w:r>
              <w:rPr>
                <w:rFonts w:eastAsia="Times New Roman"/>
                <w:sz w:val="22"/>
                <w:szCs w:val="24"/>
                <w:lang w:val="en-US" w:eastAsia="ru-RU"/>
              </w:rPr>
              <w:t>virus</w:t>
            </w:r>
            <w:r w:rsidRPr="00E708D0">
              <w:rPr>
                <w:rFonts w:eastAsia="Times New Roman"/>
                <w:sz w:val="22"/>
                <w:szCs w:val="24"/>
                <w:lang w:eastAsia="ru-RU"/>
              </w:rPr>
              <w:t>)</w:t>
            </w:r>
            <w:r>
              <w:rPr>
                <w:rFonts w:eastAsia="Times New Roman"/>
                <w:sz w:val="22"/>
                <w:szCs w:val="24"/>
                <w:lang w:eastAsia="ru-RU"/>
              </w:rPr>
              <w:t xml:space="preserve"> в крови)</w:t>
            </w:r>
          </w:p>
        </w:tc>
        <w:tc>
          <w:tcPr>
            <w:tcW w:w="3356" w:type="dxa"/>
            <w:tcBorders>
              <w:top w:val="single" w:sz="6" w:space="0" w:color="000000"/>
              <w:left w:val="single" w:sz="6" w:space="0" w:color="000000"/>
              <w:bottom w:val="single" w:sz="4" w:space="0" w:color="auto"/>
              <w:right w:val="single" w:sz="6" w:space="0" w:color="000000"/>
            </w:tcBorders>
          </w:tcPr>
          <w:p w14:paraId="376B5C80" w14:textId="77777777" w:rsidR="00CD3D4A" w:rsidRPr="008F667E" w:rsidRDefault="00CD3D4A" w:rsidP="00D05A7F">
            <w:pPr>
              <w:spacing w:line="240" w:lineRule="auto"/>
              <w:ind w:firstLine="0"/>
              <w:jc w:val="left"/>
              <w:rPr>
                <w:rFonts w:eastAsia="Times New Roman"/>
                <w:sz w:val="22"/>
                <w:szCs w:val="24"/>
                <w:lang w:eastAsia="ru-RU"/>
              </w:rPr>
            </w:pPr>
            <w:r w:rsidRPr="008F667E">
              <w:rPr>
                <w:rFonts w:eastAsia="Times New Roman"/>
                <w:sz w:val="22"/>
                <w:szCs w:val="24"/>
                <w:lang w:eastAsia="ru-RU"/>
              </w:rPr>
              <w:t>1 раз в 6 мес.</w:t>
            </w:r>
          </w:p>
        </w:tc>
      </w:tr>
      <w:tr w:rsidR="007E7675" w:rsidRPr="008F667E" w14:paraId="49CA729E" w14:textId="77777777" w:rsidTr="007A600B">
        <w:trPr>
          <w:trHeight w:val="563"/>
          <w:jc w:val="center"/>
        </w:trPr>
        <w:tc>
          <w:tcPr>
            <w:tcW w:w="2768" w:type="dxa"/>
            <w:vMerge w:val="restart"/>
            <w:tcBorders>
              <w:top w:val="single" w:sz="4" w:space="0" w:color="auto"/>
              <w:left w:val="single" w:sz="4" w:space="0" w:color="auto"/>
              <w:right w:val="single" w:sz="4" w:space="0" w:color="auto"/>
            </w:tcBorders>
          </w:tcPr>
          <w:p w14:paraId="02801A7D" w14:textId="77777777" w:rsidR="007E7675" w:rsidRDefault="007E7675" w:rsidP="00D05A7F">
            <w:pPr>
              <w:spacing w:line="240" w:lineRule="auto"/>
              <w:ind w:firstLine="0"/>
              <w:jc w:val="center"/>
              <w:rPr>
                <w:rFonts w:eastAsia="Times New Roman"/>
                <w:sz w:val="22"/>
                <w:szCs w:val="24"/>
                <w:lang w:eastAsia="ru-RU"/>
              </w:rPr>
            </w:pPr>
          </w:p>
          <w:p w14:paraId="6167FC16" w14:textId="77777777" w:rsidR="007E7675" w:rsidRDefault="007E7675" w:rsidP="00D05A7F">
            <w:pPr>
              <w:spacing w:line="240" w:lineRule="auto"/>
              <w:ind w:firstLine="0"/>
              <w:jc w:val="center"/>
              <w:rPr>
                <w:rFonts w:eastAsia="Times New Roman"/>
                <w:sz w:val="22"/>
                <w:szCs w:val="24"/>
                <w:lang w:eastAsia="ru-RU"/>
              </w:rPr>
            </w:pPr>
          </w:p>
          <w:p w14:paraId="7758C31E" w14:textId="77777777" w:rsidR="007E7675" w:rsidRDefault="007E7675" w:rsidP="00D05A7F">
            <w:pPr>
              <w:spacing w:line="240" w:lineRule="auto"/>
              <w:ind w:firstLine="0"/>
              <w:jc w:val="center"/>
              <w:rPr>
                <w:rFonts w:eastAsia="Times New Roman"/>
                <w:sz w:val="22"/>
                <w:szCs w:val="24"/>
                <w:lang w:eastAsia="ru-RU"/>
              </w:rPr>
            </w:pPr>
          </w:p>
          <w:p w14:paraId="4FA9E0C2" w14:textId="77777777" w:rsidR="007E7675" w:rsidRDefault="007E7675" w:rsidP="00D05A7F">
            <w:pPr>
              <w:spacing w:line="240" w:lineRule="auto"/>
              <w:ind w:firstLine="0"/>
              <w:jc w:val="center"/>
              <w:rPr>
                <w:rFonts w:eastAsia="Times New Roman"/>
                <w:sz w:val="22"/>
                <w:szCs w:val="24"/>
                <w:lang w:eastAsia="ru-RU"/>
              </w:rPr>
            </w:pPr>
          </w:p>
          <w:p w14:paraId="4AC6BF25" w14:textId="77777777" w:rsidR="007E7675" w:rsidRDefault="007E7675" w:rsidP="00D05A7F">
            <w:pPr>
              <w:spacing w:line="240" w:lineRule="auto"/>
              <w:ind w:firstLine="0"/>
              <w:jc w:val="center"/>
              <w:rPr>
                <w:rFonts w:eastAsia="Times New Roman"/>
                <w:sz w:val="22"/>
                <w:szCs w:val="24"/>
                <w:lang w:eastAsia="ru-RU"/>
              </w:rPr>
            </w:pPr>
          </w:p>
          <w:p w14:paraId="30CDD22F" w14:textId="77777777" w:rsidR="007E7675" w:rsidRDefault="007E7675" w:rsidP="00D05A7F">
            <w:pPr>
              <w:spacing w:line="240" w:lineRule="auto"/>
              <w:ind w:firstLine="0"/>
              <w:jc w:val="center"/>
              <w:rPr>
                <w:rFonts w:eastAsia="Times New Roman"/>
                <w:sz w:val="22"/>
                <w:szCs w:val="24"/>
                <w:lang w:eastAsia="ru-RU"/>
              </w:rPr>
            </w:pPr>
          </w:p>
          <w:p w14:paraId="02E11FA6" w14:textId="77777777" w:rsidR="007E7675" w:rsidRDefault="007E7675" w:rsidP="00D05A7F">
            <w:pPr>
              <w:spacing w:line="240" w:lineRule="auto"/>
              <w:ind w:firstLine="0"/>
              <w:jc w:val="center"/>
              <w:rPr>
                <w:rFonts w:eastAsia="Times New Roman"/>
                <w:sz w:val="22"/>
                <w:szCs w:val="24"/>
                <w:lang w:eastAsia="ru-RU"/>
              </w:rPr>
            </w:pPr>
          </w:p>
          <w:p w14:paraId="0CC33580" w14:textId="77777777" w:rsidR="007E7675" w:rsidRDefault="007E7675" w:rsidP="00D05A7F">
            <w:pPr>
              <w:spacing w:line="240" w:lineRule="auto"/>
              <w:ind w:firstLine="0"/>
              <w:jc w:val="center"/>
              <w:rPr>
                <w:rFonts w:eastAsia="Times New Roman"/>
                <w:sz w:val="22"/>
                <w:szCs w:val="24"/>
                <w:lang w:eastAsia="ru-RU"/>
              </w:rPr>
            </w:pPr>
          </w:p>
          <w:p w14:paraId="601A511D" w14:textId="77777777" w:rsidR="007E7675" w:rsidRDefault="007E7675" w:rsidP="00D05A7F">
            <w:pPr>
              <w:spacing w:line="240" w:lineRule="auto"/>
              <w:ind w:firstLine="0"/>
              <w:jc w:val="center"/>
              <w:rPr>
                <w:rFonts w:eastAsia="Times New Roman"/>
                <w:sz w:val="22"/>
                <w:szCs w:val="24"/>
                <w:lang w:eastAsia="ru-RU"/>
              </w:rPr>
            </w:pPr>
          </w:p>
          <w:p w14:paraId="76C78689" w14:textId="77777777" w:rsidR="007E7675" w:rsidRDefault="007E7675" w:rsidP="00D05A7F">
            <w:pPr>
              <w:spacing w:line="240" w:lineRule="auto"/>
              <w:ind w:firstLine="0"/>
              <w:jc w:val="center"/>
              <w:rPr>
                <w:rFonts w:eastAsia="Times New Roman"/>
                <w:sz w:val="22"/>
                <w:szCs w:val="24"/>
                <w:lang w:eastAsia="ru-RU"/>
              </w:rPr>
            </w:pPr>
          </w:p>
          <w:p w14:paraId="1F01D7DA" w14:textId="3EB9BE55" w:rsidR="007E7675" w:rsidRPr="008F667E" w:rsidRDefault="007E7675" w:rsidP="00D05A7F">
            <w:pPr>
              <w:spacing w:line="240" w:lineRule="auto"/>
              <w:ind w:firstLine="0"/>
              <w:jc w:val="center"/>
              <w:rPr>
                <w:rFonts w:eastAsia="Times New Roman"/>
                <w:sz w:val="22"/>
                <w:szCs w:val="24"/>
                <w:lang w:eastAsia="ru-RU"/>
              </w:rPr>
            </w:pPr>
            <w:r>
              <w:rPr>
                <w:rFonts w:eastAsia="Times New Roman"/>
                <w:sz w:val="22"/>
                <w:szCs w:val="24"/>
                <w:lang w:eastAsia="ru-RU"/>
              </w:rPr>
              <w:t>ХБП С5</w:t>
            </w:r>
            <w:r w:rsidRPr="008F667E">
              <w:rPr>
                <w:rFonts w:eastAsia="Times New Roman"/>
                <w:sz w:val="22"/>
                <w:szCs w:val="24"/>
                <w:lang w:eastAsia="ru-RU"/>
              </w:rPr>
              <w:t xml:space="preserve"> </w:t>
            </w:r>
            <w:r>
              <w:rPr>
                <w:rFonts w:eastAsia="Times New Roman"/>
                <w:sz w:val="22"/>
                <w:szCs w:val="24"/>
                <w:lang w:eastAsia="ru-RU"/>
              </w:rPr>
              <w:t>А1-3 (без ЗПТ)</w:t>
            </w:r>
          </w:p>
        </w:tc>
        <w:tc>
          <w:tcPr>
            <w:tcW w:w="3650" w:type="dxa"/>
            <w:tcBorders>
              <w:top w:val="single" w:sz="4" w:space="0" w:color="auto"/>
              <w:left w:val="single" w:sz="4" w:space="0" w:color="auto"/>
              <w:bottom w:val="single" w:sz="4" w:space="0" w:color="auto"/>
              <w:right w:val="single" w:sz="4" w:space="0" w:color="auto"/>
            </w:tcBorders>
          </w:tcPr>
          <w:p w14:paraId="24C288F5"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val="en-US" w:eastAsia="ru-RU"/>
              </w:rPr>
              <w:t>HbA1c</w:t>
            </w:r>
          </w:p>
        </w:tc>
        <w:tc>
          <w:tcPr>
            <w:tcW w:w="3356" w:type="dxa"/>
            <w:tcBorders>
              <w:top w:val="single" w:sz="4" w:space="0" w:color="auto"/>
              <w:left w:val="single" w:sz="4" w:space="0" w:color="auto"/>
              <w:bottom w:val="single" w:sz="4" w:space="0" w:color="auto"/>
              <w:right w:val="single" w:sz="4" w:space="0" w:color="auto"/>
            </w:tcBorders>
          </w:tcPr>
          <w:p w14:paraId="560CF2C6" w14:textId="77777777" w:rsidR="007E7675" w:rsidRPr="0061739D" w:rsidRDefault="007E7675" w:rsidP="00D05A7F">
            <w:pPr>
              <w:spacing w:line="240" w:lineRule="auto"/>
              <w:ind w:firstLine="0"/>
              <w:jc w:val="left"/>
              <w:rPr>
                <w:rFonts w:eastAsia="Times New Roman"/>
                <w:sz w:val="22"/>
                <w:szCs w:val="24"/>
                <w:lang w:eastAsia="ru-RU"/>
              </w:rPr>
            </w:pPr>
            <w:r w:rsidRPr="00776886">
              <w:rPr>
                <w:rFonts w:eastAsia="Times New Roman"/>
                <w:sz w:val="22"/>
                <w:szCs w:val="24"/>
                <w:lang w:eastAsia="ru-RU"/>
              </w:rPr>
              <w:t>1</w:t>
            </w:r>
            <w:r>
              <w:rPr>
                <w:rFonts w:eastAsia="Times New Roman"/>
                <w:sz w:val="22"/>
                <w:szCs w:val="24"/>
                <w:lang w:eastAsia="ru-RU"/>
              </w:rPr>
              <w:t>раз в 3 мес.</w:t>
            </w:r>
          </w:p>
        </w:tc>
      </w:tr>
      <w:tr w:rsidR="007E7675" w:rsidRPr="008F667E" w14:paraId="2094A96D" w14:textId="77777777" w:rsidTr="007A600B">
        <w:trPr>
          <w:trHeight w:val="437"/>
          <w:jc w:val="center"/>
        </w:trPr>
        <w:tc>
          <w:tcPr>
            <w:tcW w:w="2768" w:type="dxa"/>
            <w:vMerge/>
            <w:tcBorders>
              <w:left w:val="single" w:sz="4" w:space="0" w:color="auto"/>
              <w:right w:val="single" w:sz="4" w:space="0" w:color="auto"/>
            </w:tcBorders>
          </w:tcPr>
          <w:p w14:paraId="769BE552"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55B97765"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Альбуминурия/протеинурия (предпочтительно А/Кр)</w:t>
            </w:r>
          </w:p>
        </w:tc>
        <w:tc>
          <w:tcPr>
            <w:tcW w:w="3356" w:type="dxa"/>
            <w:tcBorders>
              <w:top w:val="single" w:sz="4" w:space="0" w:color="auto"/>
              <w:left w:val="single" w:sz="4" w:space="0" w:color="auto"/>
              <w:bottom w:val="single" w:sz="4" w:space="0" w:color="auto"/>
              <w:right w:val="single" w:sz="4" w:space="0" w:color="auto"/>
            </w:tcBorders>
          </w:tcPr>
          <w:p w14:paraId="47263A3A"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3 мес.</w:t>
            </w:r>
          </w:p>
        </w:tc>
      </w:tr>
      <w:tr w:rsidR="007E7675" w:rsidRPr="008F667E" w14:paraId="4156BD8C" w14:textId="77777777" w:rsidTr="007A600B">
        <w:trPr>
          <w:trHeight w:val="437"/>
          <w:jc w:val="center"/>
        </w:trPr>
        <w:tc>
          <w:tcPr>
            <w:tcW w:w="2768" w:type="dxa"/>
            <w:vMerge/>
            <w:tcBorders>
              <w:left w:val="single" w:sz="4" w:space="0" w:color="auto"/>
              <w:right w:val="single" w:sz="4" w:space="0" w:color="auto"/>
            </w:tcBorders>
          </w:tcPr>
          <w:p w14:paraId="023472B9"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3121D88F"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АД</w:t>
            </w:r>
          </w:p>
        </w:tc>
        <w:tc>
          <w:tcPr>
            <w:tcW w:w="3356" w:type="dxa"/>
            <w:tcBorders>
              <w:top w:val="single" w:sz="4" w:space="0" w:color="auto"/>
              <w:left w:val="single" w:sz="4" w:space="0" w:color="auto"/>
              <w:bottom w:val="single" w:sz="4" w:space="0" w:color="auto"/>
              <w:right w:val="single" w:sz="4" w:space="0" w:color="auto"/>
            </w:tcBorders>
          </w:tcPr>
          <w:p w14:paraId="7A7DA603"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Ежедневно</w:t>
            </w:r>
          </w:p>
        </w:tc>
      </w:tr>
      <w:tr w:rsidR="007E7675" w:rsidRPr="008F667E" w14:paraId="48206435" w14:textId="77777777" w:rsidTr="007A600B">
        <w:trPr>
          <w:trHeight w:val="437"/>
          <w:jc w:val="center"/>
        </w:trPr>
        <w:tc>
          <w:tcPr>
            <w:tcW w:w="2768" w:type="dxa"/>
            <w:vMerge/>
            <w:tcBorders>
              <w:left w:val="single" w:sz="4" w:space="0" w:color="auto"/>
              <w:right w:val="single" w:sz="4" w:space="0" w:color="auto"/>
            </w:tcBorders>
          </w:tcPr>
          <w:p w14:paraId="37B27276"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53DDE119"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Креатинин сыворотки, рСКФ</w:t>
            </w:r>
          </w:p>
          <w:p w14:paraId="021159D2"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Альбумин сыворотки</w:t>
            </w:r>
          </w:p>
          <w:p w14:paraId="6EAF89AE"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Мочевая кислота сыворотки</w:t>
            </w:r>
          </w:p>
          <w:p w14:paraId="5F41C17C" w14:textId="25390AAE"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 xml:space="preserve">Калий </w:t>
            </w:r>
            <w:r w:rsidR="00CE2D71">
              <w:rPr>
                <w:rFonts w:eastAsia="Times New Roman"/>
                <w:sz w:val="22"/>
                <w:szCs w:val="24"/>
                <w:lang w:eastAsia="ru-RU"/>
              </w:rPr>
              <w:t>сыворотки</w:t>
            </w:r>
          </w:p>
        </w:tc>
        <w:tc>
          <w:tcPr>
            <w:tcW w:w="3356" w:type="dxa"/>
            <w:tcBorders>
              <w:top w:val="single" w:sz="4" w:space="0" w:color="auto"/>
              <w:left w:val="single" w:sz="4" w:space="0" w:color="auto"/>
              <w:bottom w:val="single" w:sz="4" w:space="0" w:color="auto"/>
              <w:right w:val="single" w:sz="4" w:space="0" w:color="auto"/>
            </w:tcBorders>
          </w:tcPr>
          <w:p w14:paraId="78A8AAC1" w14:textId="77777777" w:rsidR="007E7675"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мес.</w:t>
            </w:r>
          </w:p>
          <w:p w14:paraId="79AB9FDA"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3 мес.</w:t>
            </w:r>
          </w:p>
        </w:tc>
      </w:tr>
      <w:tr w:rsidR="007E7675" w:rsidRPr="008F667E" w14:paraId="3CC79ABC" w14:textId="77777777" w:rsidTr="007A600B">
        <w:trPr>
          <w:trHeight w:val="437"/>
          <w:jc w:val="center"/>
        </w:trPr>
        <w:tc>
          <w:tcPr>
            <w:tcW w:w="2768" w:type="dxa"/>
            <w:vMerge/>
            <w:tcBorders>
              <w:left w:val="single" w:sz="4" w:space="0" w:color="auto"/>
              <w:right w:val="single" w:sz="4" w:space="0" w:color="auto"/>
            </w:tcBorders>
          </w:tcPr>
          <w:p w14:paraId="1DB12264"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2F8127B4"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Кальций сыворотки (общий и ионизированный), фосфор сыворотки, паратгормон</w:t>
            </w:r>
            <w:r>
              <w:rPr>
                <w:rFonts w:eastAsia="Times New Roman"/>
                <w:sz w:val="22"/>
                <w:lang w:eastAsia="ru-RU"/>
              </w:rPr>
              <w:t xml:space="preserve">, 25(ОН) витамин </w:t>
            </w:r>
            <w:r>
              <w:rPr>
                <w:rFonts w:eastAsia="Times New Roman"/>
                <w:sz w:val="22"/>
                <w:lang w:val="en-US" w:eastAsia="ru-RU"/>
              </w:rPr>
              <w:t>D</w:t>
            </w:r>
            <w:r>
              <w:rPr>
                <w:rFonts w:eastAsia="Times New Roman"/>
                <w:sz w:val="22"/>
                <w:lang w:eastAsia="ru-RU"/>
              </w:rPr>
              <w:t>, ЩФ</w:t>
            </w:r>
            <w:r w:rsidRPr="003663F5">
              <w:rPr>
                <w:rFonts w:eastAsia="Times New Roman"/>
                <w:sz w:val="22"/>
                <w:lang w:eastAsia="ru-RU"/>
              </w:rPr>
              <w:t xml:space="preserve"> </w:t>
            </w:r>
          </w:p>
          <w:p w14:paraId="08DCE1E9"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Диагностика кальцификации сосудов</w:t>
            </w:r>
          </w:p>
        </w:tc>
        <w:tc>
          <w:tcPr>
            <w:tcW w:w="3356" w:type="dxa"/>
            <w:tcBorders>
              <w:top w:val="single" w:sz="4" w:space="0" w:color="auto"/>
              <w:left w:val="single" w:sz="4" w:space="0" w:color="auto"/>
              <w:bottom w:val="single" w:sz="4" w:space="0" w:color="auto"/>
              <w:right w:val="single" w:sz="4" w:space="0" w:color="auto"/>
            </w:tcBorders>
          </w:tcPr>
          <w:p w14:paraId="1CD35FFE" w14:textId="77777777" w:rsidR="007E7675"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3 мес.</w:t>
            </w:r>
          </w:p>
          <w:p w14:paraId="74165D86" w14:textId="77777777" w:rsidR="007E7675" w:rsidRDefault="007E7675" w:rsidP="00D05A7F">
            <w:pPr>
              <w:spacing w:line="240" w:lineRule="auto"/>
              <w:ind w:firstLine="0"/>
              <w:jc w:val="left"/>
              <w:rPr>
                <w:rFonts w:eastAsia="Times New Roman"/>
                <w:sz w:val="22"/>
                <w:szCs w:val="24"/>
                <w:lang w:eastAsia="ru-RU"/>
              </w:rPr>
            </w:pPr>
          </w:p>
          <w:p w14:paraId="190EDE1C" w14:textId="77777777" w:rsidR="007E7675" w:rsidRDefault="007E7675" w:rsidP="00D05A7F">
            <w:pPr>
              <w:spacing w:line="240" w:lineRule="auto"/>
              <w:ind w:firstLine="0"/>
              <w:jc w:val="left"/>
              <w:rPr>
                <w:rFonts w:eastAsia="Times New Roman"/>
                <w:sz w:val="22"/>
                <w:szCs w:val="24"/>
                <w:lang w:eastAsia="ru-RU"/>
              </w:rPr>
            </w:pPr>
          </w:p>
          <w:p w14:paraId="6A6B9888"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6 мес.</w:t>
            </w:r>
          </w:p>
        </w:tc>
      </w:tr>
      <w:tr w:rsidR="007E7675" w:rsidRPr="008F667E" w14:paraId="45F296EA" w14:textId="77777777" w:rsidTr="007A600B">
        <w:trPr>
          <w:trHeight w:val="437"/>
          <w:jc w:val="center"/>
        </w:trPr>
        <w:tc>
          <w:tcPr>
            <w:tcW w:w="2768" w:type="dxa"/>
            <w:vMerge/>
            <w:tcBorders>
              <w:left w:val="single" w:sz="4" w:space="0" w:color="auto"/>
              <w:right w:val="single" w:sz="4" w:space="0" w:color="auto"/>
            </w:tcBorders>
          </w:tcPr>
          <w:p w14:paraId="5087E567"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087888B9" w14:textId="77777777" w:rsidR="007E7675"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Минеральная плотность костей для оценки риска переломов (особенно при наличии факторов риска), если это повлияет на принятие решения о лечении</w:t>
            </w:r>
          </w:p>
          <w:p w14:paraId="1321CEB1"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Рентгенография грудного и поясничного отделов позвоночника</w:t>
            </w:r>
          </w:p>
        </w:tc>
        <w:tc>
          <w:tcPr>
            <w:tcW w:w="3356" w:type="dxa"/>
            <w:tcBorders>
              <w:top w:val="single" w:sz="4" w:space="0" w:color="auto"/>
              <w:left w:val="single" w:sz="4" w:space="0" w:color="auto"/>
              <w:bottom w:val="single" w:sz="4" w:space="0" w:color="auto"/>
              <w:right w:val="single" w:sz="4" w:space="0" w:color="auto"/>
            </w:tcBorders>
          </w:tcPr>
          <w:p w14:paraId="13031998" w14:textId="77777777" w:rsidR="007E7675"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год</w:t>
            </w:r>
          </w:p>
          <w:p w14:paraId="78F9A605" w14:textId="77777777" w:rsidR="007E7675" w:rsidRDefault="007E7675" w:rsidP="00D05A7F">
            <w:pPr>
              <w:spacing w:line="240" w:lineRule="auto"/>
              <w:ind w:firstLine="0"/>
              <w:jc w:val="left"/>
              <w:rPr>
                <w:rFonts w:eastAsia="Times New Roman"/>
                <w:sz w:val="22"/>
                <w:szCs w:val="24"/>
                <w:lang w:eastAsia="ru-RU"/>
              </w:rPr>
            </w:pPr>
          </w:p>
          <w:p w14:paraId="1C630ACD" w14:textId="77777777" w:rsidR="007E7675" w:rsidRDefault="007E7675" w:rsidP="00D05A7F">
            <w:pPr>
              <w:spacing w:line="240" w:lineRule="auto"/>
              <w:ind w:firstLine="0"/>
              <w:jc w:val="left"/>
              <w:rPr>
                <w:rFonts w:eastAsia="Times New Roman"/>
                <w:sz w:val="22"/>
                <w:szCs w:val="24"/>
                <w:lang w:eastAsia="ru-RU"/>
              </w:rPr>
            </w:pPr>
          </w:p>
          <w:p w14:paraId="1EA20D0D" w14:textId="77777777" w:rsidR="007E7675" w:rsidRDefault="007E7675" w:rsidP="00D05A7F">
            <w:pPr>
              <w:spacing w:line="240" w:lineRule="auto"/>
              <w:ind w:firstLine="0"/>
              <w:jc w:val="left"/>
              <w:rPr>
                <w:rFonts w:eastAsia="Times New Roman"/>
                <w:sz w:val="22"/>
                <w:szCs w:val="24"/>
                <w:lang w:eastAsia="ru-RU"/>
              </w:rPr>
            </w:pPr>
          </w:p>
          <w:p w14:paraId="49DB7680" w14:textId="77777777" w:rsidR="007E7675" w:rsidRDefault="007E7675" w:rsidP="00D05A7F">
            <w:pPr>
              <w:spacing w:line="240" w:lineRule="auto"/>
              <w:ind w:firstLine="0"/>
              <w:jc w:val="left"/>
              <w:rPr>
                <w:rFonts w:eastAsia="Times New Roman"/>
                <w:sz w:val="22"/>
                <w:szCs w:val="24"/>
                <w:lang w:eastAsia="ru-RU"/>
              </w:rPr>
            </w:pPr>
          </w:p>
          <w:p w14:paraId="035DF0FC"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По показаниям</w:t>
            </w:r>
          </w:p>
        </w:tc>
      </w:tr>
      <w:tr w:rsidR="007E7675" w:rsidRPr="008F667E" w14:paraId="3F4D3443" w14:textId="77777777" w:rsidTr="007A600B">
        <w:trPr>
          <w:trHeight w:val="437"/>
          <w:jc w:val="center"/>
        </w:trPr>
        <w:tc>
          <w:tcPr>
            <w:tcW w:w="2768" w:type="dxa"/>
            <w:vMerge/>
            <w:tcBorders>
              <w:left w:val="single" w:sz="4" w:space="0" w:color="auto"/>
              <w:right w:val="single" w:sz="4" w:space="0" w:color="auto"/>
            </w:tcBorders>
          </w:tcPr>
          <w:p w14:paraId="06945EA9"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05003019"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Липиды сыворотки</w:t>
            </w:r>
          </w:p>
        </w:tc>
        <w:tc>
          <w:tcPr>
            <w:tcW w:w="3356" w:type="dxa"/>
            <w:tcBorders>
              <w:top w:val="single" w:sz="4" w:space="0" w:color="auto"/>
              <w:left w:val="single" w:sz="4" w:space="0" w:color="auto"/>
              <w:bottom w:val="single" w:sz="4" w:space="0" w:color="auto"/>
              <w:right w:val="single" w:sz="4" w:space="0" w:color="auto"/>
            </w:tcBorders>
          </w:tcPr>
          <w:p w14:paraId="7341D31F"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6 мес. При нормальных значениях; через 4-12 нед. В случае инициации терапии статинами или изменения дозы, далее – 1 раз в 6 мес.</w:t>
            </w:r>
          </w:p>
        </w:tc>
      </w:tr>
      <w:tr w:rsidR="007E7675" w:rsidRPr="008F667E" w14:paraId="12EEB865" w14:textId="77777777" w:rsidTr="007A600B">
        <w:trPr>
          <w:trHeight w:val="437"/>
          <w:jc w:val="center"/>
        </w:trPr>
        <w:tc>
          <w:tcPr>
            <w:tcW w:w="2768" w:type="dxa"/>
            <w:vMerge/>
            <w:tcBorders>
              <w:left w:val="single" w:sz="4" w:space="0" w:color="auto"/>
              <w:right w:val="single" w:sz="4" w:space="0" w:color="auto"/>
            </w:tcBorders>
          </w:tcPr>
          <w:p w14:paraId="0FDACCAE"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57EAD69F"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Гемоглобин</w:t>
            </w:r>
          </w:p>
          <w:p w14:paraId="6738806E"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Железо, ферритин сыворотки, насыщение трансферрина железом</w:t>
            </w:r>
          </w:p>
        </w:tc>
        <w:tc>
          <w:tcPr>
            <w:tcW w:w="3356" w:type="dxa"/>
            <w:tcBorders>
              <w:top w:val="single" w:sz="4" w:space="0" w:color="auto"/>
              <w:left w:val="single" w:sz="4" w:space="0" w:color="auto"/>
              <w:bottom w:val="single" w:sz="4" w:space="0" w:color="auto"/>
              <w:right w:val="single" w:sz="4" w:space="0" w:color="auto"/>
            </w:tcBorders>
          </w:tcPr>
          <w:p w14:paraId="7DA3E0A9"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3 мес. (1 раз в мес. – в начале лечения средствами, стимулирующими эритропоэз и препаратами железа)</w:t>
            </w:r>
          </w:p>
        </w:tc>
      </w:tr>
      <w:tr w:rsidR="007E7675" w:rsidRPr="008F667E" w14:paraId="629F653E" w14:textId="77777777" w:rsidTr="007A600B">
        <w:trPr>
          <w:trHeight w:val="493"/>
          <w:jc w:val="center"/>
        </w:trPr>
        <w:tc>
          <w:tcPr>
            <w:tcW w:w="2768" w:type="dxa"/>
            <w:vMerge/>
            <w:tcBorders>
              <w:left w:val="single" w:sz="4" w:space="0" w:color="auto"/>
              <w:right w:val="single" w:sz="4" w:space="0" w:color="auto"/>
            </w:tcBorders>
          </w:tcPr>
          <w:p w14:paraId="6B24BE0D"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7B9BDDDF"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ЭКГ+ нагрузочные тесты, ЭХО-КГ</w:t>
            </w:r>
          </w:p>
        </w:tc>
        <w:tc>
          <w:tcPr>
            <w:tcW w:w="3356" w:type="dxa"/>
            <w:tcBorders>
              <w:top w:val="single" w:sz="4" w:space="0" w:color="auto"/>
              <w:left w:val="single" w:sz="4" w:space="0" w:color="auto"/>
              <w:bottom w:val="single" w:sz="4" w:space="0" w:color="auto"/>
              <w:right w:val="single" w:sz="4" w:space="0" w:color="auto"/>
            </w:tcBorders>
          </w:tcPr>
          <w:p w14:paraId="259BBC9C"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Рекомендации врача-кардиолога</w:t>
            </w:r>
          </w:p>
        </w:tc>
      </w:tr>
      <w:tr w:rsidR="007E7675" w:rsidRPr="008F667E" w14:paraId="2E9A4CD0" w14:textId="77777777" w:rsidTr="007A600B">
        <w:trPr>
          <w:trHeight w:val="437"/>
          <w:jc w:val="center"/>
        </w:trPr>
        <w:tc>
          <w:tcPr>
            <w:tcW w:w="2768" w:type="dxa"/>
            <w:vMerge/>
            <w:tcBorders>
              <w:left w:val="single" w:sz="4" w:space="0" w:color="auto"/>
              <w:right w:val="single" w:sz="4" w:space="0" w:color="auto"/>
            </w:tcBorders>
          </w:tcPr>
          <w:p w14:paraId="17FBDAAF"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34013947"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Глазное дно</w:t>
            </w:r>
          </w:p>
        </w:tc>
        <w:tc>
          <w:tcPr>
            <w:tcW w:w="3356" w:type="dxa"/>
            <w:tcBorders>
              <w:top w:val="single" w:sz="4" w:space="0" w:color="auto"/>
              <w:left w:val="single" w:sz="4" w:space="0" w:color="auto"/>
              <w:bottom w:val="single" w:sz="4" w:space="0" w:color="auto"/>
              <w:right w:val="single" w:sz="4" w:space="0" w:color="auto"/>
            </w:tcBorders>
          </w:tcPr>
          <w:p w14:paraId="2DFF1A22"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Рекомендации врача-офтальмолога</w:t>
            </w:r>
          </w:p>
        </w:tc>
      </w:tr>
      <w:tr w:rsidR="007E7675" w:rsidRPr="008F667E" w14:paraId="6D4C3671" w14:textId="77777777" w:rsidTr="007A600B">
        <w:trPr>
          <w:trHeight w:val="437"/>
          <w:jc w:val="center"/>
        </w:trPr>
        <w:tc>
          <w:tcPr>
            <w:tcW w:w="2768" w:type="dxa"/>
            <w:vMerge/>
            <w:tcBorders>
              <w:left w:val="single" w:sz="4" w:space="0" w:color="auto"/>
              <w:right w:val="single" w:sz="4" w:space="0" w:color="auto"/>
            </w:tcBorders>
          </w:tcPr>
          <w:p w14:paraId="7081A5D2"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38C35676"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 xml:space="preserve">Исследование автономной и сенсорной нейропатии </w:t>
            </w:r>
          </w:p>
        </w:tc>
        <w:tc>
          <w:tcPr>
            <w:tcW w:w="3356" w:type="dxa"/>
            <w:tcBorders>
              <w:top w:val="single" w:sz="4" w:space="0" w:color="auto"/>
              <w:left w:val="single" w:sz="4" w:space="0" w:color="auto"/>
              <w:bottom w:val="single" w:sz="4" w:space="0" w:color="auto"/>
              <w:right w:val="single" w:sz="4" w:space="0" w:color="auto"/>
            </w:tcBorders>
          </w:tcPr>
          <w:p w14:paraId="38D8B95F"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Рекомендации врача-невролога</w:t>
            </w:r>
          </w:p>
        </w:tc>
      </w:tr>
      <w:tr w:rsidR="007E7675" w:rsidRPr="008F667E" w14:paraId="4B2ABB1D" w14:textId="77777777" w:rsidTr="007A600B">
        <w:trPr>
          <w:trHeight w:val="437"/>
          <w:jc w:val="center"/>
        </w:trPr>
        <w:tc>
          <w:tcPr>
            <w:tcW w:w="2768" w:type="dxa"/>
            <w:vMerge/>
            <w:tcBorders>
              <w:left w:val="single" w:sz="4" w:space="0" w:color="auto"/>
              <w:right w:val="single" w:sz="4" w:space="0" w:color="auto"/>
            </w:tcBorders>
          </w:tcPr>
          <w:p w14:paraId="1FD19174"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45C5C11E"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Осмотр стоп</w:t>
            </w:r>
          </w:p>
        </w:tc>
        <w:tc>
          <w:tcPr>
            <w:tcW w:w="3356" w:type="dxa"/>
            <w:tcBorders>
              <w:top w:val="single" w:sz="4" w:space="0" w:color="auto"/>
              <w:left w:val="single" w:sz="4" w:space="0" w:color="auto"/>
              <w:bottom w:val="single" w:sz="4" w:space="0" w:color="auto"/>
              <w:right w:val="single" w:sz="4" w:space="0" w:color="auto"/>
            </w:tcBorders>
          </w:tcPr>
          <w:p w14:paraId="4E8E7BA8"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При каждом посещении</w:t>
            </w:r>
          </w:p>
        </w:tc>
      </w:tr>
      <w:tr w:rsidR="007E7675" w:rsidRPr="008F667E" w14:paraId="10BA6697" w14:textId="77777777" w:rsidTr="007A600B">
        <w:trPr>
          <w:trHeight w:val="437"/>
          <w:jc w:val="center"/>
        </w:trPr>
        <w:tc>
          <w:tcPr>
            <w:tcW w:w="2768" w:type="dxa"/>
            <w:vMerge/>
            <w:tcBorders>
              <w:left w:val="single" w:sz="4" w:space="0" w:color="auto"/>
              <w:right w:val="single" w:sz="4" w:space="0" w:color="auto"/>
            </w:tcBorders>
          </w:tcPr>
          <w:p w14:paraId="415934A2"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1644F050" w14:textId="77777777"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Консультация врача-нефролога</w:t>
            </w:r>
          </w:p>
        </w:tc>
        <w:tc>
          <w:tcPr>
            <w:tcW w:w="3356" w:type="dxa"/>
            <w:tcBorders>
              <w:top w:val="single" w:sz="4" w:space="0" w:color="auto"/>
              <w:left w:val="single" w:sz="4" w:space="0" w:color="auto"/>
              <w:bottom w:val="single" w:sz="4" w:space="0" w:color="auto"/>
              <w:right w:val="single" w:sz="4" w:space="0" w:color="auto"/>
            </w:tcBorders>
          </w:tcPr>
          <w:p w14:paraId="6DC3EF26"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3 мес.</w:t>
            </w:r>
          </w:p>
        </w:tc>
      </w:tr>
      <w:tr w:rsidR="007E7675" w:rsidRPr="008F667E" w14:paraId="259573B9" w14:textId="77777777" w:rsidTr="007A600B">
        <w:trPr>
          <w:trHeight w:val="437"/>
          <w:jc w:val="center"/>
        </w:trPr>
        <w:tc>
          <w:tcPr>
            <w:tcW w:w="2768" w:type="dxa"/>
            <w:vMerge/>
            <w:tcBorders>
              <w:left w:val="single" w:sz="4" w:space="0" w:color="auto"/>
              <w:bottom w:val="single" w:sz="4" w:space="0" w:color="auto"/>
              <w:right w:val="single" w:sz="4" w:space="0" w:color="auto"/>
            </w:tcBorders>
          </w:tcPr>
          <w:p w14:paraId="59FE63FA" w14:textId="77777777" w:rsidR="007E7675" w:rsidRDefault="007E7675" w:rsidP="00D05A7F">
            <w:pPr>
              <w:spacing w:line="240" w:lineRule="auto"/>
              <w:ind w:firstLine="0"/>
              <w:jc w:val="center"/>
              <w:rPr>
                <w:rFonts w:eastAsia="Times New Roman"/>
                <w:sz w:val="22"/>
                <w:szCs w:val="24"/>
                <w:lang w:eastAsia="ru-RU"/>
              </w:rPr>
            </w:pPr>
          </w:p>
        </w:tc>
        <w:tc>
          <w:tcPr>
            <w:tcW w:w="3650" w:type="dxa"/>
            <w:tcBorders>
              <w:top w:val="single" w:sz="4" w:space="0" w:color="auto"/>
              <w:left w:val="single" w:sz="4" w:space="0" w:color="auto"/>
              <w:bottom w:val="single" w:sz="4" w:space="0" w:color="auto"/>
              <w:right w:val="single" w:sz="4" w:space="0" w:color="auto"/>
            </w:tcBorders>
          </w:tcPr>
          <w:p w14:paraId="0F4E65B5" w14:textId="0B13E4E3" w:rsidR="007E7675" w:rsidRPr="008F667E" w:rsidRDefault="007E7675" w:rsidP="00CD3D4A">
            <w:pPr>
              <w:numPr>
                <w:ilvl w:val="0"/>
                <w:numId w:val="60"/>
              </w:numPr>
              <w:tabs>
                <w:tab w:val="clear" w:pos="720"/>
                <w:tab w:val="num" w:pos="201"/>
              </w:tabs>
              <w:spacing w:line="240" w:lineRule="auto"/>
              <w:ind w:left="0" w:firstLine="0"/>
              <w:jc w:val="left"/>
              <w:rPr>
                <w:rFonts w:eastAsia="Times New Roman"/>
                <w:sz w:val="22"/>
                <w:szCs w:val="24"/>
                <w:lang w:eastAsia="ru-RU"/>
              </w:rPr>
            </w:pPr>
            <w:r>
              <w:rPr>
                <w:rFonts w:eastAsia="Times New Roman"/>
                <w:sz w:val="22"/>
                <w:szCs w:val="24"/>
                <w:lang w:eastAsia="ru-RU"/>
              </w:rPr>
              <w:t>Маркеры вирусных гепатитов (определение антигена (</w:t>
            </w:r>
            <w:r>
              <w:rPr>
                <w:rFonts w:eastAsia="Times New Roman"/>
                <w:sz w:val="22"/>
                <w:szCs w:val="24"/>
                <w:lang w:val="en-US" w:eastAsia="ru-RU"/>
              </w:rPr>
              <w:t>HbsAg</w:t>
            </w:r>
            <w:r w:rsidRPr="00776886">
              <w:rPr>
                <w:rFonts w:eastAsia="Times New Roman"/>
                <w:sz w:val="22"/>
                <w:szCs w:val="24"/>
                <w:lang w:eastAsia="ru-RU"/>
              </w:rPr>
              <w:t xml:space="preserve">) </w:t>
            </w:r>
            <w:r>
              <w:rPr>
                <w:rFonts w:eastAsia="Times New Roman"/>
                <w:sz w:val="22"/>
                <w:szCs w:val="24"/>
                <w:lang w:eastAsia="ru-RU"/>
              </w:rPr>
              <w:t xml:space="preserve">вируса гепатита В </w:t>
            </w:r>
            <w:r w:rsidRPr="00776886">
              <w:rPr>
                <w:rFonts w:eastAsia="Times New Roman"/>
                <w:sz w:val="22"/>
                <w:szCs w:val="24"/>
                <w:lang w:eastAsia="ru-RU"/>
              </w:rPr>
              <w:t>(</w:t>
            </w:r>
            <w:r>
              <w:rPr>
                <w:rFonts w:eastAsia="Times New Roman"/>
                <w:sz w:val="22"/>
                <w:szCs w:val="24"/>
                <w:lang w:val="en-US" w:eastAsia="ru-RU"/>
              </w:rPr>
              <w:t>Hepatitis</w:t>
            </w:r>
            <w:r w:rsidRPr="00776886">
              <w:rPr>
                <w:rFonts w:eastAsia="Times New Roman"/>
                <w:sz w:val="22"/>
                <w:szCs w:val="24"/>
                <w:lang w:eastAsia="ru-RU"/>
              </w:rPr>
              <w:t xml:space="preserve"> </w:t>
            </w:r>
            <w:r>
              <w:rPr>
                <w:rFonts w:eastAsia="Times New Roman"/>
                <w:sz w:val="22"/>
                <w:szCs w:val="24"/>
                <w:lang w:val="en-US" w:eastAsia="ru-RU"/>
              </w:rPr>
              <w:t>B</w:t>
            </w:r>
            <w:r w:rsidRPr="00776886">
              <w:rPr>
                <w:rFonts w:eastAsia="Times New Roman"/>
                <w:sz w:val="22"/>
                <w:szCs w:val="24"/>
                <w:lang w:eastAsia="ru-RU"/>
              </w:rPr>
              <w:t xml:space="preserve"> </w:t>
            </w:r>
            <w:r>
              <w:rPr>
                <w:rFonts w:eastAsia="Times New Roman"/>
                <w:sz w:val="22"/>
                <w:szCs w:val="24"/>
                <w:lang w:val="en-US" w:eastAsia="ru-RU"/>
              </w:rPr>
              <w:t>virus</w:t>
            </w:r>
            <w:r>
              <w:rPr>
                <w:rFonts w:eastAsia="Times New Roman"/>
                <w:sz w:val="22"/>
                <w:szCs w:val="24"/>
                <w:lang w:eastAsia="ru-RU"/>
              </w:rPr>
              <w:t xml:space="preserve">) в крови, антител в </w:t>
            </w:r>
            <w:r w:rsidR="00CE2D71">
              <w:rPr>
                <w:rFonts w:eastAsia="Times New Roman"/>
                <w:sz w:val="22"/>
                <w:szCs w:val="24"/>
                <w:lang w:eastAsia="ru-RU"/>
              </w:rPr>
              <w:t>вирусу С</w:t>
            </w:r>
            <w:r>
              <w:rPr>
                <w:rFonts w:eastAsia="Times New Roman"/>
                <w:sz w:val="22"/>
                <w:szCs w:val="24"/>
                <w:lang w:eastAsia="ru-RU"/>
              </w:rPr>
              <w:t xml:space="preserve"> </w:t>
            </w:r>
            <w:r w:rsidRPr="00776886">
              <w:rPr>
                <w:rFonts w:eastAsia="Times New Roman"/>
                <w:sz w:val="22"/>
                <w:szCs w:val="24"/>
                <w:lang w:eastAsia="ru-RU"/>
              </w:rPr>
              <w:t>(</w:t>
            </w:r>
            <w:r>
              <w:rPr>
                <w:rFonts w:eastAsia="Times New Roman"/>
                <w:sz w:val="22"/>
                <w:szCs w:val="24"/>
                <w:lang w:val="en-US" w:eastAsia="ru-RU"/>
              </w:rPr>
              <w:t>Hepatitis</w:t>
            </w:r>
            <w:r w:rsidRPr="00776886">
              <w:rPr>
                <w:rFonts w:eastAsia="Times New Roman"/>
                <w:sz w:val="22"/>
                <w:szCs w:val="24"/>
                <w:lang w:eastAsia="ru-RU"/>
              </w:rPr>
              <w:t xml:space="preserve"> </w:t>
            </w:r>
            <w:r>
              <w:rPr>
                <w:rFonts w:eastAsia="Times New Roman"/>
                <w:sz w:val="22"/>
                <w:szCs w:val="24"/>
                <w:lang w:val="en-US" w:eastAsia="ru-RU"/>
              </w:rPr>
              <w:t>C</w:t>
            </w:r>
            <w:r w:rsidRPr="00776886">
              <w:rPr>
                <w:rFonts w:eastAsia="Times New Roman"/>
                <w:sz w:val="22"/>
                <w:szCs w:val="24"/>
                <w:lang w:eastAsia="ru-RU"/>
              </w:rPr>
              <w:t xml:space="preserve"> </w:t>
            </w:r>
            <w:r>
              <w:rPr>
                <w:rFonts w:eastAsia="Times New Roman"/>
                <w:sz w:val="22"/>
                <w:szCs w:val="24"/>
                <w:lang w:val="en-US" w:eastAsia="ru-RU"/>
              </w:rPr>
              <w:t>virus</w:t>
            </w:r>
            <w:r w:rsidRPr="00776886">
              <w:rPr>
                <w:rFonts w:eastAsia="Times New Roman"/>
                <w:sz w:val="22"/>
                <w:szCs w:val="24"/>
                <w:lang w:eastAsia="ru-RU"/>
              </w:rPr>
              <w:t>)</w:t>
            </w:r>
            <w:r>
              <w:rPr>
                <w:rFonts w:eastAsia="Times New Roman"/>
                <w:sz w:val="22"/>
                <w:szCs w:val="24"/>
                <w:lang w:eastAsia="ru-RU"/>
              </w:rPr>
              <w:t>в крови)</w:t>
            </w:r>
          </w:p>
        </w:tc>
        <w:tc>
          <w:tcPr>
            <w:tcW w:w="3356" w:type="dxa"/>
            <w:tcBorders>
              <w:top w:val="single" w:sz="4" w:space="0" w:color="auto"/>
              <w:left w:val="single" w:sz="4" w:space="0" w:color="auto"/>
              <w:bottom w:val="single" w:sz="4" w:space="0" w:color="auto"/>
              <w:right w:val="single" w:sz="4" w:space="0" w:color="auto"/>
            </w:tcBorders>
          </w:tcPr>
          <w:p w14:paraId="4DA09C35" w14:textId="77777777" w:rsidR="007E7675" w:rsidRPr="0061739D" w:rsidRDefault="007E7675" w:rsidP="00D05A7F">
            <w:pPr>
              <w:spacing w:line="240" w:lineRule="auto"/>
              <w:ind w:firstLine="0"/>
              <w:jc w:val="left"/>
              <w:rPr>
                <w:rFonts w:eastAsia="Times New Roman"/>
                <w:sz w:val="22"/>
                <w:szCs w:val="24"/>
                <w:lang w:eastAsia="ru-RU"/>
              </w:rPr>
            </w:pPr>
            <w:r>
              <w:rPr>
                <w:rFonts w:eastAsia="Times New Roman"/>
                <w:sz w:val="22"/>
                <w:szCs w:val="24"/>
                <w:lang w:eastAsia="ru-RU"/>
              </w:rPr>
              <w:t>1 раз в 6 мес.</w:t>
            </w:r>
          </w:p>
        </w:tc>
      </w:tr>
    </w:tbl>
    <w:p w14:paraId="71854B35" w14:textId="77777777" w:rsidR="00CD3D4A" w:rsidRPr="007E7675" w:rsidRDefault="00CD3D4A" w:rsidP="007E7675">
      <w:pPr>
        <w:pStyle w:val="afffff2"/>
        <w:numPr>
          <w:ilvl w:val="0"/>
          <w:numId w:val="1"/>
        </w:numPr>
        <w:tabs>
          <w:tab w:val="clear" w:pos="720"/>
          <w:tab w:val="num" w:pos="927"/>
          <w:tab w:val="num" w:pos="1211"/>
        </w:tabs>
        <w:suppressAutoHyphens/>
        <w:ind w:left="644" w:firstLine="0"/>
      </w:pPr>
      <w:bookmarkStart w:id="97" w:name="_Toc24978183"/>
      <w:r w:rsidRPr="007E7675">
        <w:rPr>
          <w:b/>
          <w:bCs/>
        </w:rPr>
        <w:t>Рекомендуется</w:t>
      </w:r>
      <w:r w:rsidRPr="00EA75FE">
        <w:rPr>
          <w:b/>
        </w:rPr>
        <w:t xml:space="preserve"> </w:t>
      </w:r>
      <w:r w:rsidRPr="007E7675">
        <w:t xml:space="preserve">сочетанная трансплантация почки и панкреато-дуоденального комплекса (СТПиПДК) пациентам с СД 1 и терминальной стадией ХБП для предотвращения развития диабетической нефропатии почечного трансплантата и улучшения качества жизни </w:t>
      </w:r>
      <w:r w:rsidRPr="007E7675">
        <w:rPr>
          <w:lang w:val="en-US"/>
        </w:rPr>
        <w:fldChar w:fldCharType="begin"/>
      </w:r>
      <w:r w:rsidRPr="007E7675">
        <w:instrText xml:space="preserve"> ADDIN ZOTERO_ITEM CSL_CITATION {"citationID":"a1q8l0p1k88","properties":{"formattedCitation":"[234\\uc0\\u8211{}242]","plainCitation":"[234–242]","noteIndex":0},"citationItems":[{"id":4225,"uris":["http://zotero.org/users/10727793/items/DVWDWQGQ"],"itemData":{"id":4225,"type":"article-journal","abstract":"INTRODUCTION AND OBJECTIVES: Graft outcomes in pancreas transplantation have improved in recent decades, but data are mainly derived from registries or prospective single-centre studies. This large epidemiological study was undertaken to investigate the impact of clinical and demographic factors on graft and patient survival in pancreas transplant recipients in Spain, and to provide robust, country-wide, practice-based data to complement registry findings.\nPATIENTS AND METHODS: We conducted a retrospective, longitudinal, epidemiological study to assess risk factors impacting patient and graft survival in pancreas transplant recipients in eight centres in Spain. All patients transplanted between 1 January 2008 and 31 December 2012 were included; data were collected until 31 December 2015. The Kaplan-Meier method was used for all time-to-event analyses, including patient survival, graft survival, acute rejection, and BPAR. For graft survival analysis, in cases of death with functioning graft, patients were censored without any event on the date of death. For acute rejection and BPAR, patients were censored without any event on the date of death or graft loss. Univariable and multivariable analyses (Cox proportional hazards model) were conducted to assess the association between baseline clinical and demographic characteristics and patient/graft survival.\nRESULTS: Data were included for 241 (80.1%) simultaneous pancreas-kidney transplants, 56 (18.6%) pancreas-after-kidney transplants and 4 (1.3%) pancreas transplants alone. Mean±standard deviation time from diagnosis until transplantation was 26.1±7.5 years. Nineteen patients died, mainly due to infections (n=10); the remaining 282 patients (93.7%) survived from transplantation until the end of the study. Among 55 patients (18.3%) with pancreas graft loss, the main reasons were vascular thrombosis (n=19), chronic rejection (n=10), acute rejection (n=6) and death with a functioning graft (n=5). The overall rate of vascular-related death was 1.3% at 5 years post transplant. Univariable analysis showed that patient age and weight, donor age, previous kidney transplantation, previous cardiovascular events and need for insulin more than 48h post transplantation were significantly associated with pancreas graft survival. Of these, in multivariable analyses pancreas graft survival was inferior in patients who had received a previous kidney transplant prior to pancreas transplantation (log-rank test, p=0.0002). Glucose metabolism, renal function and cardiovascular risk factors were generally stable following transplantation.\nCONCLUSIONS: The results of this multicentre study highlight the excellent patient and graft outcomes following pancreas transplantation, with a notably low incidence of cardiovascular events.","container-title":"Nefrologia","DOI":"10.1016/j.nefroe.2022.11.019","ISSN":"2013-2514","issue":"1","journalAbbreviation":"Nefrologia (Engl Ed)","language":"eng","note":"PMID: 36494288","page":"133-143","source":"PubMed","title":"Patient and graft survival in pancreas transplant recipients: The EFISPAN study","title-short":"Patient and graft survival in pancreas transplant recipients","volume":"43","author":[{"family":"Ventura-Aguiar","given":"Pedro"},{"family":"Cabello","given":"Mercedes"},{"family":"Beneyto","given":"Isabel"},{"family":"Navarro Cabello","given":"Dolores"},{"family":"Tabernero","given":"Guadalupe"},{"family":"Alonso","given":"Angel"},{"family":"Ruiz","given":"Juan Carlos"},{"family":"Llorente","given":"Santiago"},{"literal":"EFISPAN group"}],"issued":{"date-parts":[["2023"]]}}},{"id":4228,"uris":["http://zotero.org/users/10727793/items/62ZHPY9H"],"itemData":{"id":4228,"type":"article-journal","abstract":"BACKGROUND: Simultaneous kidney and pancreas (SPK) transplantation is an attractive option for end-stage renal disease patients with type 1 diabetes. Although SPK transplantation is superior to remaining on dialysis, the survival advantage for SPK recipients compared to kidney transplantation alone (KTA) is controversial.\nMETHODS: Using data obtained from the Scientific Registry of Transplant Recipients, we compared patient and graft survivals for 7308 SPK and 4653 KTA adult patients with type I diabetes transplanted in 1998 to 2009. Because SPK and KTA recipients are differently selected, comparison groups were chosen to maximize overlap in the case mixes. Most previous studies contrasted (unadjusted) Kaplan-Meier survival curves or, if covariate-adjusted, reported hazard ratios (HRs). Using newer statistical methods, we avoid relying on hazard ratios (which are seldom of inherent interest) and directly compare covariate-adjusted survival curves. Specifically, we compare average covariate-adjusted SPK- and KTA-specific survival curves (and 10-year area under the curve; ie, restricted mean survival time) to emulate a randomized clinical trial.\nRESULTS: Mean restricted mean kidney graft survival time was significantly greater by 0.18 years (P = 0.045) for SPK compared to KTA. Similarly, patient survival was 0.17 years greater (P = 0.033) for SPK than KTA. Increased graft survival was primarily observed in younger SPK recipients. Supplementary analysis revealed that the SPK hazards were nonproportional, meaning that it would be difficult to quantify the cumulative effect of SPK through a standard Cox regression analysis.\nCONCLUSIONS: Using this novel methodology, we demonstrate that SPK is associated with statistically but not clinically significant increases in graft and patient survival.","container-title":"Transplantation","DOI":"10.1097/TP.0000000000000663","ISSN":"1534-6080","issue":"9","journalAbbreviation":"Transplantation","language":"eng","note":"PMID: 25757212\nPMCID: PMC4548542","page":"1900-1906","source":"PubMed","title":"A Reassessment of the Survival Advantage of Simultaneous Kidney-Pancreas Versus Kidney-Alone Transplantation","volume":"99","author":[{"family":"Sung","given":"Randall S."},{"family":"Zhang","given":"Min"},{"family":"Schaubel","given":"Douglas E."},{"family":"Shu","given":"Xu"},{"family":"Magee","given":"John C."}],"issued":{"date-parts":[["2015",9]]}}},{"id":4231,"uris":["http://zotero.org/users/10727793/items/6U358Y5Q"],"itemData":{"id":4231,"type":"article-journal","abstract":"AIMS/HYPOTHESIS: Mortality due to cardiovascular disease (CVD), particularly coronary artery disease (CAD), is high in type 1 diabetic patients with end-stage renal disease (ESRD). We aimed to determine whether normoglycaemia, as achieved by successful simultaneous pancreas and kidney (SPK) transplantation, could improve long-term outcomes compared with living donor kidney-alone (LDK) transplantation.\nMETHODS: We studied 486 type 1 diabetic patients with ESRD who underwent a first SPK (n = 256) or LDK (n = 230) transplant between 1983 and 2012 and were followed to the end of 2014. Data were retrieved from the Norwegian Renal Registry and hospital records. Kaplan-Meier plots and multivariate Cox regression, with correction for recipient, donor and transplant factors, were used to examine potential associations between transplant type and all-cause and CVD- and CAD-related mortality.\nRESULTS: Median follow-up time was 7.9 years (interquartile range 4.3, 12.9). The adjusted HR for CVD-related deaths in SPK recipients compared with LDK recipients was 0.63 (95% CI 0.40, 0.99; p = 0.047), while the HRs for all-cause and CAD-related mortality were 0.81 (95% CI 0.57, 1.16; p = 0.25) and 0.63 (95% CI 0.36, 1.12; p = 0.12), respectively. Compared with the LDK group, SPK recipients were younger and received grafts from younger donors. Cardiovascular mortality was higher in patients transplanted between 1983 and 1999 compared with those who received their grafts in subsequent years.\nCONCLUSIONS/INTERPRETATION: In patients with type 1 diabetes and ESRD, SPK transplantation was associated with reduced long-term cardiovascular mortality compared with LDK transplantation.","container-title":"Diabetologia","DOI":"10.1007/s00125-015-3853-8","ISSN":"1432-0428","issue":"4","journalAbbreviation":"Diabetologia","language":"eng","note":"PMID: 26713324","page":"844-852","source":"PubMed","title":"Long-term cardiovascular outcomes in type 1 diabetic patients after simultaneous pancreas and kidney transplantation compared with living donor kidney transplantation","volume":"59","author":[{"family":"Lindahl","given":"Jørn P."},{"family":"Hartmann","given":"Anders"},{"family":"Aakhus","given":"Svend"},{"family":"Endresen","given":"Knut"},{"family":"Midtvedt","given":"Karsten"},{"family":"Holdaas","given":"Hallvard"},{"family":"Leivestad","given":"Torbjørn"},{"family":"Horneland","given":"Rune"},{"family":"Øyen","given":"Ole"},{"family":"Jenssen","given":"Trond"}],"issued":{"date-parts":[["2016",4]]}}},{"id":4234,"uris":["http://zotero.org/users/10727793/items/7HEG6TQP"],"itemData":{"id":4234,"type":"article-journal","abstract":"Simultaneous pancreas-kidney transplant (SPK) is now a common treatment for insulin-dependent diabetic patients with end-stage renal disease. Renal graft survival rates after SPK have been less well studied. This study compared the kidney survival results for 3642 SPK and 2374 cadaveric renal transplants (CRT) in type I diabetic patients at 112 US transplant centers reported to UNOS during 1994 through 1997. The analysis included follow-up information through September 2000. The kidney graft survival rates were significantly lower among recipients of CRT compared with SPK recipients (P &lt; 0.001). Patients who received SPK were younger, less often sensitized, transplanted after shorter periods on dialysis, and less often black. The donors of SPK organs were younger, more often died from head trauma, were less often female, and more often black. SPK renal grafts were transplanted with a shorter cold ischemia time to more poorly HLA-matched recipients. After adjustment of these and other factors, whether a patient was recipient of CRT or SPK was not associated with increased risk of kidney graft failure or patient death. SPK recipients experienced half the rate of delayed kidney function (11% versus 23%) but nearly double the rate of rejections during the initial hospitalization (15% versus 9%) compared with CRT recipients. SPK was associated with better renal allograft survival compared with CRT, despite a higher rate of renal allograft rejection. This observation was explained by favorable donor and recipient factors in the SPK group. After controlling for these factors, SPK provided no protective or detrimental effect on short-term renal allograft or patient survival.","container-title":"Journal of the American Society of Nephrology: JASN","DOI":"10.1097/01.asn.0000037678.54984.41","ISSN":"1046-6673","issue":"1","journalAbbreviation":"J Am Soc Nephrol","language":"eng","note":"PMID: 12506153","page":"208-213","source":"PubMed","title":"Kidney allograft and patient survival in type I diabetic recipients of cadaveric kidney alone versus simultaneous pancreas kidney transplants: a multivariate analysis of the UNOS database","title-short":"Kidney allograft and patient survival in type I diabetic recipients of cadaveric kidney alone versus simultaneous pancreas kidney transplants","volume":"14","author":[{"family":"Bunnapradist","given":"Suphamai"},{"family":"Cho","given":"Yong W."},{"family":"Cecka","given":"J. Michael"},{"family":"Wilkinson","given":"Alan"},{"family":"Danovitch","given":"Gabriel M."}],"issued":{"date-parts":[["2003",1]]}}},{"id":4236,"uris":["http://zotero.org/users/10727793/items/AUHGVHZN"],"itemData":{"id":4236,"type":"article-journal","abstract":"AIM: Patients undergoing kidney and simultaneous pancreas-kidney (SPK) transplants are younger and fitter than the general dialysis population. Intuitively these patients might have better quality of life (QOL) than the general dialysis population, but their QOL scores are not well characterized. The aim of this study was to compare QOL of patients about to undergo kidney or SPK transplants with Australian dialysis outcomes and practice patterns (DOPPS) data and multiple comorbidity and age-adjusted general population data.\nMETHODS: Patients attending Westmead Hospital for transplants from August 2009 to December 2011 were invited to complete the Kidney Disease QOL-SF(™) 1.3 (KDQOL-SF(™) 1.3) questionnaire regarding their immediate pretransplant QOL. This QOL instrument is predictive of hospitalizations and mortality. The questionnaire was completed within 4 weeks of transplantation.\nRESULTS: Of 180 patients seen within 4 weeks of transplantation 95 (53%) responded, with no differences from non-responders in age, sex, comorbidities or perioperative complications. Compared with DOPPS, these patients had better physical function and less pain, but significantly lower scores for role physical (CI: -19 to -4, P=0.004) and role emotional (CI: -17 to -2, P=0.018). Patients undergoing SPK transplants reported even poorer general health, energy, social support and function. Patients had lower emotional and social function than people with multiple comorbidities, with whom they shared poor general and mental health and vitality. Scores were markedly lower than the general population except for bodily pain (female).\nCONCLUSION: Younger, fitter patients are more vulnerable to effects of their illness on social, emotional and physical interactions and may benefit from targeted support.","container-title":"Nephrology (Carlton, Vic.)","DOI":"10.1111/nep.12160","ISSN":"1440-1797","issue":"12","journalAbbreviation":"Nephrology (Carlton)","language":"eng","note":"PMID: 24028534","page":"827-832","source":"PubMed","title":"Health-related quality of life of patients awaiting kidney and simultaneous pancreas-kidney transplants","volume":"18","author":[{"family":"Myint","given":"Thida M."},{"family":"O'Shaughnessy","given":"Denise V."},{"family":"Marshall","given":"Samual"},{"family":"Vucak-Dzumhur","given":"Mirna"},{"family":"Elder","given":"Grahame J."}],"issued":{"date-parts":[["2013",12]]}}},{"id":4238,"uris":["http://zotero.org/users/10727793/items/NRKV92CQ"],"itemData":{"id":4238,"type":"article-journal","abstract":"OBJECTIVES: Type 1 diabetes mellitus (T1DM) patients with diabetic kidney disease-induced kidney failure have a significantly impaired quality of life (QOL), resulting in a high level of physical, mental, and social anxiety. In this study, we evaluated the QOL of T1DM patients on the list for pancreas transplantation (PTx) at their registration, and determined whether PTx improved their QOL.\nMETHODS: There were 58 patients (men/women, 22/36; mean age, 42.8±8.0 years) with T1DM and who were registered on the waiting list for PTx. Quantitative QOL assessment was performed using the Medical Health Survey Short Form (SF-36) version 2. Changes in the QOL before and after PTx were also examined in 24 of these patients.\nRESULTS: The mean value of each endpoint and the summary score of the SF-36 physical (PCS), mental (MCS), and role (RCS) components were all below the national normal level at PTx registration. No significant difference in QOL scores was observed in the intergroup comparison of 35 patients on dialysis, 13 patients without dialysis, and ten patients after kidney transplantation. The 24 patients who underwent PTx showed improvement in PCS, MCS, and most SF-36 scores.\nCONCLUSION: T1DM patients waiting for PTx had a decreased QOL, regardless of dialysis, and PTx improved their QOL.","container-title":"Fujita Medical Journal","DOI":"10.20407/fmj.2022-019","ISSN":"2189-7255","issue":"3","journalAbbreviation":"Fujita Med J","language":"eng","note":"PMID: 37554935\nPMCID: PMC10405895","page":"194-199","source":"PubMed","title":"Pancreas transplantation improves the quality of life of Japanese type 1 diabetes patients with diabetic kidney disease","volume":"9","author":[{"family":"Fujisawa-Tanaka","given":"Chika"},{"family":"Hiratsuka","given":"Izumi"},{"family":"Shibata","given":"Megumi"},{"family":"Kurihara","given":"Kei"},{"family":"Aida","given":"Naohiro"},{"family":"Takayanagi","given":"Takeshi"},{"family":"Seino","given":"Yusuke"},{"family":"Ito","given":"Taihei"},{"family":"Kenmochi","given":"Takashi"},{"family":"Suzuki","given":"Atsushi"}],"issued":{"date-parts":[["2023",8]]}}},{"id":4240,"uris":["http://zotero.org/users/10727793/items/2SXCXILR"],"itemData":{"id":4240,"type":"article-journal","abstract":"PURPOSE OF REVIEW: In the past decade, the annual number of pancreas transplants performed in the United States has steadily declined. The purpose of this review is to discuss the multifactorial nature of this decline.\nRECENT FINDINGS: In 2014, only 954 pancreas transplants were performed in the United States. From 2004 to 2011, the annual number of simultaneous pancreas-kidney transplants in the United States declined by 10%, whereas the corresponding annual decreases in pancreas after kidney and pancreas transplants alone were 55 and 34%, respectively. Paradoxically, this drop-off has occurred in the setting of improvements in graft and patient survival and transplanting higher risk patients. This national trend in decreasing numbers of pancreas transplants is related to a number of factors, including lack of a primary referral source, lack of acceptance by the diabetes care community, improvements in diabetes care and management, changing donor and recipient considerations, inadequate training opportunities, and increasing risk aversion because of regulatory scrutiny.\nSUMMARY: Given that the incidence of end-stage renal disease secondary to diabetes remains high, a national initiative is needed to 're-invigorate' either simultaneous pancreas kidney or pancreas after kidney as preferred transplant options for appropriately selected uremic patients taking insulin irrespective of C-peptide levels or 'type' of diabetes. Moreover, many patients may benefit from pancreas transplants alone as well because all categories of pancreas transplantation are not only life-enhancing but life-extending procedures.","container-title":"Current Opinion in Organ Transplantation","DOI":"10.1097/MOT.0000000000000319","ISSN":"1531-7013","issue":"4","journalAbbreviation":"Curr Opin Organ Transplant","language":"eng","note":"PMID: 27096564","page":"386-392","source":"PubMed","title":"Pancreas transplantation: a decade of decline","title-short":"Pancreas transplantation","volume":"21","author":[{"family":"Stratta","given":"Robert J."},{"family":"Fridell","given":"Jonathan A."},{"family":"Gruessner","given":"Angelika C."},{"family":"Odorico","given":"Jon S."},{"family":"Gruessner","given":"Rainer W. G."}],"issued":{"date-parts":[["2016",8]]}}},{"id":4242,"uris":["http://zotero.org/users/10727793/items/J4QFAI7K"],"itemData":{"id":4242,"type":"article-journal","abstract":"BACKGROUND/OBJECTIVES: After years of growth in many pancreas transplant programs, UNOS has reported declining transplant numbers in the USA. This precipitating trend urges for an evaluation of the transplant numbers and scientific productivity in the Eurotransplant region and the UK.\nMETHODS: We performed a trend analysis of pancreas transplantation rates, between 1997 and 2016, adjusting for changes in population size, and an analysis of scientific publications in this field. We used information from the UNOS, Eurotransplant, and UK transplant registry and bibliometric information from the Web of Science database.\nRESULTS: Between 2004 and 2016 there was an average annual decline in pancreas transplantation rates per million inhabitants of 3.3% in the USA and 2.5% in the Eurotransplant region. In the UK, transplant numbers showed an average annual decline of 1.0% from 2009 to 2016. Publications in Q1 journals showed an annual change of -2.1% and +20.1%, before 2004, and a change of -3.8% and -5.5%, between 2004 and 2016, for USA and Eurotransplant publications, respectively.\nCONCLUSIONS: Adjusting pancreas transplantation rates for changes in population size showed a clear decline in transplant numbers in both the USA and Eurotransplant region, with first signs of decline in the UK. Following this trend, the number of scientific publications in this field have declined worldwide.","container-title":"Pancreatology: official journal of the International Association of Pancreatology (IAP) ... [et al.]","DOI":"10.1016/j.pan.2018.11.003","ISSN":"1424-3911","issue":"1","journalAbbreviation":"Pancreatology","language":"eng","note":"PMID: 30448085","page":"31-38","source":"PubMed","title":"A steady decline in pancreas transplantation rates","volume":"19","author":[{"family":"Benjamens","given":"Stan"},{"family":"Leemkuil","given":"Marjolein"},{"family":"Margreiter","given":"Christian"},{"family":"Huurman","given":"Volkert Al"},{"family":"Leuvenink","given":"Henri Gd"},{"family":"Pol","given":"Robert A."}],"issued":{"date-parts":[["2019",1]]}}},{"id":4244,"uris":["http://zotero.org/users/10727793/items/Z4HA82ZM"],"itemData":{"id":4244,"type":"article-journal","abstract":"BACKGROUND: Successful pancreas transplantation requires surgical expertise and multidisciplinary medical management. The impact of transplant center volume on pancreas allograft survival remains unclear.\nMETHODS: We examined Organ Procurement and Transplantation Network data on 11 568 simultaneous pancreas-kidney (SPK) and 4308 solitary pancreas (pancreas transplant alone and pancreas after kidney) transplants between 2000 and 2013.\nRESULTS: Average annual transplant center volume was categorized by tertiles into low, medium, and high volume, respectively, as follows: 1 to 6 (n = 3861), 7 to 13 (n = 3891), and 14 to 34 (n = 3888) for SPK, and 1 to 3 (n = 1417), 4 to 10 (n = 1518), and 11 to 33 (n = 1377) for solitary pancreas transplants. Favorable donor characteristics were seen in low-volume centers. For SPK transplantation, low (adjusted hazard ration [aHR], 1.55, 95% confidence interval [CI], 1.34-1.8) and medium (aHR, 1.24; 95% CI, 1.07-1.44) center volumes were associated with a higher risk of early pancreas graft failure at 3 months. The increased risk associated with low center volume extended to 1, 5, and 10 years. For solitary pancreas transplants, low, but not medium, center volume was associated with a higher risk of early pancreas graft failure at 3 months (aHR, 1.56; 95% CI, 1.232-1.976), and this risk persisted over 10 years. Patients transplanted at high-volume centers had better pancreas survival rates across all categories of the Pancreas Donor Risk Index.\nCONCLUSION: On average, low center volume were associated with higher risk for pancreas failure. Future studies should seek to identify care processes that support optimal outcomes after pancreas transplantation irrespective of center volume.","container-title":"Transplantation","DOI":"10.1097/TP.0000000000001628","ISSN":"1534-6080","issue":"11","journalAbbreviation":"Transplantation","language":"eng","note":"PMID: 28099402\nPMCID: PMC6319571","page":"2757-2764","source":"PubMed","title":"Transplant Center Volume and the Risk of Pancreas Allograft Failure","volume":"101","author":[{"family":"Alhamad","given":"Tarek"},{"family":"Malone","given":"Andrew F."},{"family":"Brennan","given":"Daniel C."},{"family":"Stratta","given":"Robert J."},{"family":"Chang","given":"Su-Hsin"},{"family":"Wellen","given":"Jason R."},{"family":"Horwedel","given":"Timothy A."},{"family":"Lentine","given":"Krista L."}],"issued":{"date-parts":[["2017",11]]}}}],"schema":"https://github.com/citation-style-language/schema/raw/master/csl-citation.json"} </w:instrText>
      </w:r>
      <w:r w:rsidRPr="007E7675">
        <w:rPr>
          <w:lang w:val="en-US"/>
        </w:rPr>
        <w:fldChar w:fldCharType="separate"/>
      </w:r>
      <w:r w:rsidRPr="007E7675">
        <w:t>[234–242]</w:t>
      </w:r>
      <w:r w:rsidRPr="007E7675">
        <w:rPr>
          <w:lang w:val="en-US"/>
        </w:rPr>
        <w:fldChar w:fldCharType="end"/>
      </w:r>
      <w:bookmarkStart w:id="98" w:name="_Hlk202708227"/>
      <w:r w:rsidRPr="007E7675">
        <w:rPr>
          <w:lang w:val="en-US"/>
        </w:rPr>
        <w:t xml:space="preserve">. </w:t>
      </w:r>
    </w:p>
    <w:p w14:paraId="21A329A4" w14:textId="77777777" w:rsidR="00CD3D4A" w:rsidRDefault="00CD3D4A" w:rsidP="00CD3D4A">
      <w:pPr>
        <w:pStyle w:val="2"/>
        <w:spacing w:before="0"/>
        <w:ind w:left="720" w:firstLine="0"/>
        <w:rPr>
          <w:u w:val="none"/>
        </w:rPr>
      </w:pPr>
      <w:bookmarkStart w:id="99" w:name="_Toc203629352"/>
      <w:bookmarkEnd w:id="98"/>
      <w:r w:rsidRPr="00776886">
        <w:rPr>
          <w:u w:val="none"/>
        </w:rPr>
        <w:t>Уровень убедительности рекомендаций В (уровень достоверности доказательств - 3)</w:t>
      </w:r>
      <w:bookmarkEnd w:id="99"/>
    </w:p>
    <w:p w14:paraId="0B8135F3" w14:textId="77777777" w:rsidR="00CD3D4A" w:rsidRPr="00825824" w:rsidRDefault="00CD3D4A" w:rsidP="00CD3D4A">
      <w:pPr>
        <w:spacing w:before="240"/>
        <w:contextualSpacing/>
        <w:rPr>
          <w:i/>
        </w:rPr>
      </w:pPr>
      <w:r w:rsidRPr="001232E7">
        <w:rPr>
          <w:b/>
          <w:bCs/>
        </w:rPr>
        <w:t>Комментарии:</w:t>
      </w:r>
      <w:r w:rsidRPr="00776886">
        <w:t xml:space="preserve">  </w:t>
      </w:r>
      <w:r w:rsidRPr="00776886">
        <w:rPr>
          <w:i/>
        </w:rPr>
        <w:t>Продемонстрировано, что успешная СТПиПДК снижает риск развития диабетической нефропатии в почечном трансплантате, так, в долгосрочной перспективе у пациентов после СТПиПДК отмечается лучшая выживаемость аллотрансплантата почки вследствие поддержания стойкой нормогликемии, что сопровождается снижением риска сердечно-сосудистых событий по сравнению с пациентами после изолированной трансплантации почки</w:t>
      </w:r>
      <w:r w:rsidRPr="00825824">
        <w:rPr>
          <w:i/>
        </w:rPr>
        <w:t xml:space="preserve"> </w:t>
      </w:r>
      <w:r>
        <w:rPr>
          <w:i/>
          <w:lang w:val="en-US"/>
        </w:rPr>
        <w:fldChar w:fldCharType="begin"/>
      </w:r>
      <w:r>
        <w:rPr>
          <w:i/>
        </w:rPr>
        <w:instrText xml:space="preserve"> ADDIN ZOTERO_ITEM CSL_CITATION {"citationID":"a685iu9ife","properties":{"formattedCitation":"[236]","plainCitation":"[236]","noteIndex":0},"citationItems":[{"id":4231,"uris":["http://zotero.org/users/10727793/items/6U358Y5Q"],"itemData":{"id":4231,"type":"article-journal","abstract":"AIMS/HYPOTHESIS: Mortality due to cardiovascular disease (CVD), particularly coronary artery disease (CAD), is high in type 1 diabetic patients with end-stage renal disease (ESRD). We aimed to determine whether normoglycaemia, as achieved by successful simultaneous pancreas and kidney (SPK) transplantation, could improve long-term outcomes compared with living donor kidney-alone (LDK) transplantation.\nMETHODS: We studied 486 type 1 diabetic patients with ESRD who underwent a first SPK (n = 256) or LDK (n = 230) transplant between 1983 and 2012 and were followed to the end of 2014. Data were retrieved from the Norwegian Renal Registry and hospital records. Kaplan-Meier plots and multivariate Cox regression, with correction for recipient, donor and transplant factors, were used to examine potential associations between transplant type and all-cause and CVD- and CAD-related mortality.\nRESULTS: Median follow-up time was 7.9 years (interquartile range 4.3, 12.9). The adjusted HR for CVD-related deaths in SPK recipients compared with LDK recipients was 0.63 (95% CI 0.40, 0.99; p = 0.047), while the HRs for all-cause and CAD-related mortality were 0.81 (95% CI 0.57, 1.16; p = 0.25) and 0.63 (95% CI 0.36, 1.12; p = 0.12), respectively. Compared with the LDK group, SPK recipients were younger and received grafts from younger donors. Cardiovascular mortality was higher in patients transplanted between 1983 and 1999 compared with those who received their grafts in subsequent years.\nCONCLUSIONS/INTERPRETATION: In patients with type 1 diabetes and ESRD, SPK transplantation was associated with reduced long-term cardiovascular mortality compared with LDK transplantation.","container-title":"Diabetologia","DOI":"10.1007/s00125-015-3853-8","ISSN":"1432-0428","issue":"4","journalAbbreviation":"Diabetologia","language":"eng","note":"PMID: 26713324","page":"844-852","source":"PubMed","title":"Long-term cardiovascular outcomes in type 1 diabetic patients after simultaneous pancreas and kidney transplantation compared with living donor kidney transplantation","volume":"59","author":[{"family":"Lindahl","given":"Jørn P."},{"family":"Hartmann","given":"Anders"},{"family":"Aakhus","given":"Svend"},{"family":"Endresen","given":"Knut"},{"family":"Midtvedt","given":"Karsten"},{"family":"Holdaas","given":"Hallvard"},{"family":"Leivestad","given":"Torbjørn"},{"family":"Horneland","given":"Rune"},{"family":"Øyen","given":"Ole"},{"family":"Jenssen","given":"Trond"}],"issued":{"date-parts":[["2016",4]]}}}],"schema":"https://github.com/citation-style-language/schema/raw/master/csl-citation.json"} </w:instrText>
      </w:r>
      <w:r>
        <w:rPr>
          <w:i/>
          <w:lang w:val="en-US"/>
        </w:rPr>
        <w:fldChar w:fldCharType="separate"/>
      </w:r>
      <w:r w:rsidRPr="009C5E27">
        <w:t>[236]</w:t>
      </w:r>
      <w:r>
        <w:rPr>
          <w:i/>
          <w:lang w:val="en-US"/>
        </w:rPr>
        <w:fldChar w:fldCharType="end"/>
      </w:r>
      <w:r w:rsidRPr="00776886">
        <w:rPr>
          <w:i/>
        </w:rPr>
        <w:t>. Успешная СТПиПДК приводит к достижению и поддержанию нормогликемии без инсулинотерапии, а также нормализации почечной функции, что как правило сопровождается положительной динамикой течения осложнений ХБП и значимо улучшает качество жизни пациентов с СД1 и терминальной стадией ХБП.</w:t>
      </w:r>
      <w:r w:rsidRPr="00776886">
        <w:rPr>
          <w:b/>
          <w:i/>
        </w:rPr>
        <w:t xml:space="preserve"> </w:t>
      </w:r>
      <w:r w:rsidRPr="00776886">
        <w:rPr>
          <w:i/>
        </w:rPr>
        <w:t>Рекомендуется выполнение сочетанной трансплантации почки и панкреато-дуоденального комплекса у пациентов с СД 1  и терминальной стадией ХБП  квалифицированными врачами-хирургами, имеющим большой опыт в выполнении таких операций, основывая решение о проведении операции, включая подготовку к ней,  на мнении мультидисциплинарной команды (включая врача-эндокринолога, врача-нефролога, врача-хирурга, врача-терапевта/врача-кардиолога, при необходимости - других специалистов) с целью улучшения исходов</w:t>
      </w:r>
      <w:r w:rsidRPr="001232E7">
        <w:rPr>
          <w:i/>
        </w:rPr>
        <w:t xml:space="preserve"> </w:t>
      </w:r>
      <w:r>
        <w:rPr>
          <w:i/>
        </w:rPr>
        <w:fldChar w:fldCharType="begin"/>
      </w:r>
      <w:r>
        <w:rPr>
          <w:i/>
        </w:rPr>
        <w:instrText xml:space="preserve"> ADDIN ZOTERO_ITEM CSL_CITATION {"citationID":"a2j7vkh4itn","properties":{"formattedCitation":"[242]","plainCitation":"[242]","noteIndex":0},"citationItems":[{"id":4244,"uris":["http://zotero.org/users/10727793/items/Z4HA82ZM"],"itemData":{"id":4244,"type":"article-journal","abstract":"BACKGROUND: Successful pancreas transplantation requires surgical expertise and multidisciplinary medical management. The impact of transplant center volume on pancreas allograft survival remains unclear.\nMETHODS: We examined Organ Procurement and Transplantation Network data on 11 568 simultaneous pancreas-kidney (SPK) and 4308 solitary pancreas (pancreas transplant alone and pancreas after kidney) transplants between 2000 and 2013.\nRESULTS: Average annual transplant center volume was categorized by tertiles into low, medium, and high volume, respectively, as follows: 1 to 6 (n = 3861), 7 to 13 (n = 3891), and 14 to 34 (n = 3888) for SPK, and 1 to 3 (n = 1417), 4 to 10 (n = 1518), and 11 to 33 (n = 1377) for solitary pancreas transplants. Favorable donor characteristics were seen in low-volume centers. For SPK transplantation, low (adjusted hazard ration [aHR], 1.55, 95% confidence interval [CI], 1.34-1.8) and medium (aHR, 1.24; 95% CI, 1.07-1.44) center volumes were associated with a higher risk of early pancreas graft failure at 3 months. The increased risk associated with low center volume extended to 1, 5, and 10 years. For solitary pancreas transplants, low, but not medium, center volume was associated with a higher risk of early pancreas graft failure at 3 months (aHR, 1.56; 95% CI, 1.232-1.976), and this risk persisted over 10 years. Patients transplanted at high-volume centers had better pancreas survival rates across all categories of the Pancreas Donor Risk Index.\nCONCLUSION: On average, low center volume were associated with higher risk for pancreas failure. Future studies should seek to identify care processes that support optimal outcomes after pancreas transplantation irrespective of center volume.","container-title":"Transplantation","DOI":"10.1097/TP.0000000000001628","ISSN":"1534-6080","issue":"11","journalAbbreviation":"Transplantation","language":"eng","note":"PMID: 28099402\nPMCID: PMC6319571","page":"2757-2764","source":"PubMed","title":"Transplant Center Volume and the Risk of Pancreas Allograft Failure","volume":"101","author":[{"family":"Alhamad","given":"Tarek"},{"family":"Malone","given":"Andrew F."},{"family":"Brennan","given":"Daniel C."},{"family":"Stratta","given":"Robert J."},{"family":"Chang","given":"Su-Hsin"},{"family":"Wellen","given":"Jason R."},{"family":"Horwedel","given":"Timothy A."},{"family":"Lentine","given":"Krista L."}],"issued":{"date-parts":[["2017",11]]}}}],"schema":"https://github.com/citation-style-language/schema/raw/master/csl-citation.json"} </w:instrText>
      </w:r>
      <w:r>
        <w:rPr>
          <w:i/>
        </w:rPr>
        <w:fldChar w:fldCharType="separate"/>
      </w:r>
      <w:r w:rsidRPr="009C5E27">
        <w:t>[242]</w:t>
      </w:r>
      <w:r>
        <w:rPr>
          <w:i/>
        </w:rPr>
        <w:fldChar w:fldCharType="end"/>
      </w:r>
      <w:r w:rsidRPr="00825824">
        <w:rPr>
          <w:i/>
        </w:rPr>
        <w:t>.</w:t>
      </w:r>
    </w:p>
    <w:p w14:paraId="76FF55AF" w14:textId="77777777" w:rsidR="00CD3D4A" w:rsidRPr="008F667E" w:rsidRDefault="00CD3D4A" w:rsidP="00CD3D4A">
      <w:pPr>
        <w:pStyle w:val="2"/>
        <w:spacing w:before="560"/>
      </w:pPr>
      <w:bookmarkStart w:id="100" w:name="_Toc203629353"/>
      <w:r w:rsidRPr="008F667E">
        <w:t>7.</w:t>
      </w:r>
      <w:r w:rsidRPr="004533C0">
        <w:t>3</w:t>
      </w:r>
      <w:r w:rsidRPr="008F667E">
        <w:t xml:space="preserve"> Диабетическая ретинопатия</w:t>
      </w:r>
      <w:bookmarkEnd w:id="97"/>
      <w:bookmarkEnd w:id="100"/>
    </w:p>
    <w:p w14:paraId="3C87136F" w14:textId="77777777" w:rsidR="00CD3D4A" w:rsidRPr="008F667E" w:rsidRDefault="00CD3D4A" w:rsidP="00CD3D4A">
      <w:pPr>
        <w:rPr>
          <w:szCs w:val="24"/>
        </w:rPr>
      </w:pPr>
      <w:bookmarkStart w:id="101" w:name="_Toc536354949"/>
      <w:r w:rsidRPr="008F667E">
        <w:rPr>
          <w:szCs w:val="24"/>
        </w:rPr>
        <w:t xml:space="preserve">При СД поражение сетчатки проявляется виде </w:t>
      </w:r>
      <w:r>
        <w:rPr>
          <w:szCs w:val="24"/>
        </w:rPr>
        <w:t>диабетической ретинопатии (ДР)</w:t>
      </w:r>
      <w:r w:rsidRPr="008F667E">
        <w:rPr>
          <w:szCs w:val="24"/>
        </w:rPr>
        <w:t xml:space="preserve"> и/или диабетического макулярного отека</w:t>
      </w:r>
      <w:r>
        <w:rPr>
          <w:szCs w:val="24"/>
        </w:rPr>
        <w:t xml:space="preserve"> (ДМО)</w:t>
      </w:r>
      <w:r w:rsidRPr="008F667E">
        <w:rPr>
          <w:szCs w:val="24"/>
        </w:rPr>
        <w:t>.</w:t>
      </w:r>
      <w:r w:rsidRPr="00160C04">
        <w:rPr>
          <w:rFonts w:eastAsia="Times New Roman"/>
          <w:szCs w:val="24"/>
          <w:lang w:eastAsia="ru-RU"/>
        </w:rPr>
        <w:t xml:space="preserve"> </w:t>
      </w:r>
      <w:r w:rsidRPr="008F667E">
        <w:rPr>
          <w:rFonts w:eastAsia="Times New Roman"/>
          <w:szCs w:val="24"/>
          <w:lang w:eastAsia="ru-RU"/>
        </w:rPr>
        <w:t xml:space="preserve">Подробные данные по ведению пациентов с </w:t>
      </w:r>
      <w:r>
        <w:rPr>
          <w:rFonts w:eastAsia="Times New Roman"/>
          <w:szCs w:val="24"/>
          <w:lang w:eastAsia="ru-RU"/>
        </w:rPr>
        <w:t>диабетической ретинопатией</w:t>
      </w:r>
      <w:r w:rsidRPr="008F667E">
        <w:rPr>
          <w:rFonts w:eastAsia="Times New Roman"/>
          <w:szCs w:val="24"/>
          <w:lang w:eastAsia="ru-RU"/>
        </w:rPr>
        <w:t xml:space="preserve"> </w:t>
      </w:r>
      <w:r>
        <w:rPr>
          <w:rFonts w:eastAsia="Times New Roman"/>
          <w:szCs w:val="24"/>
          <w:lang w:eastAsia="ru-RU"/>
        </w:rPr>
        <w:t xml:space="preserve">и ДМО </w:t>
      </w:r>
      <w:r w:rsidRPr="008F667E">
        <w:rPr>
          <w:rFonts w:eastAsia="Times New Roman"/>
          <w:szCs w:val="24"/>
          <w:lang w:eastAsia="ru-RU"/>
        </w:rPr>
        <w:t xml:space="preserve">представлены в соответствующих </w:t>
      </w:r>
      <w:r>
        <w:rPr>
          <w:rFonts w:eastAsia="Times New Roman"/>
          <w:szCs w:val="24"/>
          <w:lang w:eastAsia="ru-RU"/>
        </w:rPr>
        <w:t xml:space="preserve">клинических </w:t>
      </w:r>
      <w:r w:rsidRPr="008F667E">
        <w:rPr>
          <w:rFonts w:eastAsia="Times New Roman"/>
          <w:szCs w:val="24"/>
          <w:lang w:eastAsia="ru-RU"/>
        </w:rPr>
        <w:t>рекомендациях</w:t>
      </w:r>
      <w:r>
        <w:rPr>
          <w:rFonts w:eastAsia="Times New Roman"/>
          <w:szCs w:val="24"/>
          <w:lang w:eastAsia="ru-RU"/>
        </w:rPr>
        <w:t xml:space="preserve"> </w:t>
      </w:r>
      <w:r>
        <w:rPr>
          <w:rFonts w:eastAsia="Times New Roman"/>
          <w:szCs w:val="24"/>
          <w:lang w:eastAsia="ru-RU"/>
        </w:rPr>
        <w:fldChar w:fldCharType="begin"/>
      </w:r>
      <w:r>
        <w:rPr>
          <w:rFonts w:eastAsia="Times New Roman"/>
          <w:szCs w:val="24"/>
          <w:lang w:eastAsia="ru-RU"/>
        </w:rPr>
        <w:instrText xml:space="preserve"> ADDIN ZOTERO_ITEM CSL_CITATION {"citationID":"ac6lfkaqge","properties":{"formattedCitation":"[243]","plainCitation":"[243]","noteIndex":0},"citationItems":[{"id":4332,"uris":["http://zotero.org/users/10727793/items/UT6EPLVZ"],"itemData":{"id":4332,"type":"document","title":"Ассоциация врачей-офтальмологов, Российская ассоциация эндокринологов. Клинические рекомендации \"Сахарный диабет: ретинопатия диабетическая, макулярный отек диабетический\" Доступ по ссылке: https://cr.minzdrav.gov.ru/preview-cr/115_2"}}],"schema":"https://github.com/citation-style-language/schema/raw/master/csl-citation.json"} </w:instrText>
      </w:r>
      <w:r>
        <w:rPr>
          <w:rFonts w:eastAsia="Times New Roman"/>
          <w:szCs w:val="24"/>
          <w:lang w:eastAsia="ru-RU"/>
        </w:rPr>
        <w:fldChar w:fldCharType="separate"/>
      </w:r>
      <w:r w:rsidRPr="009C5E27">
        <w:t>[243]</w:t>
      </w:r>
      <w:r>
        <w:rPr>
          <w:rFonts w:eastAsia="Times New Roman"/>
          <w:szCs w:val="24"/>
          <w:lang w:eastAsia="ru-RU"/>
        </w:rPr>
        <w:fldChar w:fldCharType="end"/>
      </w:r>
      <w:r>
        <w:rPr>
          <w:rFonts w:eastAsia="Times New Roman"/>
          <w:szCs w:val="24"/>
          <w:lang w:eastAsia="ru-RU"/>
        </w:rPr>
        <w:t xml:space="preserve">. Для врача-эндокринолога принципиально обеспечить своевременную </w:t>
      </w:r>
      <w:r>
        <w:rPr>
          <w:rFonts w:eastAsia="Times New Roman"/>
          <w:szCs w:val="24"/>
          <w:lang w:eastAsia="ru-RU"/>
        </w:rPr>
        <w:lastRenderedPageBreak/>
        <w:t>выявляемость, регулярное наблюдение пациентов с ДР и ДМО и коррекцию факторов риска.</w:t>
      </w:r>
    </w:p>
    <w:p w14:paraId="250162B7" w14:textId="77777777" w:rsidR="00CD3D4A" w:rsidRPr="008F667E" w:rsidRDefault="00CD3D4A" w:rsidP="00CD3D4A">
      <w:pPr>
        <w:rPr>
          <w:b/>
          <w:szCs w:val="24"/>
        </w:rPr>
      </w:pPr>
      <w:r w:rsidRPr="008F667E">
        <w:rPr>
          <w:b/>
          <w:szCs w:val="24"/>
        </w:rPr>
        <w:t xml:space="preserve">Диабетическая ретинопатия </w:t>
      </w:r>
      <w:r>
        <w:rPr>
          <w:b/>
          <w:szCs w:val="24"/>
        </w:rPr>
        <w:t xml:space="preserve">(ДР) </w:t>
      </w:r>
      <w:r w:rsidRPr="008F667E">
        <w:rPr>
          <w:szCs w:val="24"/>
        </w:rPr>
        <w:t>—</w:t>
      </w:r>
      <w:r w:rsidRPr="008F667E">
        <w:rPr>
          <w:b/>
          <w:szCs w:val="24"/>
        </w:rPr>
        <w:t xml:space="preserve"> </w:t>
      </w:r>
      <w:r w:rsidRPr="008F667E">
        <w:rPr>
          <w:szCs w:val="24"/>
        </w:rPr>
        <w:t>специфичное позднее нейромикрососудистое осложнение СД, развивающееся, как правило, последовательно от изменений, связанных с повышенной проницаемостью и окклюзией ретинальных сосудов до появления новообразованных сосудов и фиброглиальной ткани. Является одним из проявлений генерализованной микроангиопатии.</w:t>
      </w:r>
    </w:p>
    <w:p w14:paraId="4134D4B5" w14:textId="77777777" w:rsidR="00CD3D4A" w:rsidRPr="004533C0" w:rsidRDefault="00CD3D4A" w:rsidP="00CD3D4A">
      <w:pPr>
        <w:rPr>
          <w:rFonts w:eastAsia="Times New Roman"/>
          <w:color w:val="000000"/>
          <w:szCs w:val="24"/>
          <w:lang w:eastAsia="ru-RU"/>
        </w:rPr>
      </w:pPr>
      <w:r w:rsidRPr="004533C0">
        <w:rPr>
          <w:rFonts w:eastAsia="Times New Roman"/>
          <w:b/>
          <w:color w:val="000000"/>
          <w:szCs w:val="24"/>
          <w:lang w:eastAsia="ru-RU"/>
        </w:rPr>
        <w:t xml:space="preserve">Диабетический макулярный отек </w:t>
      </w:r>
      <w:r>
        <w:rPr>
          <w:rFonts w:eastAsia="Times New Roman"/>
          <w:b/>
          <w:color w:val="000000"/>
          <w:szCs w:val="24"/>
          <w:lang w:eastAsia="ru-RU"/>
        </w:rPr>
        <w:t xml:space="preserve">(ДМО) </w:t>
      </w:r>
      <w:r w:rsidRPr="004533C0">
        <w:rPr>
          <w:rFonts w:eastAsia="Times New Roman"/>
          <w:color w:val="000000"/>
          <w:szCs w:val="24"/>
          <w:lang w:eastAsia="ru-RU"/>
        </w:rPr>
        <w:t>— утолщение сетчатки, связанное с накоплением жидкости в межклеточном пространстве нейроэпителия вследствие нарушения гематоретинальных барьеров и несоответствия между тран</w:t>
      </w:r>
      <w:r>
        <w:rPr>
          <w:rFonts w:eastAsia="Times New Roman"/>
          <w:color w:val="000000"/>
          <w:szCs w:val="24"/>
          <w:lang w:eastAsia="ru-RU"/>
        </w:rPr>
        <w:t>с</w:t>
      </w:r>
      <w:r w:rsidRPr="004533C0">
        <w:rPr>
          <w:rFonts w:eastAsia="Times New Roman"/>
          <w:color w:val="000000"/>
          <w:szCs w:val="24"/>
          <w:lang w:eastAsia="ru-RU"/>
        </w:rPr>
        <w:t>судацией жидкости и способности к ее реабсорбции. ДМО может развиться при любой стадии ДР.</w:t>
      </w:r>
    </w:p>
    <w:p w14:paraId="22D0EF82" w14:textId="77777777" w:rsidR="00CD3D4A" w:rsidRPr="004533C0" w:rsidRDefault="00CD3D4A" w:rsidP="00CD3D4A">
      <w:pPr>
        <w:rPr>
          <w:rFonts w:eastAsia="Times New Roman"/>
          <w:color w:val="000000"/>
          <w:szCs w:val="24"/>
          <w:lang w:eastAsia="ru-RU"/>
        </w:rPr>
      </w:pPr>
      <w:r w:rsidRPr="004533C0">
        <w:rPr>
          <w:rFonts w:eastAsia="Times New Roman"/>
          <w:color w:val="000000"/>
          <w:szCs w:val="24"/>
          <w:lang w:eastAsia="ru-RU"/>
        </w:rPr>
        <w:t xml:space="preserve">В основе патогенеза ДР лежит ишемия, развивающаяся из-за окклюзии капилляров сетчатки. Причиной нарушения перфузии сетчатки является поражение эндотелия сосудов (эндотелиальный стресс) в условиях гипергликемии, приводящее к образованию тромбов в капиллярном русле. Ишемия сетчатки приводит к повышению экспрессии сосудистого эндотелиального фактора роста </w:t>
      </w:r>
      <w:r w:rsidRPr="004533C0">
        <w:rPr>
          <w:rFonts w:eastAsia="Times New Roman"/>
          <w:color w:val="000000"/>
          <w:szCs w:val="24"/>
          <w:lang w:val="en-US" w:eastAsia="ru-RU"/>
        </w:rPr>
        <w:t>VEGF</w:t>
      </w:r>
      <w:r w:rsidRPr="004533C0">
        <w:rPr>
          <w:rFonts w:eastAsia="Times New Roman"/>
          <w:color w:val="000000"/>
          <w:szCs w:val="24"/>
          <w:lang w:eastAsia="ru-RU"/>
        </w:rPr>
        <w:t xml:space="preserve"> (</w:t>
      </w:r>
      <w:r w:rsidRPr="004533C0">
        <w:rPr>
          <w:rFonts w:eastAsia="Times New Roman"/>
          <w:color w:val="000000"/>
          <w:szCs w:val="24"/>
          <w:lang w:val="en-US" w:eastAsia="ru-RU"/>
        </w:rPr>
        <w:t>vascular</w:t>
      </w:r>
      <w:r w:rsidRPr="004533C0">
        <w:rPr>
          <w:rFonts w:eastAsia="Times New Roman"/>
          <w:color w:val="000000"/>
          <w:szCs w:val="24"/>
          <w:lang w:eastAsia="ru-RU"/>
        </w:rPr>
        <w:t xml:space="preserve"> </w:t>
      </w:r>
      <w:r w:rsidRPr="004533C0">
        <w:rPr>
          <w:rFonts w:eastAsia="Times New Roman"/>
          <w:color w:val="000000"/>
          <w:szCs w:val="24"/>
          <w:lang w:val="en-US" w:eastAsia="ru-RU"/>
        </w:rPr>
        <w:t>endothelial</w:t>
      </w:r>
      <w:r w:rsidRPr="004533C0">
        <w:rPr>
          <w:rFonts w:eastAsia="Times New Roman"/>
          <w:color w:val="000000"/>
          <w:szCs w:val="24"/>
          <w:lang w:eastAsia="ru-RU"/>
        </w:rPr>
        <w:t xml:space="preserve"> </w:t>
      </w:r>
      <w:r w:rsidRPr="004533C0">
        <w:rPr>
          <w:rFonts w:eastAsia="Times New Roman"/>
          <w:color w:val="000000"/>
          <w:szCs w:val="24"/>
          <w:lang w:val="en-US" w:eastAsia="ru-RU"/>
        </w:rPr>
        <w:t>growth</w:t>
      </w:r>
      <w:r w:rsidRPr="004533C0">
        <w:rPr>
          <w:rFonts w:eastAsia="Times New Roman"/>
          <w:color w:val="000000"/>
          <w:szCs w:val="24"/>
          <w:lang w:eastAsia="ru-RU"/>
        </w:rPr>
        <w:t xml:space="preserve"> </w:t>
      </w:r>
      <w:r w:rsidRPr="004533C0">
        <w:rPr>
          <w:rFonts w:eastAsia="Times New Roman"/>
          <w:color w:val="000000"/>
          <w:szCs w:val="24"/>
          <w:lang w:val="en-US" w:eastAsia="ru-RU"/>
        </w:rPr>
        <w:t>factor</w:t>
      </w:r>
      <w:r w:rsidRPr="004533C0">
        <w:rPr>
          <w:rFonts w:eastAsia="Times New Roman"/>
          <w:color w:val="000000"/>
          <w:szCs w:val="24"/>
          <w:lang w:eastAsia="ru-RU"/>
        </w:rPr>
        <w:t xml:space="preserve">). Увеличение выработки </w:t>
      </w:r>
      <w:r w:rsidRPr="004533C0">
        <w:rPr>
          <w:rFonts w:eastAsia="Times New Roman"/>
          <w:color w:val="000000"/>
          <w:szCs w:val="24"/>
          <w:lang w:val="en-US" w:eastAsia="ru-RU"/>
        </w:rPr>
        <w:t>VEGF</w:t>
      </w:r>
      <w:r w:rsidRPr="004533C0">
        <w:rPr>
          <w:rFonts w:eastAsia="Times New Roman"/>
          <w:color w:val="000000"/>
          <w:szCs w:val="24"/>
          <w:lang w:eastAsia="ru-RU"/>
        </w:rPr>
        <w:t xml:space="preserve"> выше критического уровня способствует развитию основных клинических проявлений диабетического поражения сетчатки – </w:t>
      </w:r>
      <w:r>
        <w:rPr>
          <w:rFonts w:eastAsia="Times New Roman"/>
          <w:color w:val="000000"/>
          <w:szCs w:val="24"/>
          <w:lang w:eastAsia="ru-RU"/>
        </w:rPr>
        <w:t>ДМО</w:t>
      </w:r>
      <w:r w:rsidRPr="004533C0">
        <w:rPr>
          <w:rFonts w:eastAsia="Times New Roman"/>
          <w:color w:val="000000"/>
          <w:szCs w:val="24"/>
          <w:lang w:eastAsia="ru-RU"/>
        </w:rPr>
        <w:t xml:space="preserve"> и неоваскуляризации </w:t>
      </w:r>
      <w:r w:rsidRPr="004533C0">
        <w:rPr>
          <w:rFonts w:eastAsia="Times New Roman"/>
          <w:color w:val="000000"/>
          <w:szCs w:val="24"/>
          <w:lang w:eastAsia="ru-RU"/>
        </w:rPr>
        <w:fldChar w:fldCharType="begin" w:fldLock="1"/>
      </w:r>
      <w:r>
        <w:rPr>
          <w:rFonts w:eastAsia="Times New Roman"/>
          <w:color w:val="000000"/>
          <w:szCs w:val="24"/>
          <w:lang w:eastAsia="ru-RU"/>
        </w:rPr>
        <w:instrText xml:space="preserve"> ADDIN ZOTERO_ITEM CSL_CITATION {"citationID":"a9hdc5bd4i","properties":{"formattedCitation":"[244,245]","plainCitation":"[244,245]","noteIndex":0},"citationItems":[{"id":2637,"uris":["http://zotero.org/users/10727793/items/ZPGWXU32"],"itemData":{"id":2637,"type":"document","title":"Офтальмология: национальное руководство. 3-е изд, перераб. и доп, Под ред. Аветисова С. Э, Егорова Е. А, Гэотар-медиа. 2024г"}},{"id":"sLLDaBXo/BXbOVYnk","uris":["http://www.mendeley.com/documents/?uuid=808d2465-183b-4818-afca-ea487455d28e"],"itemData":{"author":[{"dropping-particle":"","family":"Giusti C","given":"Gargiulo P.","non-dropping-particle":"","parse-names":false,"suffix":""}],"container-title":"Eur Rev Med Pharmacol Sci.","id":"ITEM-2","issue":"3","issued":{"date-parts":[["2007"]]},"page":"115-163","title":"Advances in biochemical mechanisms of diabetic retinopathy.","type":"article-journal","volume":"11"}}],"schema":"https://github.com/citation-style-language/schema/raw/master/csl-citation.json"} </w:instrText>
      </w:r>
      <w:r w:rsidRPr="004533C0">
        <w:rPr>
          <w:rFonts w:eastAsia="Times New Roman"/>
          <w:color w:val="000000"/>
          <w:szCs w:val="24"/>
          <w:lang w:eastAsia="ru-RU"/>
        </w:rPr>
        <w:fldChar w:fldCharType="separate"/>
      </w:r>
      <w:r w:rsidRPr="009C5E27">
        <w:t>[244,245]</w:t>
      </w:r>
      <w:r w:rsidRPr="004533C0">
        <w:rPr>
          <w:rFonts w:eastAsia="Times New Roman"/>
          <w:color w:val="000000"/>
          <w:szCs w:val="24"/>
          <w:lang w:eastAsia="ru-RU"/>
        </w:rPr>
        <w:fldChar w:fldCharType="end"/>
      </w:r>
      <w:r w:rsidRPr="004533C0">
        <w:rPr>
          <w:rFonts w:eastAsia="Times New Roman"/>
          <w:color w:val="000000"/>
          <w:szCs w:val="24"/>
          <w:lang w:eastAsia="ru-RU"/>
        </w:rPr>
        <w:t>.</w:t>
      </w:r>
    </w:p>
    <w:p w14:paraId="44811A34" w14:textId="77777777" w:rsidR="00CD3D4A" w:rsidRPr="00F65EE0" w:rsidRDefault="00CD3D4A" w:rsidP="00CD3D4A">
      <w:pPr>
        <w:rPr>
          <w:szCs w:val="24"/>
        </w:rPr>
      </w:pPr>
      <w:r w:rsidRPr="008F667E">
        <w:rPr>
          <w:szCs w:val="24"/>
        </w:rPr>
        <w:t xml:space="preserve">Частота развития ДР определяется длительностью СД. </w:t>
      </w:r>
      <w:r>
        <w:t>При СД 1 с длительностью заболевания более 20 лет ДР диагностируется более чем у 88% пациентов</w:t>
      </w:r>
      <w:r w:rsidRPr="00DB6FA1">
        <w:t xml:space="preserve"> </w:t>
      </w:r>
      <w:r>
        <w:fldChar w:fldCharType="begin" w:fldLock="1"/>
      </w:r>
      <w:r>
        <w:instrText xml:space="preserve"> ADDIN ZOTERO_ITEM CSL_CITATION {"citationID":"7D7z7SMy","properties":{"formattedCitation":"[190]","plainCitation":"[190]","noteIndex":0},"citationItems":[{"id":"sLLDaBXo/uwiHPDCv","uris":["http://www.mendeley.com/documents/?uuid=ee559f76-1fde-41f0-9d96-4eecd3875623"],"itemData":{"ISSN":"0003-9950","PMID":"6367724","abstract":"In a population-based study in southern Wisconsin, 996 insulin-taking, younger-onset diabetic persons were examined using standard protocols to determine the prevalence and severity of diabetic retinopathy and associated risk variables. The prevalence of diabetic retinopathy varied from 17% to 97.5% in persons with diabetes for less than five years and 15 or more years, respectively. Proliferative retinopathy varied from 1.2% to 67% in persons with diabetes for less than ten years and 35 or more years, respectively. For persons with diabetes of 10 years' duration or less, the Cox regression model relates the severity or retinopathy to longer duration, older age at examination, and higher levels of glycosylated hemoglobin. After ten years of diabetes, severity of retinopathy was related to longer duration, high levels of glycosylated hemoglobin, presence of proteinuria, higher diastolic BP, and male sex.","author":[{"dropping-particle":"","family":"Klein","given":"R","non-dropping-particle":"","parse-names":false,"suffix":""},{"dropping-particle":"","family":"Klein","given":"B E","non-dropping-particle":"","parse-names":false,"suffix":""},{"dropping-particle":"","family":"Moss","given":"S E","non-dropping-particle":"","parse-names":false,"suffix":""},{"dropping-particle":"","family":"Davis","given":"M D","non-dropping-particle":"","parse-names":false,"suffix":""},{"dropping-particle":"","family":"DeMets","given":"D L","non-dropping-particle":"","parse-names":false,"suffix":""}],"container-title":"Archives of ophthalmology (Chicago, Ill. : 1960)","id":"ITEM-1","issue":"4","issued":{"date-parts":[["1984","4"]]},"page":"520-526","title":"The Wisconsin epidemiologic study of diabetic retinopathy. II. Prevalence and risk of diabetic retinopathy when age at diagnosis is less than 30 years.","type":"article-journal","volume":"102"}}],"schema":"https://github.com/citation-style-language/schema/raw/master/csl-citation.json"} </w:instrText>
      </w:r>
      <w:r>
        <w:fldChar w:fldCharType="separate"/>
      </w:r>
      <w:r w:rsidRPr="009C5E27">
        <w:t>[190]</w:t>
      </w:r>
      <w:r>
        <w:fldChar w:fldCharType="end"/>
      </w:r>
      <w:r w:rsidRPr="00DB6FA1">
        <w:t xml:space="preserve">, </w:t>
      </w:r>
      <w:r>
        <w:t>при</w:t>
      </w:r>
      <w:r w:rsidRPr="00DB6FA1">
        <w:t xml:space="preserve"> </w:t>
      </w:r>
      <w:r>
        <w:t>этом</w:t>
      </w:r>
      <w:r w:rsidRPr="00DB6FA1">
        <w:rPr>
          <w:szCs w:val="24"/>
        </w:rPr>
        <w:t xml:space="preserve"> </w:t>
      </w:r>
      <w:r w:rsidRPr="008F667E">
        <w:rPr>
          <w:szCs w:val="24"/>
        </w:rPr>
        <w:t>почти</w:t>
      </w:r>
      <w:r w:rsidRPr="00DB6FA1">
        <w:rPr>
          <w:szCs w:val="24"/>
        </w:rPr>
        <w:t xml:space="preserve"> </w:t>
      </w:r>
      <w:r w:rsidRPr="008F667E">
        <w:rPr>
          <w:szCs w:val="24"/>
        </w:rPr>
        <w:t>у</w:t>
      </w:r>
      <w:r w:rsidRPr="00DB6FA1">
        <w:rPr>
          <w:szCs w:val="24"/>
        </w:rPr>
        <w:t xml:space="preserve"> </w:t>
      </w:r>
      <w:r w:rsidRPr="008F667E">
        <w:rPr>
          <w:szCs w:val="24"/>
        </w:rPr>
        <w:t>половины</w:t>
      </w:r>
      <w:r w:rsidRPr="00DB6FA1">
        <w:rPr>
          <w:szCs w:val="24"/>
        </w:rPr>
        <w:t xml:space="preserve"> </w:t>
      </w:r>
      <w:r w:rsidRPr="008F667E">
        <w:rPr>
          <w:szCs w:val="24"/>
        </w:rPr>
        <w:t>пациентов</w:t>
      </w:r>
      <w:r w:rsidRPr="00DB6FA1">
        <w:rPr>
          <w:szCs w:val="24"/>
        </w:rPr>
        <w:t xml:space="preserve"> </w:t>
      </w:r>
      <w:r w:rsidRPr="008F667E">
        <w:rPr>
          <w:szCs w:val="24"/>
        </w:rPr>
        <w:t>выявляется</w:t>
      </w:r>
      <w:r w:rsidRPr="00DB6FA1">
        <w:rPr>
          <w:szCs w:val="24"/>
        </w:rPr>
        <w:t xml:space="preserve"> </w:t>
      </w:r>
      <w:r w:rsidRPr="008F667E">
        <w:rPr>
          <w:szCs w:val="24"/>
        </w:rPr>
        <w:t>пролиферативная</w:t>
      </w:r>
      <w:r w:rsidRPr="00DB6FA1">
        <w:rPr>
          <w:szCs w:val="24"/>
        </w:rPr>
        <w:t xml:space="preserve"> </w:t>
      </w:r>
      <w:r w:rsidRPr="008F667E">
        <w:rPr>
          <w:szCs w:val="24"/>
        </w:rPr>
        <w:t>ДР</w:t>
      </w:r>
      <w:r w:rsidRPr="00DB6FA1">
        <w:rPr>
          <w:szCs w:val="24"/>
        </w:rPr>
        <w:t xml:space="preserve">. </w:t>
      </w:r>
      <w:r w:rsidRPr="008F667E">
        <w:rPr>
          <w:szCs w:val="24"/>
        </w:rPr>
        <w:t>Частота ДМО увеличивается с тяжестью ДР и с длительностью СД: при непролиферативной ДР - в 2-6%, при препролиферативной – в 20-63%, при пролиферативной – в 70-74% случаев</w:t>
      </w:r>
      <w:r>
        <w:rPr>
          <w:szCs w:val="24"/>
        </w:rPr>
        <w:t>. В РФ на 01.01.2023</w:t>
      </w:r>
      <w:r w:rsidRPr="008F667E">
        <w:rPr>
          <w:szCs w:val="24"/>
        </w:rPr>
        <w:t xml:space="preserve"> г. ДР </w:t>
      </w:r>
      <w:r>
        <w:rPr>
          <w:szCs w:val="24"/>
        </w:rPr>
        <w:t xml:space="preserve">была зарегистрирована у </w:t>
      </w:r>
      <w:r w:rsidRPr="008F667E">
        <w:rPr>
          <w:szCs w:val="24"/>
        </w:rPr>
        <w:t xml:space="preserve"> </w:t>
      </w:r>
      <w:r>
        <w:rPr>
          <w:szCs w:val="24"/>
        </w:rPr>
        <w:t>28,92</w:t>
      </w:r>
      <w:r w:rsidRPr="008F667E">
        <w:rPr>
          <w:szCs w:val="24"/>
        </w:rPr>
        <w:t>% пациентов с СД 1</w:t>
      </w:r>
      <w:r w:rsidRPr="00DB6FA1">
        <w:rPr>
          <w:szCs w:val="24"/>
        </w:rPr>
        <w:t xml:space="preserve"> </w:t>
      </w:r>
      <w:r>
        <w:rPr>
          <w:szCs w:val="24"/>
        </w:rPr>
        <w:fldChar w:fldCharType="begin" w:fldLock="1"/>
      </w:r>
      <w:r>
        <w:rPr>
          <w:szCs w:val="24"/>
        </w:rPr>
        <w:instrText xml:space="preserve"> ADDIN ZOTERO_ITEM CSL_CITATION {"citationID":"a2m8gnl1t6b","properties":{"formattedCitation":"[246]","plainCitation":"[246]","noteIndex":0},"citationItems":[{"id":919,"uris":["http://zotero.org/users/10727793/items/J73HFXYN"],"itemData":{"id":919,"type":"article-journal","abstract":"Сахарный диабет | Научный медицинский рецензируемый журнал","container-title":"Сахарный диабет","DOI":"10.14341/DM13035","ISSN":"2072-0378","issue":"2","language":"ru","license":"Договор публичной оферты    1. Предмет договора   1.1. Данный договор является договором публичной оферты. Если Лицензиар (автор) предоставляет Лицензиату (редакция журнала \"Сахарный диабет\") свое произведение для публикации любым из возможных способов, т.е. в рукописной/печатной/электронной версии, Лицензиар автоматически принимает условия данного договора.  1.2. По настоящему договору Лицензиар предоставляет Лицензиату неисключительные права на использование своего произведения в обусловленных договором пределах и на определенный договором срок.  1.3. Передача прав на использование материалов от лицензиара лицензиату соответствует международному стандарту лицензии  Creative Commons Attribution License (CC BY-NC-ND 4.0) , которая позволяет третьим лицам распространять данную работу с обязательным сохранением ссылок на авторов оригинальной работы и оригинальную публикацию в этом журнале.  1.4. Лицензиар гарантирует, что он обладает исключительными авторскими правами на передаваемое Лицензиату произведение.   2. Права и обязанности сторон   2.1. Лицензиар предоставляет Лицензиату на срок до десяти лет следующие права:  2.1.1. Право на воспроизведение произведения (опубликование, обнародование, дублирование, тиражирование или иное размножение произведения) без ограничения тиража экземпляров. При этом каждый экземпляр произведения должен содержать имя автора произведения;  2.1.2. Право на распространение произведения любым способом;  2.1.3. Право на переработку произведения (создание на его основе нового, творчески самостоятельного произведения) и право на внесение в произведение изменений, не представляющих собой его переработку;  2.1.4. Право на публичное использование и демонстрацию произведения в информационных, рекламных и прочих целях;  2.1.5. Право на доведение до всеобщего сведения;  2.1.6. Право частично или полностью переуступать на договорных условиях полученные по настоящему договору права третьим лицам без выплаты Лицензиару вознаграждения, а также право на перевод на иностранные языки или другую переработку Произведения с возможностью последующего использования любыми способами такого перевода или иным образом переработанного Произведения (производного Произведения) и распоряжения исключительным правом на производное Произведение.  2.2. Лицензиар сохраняет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2.3. Лицензиар имеет право размещать передаваемые материалы в сети Интернет (например в институтском хранилище или на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  2.4. Лицензиар гарантирует, что произведение, права на использование которого переданы Лицензиату по настоящему договору, является оригинальным произведением.  2.5. Лицензиар гарантирует, что данное произведение никому ранее официально (т.е. по формально заключенному договору) не передавалось для воспроизведения и иного использования. Если произведение уже было опубликовано, Лицензиар должен уведомить об этом Лицензиата.  2.6. Лицензиар передает права Лицензиату по настоящему договору на основе неисключительной лицензии.  2.7. Лицензиат обязуется соблюдать предусмотренные действующим законодательством авторские права, права Лицензиара, а также осуществлять их защиту и принимать все возможные меры для предупреждения нарушения авторских прав третьими лицами.  2.8. Территория, на которой допускается использование прав на произведение, не ограничена.   3. Ответственность сторон   3.1. Лицензиар и Лицензиат несут в соответствии с действующим законодательством РФ имущественную и иную юридическую ответственность за неисполнение или ненадлежащее исполнение своих обязательств по настоящему договору.  3.2. Сторона, ненадлежащим образом исполнившая или не исполнившая свои обязанности по настоящему договору, обязана возместить убытки, причиненные другой стороне, включая упущенную выгоду.   4. Заключительные положения   4.1. Все споры и разногласия сторон, вытекающие из условий настоящего договора, подлежат урегулированию путем переговоров, а в случае их безрезультатности, указанные споры подлежат разрешению в суде в соответствии с действующим законодательством РФ.  4.2. Расторжение настоящего договора возможно в любое время по обоюдному согласию сторон с обязательным подписанием сторонами соответствующего соглашения об этом.  4.3. Расторжение настоящего договора в одностороннем порядке возможно в случаях, предусмотренных действующим законодательством, либо по решению суда.  4.4. Во всем, что не предусмотрено настоящим договором, стороны руководствуются нормами действующего законодательства РФ.","note":"number: 2","page":"104-123","source":"www.dia-endojournals.ru","title":"Сахарный диабет в Российской Федерации: динамика эпидемиологических показателей по данным Федерального регистра сахарного диабета за период 2010 – 2022 гг.","title-short":"Сахарный диабет в Российской Федерации","volume":"26","author":[{"family":"Дедов","given":"И. И."},{"family":"Шестакова","given":"М. В."},{"family":"Викулова","given":"О. К."},{"family":"Железнякова","given":"А. В."},{"family":"Исаков","given":"М. А."},{"family":"Сазонова","given":"Д. В."},{"family":"Мокрышева","given":"Н. Г."}],"issued":{"date-parts":[["2023",5,14]]}}}],"schema":"https://github.com/citation-style-language/schema/raw/master/csl-citation.json"} </w:instrText>
      </w:r>
      <w:r>
        <w:rPr>
          <w:szCs w:val="24"/>
        </w:rPr>
        <w:fldChar w:fldCharType="separate"/>
      </w:r>
      <w:r w:rsidRPr="009C5E27">
        <w:t>[246]</w:t>
      </w:r>
      <w:r>
        <w:rPr>
          <w:szCs w:val="24"/>
        </w:rPr>
        <w:fldChar w:fldCharType="end"/>
      </w:r>
      <w:r w:rsidRPr="008F667E">
        <w:rPr>
          <w:szCs w:val="24"/>
        </w:rPr>
        <w:t>.</w:t>
      </w:r>
    </w:p>
    <w:bookmarkEnd w:id="101"/>
    <w:p w14:paraId="27D71DC6" w14:textId="77777777" w:rsidR="00CD3D4A" w:rsidRPr="00084420" w:rsidRDefault="00CD3D4A" w:rsidP="00CD3D4A">
      <w:r w:rsidRPr="00084420">
        <w:t>Классификация ДР, предложенная Kohner E. и Porta M. (1991), выделяет три основных стадии заболевания</w:t>
      </w:r>
      <w:r w:rsidRPr="00DB6FA1">
        <w:t xml:space="preserve"> </w:t>
      </w:r>
      <w:r>
        <w:fldChar w:fldCharType="begin" w:fldLock="1"/>
      </w:r>
      <w:r>
        <w:instrText xml:space="preserve"> ADDIN ZOTERO_ITEM CSL_CITATION {"citationID":"ZkrIWpdZ","properties":{"formattedCitation":"[247]","plainCitation":"[247]","noteIndex":0},"citationItems":[{"id":"sLLDaBXo/FLWd1xRL","uris":["http://www.mendeley.com/documents/?uuid=26ca4e60-9e75-4b87-9f9a-6a02cee7f118"],"itemData":{"DOI":"10.1111/j.1464-5491.1991.tb01571.x","ISSN":"07423071","author":[{"dropping-particle":"","family":"Porta","given":"Massimo","non-dropping-particle":"","parse-names":false,"suffix":""},{"dropping-particle":"","family":"Kohner","given":"Eva","non-dropping-particle":"","parse-names":false,"suffix":""}],"container-title":"Diabetic Medicine","id":"ITEM-1","issue":"3","issued":{"date-parts":[["1991","4"]]},"page":"197-198","title":"Screening for Diabetic Retinopathy in Europe","type":"article-journal","volume":"8"}}],"schema":"https://github.com/citation-style-language/schema/raw/master/csl-citation.json"} </w:instrText>
      </w:r>
      <w:r>
        <w:fldChar w:fldCharType="separate"/>
      </w:r>
      <w:r w:rsidRPr="009C5E27">
        <w:t>[247]</w:t>
      </w:r>
      <w:r>
        <w:fldChar w:fldCharType="end"/>
      </w:r>
      <w:r w:rsidRPr="00084420">
        <w:t>:</w:t>
      </w:r>
    </w:p>
    <w:p w14:paraId="029E0974" w14:textId="77777777" w:rsidR="00CD3D4A" w:rsidRPr="00084420" w:rsidRDefault="00CD3D4A" w:rsidP="00CD3D4A">
      <w:pPr>
        <w:numPr>
          <w:ilvl w:val="0"/>
          <w:numId w:val="98"/>
        </w:numPr>
        <w:tabs>
          <w:tab w:val="left" w:pos="0"/>
        </w:tabs>
        <w:suppressAutoHyphens/>
        <w:ind w:left="0" w:firstLine="709"/>
        <w:jc w:val="left"/>
      </w:pPr>
      <w:r w:rsidRPr="00084420">
        <w:t>непролиферативная ДР;</w:t>
      </w:r>
    </w:p>
    <w:p w14:paraId="03DD566D" w14:textId="77777777" w:rsidR="00CD3D4A" w:rsidRPr="00084420" w:rsidRDefault="00CD3D4A" w:rsidP="00CD3D4A">
      <w:pPr>
        <w:numPr>
          <w:ilvl w:val="0"/>
          <w:numId w:val="98"/>
        </w:numPr>
        <w:tabs>
          <w:tab w:val="left" w:pos="0"/>
        </w:tabs>
        <w:suppressAutoHyphens/>
        <w:ind w:left="0" w:firstLine="709"/>
        <w:jc w:val="left"/>
      </w:pPr>
      <w:r w:rsidRPr="00084420">
        <w:t>препролиферативная ДР;</w:t>
      </w:r>
    </w:p>
    <w:p w14:paraId="5D493850" w14:textId="77777777" w:rsidR="00CD3D4A" w:rsidRPr="00084420" w:rsidRDefault="00CD3D4A" w:rsidP="00CD3D4A">
      <w:pPr>
        <w:numPr>
          <w:ilvl w:val="0"/>
          <w:numId w:val="98"/>
        </w:numPr>
        <w:tabs>
          <w:tab w:val="left" w:pos="0"/>
        </w:tabs>
        <w:suppressAutoHyphens/>
        <w:ind w:left="0" w:firstLine="709"/>
        <w:jc w:val="left"/>
      </w:pPr>
      <w:r w:rsidRPr="00084420">
        <w:t>пролиферативная ДР.</w:t>
      </w:r>
    </w:p>
    <w:p w14:paraId="5D02460B" w14:textId="77777777" w:rsidR="00CD3D4A" w:rsidRPr="00DB0088" w:rsidRDefault="00CD3D4A" w:rsidP="00CD3D4A">
      <w:pPr>
        <w:pStyle w:val="afe"/>
        <w:ind w:left="0"/>
      </w:pPr>
      <w:r w:rsidRPr="00DB0088">
        <w:t>Клинические изменения, характерные для каждой стадии ДР, представлены в табл. 1</w:t>
      </w:r>
      <w:r>
        <w:t>3</w:t>
      </w:r>
      <w:r w:rsidRPr="00DB0088">
        <w:t>.</w:t>
      </w:r>
    </w:p>
    <w:p w14:paraId="3B46019E" w14:textId="77777777" w:rsidR="00CD3D4A" w:rsidRPr="00DB0088" w:rsidRDefault="00CD3D4A" w:rsidP="00CD3D4A">
      <w:pPr>
        <w:spacing w:line="240" w:lineRule="auto"/>
      </w:pPr>
      <w:r w:rsidRPr="00DB0088">
        <w:rPr>
          <w:rStyle w:val="affb"/>
        </w:rPr>
        <w:t>Таблица 1</w:t>
      </w:r>
      <w:r>
        <w:rPr>
          <w:rStyle w:val="affb"/>
        </w:rPr>
        <w:t>3</w:t>
      </w:r>
      <w:r w:rsidRPr="00DB0088">
        <w:rPr>
          <w:rStyle w:val="affb"/>
        </w:rPr>
        <w:t xml:space="preserve">. </w:t>
      </w:r>
      <w:r w:rsidRPr="00D305FA">
        <w:rPr>
          <w:rStyle w:val="affb"/>
          <w:bCs w:val="0"/>
        </w:rPr>
        <w:t>Характеристика изменений на глазном дне при различных стадиях</w:t>
      </w:r>
      <w:r w:rsidRPr="00DB0088">
        <w:rPr>
          <w:rStyle w:val="affb"/>
        </w:rPr>
        <w:t xml:space="preserve"> </w:t>
      </w:r>
      <w:r>
        <w:rPr>
          <w:rStyle w:val="affb"/>
        </w:rPr>
        <w:t>диабетической ретинопатии</w:t>
      </w:r>
    </w:p>
    <w:tbl>
      <w:tblPr>
        <w:tblW w:w="9534" w:type="dxa"/>
        <w:tblInd w:w="-35" w:type="dxa"/>
        <w:tblLayout w:type="fixed"/>
        <w:tblLook w:val="0000" w:firstRow="0" w:lastRow="0" w:firstColumn="0" w:lastColumn="0" w:noHBand="0" w:noVBand="0"/>
      </w:tblPr>
      <w:tblGrid>
        <w:gridCol w:w="3120"/>
        <w:gridCol w:w="6414"/>
      </w:tblGrid>
      <w:tr w:rsidR="00CD3D4A" w:rsidRPr="00DB0088" w14:paraId="166EC650" w14:textId="77777777" w:rsidTr="00D05A7F">
        <w:trPr>
          <w:trHeight w:val="470"/>
        </w:trPr>
        <w:tc>
          <w:tcPr>
            <w:tcW w:w="3120" w:type="dxa"/>
            <w:tcBorders>
              <w:top w:val="single" w:sz="4" w:space="0" w:color="000000"/>
              <w:left w:val="single" w:sz="4" w:space="0" w:color="000000"/>
              <w:bottom w:val="single" w:sz="4" w:space="0" w:color="000000"/>
            </w:tcBorders>
            <w:vAlign w:val="center"/>
          </w:tcPr>
          <w:p w14:paraId="07B8DA47" w14:textId="77777777" w:rsidR="00CD3D4A" w:rsidRPr="00DB0088" w:rsidRDefault="00CD3D4A" w:rsidP="00D05A7F">
            <w:pPr>
              <w:spacing w:line="240" w:lineRule="auto"/>
              <w:ind w:firstLine="0"/>
              <w:jc w:val="center"/>
            </w:pPr>
            <w:r w:rsidRPr="00DB0088">
              <w:rPr>
                <w:b/>
                <w:sz w:val="22"/>
              </w:rPr>
              <w:t>Стадии ДР</w:t>
            </w:r>
          </w:p>
        </w:tc>
        <w:tc>
          <w:tcPr>
            <w:tcW w:w="6414" w:type="dxa"/>
            <w:tcBorders>
              <w:top w:val="single" w:sz="4" w:space="0" w:color="000000"/>
              <w:left w:val="single" w:sz="4" w:space="0" w:color="000000"/>
              <w:bottom w:val="single" w:sz="4" w:space="0" w:color="000000"/>
              <w:right w:val="single" w:sz="4" w:space="0" w:color="000000"/>
            </w:tcBorders>
            <w:vAlign w:val="center"/>
          </w:tcPr>
          <w:p w14:paraId="599A7B08" w14:textId="77777777" w:rsidR="00CD3D4A" w:rsidRPr="00DB0088" w:rsidRDefault="00CD3D4A" w:rsidP="00D05A7F">
            <w:pPr>
              <w:spacing w:line="240" w:lineRule="auto"/>
              <w:ind w:firstLine="0"/>
              <w:jc w:val="center"/>
            </w:pPr>
            <w:r w:rsidRPr="00DB0088">
              <w:rPr>
                <w:b/>
                <w:sz w:val="22"/>
              </w:rPr>
              <w:t>Характеристика изменений на глазном дне</w:t>
            </w:r>
            <w:r>
              <w:rPr>
                <w:b/>
                <w:sz w:val="22"/>
              </w:rPr>
              <w:t>*</w:t>
            </w:r>
          </w:p>
        </w:tc>
      </w:tr>
      <w:tr w:rsidR="00CD3D4A" w:rsidRPr="00DB0088" w14:paraId="4C794AEC" w14:textId="77777777" w:rsidTr="00D05A7F">
        <w:trPr>
          <w:trHeight w:val="433"/>
        </w:trPr>
        <w:tc>
          <w:tcPr>
            <w:tcW w:w="3120" w:type="dxa"/>
            <w:tcBorders>
              <w:top w:val="single" w:sz="4" w:space="0" w:color="000000"/>
              <w:left w:val="single" w:sz="4" w:space="0" w:color="000000"/>
              <w:bottom w:val="single" w:sz="4" w:space="0" w:color="000000"/>
            </w:tcBorders>
          </w:tcPr>
          <w:p w14:paraId="32BAADD3" w14:textId="77777777" w:rsidR="00CD3D4A" w:rsidRPr="00DB0088" w:rsidRDefault="00CD3D4A" w:rsidP="00D05A7F">
            <w:pPr>
              <w:spacing w:line="240" w:lineRule="auto"/>
              <w:ind w:firstLine="0"/>
            </w:pPr>
            <w:r w:rsidRPr="00DB0088">
              <w:rPr>
                <w:sz w:val="22"/>
              </w:rPr>
              <w:lastRenderedPageBreak/>
              <w:t>Непролиферативная</w:t>
            </w:r>
          </w:p>
        </w:tc>
        <w:tc>
          <w:tcPr>
            <w:tcW w:w="6414" w:type="dxa"/>
            <w:tcBorders>
              <w:top w:val="single" w:sz="4" w:space="0" w:color="000000"/>
              <w:left w:val="single" w:sz="4" w:space="0" w:color="000000"/>
              <w:bottom w:val="single" w:sz="4" w:space="0" w:color="000000"/>
              <w:right w:val="single" w:sz="4" w:space="0" w:color="000000"/>
            </w:tcBorders>
          </w:tcPr>
          <w:p w14:paraId="3EAB4B6C" w14:textId="77777777" w:rsidR="00CD3D4A" w:rsidRPr="00795D7E" w:rsidRDefault="00CD3D4A" w:rsidP="00D05A7F">
            <w:pPr>
              <w:spacing w:line="240" w:lineRule="auto"/>
              <w:ind w:firstLine="0"/>
              <w:rPr>
                <w:sz w:val="22"/>
              </w:rPr>
            </w:pPr>
            <w:r w:rsidRPr="00795D7E">
              <w:rPr>
                <w:sz w:val="22"/>
              </w:rPr>
              <w:t>Микроаневризмы, мелкие интраретинальные кровоизлияния, «мягкие» («ватные») экссудаты</w:t>
            </w:r>
          </w:p>
        </w:tc>
      </w:tr>
      <w:tr w:rsidR="00CD3D4A" w:rsidRPr="00DB0088" w14:paraId="4C8D3F73" w14:textId="77777777" w:rsidTr="00D05A7F">
        <w:trPr>
          <w:trHeight w:val="1106"/>
        </w:trPr>
        <w:tc>
          <w:tcPr>
            <w:tcW w:w="3120" w:type="dxa"/>
            <w:tcBorders>
              <w:top w:val="single" w:sz="4" w:space="0" w:color="000000"/>
              <w:left w:val="single" w:sz="4" w:space="0" w:color="000000"/>
              <w:bottom w:val="single" w:sz="4" w:space="0" w:color="000000"/>
            </w:tcBorders>
          </w:tcPr>
          <w:p w14:paraId="643C0DA8" w14:textId="77777777" w:rsidR="00CD3D4A" w:rsidRPr="00DB0088" w:rsidRDefault="00CD3D4A" w:rsidP="00D05A7F">
            <w:pPr>
              <w:spacing w:line="240" w:lineRule="auto"/>
              <w:ind w:firstLine="0"/>
              <w:rPr>
                <w:sz w:val="22"/>
              </w:rPr>
            </w:pPr>
            <w:r w:rsidRPr="00DB0088">
              <w:rPr>
                <w:sz w:val="22"/>
              </w:rPr>
              <w:t>Препролиферативная</w:t>
            </w:r>
          </w:p>
          <w:p w14:paraId="6EE4E2A2" w14:textId="77777777" w:rsidR="00CD3D4A" w:rsidRPr="00712E57" w:rsidRDefault="00CD3D4A" w:rsidP="00D05A7F">
            <w:pPr>
              <w:spacing w:line="240" w:lineRule="auto"/>
              <w:ind w:firstLine="0"/>
            </w:pPr>
            <w:r>
              <w:rPr>
                <w:lang w:val="en-US"/>
              </w:rPr>
              <w:t>(тяжелая непролиферативная</w:t>
            </w:r>
            <w:r>
              <w:t>)</w:t>
            </w:r>
          </w:p>
        </w:tc>
        <w:tc>
          <w:tcPr>
            <w:tcW w:w="6414" w:type="dxa"/>
            <w:tcBorders>
              <w:top w:val="single" w:sz="4" w:space="0" w:color="000000"/>
              <w:left w:val="single" w:sz="4" w:space="0" w:color="000000"/>
              <w:bottom w:val="single" w:sz="4" w:space="0" w:color="000000"/>
              <w:right w:val="single" w:sz="4" w:space="0" w:color="000000"/>
            </w:tcBorders>
          </w:tcPr>
          <w:p w14:paraId="5DD763AD" w14:textId="77777777" w:rsidR="00CD3D4A" w:rsidRPr="00795D7E" w:rsidRDefault="00CD3D4A" w:rsidP="00D05A7F">
            <w:pPr>
              <w:spacing w:line="240" w:lineRule="auto"/>
              <w:ind w:firstLine="0"/>
              <w:textAlignment w:val="baseline"/>
              <w:rPr>
                <w:sz w:val="22"/>
              </w:rPr>
            </w:pPr>
            <w:r w:rsidRPr="00795D7E">
              <w:rPr>
                <w:color w:val="000000"/>
                <w:kern w:val="2"/>
                <w:sz w:val="22"/>
              </w:rPr>
              <w:t>Наличие хотя бы одного из 3 признаков:</w:t>
            </w:r>
          </w:p>
          <w:p w14:paraId="2B17C362" w14:textId="77777777" w:rsidR="00CD3D4A" w:rsidRPr="00795D7E" w:rsidRDefault="00CD3D4A" w:rsidP="00D05A7F">
            <w:pPr>
              <w:spacing w:line="240" w:lineRule="auto"/>
              <w:ind w:firstLine="0"/>
              <w:textAlignment w:val="baseline"/>
              <w:rPr>
                <w:sz w:val="22"/>
              </w:rPr>
            </w:pPr>
            <w:r w:rsidRPr="00795D7E">
              <w:rPr>
                <w:color w:val="000000"/>
                <w:kern w:val="2"/>
                <w:sz w:val="22"/>
              </w:rPr>
              <w:t>- венозные деформации в 2-х и более квадрантах</w:t>
            </w:r>
          </w:p>
          <w:p w14:paraId="49AF50C8" w14:textId="77777777" w:rsidR="00CD3D4A" w:rsidRPr="00795D7E" w:rsidRDefault="00CD3D4A" w:rsidP="00D05A7F">
            <w:pPr>
              <w:spacing w:line="240" w:lineRule="auto"/>
              <w:ind w:firstLine="0"/>
              <w:textAlignment w:val="baseline"/>
              <w:rPr>
                <w:sz w:val="22"/>
              </w:rPr>
            </w:pPr>
            <w:r w:rsidRPr="00795D7E">
              <w:rPr>
                <w:color w:val="000000"/>
                <w:kern w:val="2"/>
                <w:sz w:val="22"/>
              </w:rPr>
              <w:t xml:space="preserve">- </w:t>
            </w:r>
            <w:r>
              <w:rPr>
                <w:color w:val="000000"/>
                <w:kern w:val="2"/>
                <w:sz w:val="22"/>
              </w:rPr>
              <w:t>у</w:t>
            </w:r>
            <w:r w:rsidRPr="00795D7E">
              <w:rPr>
                <w:color w:val="000000"/>
                <w:kern w:val="2"/>
                <w:sz w:val="22"/>
              </w:rPr>
              <w:t>м</w:t>
            </w:r>
            <w:r>
              <w:rPr>
                <w:color w:val="000000"/>
                <w:kern w:val="2"/>
                <w:sz w:val="22"/>
              </w:rPr>
              <w:t>ере</w:t>
            </w:r>
            <w:r w:rsidRPr="00795D7E">
              <w:rPr>
                <w:color w:val="000000"/>
                <w:kern w:val="2"/>
                <w:sz w:val="22"/>
              </w:rPr>
              <w:t xml:space="preserve">нные ИРМА </w:t>
            </w:r>
            <w:r>
              <w:rPr>
                <w:color w:val="000000"/>
                <w:kern w:val="2"/>
                <w:sz w:val="22"/>
              </w:rPr>
              <w:t xml:space="preserve">хотя бы </w:t>
            </w:r>
            <w:r w:rsidRPr="00795D7E">
              <w:rPr>
                <w:color w:val="000000"/>
                <w:kern w:val="2"/>
                <w:sz w:val="22"/>
              </w:rPr>
              <w:t>в одном квадрант</w:t>
            </w:r>
            <w:r>
              <w:rPr>
                <w:color w:val="000000"/>
                <w:kern w:val="2"/>
                <w:sz w:val="22"/>
              </w:rPr>
              <w:t>е</w:t>
            </w:r>
            <w:r w:rsidRPr="00795D7E">
              <w:rPr>
                <w:color w:val="000000"/>
                <w:kern w:val="2"/>
                <w:sz w:val="22"/>
              </w:rPr>
              <w:t xml:space="preserve"> </w:t>
            </w:r>
          </w:p>
          <w:p w14:paraId="65BADBC0" w14:textId="77777777" w:rsidR="00CD3D4A" w:rsidRPr="00795D7E" w:rsidRDefault="00CD3D4A" w:rsidP="00D05A7F">
            <w:pPr>
              <w:spacing w:line="240" w:lineRule="auto"/>
              <w:ind w:firstLine="0"/>
              <w:textAlignment w:val="baseline"/>
              <w:rPr>
                <w:sz w:val="22"/>
              </w:rPr>
            </w:pPr>
            <w:r w:rsidRPr="00795D7E">
              <w:rPr>
                <w:color w:val="000000"/>
                <w:kern w:val="2"/>
                <w:sz w:val="22"/>
              </w:rPr>
              <w:t xml:space="preserve">- множественных </w:t>
            </w:r>
            <w:r>
              <w:rPr>
                <w:color w:val="000000"/>
                <w:kern w:val="2"/>
                <w:sz w:val="22"/>
              </w:rPr>
              <w:t xml:space="preserve">ретинальные </w:t>
            </w:r>
            <w:r w:rsidRPr="00795D7E">
              <w:rPr>
                <w:color w:val="000000"/>
                <w:kern w:val="2"/>
                <w:sz w:val="22"/>
              </w:rPr>
              <w:t xml:space="preserve">геморрагии в 4-х квадрантах глазного дна </w:t>
            </w:r>
          </w:p>
        </w:tc>
      </w:tr>
      <w:tr w:rsidR="00CD3D4A" w:rsidRPr="00AA778A" w14:paraId="01DC9A2D" w14:textId="77777777" w:rsidTr="00D05A7F">
        <w:trPr>
          <w:trHeight w:val="1122"/>
        </w:trPr>
        <w:tc>
          <w:tcPr>
            <w:tcW w:w="3120" w:type="dxa"/>
            <w:tcBorders>
              <w:top w:val="single" w:sz="4" w:space="0" w:color="000000"/>
              <w:left w:val="single" w:sz="4" w:space="0" w:color="000000"/>
              <w:bottom w:val="single" w:sz="4" w:space="0" w:color="000000"/>
            </w:tcBorders>
          </w:tcPr>
          <w:p w14:paraId="61C7EB6D" w14:textId="77777777" w:rsidR="00CD3D4A" w:rsidRPr="00DB0088" w:rsidRDefault="00CD3D4A" w:rsidP="00D05A7F">
            <w:pPr>
              <w:spacing w:line="240" w:lineRule="auto"/>
              <w:ind w:firstLine="0"/>
            </w:pPr>
            <w:r w:rsidRPr="00DB0088">
              <w:rPr>
                <w:sz w:val="22"/>
              </w:rPr>
              <w:t xml:space="preserve">Пролиферативная </w:t>
            </w:r>
          </w:p>
        </w:tc>
        <w:tc>
          <w:tcPr>
            <w:tcW w:w="6414" w:type="dxa"/>
            <w:tcBorders>
              <w:top w:val="single" w:sz="4" w:space="0" w:color="000000"/>
              <w:left w:val="single" w:sz="4" w:space="0" w:color="000000"/>
              <w:bottom w:val="single" w:sz="4" w:space="0" w:color="000000"/>
              <w:right w:val="single" w:sz="4" w:space="0" w:color="000000"/>
            </w:tcBorders>
          </w:tcPr>
          <w:p w14:paraId="4D9FADD5" w14:textId="77777777" w:rsidR="00CD3D4A" w:rsidRPr="00795D7E" w:rsidRDefault="00CD3D4A" w:rsidP="00D05A7F">
            <w:pPr>
              <w:spacing w:line="240" w:lineRule="auto"/>
              <w:ind w:firstLine="0"/>
              <w:rPr>
                <w:sz w:val="22"/>
              </w:rPr>
            </w:pPr>
            <w:r w:rsidRPr="00795D7E">
              <w:rPr>
                <w:sz w:val="22"/>
              </w:rPr>
              <w:t xml:space="preserve">Неоваскуляризация </w:t>
            </w:r>
            <w:r w:rsidRPr="00D22280">
              <w:rPr>
                <w:sz w:val="22"/>
              </w:rPr>
              <w:t xml:space="preserve">(и/или фиброзная пролиферация) </w:t>
            </w:r>
            <w:r w:rsidRPr="00795D7E">
              <w:rPr>
                <w:sz w:val="22"/>
              </w:rPr>
              <w:t>диска зрительного нерва и/или сетчатки, преретинальные и</w:t>
            </w:r>
            <w:r>
              <w:rPr>
                <w:sz w:val="22"/>
              </w:rPr>
              <w:t>/или</w:t>
            </w:r>
            <w:r w:rsidRPr="00795D7E">
              <w:rPr>
                <w:sz w:val="22"/>
              </w:rPr>
              <w:t xml:space="preserve"> витреальные кровоизлияния (гемофтальм), </w:t>
            </w:r>
            <w:r w:rsidRPr="00D22280">
              <w:rPr>
                <w:sz w:val="22"/>
              </w:rPr>
              <w:t>тракционная (или тракционно-регматогенная) отслойка сетчатки, неоваскулярная глаукома</w:t>
            </w:r>
          </w:p>
        </w:tc>
      </w:tr>
    </w:tbl>
    <w:p w14:paraId="07136301" w14:textId="77777777" w:rsidR="00CD3D4A" w:rsidRPr="00EC700A" w:rsidRDefault="00CD3D4A" w:rsidP="00CD3D4A">
      <w:pPr>
        <w:pStyle w:val="5"/>
        <w:spacing w:line="206" w:lineRule="auto"/>
        <w:ind w:firstLine="284"/>
        <w:rPr>
          <w:rFonts w:ascii="Times New Roman" w:hAnsi="Times New Roman"/>
          <w:b w:val="0"/>
          <w:i w:val="0"/>
          <w:iCs w:val="0"/>
          <w:sz w:val="22"/>
          <w:szCs w:val="22"/>
        </w:rPr>
      </w:pPr>
      <w:r w:rsidRPr="00F93877">
        <w:rPr>
          <w:rFonts w:ascii="Times New Roman" w:hAnsi="Times New Roman"/>
          <w:sz w:val="20"/>
        </w:rPr>
        <w:t xml:space="preserve">* </w:t>
      </w:r>
      <w:r w:rsidRPr="00EC700A">
        <w:rPr>
          <w:rFonts w:ascii="Times New Roman" w:hAnsi="Times New Roman"/>
          <w:b w:val="0"/>
          <w:sz w:val="22"/>
          <w:szCs w:val="22"/>
        </w:rPr>
        <w:t>Диабетическая макулопатия, в том числе диабетический макулярный отек (ДМО), возможна на любой стадии ДР.</w:t>
      </w:r>
    </w:p>
    <w:p w14:paraId="0DC9C8C1" w14:textId="77777777" w:rsidR="00CD3D4A" w:rsidRDefault="00CD3D4A" w:rsidP="00CD3D4A">
      <w:pPr>
        <w:tabs>
          <w:tab w:val="num" w:pos="0"/>
        </w:tabs>
        <w:rPr>
          <w:rStyle w:val="affc"/>
          <w:i w:val="0"/>
        </w:rPr>
      </w:pPr>
    </w:p>
    <w:p w14:paraId="11273EBE" w14:textId="77777777" w:rsidR="00CD3D4A" w:rsidRPr="001F7B4A" w:rsidRDefault="00CD3D4A" w:rsidP="00CD3D4A">
      <w:pPr>
        <w:tabs>
          <w:tab w:val="num" w:pos="0"/>
        </w:tabs>
        <w:rPr>
          <w:rFonts w:eastAsia="Times New Roman"/>
          <w:iCs/>
          <w:szCs w:val="24"/>
          <w:lang w:eastAsia="ru-RU"/>
        </w:rPr>
      </w:pPr>
      <w:r w:rsidRPr="00D22280">
        <w:rPr>
          <w:rStyle w:val="affc"/>
          <w:i w:val="0"/>
        </w:rPr>
        <w:t>Самой полной на сегодняшний день является классификация</w:t>
      </w:r>
      <w:r w:rsidRPr="00D305FA">
        <w:rPr>
          <w:rStyle w:val="WW8Num11z7"/>
          <w:color w:val="000000"/>
        </w:rPr>
        <w:t xml:space="preserve"> </w:t>
      </w:r>
      <w:r w:rsidRPr="00D22280">
        <w:rPr>
          <w:rStyle w:val="affc"/>
          <w:i w:val="0"/>
          <w:color w:val="000000"/>
        </w:rPr>
        <w:t xml:space="preserve">Исследовательской группы </w:t>
      </w:r>
      <w:r w:rsidRPr="001F7B4A">
        <w:rPr>
          <w:rStyle w:val="affc"/>
          <w:i w:val="0"/>
          <w:color w:val="000000"/>
        </w:rPr>
        <w:t>по изучению раннего лечения ДР</w:t>
      </w:r>
      <w:r w:rsidRPr="001F7B4A">
        <w:rPr>
          <w:rStyle w:val="affc"/>
          <w:i w:val="0"/>
        </w:rPr>
        <w:t xml:space="preserve"> (</w:t>
      </w:r>
      <w:r w:rsidRPr="001F7B4A">
        <w:rPr>
          <w:rStyle w:val="affb"/>
          <w:b w:val="0"/>
        </w:rPr>
        <w:t>Early Treatment Diabetic Retinopathy Study</w:t>
      </w:r>
      <w:r w:rsidRPr="001F7B4A">
        <w:rPr>
          <w:rStyle w:val="affc"/>
          <w:i w:val="0"/>
        </w:rPr>
        <w:t xml:space="preserve"> – ETDRS) </w:t>
      </w:r>
      <w:r w:rsidRPr="001F7B4A">
        <w:rPr>
          <w:rStyle w:val="affb"/>
          <w:b w:val="0"/>
        </w:rPr>
        <w:t>1991 года</w:t>
      </w:r>
      <w:r w:rsidRPr="001F7B4A">
        <w:rPr>
          <w:rStyle w:val="affb"/>
        </w:rPr>
        <w:t xml:space="preserve"> </w:t>
      </w:r>
      <w:r w:rsidRPr="001F7B4A">
        <w:rPr>
          <w:rFonts w:eastAsia="Times New Roman"/>
          <w:iCs/>
          <w:szCs w:val="24"/>
          <w:lang w:val="en-US" w:eastAsia="ru-RU"/>
        </w:rPr>
        <w:fldChar w:fldCharType="begin" w:fldLock="1"/>
      </w:r>
      <w:r>
        <w:rPr>
          <w:rFonts w:eastAsia="Times New Roman"/>
          <w:iCs/>
          <w:szCs w:val="24"/>
          <w:lang w:eastAsia="ru-RU"/>
        </w:rPr>
        <w:instrText xml:space="preserve"> ADDIN ZOTERO_ITEM CSL_CITATION {"citationID":"rA4aZeld","properties":{"formattedCitation":"[248]","plainCitation":"[248]","noteIndex":0},"citationItems":[{"id":"sLLDaBXo/vXFjcgJ1","uris":["http://www.mendeley.com/documents/?uuid=decb4ea8-f4ad-40a5-95ab-93917c6ffda3"],"itemData":{"DOI":"10.1016/S0161-6420(13)38011-7","ISSN":"01616420","author":[{"dropping-particle":"","family":"Early Treatment Diabetic Retinopathy Study Research Group","given":"","non-dropping-particle":"","parse-names":false,"suffix":""}],"container-title":"Ophthalmology","id":"ITEM-1","issue":"5","issued":{"date-parts":[["1991","5"]]},"page":"766-785","title":"Early Photocoagulation for Diabetic Retinopathy","type":"article-journal","volume":"98"}}],"schema":"https://github.com/citation-style-language/schema/raw/master/csl-citation.json"} </w:instrText>
      </w:r>
      <w:r w:rsidRPr="001F7B4A">
        <w:rPr>
          <w:rFonts w:eastAsia="Times New Roman"/>
          <w:iCs/>
          <w:szCs w:val="24"/>
          <w:lang w:val="en-US" w:eastAsia="ru-RU"/>
        </w:rPr>
        <w:fldChar w:fldCharType="separate"/>
      </w:r>
      <w:r w:rsidRPr="009C5E27">
        <w:t>[248]</w:t>
      </w:r>
      <w:r w:rsidRPr="001F7B4A">
        <w:rPr>
          <w:rFonts w:eastAsia="Times New Roman"/>
          <w:iCs/>
          <w:szCs w:val="24"/>
          <w:lang w:val="en-US" w:eastAsia="ru-RU"/>
        </w:rPr>
        <w:fldChar w:fldCharType="end"/>
      </w:r>
      <w:r w:rsidRPr="001F7B4A">
        <w:rPr>
          <w:rFonts w:eastAsia="Times New Roman"/>
          <w:iCs/>
          <w:szCs w:val="24"/>
          <w:lang w:eastAsia="ru-RU"/>
        </w:rPr>
        <w:t xml:space="preserve">, которая </w:t>
      </w:r>
      <w:r w:rsidRPr="001F7B4A">
        <w:rPr>
          <w:rStyle w:val="affc"/>
          <w:i w:val="0"/>
        </w:rPr>
        <w:t>также может быть использована в клинической практике</w:t>
      </w:r>
      <w:r w:rsidRPr="001F7B4A" w:rsidDel="004A457C">
        <w:rPr>
          <w:rFonts w:eastAsia="Times New Roman"/>
          <w:iCs/>
          <w:szCs w:val="24"/>
          <w:lang w:eastAsia="ru-RU"/>
        </w:rPr>
        <w:t xml:space="preserve"> </w:t>
      </w:r>
      <w:r w:rsidRPr="001F7B4A">
        <w:rPr>
          <w:rFonts w:eastAsia="Times New Roman"/>
          <w:iCs/>
          <w:szCs w:val="24"/>
          <w:lang w:eastAsia="ru-RU"/>
        </w:rPr>
        <w:t xml:space="preserve">(Приложение </w:t>
      </w:r>
      <w:r>
        <w:rPr>
          <w:rFonts w:eastAsia="Times New Roman"/>
          <w:iCs/>
          <w:szCs w:val="24"/>
          <w:lang w:eastAsia="ru-RU"/>
        </w:rPr>
        <w:t>А3</w:t>
      </w:r>
      <w:r w:rsidRPr="001F7B4A">
        <w:rPr>
          <w:rFonts w:eastAsia="Times New Roman"/>
          <w:iCs/>
          <w:szCs w:val="24"/>
          <w:lang w:eastAsia="ru-RU"/>
        </w:rPr>
        <w:t>).</w:t>
      </w:r>
    </w:p>
    <w:p w14:paraId="299EB0D1" w14:textId="77777777" w:rsidR="00CD3D4A" w:rsidRPr="001F7B4A" w:rsidRDefault="00CD3D4A" w:rsidP="00CD3D4A">
      <w:pPr>
        <w:tabs>
          <w:tab w:val="num" w:pos="0"/>
        </w:tabs>
        <w:rPr>
          <w:rFonts w:eastAsia="Times New Roman"/>
          <w:b/>
          <w:szCs w:val="24"/>
          <w:lang w:eastAsia="ru-RU"/>
        </w:rPr>
      </w:pPr>
      <w:r w:rsidRPr="001F7B4A">
        <w:rPr>
          <w:rFonts w:eastAsia="Times New Roman"/>
          <w:b/>
          <w:szCs w:val="24"/>
          <w:lang w:eastAsia="ru-RU"/>
        </w:rPr>
        <w:t>Диагностика</w:t>
      </w:r>
    </w:p>
    <w:p w14:paraId="47F1FD15" w14:textId="77777777" w:rsidR="00CD3D4A" w:rsidRPr="001F7B4A" w:rsidRDefault="00CD3D4A" w:rsidP="00CD3D4A">
      <w:pPr>
        <w:pStyle w:val="afffff2"/>
        <w:numPr>
          <w:ilvl w:val="0"/>
          <w:numId w:val="1"/>
        </w:numPr>
        <w:tabs>
          <w:tab w:val="clear" w:pos="720"/>
          <w:tab w:val="num" w:pos="927"/>
          <w:tab w:val="num" w:pos="1211"/>
        </w:tabs>
        <w:suppressAutoHyphens/>
        <w:ind w:left="644" w:firstLine="0"/>
      </w:pPr>
      <w:bookmarkStart w:id="102" w:name="_Toc536354952"/>
      <w:r w:rsidRPr="001F7B4A">
        <w:rPr>
          <w:b/>
          <w:bCs/>
        </w:rPr>
        <w:t>Рекомендуется</w:t>
      </w:r>
      <w:r w:rsidRPr="001F7B4A">
        <w:t xml:space="preserve"> сбор анамнеза и жалоб при патологии глаза всем пациентам с СД 1 с подозрением на диабетическое поражение сетчатки с целью выяснения наличия функциональных зрительных расстройств </w:t>
      </w:r>
      <w:r w:rsidRPr="001F7B4A">
        <w:fldChar w:fldCharType="begin" w:fldLock="1"/>
      </w:r>
      <w:r>
        <w:instrText xml:space="preserve"> ADDIN ZOTERO_ITEM CSL_CITATION {"citationID":"a1dgbgombju","properties":{"formattedCitation":"[195,244,249\\uc0\\u8211{}251]","plainCitation":"[195,244,249–251]","noteIndex":0},"citationItems":[{"id":2637,"uris":["http://zotero.org/users/10727793/items/ZPGWXU32"],"itemData":{"id":2637,"type":"document","title":"Офтальмология: национальное руководство. 3-е изд, перераб. и доп, Под ред. Аветисова С. Э, Егорова Е. А, Гэотар-медиа. 2024г"}},{"id":"sLLDaBXo/ytnIs4WZ","uris":["http://www.mendeley.com/documents/?uuid=bb39628e-5f8c-42f7-8fce-f5a8c6bd3659"],"itemData":{"DOI":"10.17116/oftalma2020136062251","ISSN":"0042-465X","author":[{"dropping-particle":"","family":"Neroev","given":"V.V.","non-dropping-particle":"","parse-names":false,"suffix":""},{"dropping-particle":"","family":"Astakhov","given":"Yu.S.","non-dropping-particle":"","parse-names":false,"suffix":""},{"dropping-particle":"","family":"Korotkih","given":"S.A.","non-dropping-particle":"","parse-names":false,"suffix":""},{"dropping-particle":"","family":"Bobykin","given":"E.V.","non-dropping-particle":"","parse-names":false,"suffix":""},{"dropping-particle":"","family":"Zaytseva","given":"O.V.","non-dropping-particle":"","parse-names":false,"suffix":""},{"dropping-particle":"","family":"Lisochkina","given":"A.B.","non-dropping-particle":"","parse-names":false,"suffix":""},{"dropping-particle":"","family":"Brovkina","given":"A.F.","non-dropping-particle":"","parse-names":false,"suffix":""},{"dropping-particle":"","family":"Budzinskaya","given":"M.V.","non-dropping-particle":"","parse-names":false,"suffix":""},{"dropping-particle":"","family":"Gatsu","given":"M.V.","non-dropping-particle":"","parse-names":false,"suffix":""},{"dropping-particle":"","family":"Grigoryeva","given":"N.N.","non-dropping-particle":"","parse-names":false,"suffix":""},{"dropping-particle":"","family":"Izmaylov","given":"A.S.","non-dropping-particle":"","parse-names":false,"suffix":""},{"dropping-particle":"","family":"Karlova","given":"E.V.","non-dropping-particle":"","parse-names":false,"suffix":""},{"dropping-particle":"","family":"Kovalevskaya","given":"M.A.","non-dropping-particle":"","parse-names":false,"suffix":""},{"dropping-particle":"","family":"Nechiporenko","given":"P.A.","non-dropping-particle":"","parse-names":false,"suffix":""},{"dropping-particle":"","family":"Panova","given":"I.E.","non-dropping-particle":"","parse-names":false,"suffix":""},{"dropping-particle":"","family":"Ryabtseva","given":"A.A.","non-dropping-particle":"","parse-names":false,"suffix":""},{"dropping-particle":"","family":"Simonova","given":"S.V.","non-dropping-particle":"","parse-names":false,"suffix":""},{"dropping-particle":"","family":"Tultseva","given":"S.N.","non-dropping-particle":"","parse-names":false,"suffix":""},{"dropping-particle":"","family":"Fursova","given":"A.Zh.","non-dropping-particle":"","parse-names":false,"suffix":""},{"dropping-particle":"","family":"Shadrichev","given":"F.E.","non-dropping-particle":"","parse-names":false,"suffix":""},{"dropping-particle":"","family":"Shishkin","given":"M.M.","non-dropping-particle":"","parse-names":false,"suffix":""},{"dropping-particle":"","family":"Kharlampidi","given":"M.P.","non-dropping-particle":"","parse-names":false,"suffix":""}],"container-title":"Vestnik oftal'mologii","id":"ITEM-2","issue":"6","issued":{"date-parts":[["2020"]]},"page":"251","title":"Protocol of intravitreal drug delivery. Consensus of the Expert Counsil of Retina and Optic Nerve Diseases of the All-Russian Public Organasation «Association of Ophthalmologists»","type":"article-journal","volume":"136"}},{"id":"sLLDaBXo/fKagUzJH","uris":["http://www.mendeley.com/documents/?uuid=ebb4ab10-83af-4531-b6c6-0985ab064f24"],"itemData":{"ISBN":"978-2-930229-82-9","author":[{"dropping-particle":"","family":"International Diabetes Federation and The Fred Hollows Foundation","given":"","non-dropping-particle":"","parse-names":false,"suffix":""}],"id":"ITEM-3","issued":{"date-parts":[["2015"]]},"number-of-pages":"40","publisher":"International Diabetes Federation","publisher-place":"Brussels","title":"Diabetes eye health: A guide for health care professionals","type":"book"}},{"id":"sLLDaBXo/crrEcPB2","uris":["http://www.mendeley.com/documents/?uuid=fbe69a36-3d0d-4640-807d-1ac2925cdf36"],"itemData":{"author":[{"dropping-particle":"","family":"International Council of Ophthalmology","given":"","non-dropping-particle":"","parse-names":false,"suffix":""}],"id":"ITEM-4","issued":{"date-parts":[["2017"]]},"number-of-pages":"34","publisher-place":"San Francisco","title":"ICO Guidelines for Diabetic Eye Care","type":"report"}},{"id":"sLLDaBXo/fQbv9mzQ","uris":["http://www.mendeley.com/documents/?uuid=00460146-c223-42f4-9e03-299ca64fc570"],"itemData":{"author":[{"dropping-particle":"","family":"American Academy of Ophthalmology","given":"","non-dropping-particle":"","parse-names":false,"suffix":""}],"id":"ITEM-5","issued":{"date-parts":[["2020"]]},"number-of-pages":"29","title":"Comprehensive Adult Medical Eye Evaluation Preferred Practice Pattern®","type":"book"}}],"schema":"https://github.com/citation-style-language/schema/raw/master/csl-citation.json"} </w:instrText>
      </w:r>
      <w:r w:rsidRPr="001F7B4A">
        <w:fldChar w:fldCharType="separate"/>
      </w:r>
      <w:r w:rsidRPr="009C5E27">
        <w:rPr>
          <w:kern w:val="0"/>
        </w:rPr>
        <w:t>[195,244,249–251]</w:t>
      </w:r>
      <w:r w:rsidRPr="001F7B4A">
        <w:fldChar w:fldCharType="end"/>
      </w:r>
      <w:r w:rsidRPr="001F7B4A">
        <w:rPr>
          <w:lang w:val="en-US"/>
        </w:rPr>
        <w:t>.</w:t>
      </w:r>
      <w:r w:rsidRPr="001F7B4A">
        <w:t xml:space="preserve"> </w:t>
      </w:r>
    </w:p>
    <w:p w14:paraId="2986E4D6" w14:textId="77777777" w:rsidR="00CD3D4A" w:rsidRPr="001F7B4A" w:rsidRDefault="00CD3D4A" w:rsidP="00CD3D4A">
      <w:pPr>
        <w:pStyle w:val="aff2"/>
      </w:pPr>
      <w:r w:rsidRPr="001F7B4A">
        <w:rPr>
          <w:rFonts w:eastAsia="Times New Roman"/>
        </w:rPr>
        <w:t xml:space="preserve"> </w:t>
      </w:r>
      <w:r w:rsidRPr="001F7B4A">
        <w:t>Уровень убедительности рекомендаций С (уровень достоверности доказательств – 5)</w:t>
      </w:r>
    </w:p>
    <w:p w14:paraId="3705AB94" w14:textId="77777777" w:rsidR="00CD3D4A" w:rsidRPr="00001396" w:rsidRDefault="00CD3D4A" w:rsidP="00CD3D4A">
      <w:pPr>
        <w:ind w:left="708" w:firstLine="0"/>
      </w:pPr>
      <w:r w:rsidRPr="001F7B4A">
        <w:rPr>
          <w:rStyle w:val="affc"/>
          <w:b/>
          <w:i w:val="0"/>
        </w:rPr>
        <w:t>Комментарии:</w:t>
      </w:r>
      <w:r w:rsidRPr="001F7B4A">
        <w:rPr>
          <w:rStyle w:val="affc"/>
        </w:rPr>
        <w:t xml:space="preserve"> Возможно отсутствие жалоб в течение продолжительного времени, несмотря</w:t>
      </w:r>
      <w:r w:rsidRPr="00D305FA">
        <w:rPr>
          <w:rStyle w:val="affc"/>
        </w:rPr>
        <w:t xml:space="preserve"> на прогрессирование заболевания. Пациенты с ДР могут жаловаться на снижение остроты зрения, плавающие помутнения. При ДМО пациенты отмечают искажения предметов</w:t>
      </w:r>
      <w:r w:rsidRPr="00D305FA">
        <w:rPr>
          <w:i/>
        </w:rPr>
        <w:t xml:space="preserve"> (метаморфопсии)</w:t>
      </w:r>
      <w:r w:rsidRPr="00D305FA">
        <w:rPr>
          <w:rStyle w:val="affc"/>
        </w:rPr>
        <w:t xml:space="preserve">, «пятно» перед взором, снижение остроты зрения. </w:t>
      </w:r>
      <w:r w:rsidRPr="00D305FA">
        <w:rPr>
          <w:i/>
        </w:rPr>
        <w:t xml:space="preserve">При осложнениях </w:t>
      </w:r>
      <w:r>
        <w:rPr>
          <w:i/>
        </w:rPr>
        <w:t xml:space="preserve">пролиферативной </w:t>
      </w:r>
      <w:r w:rsidRPr="00D305FA">
        <w:rPr>
          <w:i/>
        </w:rPr>
        <w:t xml:space="preserve">ДР (преретинальных и интравитреальных кровоизлияниях) пациенты могут жаловаться на снижение зрения, «пятно», «сетку» перед глазами, при отслойке сетчатки - на снижение зрения и появление «завесы» в поле зрения. Жалобы на снижение остроты зрения требуют, как правило, незамедлительного специализированного лечения. При развитии нейропатии с поражением </w:t>
      </w:r>
      <w:r w:rsidRPr="00D305FA">
        <w:rPr>
          <w:i/>
          <w:lang w:val="en-US"/>
        </w:rPr>
        <w:t>III</w:t>
      </w:r>
      <w:r w:rsidRPr="00D305FA">
        <w:rPr>
          <w:i/>
        </w:rPr>
        <w:t xml:space="preserve"> и </w:t>
      </w:r>
      <w:r w:rsidRPr="00D305FA">
        <w:rPr>
          <w:i/>
          <w:lang w:val="en-US"/>
        </w:rPr>
        <w:t>VI</w:t>
      </w:r>
      <w:r w:rsidRPr="00D305FA">
        <w:rPr>
          <w:i/>
        </w:rPr>
        <w:t xml:space="preserve"> пар черепно-мозговых нервов пациенты могут жаловаться на отклонение глазного яблока, двоение и опущение верхнего века. </w:t>
      </w:r>
      <w:r w:rsidRPr="00D305FA">
        <w:rPr>
          <w:rStyle w:val="affc"/>
        </w:rPr>
        <w:t xml:space="preserve">Из общего анамнеза важно уточнить давность СД и степень контроля заболевания (уровень глюкозы крови, гликированного гемоглобина), наличие артериальной гипертензии, показатели </w:t>
      </w:r>
      <w:r w:rsidRPr="00D305FA">
        <w:rPr>
          <w:rStyle w:val="affc"/>
        </w:rPr>
        <w:lastRenderedPageBreak/>
        <w:t>липидного обмена, наличие макрососудистых или иных микрососудистых осложнений СД</w:t>
      </w:r>
      <w:r w:rsidRPr="00706B6E">
        <w:rPr>
          <w:rStyle w:val="affc"/>
        </w:rPr>
        <w:t xml:space="preserve"> </w:t>
      </w:r>
      <w:r>
        <w:rPr>
          <w:rStyle w:val="affc"/>
        </w:rPr>
        <w:fldChar w:fldCharType="begin" w:fldLock="1"/>
      </w:r>
      <w:r>
        <w:rPr>
          <w:rStyle w:val="affc"/>
        </w:rPr>
        <w:instrText xml:space="preserve"> ADDIN ZOTERO_ITEM CSL_CITATION {"citationID":"a20d9hqkigr","properties":{"formattedCitation":"[15]","plainCitation":"[15]","noteIndex":0},"citationItems":[{"id":4204,"uris":["http://zotero.org/users/10727793/items/NH48BKPP"],"itemData":{"id":4204,"type":"document","title":"Алгоритмы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Style w:val="affc"/>
        </w:rPr>
        <w:fldChar w:fldCharType="separate"/>
      </w:r>
      <w:r w:rsidRPr="009C5E27">
        <w:t>[15]</w:t>
      </w:r>
      <w:r>
        <w:rPr>
          <w:rStyle w:val="affc"/>
        </w:rPr>
        <w:fldChar w:fldCharType="end"/>
      </w:r>
      <w:r w:rsidRPr="00D305FA">
        <w:rPr>
          <w:rStyle w:val="affc"/>
        </w:rPr>
        <w:t>.</w:t>
      </w:r>
    </w:p>
    <w:p w14:paraId="6F940B54" w14:textId="77777777" w:rsidR="00CD3D4A" w:rsidRPr="00D305FA" w:rsidRDefault="00CD3D4A" w:rsidP="00CD3D4A">
      <w:pPr>
        <w:pStyle w:val="afffff2"/>
        <w:numPr>
          <w:ilvl w:val="0"/>
          <w:numId w:val="1"/>
        </w:numPr>
        <w:tabs>
          <w:tab w:val="clear" w:pos="720"/>
          <w:tab w:val="num" w:pos="927"/>
          <w:tab w:val="num" w:pos="1211"/>
        </w:tabs>
        <w:suppressAutoHyphens/>
        <w:ind w:left="644" w:firstLine="0"/>
        <w:rPr>
          <w:rFonts w:eastAsia="Times New Roman"/>
          <w:b/>
        </w:rPr>
      </w:pPr>
      <w:r w:rsidRPr="00001396">
        <w:rPr>
          <w:b/>
          <w:bCs/>
        </w:rPr>
        <w:t xml:space="preserve">Рекомендуются </w:t>
      </w:r>
      <w:r w:rsidRPr="00197EE3">
        <w:t xml:space="preserve">осмотры врачом-офтальмологом пациентов </w:t>
      </w:r>
      <w:r w:rsidRPr="00514F4E">
        <w:rPr>
          <w:lang w:val="en-US"/>
        </w:rPr>
        <w:t>c</w:t>
      </w:r>
      <w:r w:rsidRPr="00D305FA">
        <w:t xml:space="preserve"> </w:t>
      </w:r>
      <w:r w:rsidRPr="003715BC">
        <w:t xml:space="preserve">СД </w:t>
      </w:r>
      <w:r w:rsidRPr="00D305FA">
        <w:t xml:space="preserve">1 не позднее, чем через 5 лет от дебюта </w:t>
      </w:r>
      <w:r>
        <w:t>СД</w:t>
      </w:r>
      <w:r w:rsidRPr="00001396">
        <w:t>,</w:t>
      </w:r>
      <w:r w:rsidRPr="00D305FA">
        <w:t xml:space="preserve"> </w:t>
      </w:r>
      <w:r w:rsidRPr="00001396">
        <w:rPr>
          <w:rStyle w:val="s1"/>
          <w:bCs/>
        </w:rPr>
        <w:t>далее не реже 1 раза</w:t>
      </w:r>
      <w:r w:rsidRPr="00197EE3">
        <w:rPr>
          <w:rStyle w:val="s1"/>
          <w:bCs/>
        </w:rPr>
        <w:t xml:space="preserve"> в год</w:t>
      </w:r>
      <w:r>
        <w:rPr>
          <w:rStyle w:val="s1"/>
          <w:bCs/>
        </w:rPr>
        <w:t xml:space="preserve">, </w:t>
      </w:r>
      <w:r w:rsidRPr="003715BC">
        <w:t xml:space="preserve">с целью выявления </w:t>
      </w:r>
      <w:r w:rsidRPr="00001396">
        <w:t>диабетических изменений сетчатки</w:t>
      </w:r>
      <w:r w:rsidRPr="00734694">
        <w:t xml:space="preserve"> </w:t>
      </w:r>
      <w:r w:rsidRPr="00D305FA">
        <w:fldChar w:fldCharType="begin" w:fldLock="1"/>
      </w:r>
      <w:r>
        <w:instrText xml:space="preserve"> ADDIN ZOTERO_ITEM CSL_CITATION {"citationID":"a15m03odr7r","properties":{"formattedCitation":"[15,189\\uc0\\u8211{}197,252,253]","plainCitation":"[15,189–197,252,253]","noteIndex":0},"citationItems":[{"id":"sLLDaBXo/CDwtYgdA","uris":["http://www.mendeley.com/documents/?uuid=b2381993-b3a0-4961-876a-f25125c09790"],"itemData":{"ISSN":"0003-9950","PMID":"6367725","abstract":"In a population-based study in southern Wisconsin, 1,370 patients given diagnoses of diabetes at age 30 years or older were examined using standard protocols to determine the prevalence and severity of diabetic retinopathy and associated risk variables. The prevalence of diabetic retinopathy varied from 28.8% in persons who had diabetes for less than five years to 77.8% in persons who had diabetes for 15 or more years. The rate of proliferative diabetic retinopathy varied from 2.0% in persons who had diabetes for less than five years to 15.5% in persons who had diabetes for 15 or more years. By using the Cox regression model, the severity of retinopathy was found to be related to longer duration of diabetes, younger age at diagnosis, higher glycosylated hemoglobin levels, higher systolic BP, use of insulin, presence of proteinuria, and small body mass.","author":[{"dropping-particle":"","family":"Klein","given":"R","non-dropping-particle":"","parse-names":false,"suffix":""},{"dropping-particle":"","family":"Klein","given":"B E","non-dropping-particle":"","parse-names":false,"suffix":""},{"dropping-particle":"","family":"Moss","given":"S E","non-dropping-particle":"","parse-names":false,"suffix":""},{"dropping-particle":"","family":"Davis","given":"M D","non-dropping-particle":"","parse-names":false,"suffix":""},{"dropping-particle":"","family":"DeMets","given":"D L","non-dropping-particle":"","parse-names":false,"suffix":""}],"container-title":"Archives of ophthalmology (Chicago, Ill. : 1960)","id":"ITEM-1","issue":"4","issued":{"date-parts":[["1984","4"]]},"page":"527-532","title":"The Wisconsin epidemiologic study of diabetic retinopathy. III. Prevalence and risk of diabetic retinopathy when age at diagnosis is 30 or more years.","type":"article-journal","volume":"102"}},{"id":"sLLDaBXo/uwiHPDCv","uris":["http://www.mendeley.com/documents/?uuid=ee559f76-1fde-41f0-9d96-4eecd3875623"],"itemData":{"ISSN":"0003-9950","PMID":"6367724","abstract":"In a population-based study in southern Wisconsin, 996 insulin-taking, younger-onset diabetic persons were examined using standard protocols to determine the prevalence and severity of diabetic retinopathy and associated risk variables. The prevalence of diabetic retinopathy varied from 17% to 97.5% in persons with diabetes for less than five years and 15 or more years, respectively. Proliferative retinopathy varied from 1.2% to 67% in persons with diabetes for less than ten years and 35 or more years, respectively. For persons with diabetes of 10 years' duration or less, the Cox regression model relates the severity or retinopathy to longer duration, older age at examination, and higher levels of glycosylated hemoglobin. After ten years of diabetes, severity of retinopathy was related to longer duration, high levels of glycosylated hemoglobin, presence of proteinuria, higher diastolic BP, and male sex.","author":[{"dropping-particle":"","family":"Klein","given":"R","non-dropping-particle":"","parse-names":false,"suffix":""},{"dropping-particle":"","family":"Klein","given":"B E","non-dropping-particle":"","parse-names":false,"suffix":""},{"dropping-particle":"","family":"Moss","given":"S E","non-dropping-particle":"","parse-names":false,"suffix":""},{"dropping-particle":"","family":"Davis","given":"M D","non-dropping-particle":"","parse-names":false,"suffix":""},{"dropping-particle":"","family":"DeMets","given":"D L","non-dropping-particle":"","parse-names":false,"suffix":""}],"container-title":"Archives of ophthalmology (Chicago, Ill. : 1960)","id":"ITEM-2","issue":"4","issued":{"date-parts":[["1984","4"]]},"page":"520-526","title":"The Wisconsin epidemiologic study of diabetic retinopathy. II. Prevalence and risk of diabetic retinopathy when age at diagnosis is less than 30 years.","type":"article-journal","volume":"102"}},{"id":4204,"uris":["http://zotero.org/users/10727793/items/NH48BKPP"],"itemData":{"id":4204,"type":"document","title":"Алгоритмы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2025."}},{"id":"sLLDaBXo/iZRN4KeS","uris":["http://www.mendeley.com/documents/?uuid=9865c3d2-1bd1-44fd-9fd0-e7977d7234be"],"itemData":{"DOI":"10.1056/NEJMoa1612836","ISSN":"1533-4406","PMID":"28423305","abstract":"BACKGROUND In patients who have had type 1 diabetes for 5 years, current recommendations regarding screening for diabetic retinopathy include annual dilated retinal examinations to detect proliferative retinopathy or clinically significant macular edema, both of which require timely intervention to preserve vision. During 30 years of the Diabetes Control and Complications Trial (DCCT) and its longitudinal follow-up Epidemiology of Diabetes Interventions and Complications (EDIC) study, retinal photography was performed at intervals of 6 months to 4 years. METHODS We used retinal photographs from the DCCT/EDIC study to develop a rational screening frequency for retinopathy. Markov modeling was used to determine the likelihood of progression to proliferative diabetic retinopathy or clinically significant macular edema in patients with various initial retinopathy levels (no retinopathy or mild, moderate, or severe nonproliferative diabetic retinopathy). The models included recognized risk factors for progression of retinopathy. RESULTS Overall, the probability of progression to proliferative diabetic retinopathy or clinically significant macular edema was limited to approximately 5% between retinal screening examinations at 4 years among patients who had no retinopathy, 3 years among those with mild retinopathy, 6 months among those with moderate retinopathy, and 3 months among those with severe nonproliferative diabetic retinopathy. The risk of progression was also closely related to mean glycated hemoglobin levels. The risk of progression from no retinopathy to proliferative diabetic retinopathy or clinically significant macular edema was 1.0% over 5 years among patients with a glycated hemoglobin level of 6%, as compared with 4.3% over 3 years among patients with a glycated hemoglobin level of 10%. Over a 20-year period, the frequency of eye examinations was 58% lower with our practical, evidence-based schedule than with routine annual examinations, which resulted in substantial cost savings. CONCLUSIONS Our model for establishing an individualized schedule for retinopathy screening on the basis of the patient's current state of retinopathy and glycated hemoglobin level reduced the frequency of eye examinations without delaying the diagnosis of clinically significant disease. (Funded by the National Institute of Diabetes and Digestive and Kidney Diseases and others; DCCT/EDIC ClinicalTrials.gov numbers, NCT00360893 and NCT00360815 .).","author":[{"dropping-particle":"","family":"DCCT/EDIC Research Group","given":"","non-dropping-particle":"","parse-names":false,"suffix":""},{"dropping-particle":"","family":"Nathan","given":"David M","non-dropping-particle":"","parse-names":false,"suffix":""},{"dropping-particle":"","family":"Bebu","given":"Ionut","non-dropping-particle":"","parse-names":false,"suffix":""},{"dropping-particle":"","family":"Hainsworth","given":"Dean","non-dropping-particle":"","parse-names":false,"suffix":""},{"dropping-particle":"","family":"Klein","given":"Ronald","non-dropping-particle":"","parse-names":false,"suffix":""},{"dropping-particle":"","family":"Tamborlane","given":"William","non-dropping-particle":"","parse-names":false,"suffix":""},{"dropping-particle":"","family":"Lorenzi","given":"Gayle","non-dropping-particle":"","parse-names":false,"suffix":""},{"dropping-particle":"","family":"Gubitosi-Klug","given":"Rose","non-dropping-particle":"","parse-names":false,"suffix":""},{"dropping-particle":"","family":"Lachin","given":"John M","non-dropping-particle":"","parse-names":false,"suffix":""}],"container-title":"The New England journal of medicine","id":"ITEM-4","issue":"16","issued":{"date-parts":[["2017","4","20"]]},"page":"1507-1516","title":"Frequency of Evidence-Based Screening for Retinopathy in Type 1 Diabetes.","type":"article-journal","volume":"376"}},{"id":"sLLDaBXo/RP0ZVk6G","uris":["http://www.mendeley.com/documents/?uuid=686c8964-8208-4fd9-ac99-42a896a3fe7e"],"itemData":{"DOI":"10.2337/cd22-as01","ISSN":"0891-8929","author":[{"dropping-particle":"","family":"American Diabetes Association","given":"","non-dropping-particle":"","parse-names":false,"suffix":""}],"container-title":"Clinical Diabetes","id":"ITEM-5","issue":"1","issued":{"date-parts":[["2022","1","1"]]},"page":"10-38","title":"Standards of Medical Care in Diabetes—2022 Abridged for Primary Care Providers","type":"article-journal","volume":"40"}},{"id":"sLLDaBXo/c9VcSv7U","uris":["http://www.mendeley.com/documents/?uuid=4c547173-bc33-4b3d-9c0e-e2cae7a8ecde"],"itemData":{"DOI":"10.1111/j.1464-5491.2009.02820.x","ISSN":"07423071","author":[{"dropping-particle":"","family":"Misra","given":"A.","non-dropping-particle":"","parse-names":false,"suffix":""},{"dropping-particle":"","family":"Bachmann","given":"M. O.","non-dropping-particle":"","parse-names":false,"suffix":""},{"dropping-particle":"","family":"Greenwood","given":"R. H.","non-dropping-particle":"","parse-names":false,"suffix":""},{"dropping-particle":"","family":"Jenkins","given":"C.","non-dropping-particle":"","parse-names":false,"suffix":""},{"dropping-particle":"","family":"Shaw","given":"A.","non-dropping-particle":"","parse-names":false,"suffix":""},{"dropping-particle":"","family":"Barakat","given":"O.","non-dropping-particle":"","parse-names":false,"suffix":""},{"dropping-particle":"","family":"Flatman","given":"M.","non-dropping-particle":"","parse-names":false,"suffix":""},{"dropping-particle":"","family":"Jones","given":"C. D.","non-dropping-particle":"","parse-names":false,"suffix":""}],"container-title":"Diabetic Medicine","id":"ITEM-6","issue":"10","issued":{"date-parts":[["2009","10"]]},"page":"1040-1047","title":"Trends in yield and effects of screening intervals during 17 years of a large UK community-based diabetic retinopathy screening programme","type":"article-journal","volume":"26"}},{"id":"sLLDaBXo/KIfqcj4H","uris":["http://www.mendeley.com/documents/?uuid=eb62d55e-e0a7-4c10-aa62-bf7ccd268c66"],"itemData":{"DOI":"10.1001/jama.298.8.902","ISSN":"0098-7484","author":[{"dropping-particle":"","family":"Mohamed","given":"Quresh","non-dropping-particle":"","parse-names":false,"suffix":""},{"dropping-particle":"","family":"Gillies","given":"Mark C.","non-dropping-particle":"","parse-names":false,"suffix":""},{"dropping-particle":"","family":"Wong","given":"Tien Y.","non-dropping-particle":"","parse-names":false,"suffix":""}],"container-title":"JAMA","id":"ITEM-7","issue":"8","issued":{"date-parts":[["2007","8","22"]]},"page":"902-916","title":"Management of Diabetic Retinopathy: a systematic review","type":"article-journal","volume":"298"}},{"id":"sLLDaBXo/beZj4Kix","uris":["http://www.mendeley.com/documents/?uuid=84dd26be-966c-4fdb-96a1-b1d8d609f6b8"],"itemData":{"URL":"https://www.gov.uk/topic/population-screening-programmes/diabetic-eye","author":[{"dropping-particle":"","family":"Public Health England","given":"","non-dropping-particle":"","parse-names":false,"suffix":""}],"id":"ITEM-8","issued":{"date-parts":[["0"]]},"title":"NHS diabetic eye screening (DES) programme","type":"webpage"}},{"id":"sLLDaBXo/0URAlNEG","uris":["http://www.mendeley.com/documents/?uuid=ef982a7e-68ba-4270-b20e-abfda75cd533"],"itemData":{"URL":"https://www.ndrs.scot.nhs.uk/Links/index.htm/","id":"ITEM-9","issued":{"date-parts":[["0"]]},"title":"NHS Scotland National Diabetes Retinopathy Screening","type":"webpage"}},{"id":"sLLDaBXo/crrEcPB2","uris":["http://www.mendeley.com/documents/?uuid=fbe69a36-3d0d-4640-807d-1ac2925cdf36"],"itemData":{"author":[{"dropping-particle":"","family":"International Council of Ophthalmology","given":"","non-dropping-particle":"","parse-names":false,"suffix":""}],"id":"ITEM-10","issued":{"date-parts":[["2017"]]},"number-of-pages":"34","publisher-place":"San Francisco","title":"ICO Guidelines for Diabetic Eye Care","type":"report"}},{"id":"sLLDaBXo/JAILspHJ","uris":["http://www.mendeley.com/documents/?uuid=43cfb822-7809-471d-8ae2-23e6b3681870"],"itemData":{"DOI":"10.2337/dc16-2641","ISSN":"0149-5992","author":[{"dropping-particle":"","family":"Solomon","given":"Sharon D.","non-dropping-particle":"","parse-names":false,"suffix":""},{"dropping-particle":"","family":"Chew","given":"Emily","non-dropping-particle":"","parse-names":false,"suffix":""},{"dropping-particle":"","family":"Duh","given":"Elia J.","non-dropping-particle":"","parse-names":false,"suffix":""},{"dropping-particle":"","family":"Sobrin","given":"Lucia","non-dropping-particle":"","parse-names":false,"suffix":""},{"dropping-particle":"","family":"Sun","given":"Jennifer K.","non-dropping-particle":"","parse-names":false,"suffix":""},{"dropping-particle":"","family":"VanderBeek","given":"Brian L.","non-dropping-particle":"","parse-names":false,"suffix":""},{"dropping-particle":"","family":"Wykoff","given":"Charles C.","non-dropping-particle":"","parse-names":false,"suffix":""},{"dropping-particle":"","family":"Gardner","given":"Thomas W.","non-dropping-particle":"","parse-names":false,"suffix":""}],"container-title":"Diabetes Care","id":"ITEM-11","issue":"3","issued":{"date-parts":[["2017","3"]]},"page":"412-418","title":"Diabetic Retinopathy: A Position Statement by the American Diabetes Association","type":"article-journal","volume":"40"}},{"id":"sLLDaBXo/lAqafGXH","uris":["http://www.mendeley.com/documents/?uuid=c18c172f-6a6b-4ab6-b2d6-dc05d3bd2735"],"itemData":{"DOI":"10.1016/j.jcjo.2012.01.022","ISSN":"1715-3360","PMID":"22560411","author":[{"dropping-particle":"","family":"Canadian Ophthalmological Society Diabetic Retinopathy Clinical Practice Guideline Expert Committee","given":"","non-dropping-particle":"","parse-names":false,"suffix":""},{"dropping-particle":"","family":"Hooper","given":"Philip","non-dropping-particle":"","parse-names":false,"suffix":""},{"dropping-particle":"","family":"Boucher","given":"Marie Carole","non-dropping-particle":"","parse-names":false,"suffix":""},{"dropping-particle":"","family":"Cruess","given":"Alan","non-dropping-particle":"","parse-names":false,"suffix":""},{"dropping-particle":"","family":"Dawson","given":"Keith G.","non-dropping-particle":"","parse-names":false,"suffix":""},{"dropping-particle":"","family":"Delpero","given":"Walter","non-dropping-particle":"","parse-names":false,"suffix":""},{"dropping-particle":"","family":"Greve","given":"Mark","non-dropping-particle":"","parse-names":false,"suffix":""},{"dropping-particle":"","family":"Kozousek","given":"Vladimir","non-dropping-particle":"","parse-names":false,"suffix":""},{"dropping-particle":"","family":"Lam","given":"Wai-Ching","non-dropping-particle":"","parse-names":false,"suffix":""},{"dropping-particle":"","family":"Maberley","given":"David A.L. L","non-dropping-particle":"","parse-names":false,"suffix":""}],"container-title":"Canadian journal of ophthalmology. Journal canadien d'ophtalmologie","id":"ITEM-12","issue":"2","issued":{"date-parts":[["2012","4"]]},"page":"91-101","title":"Canadian Ophthalmological Society Evidence-based Clinical Practice Guidelines for the Management of Diabetic Retinopathy - executive summary.","type":"article-journal","volume":"47"}}],"schema":"https://github.com/citation-style-language/schema/raw/master/csl-citation.json"} </w:instrText>
      </w:r>
      <w:r w:rsidRPr="00D305FA">
        <w:fldChar w:fldCharType="separate"/>
      </w:r>
      <w:r w:rsidRPr="009C5E27">
        <w:rPr>
          <w:kern w:val="0"/>
        </w:rPr>
        <w:t>[15,189–197,252,253]</w:t>
      </w:r>
      <w:r w:rsidRPr="00D305FA">
        <w:fldChar w:fldCharType="end"/>
      </w:r>
      <w:r w:rsidRPr="00D305FA">
        <w:t>.</w:t>
      </w:r>
    </w:p>
    <w:p w14:paraId="1D83890F" w14:textId="77777777" w:rsidR="00CD3D4A" w:rsidRPr="00D305FA" w:rsidRDefault="00CD3D4A" w:rsidP="00CD3D4A">
      <w:pPr>
        <w:ind w:left="709" w:firstLine="0"/>
        <w:rPr>
          <w:rFonts w:eastAsia="Times New Roman"/>
          <w:b/>
          <w:kern w:val="16"/>
        </w:rPr>
      </w:pPr>
      <w:r w:rsidRPr="00D305FA">
        <w:rPr>
          <w:rFonts w:eastAsia="Times New Roman"/>
          <w:b/>
          <w:kern w:val="16"/>
        </w:rPr>
        <w:t>Уровень убедительности рекомендаций А (уровень достоверности доказательств - 1)</w:t>
      </w:r>
    </w:p>
    <w:p w14:paraId="5A2DBB85" w14:textId="77777777" w:rsidR="00CD3D4A" w:rsidRDefault="00CD3D4A" w:rsidP="00CD3D4A">
      <w:pPr>
        <w:ind w:left="709" w:firstLine="0"/>
        <w:rPr>
          <w:rFonts w:eastAsia="Times New Roman"/>
          <w:i/>
          <w:kern w:val="16"/>
        </w:rPr>
      </w:pPr>
      <w:r w:rsidRPr="00D305FA">
        <w:rPr>
          <w:rFonts w:eastAsia="Times New Roman"/>
          <w:b/>
          <w:kern w:val="16"/>
        </w:rPr>
        <w:t xml:space="preserve">Комментарии: </w:t>
      </w:r>
      <w:r>
        <w:rPr>
          <w:rFonts w:eastAsia="Times New Roman"/>
          <w:i/>
          <w:kern w:val="16"/>
        </w:rPr>
        <w:t>П</w:t>
      </w:r>
      <w:r w:rsidRPr="00D305FA">
        <w:rPr>
          <w:rFonts w:eastAsia="Times New Roman"/>
          <w:i/>
          <w:kern w:val="16"/>
        </w:rPr>
        <w:t>ри СД 1 риск развития ДР в течение первых 5 лет заболевания незначителен, поэтому осмотр врачом-офтальмологом должен быть проведен не позднее чем через 5 лет от дебюта заболевания.</w:t>
      </w:r>
      <w:r w:rsidRPr="00001396">
        <w:rPr>
          <w:rFonts w:eastAsia="Times New Roman"/>
          <w:i/>
          <w:kern w:val="16"/>
        </w:rPr>
        <w:t xml:space="preserve"> </w:t>
      </w:r>
      <w:r w:rsidRPr="00D305FA">
        <w:rPr>
          <w:i/>
        </w:rPr>
        <w:t xml:space="preserve">Направление пациентов на обследование осуществляет </w:t>
      </w:r>
      <w:r>
        <w:rPr>
          <w:i/>
        </w:rPr>
        <w:t>врач-</w:t>
      </w:r>
      <w:r w:rsidRPr="00D305FA">
        <w:rPr>
          <w:i/>
        </w:rPr>
        <w:t>эндокринолог.</w:t>
      </w:r>
      <w:r w:rsidRPr="00001396">
        <w:rPr>
          <w:i/>
        </w:rPr>
        <w:t xml:space="preserve"> Объем диагностических</w:t>
      </w:r>
      <w:r>
        <w:rPr>
          <w:i/>
        </w:rPr>
        <w:t xml:space="preserve"> процедур </w:t>
      </w:r>
      <w:r w:rsidRPr="00001396">
        <w:rPr>
          <w:i/>
        </w:rPr>
        <w:t xml:space="preserve">определяет </w:t>
      </w:r>
      <w:r>
        <w:rPr>
          <w:i/>
        </w:rPr>
        <w:t>врач-</w:t>
      </w:r>
      <w:r w:rsidRPr="00001396">
        <w:rPr>
          <w:i/>
        </w:rPr>
        <w:t xml:space="preserve">офтальмолог </w:t>
      </w:r>
      <w:r w:rsidRPr="00197EE3">
        <w:rPr>
          <w:i/>
        </w:rPr>
        <w:t>(см</w:t>
      </w:r>
      <w:r w:rsidRPr="00514F4E">
        <w:rPr>
          <w:i/>
        </w:rPr>
        <w:t xml:space="preserve">. </w:t>
      </w:r>
      <w:r w:rsidRPr="00826845">
        <w:rPr>
          <w:i/>
        </w:rPr>
        <w:t xml:space="preserve">соответствующие </w:t>
      </w:r>
      <w:r>
        <w:rPr>
          <w:i/>
        </w:rPr>
        <w:t>к</w:t>
      </w:r>
      <w:r w:rsidRPr="00925836">
        <w:rPr>
          <w:i/>
        </w:rPr>
        <w:t>линические рекомендации</w:t>
      </w:r>
      <w:r w:rsidRPr="00925836">
        <w:rPr>
          <w:color w:val="000000"/>
          <w:szCs w:val="24"/>
        </w:rPr>
        <w:t>).</w:t>
      </w:r>
      <w:r>
        <w:rPr>
          <w:color w:val="000000"/>
          <w:szCs w:val="24"/>
        </w:rPr>
        <w:t xml:space="preserve"> </w:t>
      </w:r>
      <w:r w:rsidRPr="006A1B59">
        <w:rPr>
          <w:i/>
          <w:color w:val="000000"/>
          <w:szCs w:val="24"/>
        </w:rPr>
        <w:t xml:space="preserve">Как минимум должна быть проведена биомикроскопия </w:t>
      </w:r>
      <w:r>
        <w:rPr>
          <w:i/>
          <w:color w:val="000000"/>
          <w:szCs w:val="24"/>
        </w:rPr>
        <w:t xml:space="preserve">глаза и </w:t>
      </w:r>
      <w:r w:rsidRPr="006A1B59">
        <w:rPr>
          <w:i/>
          <w:color w:val="000000"/>
          <w:szCs w:val="24"/>
        </w:rPr>
        <w:t>глазного дна в условиях мидриаза</w:t>
      </w:r>
      <w:r w:rsidRPr="003F73C3">
        <w:rPr>
          <w:szCs w:val="24"/>
        </w:rPr>
        <w:t xml:space="preserve"> </w:t>
      </w:r>
      <w:r w:rsidRPr="00385317">
        <w:rPr>
          <w:i/>
          <w:szCs w:val="24"/>
        </w:rPr>
        <w:t xml:space="preserve">не позднее, чем через 5 лет от дебюта СД, далее </w:t>
      </w:r>
      <w:r w:rsidRPr="00385317">
        <w:rPr>
          <w:i/>
          <w:color w:val="000000"/>
          <w:szCs w:val="24"/>
        </w:rPr>
        <w:t>не реже 1 раза в год.</w:t>
      </w:r>
      <w:r>
        <w:rPr>
          <w:rFonts w:eastAsia="Times New Roman"/>
          <w:i/>
          <w:kern w:val="16"/>
        </w:rPr>
        <w:t xml:space="preserve"> </w:t>
      </w:r>
      <w:r w:rsidRPr="00D305FA">
        <w:rPr>
          <w:rFonts w:eastAsia="Times New Roman"/>
          <w:i/>
          <w:kern w:val="16"/>
        </w:rPr>
        <w:t>Регулярные ежегодные осмотры всех пациентов с СД</w:t>
      </w:r>
      <w:r>
        <w:rPr>
          <w:rFonts w:eastAsia="Times New Roman"/>
          <w:i/>
          <w:kern w:val="16"/>
        </w:rPr>
        <w:t xml:space="preserve"> 1</w:t>
      </w:r>
      <w:r w:rsidRPr="00D305FA">
        <w:rPr>
          <w:rFonts w:eastAsia="Times New Roman"/>
          <w:i/>
          <w:kern w:val="16"/>
        </w:rPr>
        <w:t xml:space="preserve"> имеют принципиально важное значение для своевременной идентификации лиц с риском развития тяжелой ДР, предотвращения ее прогрессирования и утраты зрения. Возможно отсутствие жалоб в течение продолжительного времени, даже при наличии пролиферативной ДР и ДМО. </w:t>
      </w:r>
    </w:p>
    <w:p w14:paraId="6C8AC9B5" w14:textId="77777777" w:rsidR="00CD3D4A" w:rsidRPr="00283C38" w:rsidRDefault="00CD3D4A" w:rsidP="00CD3D4A">
      <w:pPr>
        <w:pStyle w:val="afffff2"/>
        <w:numPr>
          <w:ilvl w:val="0"/>
          <w:numId w:val="1"/>
        </w:numPr>
        <w:tabs>
          <w:tab w:val="clear" w:pos="720"/>
          <w:tab w:val="num" w:pos="927"/>
          <w:tab w:val="num" w:pos="1211"/>
        </w:tabs>
        <w:suppressAutoHyphens/>
        <w:ind w:left="644" w:firstLine="0"/>
      </w:pPr>
      <w:r w:rsidRPr="00283C38">
        <w:rPr>
          <w:b/>
        </w:rPr>
        <w:t>Рекомендуется</w:t>
      </w:r>
      <w:r w:rsidRPr="00283C38">
        <w:t xml:space="preserve"> оптическое исследование сетчатки с помощью компьютерного анализатора (оптическая когерентная томография, ОКТ) (при наличии технических возможностей) в условиях медикаментозного мидриаза пациентам с ДМО или с подозрением на его наличие при диагностике заболевания, динамическом наблюдении и контроле за лечением с целью его количественной и качественной оценки, а также мониторирования эффективности</w:t>
      </w:r>
      <w:r>
        <w:t xml:space="preserve"> </w:t>
      </w:r>
      <w:r>
        <w:fldChar w:fldCharType="begin"/>
      </w:r>
      <w:r>
        <w:instrText xml:space="preserve"> ADDIN ZOTERO_ITEM CSL_CITATION {"citationID":"a2hjep9radb","properties":{"formattedCitation":"[195,244,249,254,255]","plainCitation":"[195,244,249,254,255]","noteIndex":0},"citationItems":[{"id":"sLLDaBXo/ytnIs4WZ","uris":["http://www.mendeley.com/documents/?uuid=bb39628e-5f8c-42f7-8fce-f5a8c6bd3659"],"itemData":{"DOI":"10.17116/oftalma2020136062251","ISSN":"0042-465X","author":[{"dropping-particle":"","family":"Neroev","given":"V.V.","non-dropping-particle":"","parse-names":false,"suffix":""},{"dropping-particle":"","family":"Astakhov","given":"Yu.S.","non-dropping-particle":"","parse-names":false,"suffix":""},{"dropping-particle":"","family":"Korotkih","given":"S.A.","non-dropping-particle":"","parse-names":false,"suffix":""},{"dropping-particle":"","family":"Bobykin","given":"E.V.","non-dropping-particle":"","parse-names":false,"suffix":""},{"dropping-particle":"","family":"Zaytseva","given":"O.V.","non-dropping-particle":"","parse-names":false,"suffix":""},{"dropping-particle":"","family":"Lisochkina","given":"A.B.","non-dropping-particle":"","parse-names":false,"suffix":""},{"dropping-particle":"","family":"Brovkina","given":"A.F.","non-dropping-particle":"","parse-names":false,"suffix":""},{"dropping-particle":"","family":"Budzinskaya","given":"M.V.","non-dropping-particle":"","parse-names":false,"suffix":""},{"dropping-particle":"","family":"Gatsu","given":"M.V.","non-dropping-particle":"","parse-names":false,"suffix":""},{"dropping-particle":"","family":"Grigoryeva","given":"N.N.","non-dropping-particle":"","parse-names":false,"suffix":""},{"dropping-particle":"","family":"Izmaylov","given":"A.S.","non-dropping-particle":"","parse-names":false,"suffix":""},{"dropping-particle":"","family":"Karlova","given":"E.V.","non-dropping-particle":"","parse-names":false,"suffix":""},{"dropping-particle":"","family":"Kovalevskaya","given":"M.A.","non-dropping-particle":"","parse-names":false,"suffix":""},{"dropping-particle":"","family":"Nechiporenko","given":"P.A.","non-dropping-particle":"","parse-names":false,"suffix":""},{"dropping-particle":"","family":"Panova","given":"I.E.","non-dropping-particle":"","parse-names":false,"suffix":""},{"dropping-particle":"","family":"Ryabtseva","given":"A.A.","non-dropping-particle":"","parse-names":false,"suffix":""},{"dropping-particle":"","family":"Simonova","given":"S.V.","non-dropping-particle":"","parse-names":false,"suffix":""},{"dropping-particle":"","family":"Tultseva","given":"S.N.","non-dropping-particle":"","parse-names":false,"suffix":""},{"dropping-particle":"","family":"Fursova","given":"A.Zh.","non-dropping-particle":"","parse-names":false,"suffix":""},{"dropping-particle":"","family":"Shadrichev","given":"F.E.","non-dropping-particle":"","parse-names":false,"suffix":""},{"dropping-particle":"","family":"Shishkin","given":"M.M.","non-dropping-particle":"","parse-names":false,"suffix":""},{"dropping-particle":"","family":"Kharlampidi","given":"M.P.","non-dropping-particle":"","parse-names":false,"suffix":""}],"container-title":"Vestnik oftal'mologii","id":"W4Ev8pFc/HkfCVIPO","issue":"6","issued":{"date-parts":[["2020"]]},"page":"251","title":"Protocol of intravitreal drug delivery. Consensus of the Expert Counsil of Retina and Optic Nerve Diseases of the All-Russian Public Organasation «Association of Ophthalmologists»","type":"article-journal","volume":"136"}},{"id":"sLLDaBXo/RbCqsPTE","uris":["http://www.mendeley.com/documents/?uuid=640c43cf-6118-469b-866e-7dfaeb95ab4b"],"itemData":{"DOI":"10.1159/000458539","ISSN":"0030-3755","author":[{"dropping-particle":"","family":"Schmidt-Erfurth","given":"Ursula","non-dropping-particle":"","parse-names":false,"suffix":""},{"dropping-particle":"","family":"Garcia-Arumi","given":"Jose","non-dropping-particle":"","parse-names":false,"suffix":""},{"dropping-particle":"","family":"Bandello","given":"Francesco","non-dropping-particle":"","parse-names":false,"suffix":""},{"dropping-particle":"","family":"Berg","given":"Karina","non-dropping-particle":"","parse-names":false,"suffix":""},{"dropping-particle":"","family":"Chakravarthy","given":"Usha","non-dropping-particle":"","parse-names":false,"suffix":""},{"dropping-particle":"","family":"Gerendas","given":"Bianca S.","non-dropping-particle":"","parse-names":false,"suffix":""},{"dropping-particle":"","family":"Jonas","given":"Jost","non-dropping-particle":"","parse-names":false,"suffix":""},{"dropping-particle":"","family":"Larsen","given":"Michael","non-dropping-particle":"","parse-names":false,"suffix":""},{"dropping-particle":"","family":"Tadayoni","given":"Ramin","non-dropping-particle":"","parse-names":false,"suffix":""},{"dropping-particle":"","family":"Loewenstein","given":"Anat","non-dropping-particle":"","parse-names":false,"suffix":""}],"container-title":"Ophthalmologica","id":"W4Ev8pFc/kFc4Jz1O","issue":"4","issued":{"date-parts":[["2017"]]},"page":"185-222","title":"Guidelines for the Management of Diabetic Macular Edema by the European Society of Retina Specialists (EURETINA)","type":"article-journal","volume":"237"}},{"id":"sLLDaBXo/crrEcPB2","uris":["http://www.mendeley.com/documents/?uuid=fbe69a36-3d0d-4640-807d-1ac2925cdf36"],"itemData":{"author":[{"dropping-particle":"","family":"International Council of Ophthalmology","given":"","non-dropping-particle":"","parse-names":false,"suffix":""}],"id":"W4Ev8pFc/Fdwaqete","issued":{"date-parts":[["2017"]]},"number-of-pages":"34","publisher-place":"San Francisco","title":"ICO Guidelines for Diabetic Eye Care","type":"report"}},{"id":2637,"uris":["http://zotero.org/users/10727793/items/ZPGWXU32"],"itemData":{"id":2637,"type":"document","title":"Офтальмология: национальное руководство. 3-е изд, перераб. и доп, Под ред. Аветисова С. Э, Егорова Е. А, Гэотар-медиа. 2024г"}},{"id":4255,"uris":["http://zotero.org/users/10727793/items/DKUIP6B8"],"itemData":{"id":4255,"type":"article-journal","abstract":"BACKGROUND: Diabetic macular oedema (DMO) is a thickening of the central retina, or the macula, and is associated with long-term visual loss in people with diabetic retinopathy (DR). Clinically significant macular oedema (CSMO) is the most severe form of DMO. Almost 30 years ago, the Early Treatment Diabetic Retinopathy Study (ETDRS) found that CSMO, diagnosed by means of stereoscopic fundus photography, leads to moderate visual loss in one of four people within three years. It also showed that grid or focal laser photocoagulation to the macula halves this risk. Recently, intravitreal injection of antiangiogenic drugs has also been used to try to improve vision in people with macular oedema due to DR.Optical coherence tomography (OCT) is based on optical reflectivity and is able to image retinal thickness and structure producing cross-sectional and three-dimensional images of the central retina. It is widely used because it provides objective and quantitative assessment of macular oedema, unlike the subjectivity of fundus biomicroscopic assessment which is routinely used by ophthalmologists instead of photography. Optical coherence tomography is also used for quantitative follow-up of the effects of treatment of CSMO.\nOBJECTIVES: To determine the diagnostic accuracy of OCT for detecting DMO and CSMO, defined according to ETDRS in 1985, in patients referred to ophthalmologists after DR is detected. In the update of this review we also aimed to assess whether OCT might be considered the new reference standard for detecting DMO.\nSEARCH METHODS: We searched the Cochrane Database of Systematic Reviews (CDSR), the Database of Abstracts of Reviews of Effects (DARE), the Health Technology Assessment Database (HTA) and the NHS Economic Evaluation Database (NHSEED) (The Cochrane Library 2013, Issue 5), Ovid MEDLINE, Ovid MEDLINE In-Process and Other Non-Indexed Citations, Ovid MEDLINE Daily, Ovid OLDMEDLINE (January 1946 to June 2013), EMBASE (January 1950 to June 2013), Web of Science Conference Proceedings Citation Index - Science (CPCI-S) (January 1990 to June 2013), BIOSIS Previews (January 1969 to June 2013), MEDION and the Aggressive Research Intelligence Facility database (ARIF). We did not use any date or language restrictions in the electronic searches for trials. We last searched the electronic databases on 25 June 2013. We checked bibliographies of relevant studies for additional references.\nSELECTION CRITERIA: We selected studies that assessed the diagnostic accuracy of any OCT model for detecting DMO or CSMO in patients with DR who were referred to eye clinics. Diabetic macular oedema and CSMO were diagnosed by means of fundus biomicroscopy by ophthalmologists or stereophotography by ophthalmologists or other trained personnel.\nDATA COLLECTION AND ANALYSIS: Three authors independently extracted data on study characteristics and measures of accuracy. We assessed data using random-effects hierarchical sROC meta-analysis models.\nMAIN RESULTS: We included 10 studies (830 participants, 1387 eyes), published between 1998 and 2012. Prevalence of CSMO was 19% to 65% (median 50%) in nine studies with CSMO as the target condition. Study quality was often unclear or at high risk of bias for QUADAS 2 items, specifically regarding study population selection and the exclusion of participants with poor quality images. Applicablity was unclear in all studies since professionals referring patients and results of prior testing were not reported. There was a specific 'unit of analysis' issue because both eyes of the majority of participants were included in the analyses as if they were independent.In nine studies providing data on CSMO (759 participants, 1303 eyes), pooled sensitivity was 0.78 (95% confidence interval (CI) 0.72 to 0.83) and specificity was 0.86 (95% CI 0.76 to 0.93). The median central retinal thickness cut-off we selected for data extraction was 250 µm (range 230 µm to 300 µm). Central CSMO was the target condition in all but two studies and thus our results cannot be applied to non-central CSMO.Data from three studies reporting accuracy for detection of DMO (180 participants, 343 eyes) were not pooled. Sensitivities and specificities were about 0.80 in two studies and were both 1.00 in the third study.Since this review was conceived, the role of OCT has changed and has become a key ingredient of decision-making at all levels of ophthalmic care in this field. Moreover, disagreements between OCT and fundus examination are informative, especially false positives which are referred to as subclinical DMO and are at higher risk of developing clinical CSMO.\nAUTHORS' CONCLUSIONS: Using retinal thickness thresholds lower than 300 µm and ophthalmologist's fundus assessment as reference standard, central retinal thickness measured with OCT was not sufficiently accurate to diagnose the central type of CSMO in patients with DR referred to retina clinics. However, at least OCT false positives are generally cases of subclinical DMO that cannot be detected clinically but still suffer from increased risk of disease progression. Therefore, the increasing availability of OCT devices, together with their precision and the ability to inform on retinal layer structure, now make OCT widely recognised as the new reference standard for assessment of DMO, even in some screening settings. Thus, this review will not be updated further.","container-title":"The Cochrane Database of Systematic Reviews","DOI":"10.1002/14651858.CD008081.pub3","ISSN":"1469-493X","issue":"1","journalAbbreviation":"Cochrane Database Syst Rev","language":"eng","note":"PMID: 25564068\nPMCID: PMC4438571","page":"CD008081","source":"PubMed","title":"Optical coherence tomography (OCT) for detection of macular oedema in patients with diabetic retinopathy","volume":"1","author":[{"family":"Virgili","given":"Gianni"},{"family":"Menchini","given":"Francesca"},{"family":"Casazza","given":"Giovanni"},{"family":"Hogg","given":"Ruth"},{"family":"Das","given":"Radha R."},{"family":"Wang","given":"Xue"},{"family":"Michelessi","given":"Manuele"}],"issued":{"date-parts":[["2015",1,7]]}}}],"schema":"https://github.com/citation-style-language/schema/raw/master/csl-citation.json"} </w:instrText>
      </w:r>
      <w:r>
        <w:fldChar w:fldCharType="separate"/>
      </w:r>
      <w:r w:rsidRPr="009C5E27">
        <w:rPr>
          <w:kern w:val="0"/>
        </w:rPr>
        <w:t>[195,244,249,254,255]</w:t>
      </w:r>
      <w:r>
        <w:fldChar w:fldCharType="end"/>
      </w:r>
      <w:r>
        <w:rPr>
          <w:lang w:val="en-US"/>
        </w:rPr>
        <w:t>.</w:t>
      </w:r>
    </w:p>
    <w:p w14:paraId="236904F7" w14:textId="77777777" w:rsidR="00CD3D4A" w:rsidRDefault="00CD3D4A" w:rsidP="00CD3D4A">
      <w:pPr>
        <w:ind w:left="720" w:firstLine="0"/>
        <w:rPr>
          <w:rFonts w:eastAsia="Times New Roman"/>
          <w:b/>
          <w:kern w:val="16"/>
        </w:rPr>
      </w:pPr>
      <w:r w:rsidRPr="00A97AEB">
        <w:rPr>
          <w:rFonts w:eastAsia="Times New Roman"/>
          <w:b/>
          <w:kern w:val="16"/>
        </w:rPr>
        <w:t>Уровень убедительности рекомендаций А (уровень достоверности доказательств – 1)</w:t>
      </w:r>
    </w:p>
    <w:p w14:paraId="3003D2ED" w14:textId="77777777" w:rsidR="00CD3D4A" w:rsidRPr="00825824" w:rsidRDefault="00CD3D4A" w:rsidP="00CD3D4A">
      <w:pPr>
        <w:ind w:left="709" w:firstLine="0"/>
        <w:rPr>
          <w:rFonts w:eastAsia="Times New Roman"/>
          <w:color w:val="FF0000"/>
        </w:rPr>
      </w:pPr>
      <w:r w:rsidRPr="00A97AEB">
        <w:rPr>
          <w:rFonts w:eastAsia="Times New Roman"/>
          <w:kern w:val="16"/>
        </w:rPr>
        <w:t>•</w:t>
      </w:r>
      <w:r w:rsidRPr="00A97AEB">
        <w:rPr>
          <w:rFonts w:eastAsia="Times New Roman"/>
          <w:kern w:val="16"/>
        </w:rPr>
        <w:tab/>
      </w:r>
      <w:r w:rsidRPr="00A97AEB">
        <w:rPr>
          <w:rFonts w:eastAsia="Times New Roman"/>
          <w:b/>
          <w:kern w:val="16"/>
        </w:rPr>
        <w:t>Рекомендуетс</w:t>
      </w:r>
      <w:r w:rsidRPr="00A97AEB">
        <w:rPr>
          <w:rFonts w:eastAsia="Times New Roman"/>
          <w:kern w:val="16"/>
        </w:rPr>
        <w:t>я оптическое исследование сетчатки с помощью компьютерного анализатора в режиме ангиографии (оптическая когерентная томографи</w:t>
      </w:r>
      <w:r>
        <w:rPr>
          <w:rFonts w:eastAsia="Times New Roman"/>
          <w:kern w:val="16"/>
        </w:rPr>
        <w:t>я в режиме ангиографии, ОКТ-А) (</w:t>
      </w:r>
      <w:r w:rsidRPr="00A97AEB">
        <w:rPr>
          <w:rFonts w:eastAsia="Times New Roman"/>
          <w:kern w:val="16"/>
        </w:rPr>
        <w:t>при н</w:t>
      </w:r>
      <w:r>
        <w:rPr>
          <w:rFonts w:eastAsia="Times New Roman"/>
          <w:kern w:val="16"/>
        </w:rPr>
        <w:t>аличии технических возможностей)</w:t>
      </w:r>
      <w:r w:rsidRPr="00A97AEB">
        <w:rPr>
          <w:rFonts w:eastAsia="Times New Roman"/>
          <w:kern w:val="16"/>
        </w:rPr>
        <w:t xml:space="preserve"> в условиях медикаментозного мидриаза при диагностике заболевания, динамическом наблюдении и контроле за лечением пациентам со сниженным зрением, которое нельзя объяснить прозрачностью оптических сред и офтальмоскопической картиной с целью выявления и оценки площади ишемических </w:t>
      </w:r>
      <w:r w:rsidRPr="00A97AEB">
        <w:rPr>
          <w:rFonts w:eastAsia="Times New Roman"/>
          <w:kern w:val="16"/>
        </w:rPr>
        <w:lastRenderedPageBreak/>
        <w:t>зон в макулярной зоне, а также пациентам с ранней ретинальной неоваскуляризацией для ее точной локализации</w:t>
      </w:r>
      <w:r w:rsidRPr="00825824">
        <w:rPr>
          <w:rFonts w:eastAsia="Times New Roman"/>
          <w:kern w:val="16"/>
        </w:rPr>
        <w:t xml:space="preserve"> </w:t>
      </w:r>
      <w:r>
        <w:rPr>
          <w:rFonts w:eastAsia="Times New Roman"/>
          <w:kern w:val="16"/>
          <w:lang w:val="en-US"/>
        </w:rPr>
        <w:fldChar w:fldCharType="begin"/>
      </w:r>
      <w:r>
        <w:rPr>
          <w:rFonts w:eastAsia="Times New Roman"/>
          <w:kern w:val="16"/>
        </w:rPr>
        <w:instrText xml:space="preserve"> ADDIN ZOTERO_ITEM CSL_CITATION {"citationID":"adavprf2qi","properties":{"formattedCitation":"[254,256,257]","plainCitation":"[254,256,257]","noteIndex":0},"citationItems":[{"id":"sLLDaBXo/RbCqsPTE","uris":["http://www.mendeley.com/documents/?uuid=640c43cf-6118-469b-866e-7dfaeb95ab4b"],"itemData":{"DOI":"10.1159/000458539","ISSN":"0030-3755","author":[{"dropping-particle":"","family":"Schmidt-Erfurth","given":"Ursula","non-dropping-particle":"","parse-names":false,"suffix":""},{"dropping-particle":"","family":"Garcia-Arumi","given":"Jose","non-dropping-particle":"","parse-names":false,"suffix":""},{"dropping-particle":"","family":"Bandello","given":"Francesco","non-dropping-particle":"","parse-names":false,"suffix":""},{"dropping-particle":"","family":"Berg","given":"Karina","non-dropping-particle":"","parse-names":false,"suffix":""},{"dropping-particle":"","family":"Chakravarthy","given":"Usha","non-dropping-particle":"","parse-names":false,"suffix":""},{"dropping-particle":"","family":"Gerendas","given":"Bianca S.","non-dropping-particle":"","parse-names":false,"suffix":""},{"dropping-particle":"","family":"Jonas","given":"Jost","non-dropping-particle":"","parse-names":false,"suffix":""},{"dropping-particle":"","family":"Larsen","given":"Michael","non-dropping-particle":"","parse-names":false,"suffix":""},{"dropping-particle":"","family":"Tadayoni","given":"Ramin","non-dropping-particle":"","parse-names":false,"suffix":""},{"dropping-particle":"","family":"Loewenstein","given":"Anat","non-dropping-particle":"","parse-names":false,"suffix":""}],"container-title":"Ophthalmologica","id":"W4Ev8pFc/kFc4Jz1O","issue":"4","issued":{"date-parts":[["2017"]]},"page":"185-222","title":"Guidelines for the Management of Diabetic Macular Edema by the European Society of Retina Specialists (EURETINA)","type":"article-journal","volume":"237"}},{"id":4259,"uris":["http://zotero.org/users/10727793/items/CMMRLNGV"],"itemData":{"id":4259,"type":"article-journal","abstract":"Abstract\n            \n              Background\n              Diabetic retinopathy (DR) is a leading cause of vision loss in adults. Currently, the standard imaging technique to monitor and prognosticate DR and diabetic maculopathy is dye-based angiography. With the introduction of optical coherence tomography angiography (OCTA), it may serve as a potential rapid, non-invasive imaging modality as an adjunct.\n            \n            \n              Main text\n              Recent studies on the role of OCTA in DR include the use of vascular parameters e.g., vessel density, intercapillary spacing, vessel diameter index, length of vessels based on skeletonised OCTA, the total length of vessels, vascular architecture and area of the foveal avascular zone. These quantitative measures may be able to detect changes with the severity and progress of DR for clinical research. OCTA may also serve as a non-invasive imaging method to detect diabetic macula ischemia, which may help predict visual prognosis. However, there are many limitations of OCTA in DR, such as difficulty in segmentation between superficial and deep capillary plexus; and its use in diabetic macula edema where the presence of cystic spaces may affect image results. Future applications of OCTA in the anterior segment include detection of anterior segment ischemia and iris neovascularisation associated with proliferative DR and risk of neovascular glaucoma.\n            \n            \n              Conclusion\n              OCTA may potentially serve as a useful non-invasive imaging tool in the diagnosis and monitoring of diabetic retinopathy and maculopathy in the future. Future studies may demonstrate how quantitative OCTA measures may have a role in detecting early retinal changes in patients with diabetes.","container-title":"Eye and Vision","DOI":"10.1186/s40662-019-0160-3","ISSN":"2326-0254","issue":"1","journalAbbreviation":"Eye and Vis","language":"en","page":"37","source":"DOI.org (Crossref)","title":"Optical coherence tomography angiography in diabetic retinopathy: a review of current applications","title-short":"Optical coherence tomography angiography in diabetic retinopathy","volume":"6","author":[{"family":"Tey","given":"Kai Yuan"},{"family":"Teo","given":"Kelvin"},{"family":"Tan","given":"Anna C. S."},{"family":"Devarajan","given":"Kavya"},{"family":"Tan","given":"Bingyao"},{"family":"Tan","given":"Jacqueline"},{"family":"Schmetterer","given":"Leopold"},{"family":"Ang","given":"Marcus"}],"issued":{"date-parts":[["2019",12]]}}},{"id":4258,"uris":["http://zotero.org/users/10727793/items/YP55P47J"],"itemData":{"id":4258,"type":"article-journal","abstract":"Abstract\n            \n              \n              \n                To use optical coherence tomography angiography (\n                OCTA\n                ) to evaluate foveal microvascular changes in diabetes by comparing the area of foveal avascular zone (\n                FAZ\n                ) in healthy controls and patients with diabetes with no diabetic retinopathy (\n                NDR\n                ) as well as different stages of diabetic retinopathy (\n                DR\n                ). A systematic literature search was performed based on the population, intervention, comparison and outcome (\n                PICO\n                ) strategy by two independent reviewers. The search was performed in PubMed, Embase and Cochrane Library, including keywords ‘diabetes mellitus’, ‘\n                DR\n                ’ and ‘\n                OCTA\n                ’. Of 358 studies initially identified, 215 studies were screened after duplicate removal. Of these, we included 12 (nine cross‐sectional and three retrospective) studies in this review. With the data at hand, it was not possible to perform a meta‐analysis. The selected studies included patients with\n                NDR\n                (\n                n\n                 = 8), non‐proliferative diabetic retinopathy (\n                NPDR\n                ,\n                n\n                 = 8) and proliferative diabetic retinopathy (\n                PDR\n                ,\n                n\n                 = 6). Several of the studies provided information for more than one diabetic group. In general, there was a trend towards a larger area of\n                FAZ\n                in patients with diabetes. As compared to healthy controls, this was reported in patients with\n                NDR\n                (five of eight studies),\n                NPDR\n                (seven of eight studies) and\n                PDR\n                (six of six studies). Optical coherence tomography angiography (\n                OCTA\n                ) is non‐invasively able to identify foveal capillary non‐perfusion as an early event in\n                DR\n                . In some studies, this has even been identified in patients without clinically identifiable microvascular lesions. Longitudinal studies would be needed to examine if\n                OCTA\n                ‐findings are able to predict long‐term structural and functional outcome.","container-title":"Acta Ophthalmologica","DOI":"10.1111/aos.13859","ISSN":"1755-375X, 1755-3768","issue":"1","journalAbbreviation":"Acta Ophthalmologica","language":"en","page":"7-14","source":"DOI.org (Crossref)","title":"Optical coherence tomography angiography and microvascular changes in diabetic retinopathy: a systematic review","title-short":"Optical coherence tomography angiography and microvascular changes in diabetic retinopathy","volume":"97","author":[{"family":"Johannesen","given":"Sunniva Kruse"},{"family":"Viken","given":"Julie Nilssen"},{"family":"Vergmann","given":"Anna Stage"},{"family":"Grauslund","given":"Jakob"}],"issued":{"date-parts":[["2019",2]]}}}],"schema":"https://github.com/citation-style-language/schema/raw/master/csl-citation.json"} </w:instrText>
      </w:r>
      <w:r>
        <w:rPr>
          <w:rFonts w:eastAsia="Times New Roman"/>
          <w:kern w:val="16"/>
          <w:lang w:val="en-US"/>
        </w:rPr>
        <w:fldChar w:fldCharType="separate"/>
      </w:r>
      <w:r w:rsidRPr="009C5E27">
        <w:t>[254,256,257]</w:t>
      </w:r>
      <w:r>
        <w:rPr>
          <w:rFonts w:eastAsia="Times New Roman"/>
          <w:kern w:val="16"/>
          <w:lang w:val="en-US"/>
        </w:rPr>
        <w:fldChar w:fldCharType="end"/>
      </w:r>
      <w:r w:rsidRPr="00825824">
        <w:rPr>
          <w:rFonts w:eastAsia="Times New Roman"/>
          <w:color w:val="FF0000"/>
        </w:rPr>
        <w:t>.</w:t>
      </w:r>
    </w:p>
    <w:p w14:paraId="1DBF95CE" w14:textId="77777777" w:rsidR="00CD3D4A" w:rsidRDefault="00CD3D4A" w:rsidP="00CD3D4A">
      <w:pPr>
        <w:ind w:left="709" w:firstLine="0"/>
        <w:rPr>
          <w:rFonts w:eastAsia="Times New Roman"/>
          <w:kern w:val="16"/>
        </w:rPr>
      </w:pPr>
      <w:r>
        <w:rPr>
          <w:b/>
          <w:bCs/>
          <w:color w:val="000000"/>
        </w:rPr>
        <w:t>Уровень убедительности рекомендаций В (уровень достоверности доказательств - 3) </w:t>
      </w:r>
    </w:p>
    <w:p w14:paraId="59E2D328" w14:textId="77777777" w:rsidR="00CD3D4A" w:rsidRPr="00686047" w:rsidRDefault="00CD3D4A" w:rsidP="00CD3D4A">
      <w:pPr>
        <w:jc w:val="left"/>
        <w:rPr>
          <w:b/>
          <w:bCs/>
          <w:color w:val="000000"/>
        </w:rPr>
      </w:pPr>
      <w:r>
        <w:rPr>
          <w:b/>
          <w:bCs/>
          <w:color w:val="000000"/>
          <w:shd w:val="clear" w:color="auto" w:fill="FFFFFF"/>
        </w:rPr>
        <w:t xml:space="preserve">Комментарии: </w:t>
      </w:r>
      <w:r>
        <w:rPr>
          <w:i/>
          <w:iCs/>
          <w:color w:val="000000"/>
          <w:shd w:val="clear" w:color="auto" w:fill="FFFFFF"/>
        </w:rPr>
        <w:t>необходимость и частота ОКТ и ОКТ-А определяется врачом-офтальмологом в зависимости от особенностей течения заболевания</w:t>
      </w:r>
    </w:p>
    <w:p w14:paraId="6DCB7EC5" w14:textId="77777777" w:rsidR="00CD3D4A" w:rsidRDefault="00CD3D4A" w:rsidP="00CD3D4A">
      <w:pPr>
        <w:ind w:left="709" w:firstLine="0"/>
        <w:rPr>
          <w:rFonts w:eastAsia="Times New Roman"/>
          <w:kern w:val="16"/>
        </w:rPr>
      </w:pPr>
    </w:p>
    <w:bookmarkEnd w:id="102"/>
    <w:p w14:paraId="3852627D" w14:textId="77777777" w:rsidR="00CD3D4A" w:rsidRPr="00173862" w:rsidRDefault="00CD3D4A" w:rsidP="00CD3D4A">
      <w:pPr>
        <w:pStyle w:val="afffff2"/>
        <w:rPr>
          <w:rFonts w:eastAsia="Times New Roman"/>
          <w:b/>
          <w:lang w:eastAsia="ru-RU"/>
        </w:rPr>
      </w:pPr>
      <w:r w:rsidRPr="00173862">
        <w:rPr>
          <w:rFonts w:eastAsia="Times New Roman"/>
          <w:b/>
          <w:lang w:eastAsia="ru-RU"/>
        </w:rPr>
        <w:t xml:space="preserve">Лечение </w:t>
      </w:r>
    </w:p>
    <w:p w14:paraId="4B992E93" w14:textId="77777777" w:rsidR="00CD3D4A" w:rsidRPr="00D305FA" w:rsidRDefault="00CD3D4A" w:rsidP="00CD3D4A">
      <w:pPr>
        <w:pStyle w:val="afffff2"/>
        <w:numPr>
          <w:ilvl w:val="0"/>
          <w:numId w:val="1"/>
        </w:numPr>
        <w:tabs>
          <w:tab w:val="clear" w:pos="720"/>
          <w:tab w:val="num" w:pos="927"/>
          <w:tab w:val="num" w:pos="1211"/>
        </w:tabs>
        <w:ind w:left="927"/>
      </w:pPr>
      <w:bookmarkStart w:id="103" w:name="_Hlk13926017"/>
      <w:r w:rsidRPr="00D305FA">
        <w:rPr>
          <w:b/>
        </w:rPr>
        <w:t xml:space="preserve">Рекомендуется </w:t>
      </w:r>
      <w:r w:rsidRPr="00D305FA">
        <w:t xml:space="preserve">достижение целевых уровней гликемического контроля, АД и показателей липидного обмена у пациентов с СД 1 с целью предотвращения  развития и прогрессирования ДР </w:t>
      </w:r>
      <w:r w:rsidRPr="00D305FA">
        <w:fldChar w:fldCharType="begin" w:fldLock="1"/>
      </w:r>
      <w:r>
        <w:instrText xml:space="preserve"> ADDIN ZOTERO_ITEM CSL_CITATION {"citationID":"SYar4zQ1","properties":{"formattedCitation":"[33,194,258\\uc0\\u8211{}261]","plainCitation":"[33,194,258–261]","noteIndex":0},"citationItems":[{"id":"sLLDaBXo/KIfqcj4H","uris":["http://www.mendeley.com/documents/?uuid=eb62d55e-e0a7-4c10-aa62-bf7ccd268c66"],"itemData":{"DOI":"10.1001/jama.298.8.902","ISSN":"0098-7484","author":[{"dropping-particle":"","family":"Mohamed","given":"Quresh","non-dropping-particle":"","parse-names":false,"suffix":""},{"dropping-particle":"","family":"Gillies","given":"Mark C.","non-dropping-particle":"","parse-names":false,"suffix":""},{"dropping-particle":"","family":"Wong","given":"Tien Y.","non-dropping-particle":"","parse-names":false,"suffix":""}],"container-title":"JAMA","id":"ITEM-1","issue":"8","issued":{"date-parts":[["2007","8","22"]]},"page":"902-916","title":"Management of Diabetic Retinopathy: a systematic review","type":"article-journal","volume":"298"}},{"id":"sLLDaBXo/Oln6uTSQ","uris":["http://www.mendeley.com/documents/?uuid=04fefe1a-a2d6-4851-aba7-d02ab6e33623"],"itemData":{"ISSN":"0012-1797","PMID":"7622004","abstract":"The Diabetes Control and Complications Trial (DCCT) demonstrated that a regimen of intensive therapy aimed at maintaining near-normal blood glucose values markedly reduces the risks of development or progression of retinopathy and other complications of insulin-dependent diabetes mellitus (IDDM) when compared with a conventional treatment regimen. This report presents an epidemiological assessment of the association between levels of glycemic exposure (HbA1c) before and during the DCCT with the risk of retinopathy progression within each treatment group. The initial level of HbA1c observed at eligibility screening as an index of pre-DCCT glycemia and the duration of IDDM on entry were the dominant baseline predictors of the risk of progression. The shorter the duration of IDDM on entry, the greater were the benefits of intensive therapy. In each treatment group, the mean HbA1c during the trial was the dominant predictor of retinopathy progression, and the risk gradients were similar in the two groups; a 10% lower HbA1c (e.g., 8 vs. 7.2%) is associated with a 43% lower risk in the intensive group and a 45% lower risk in the conventional group. These risk gradients applied over the observed range of HbA1c values and were unaffected by adjustment for other covariates. Over the range of HbA1c achieved by DCCT intensive therapy, there does not appear to be a level of glycemia below which the risks of retinopathy progression are eliminated. The change in risk over time, however, differed significantly between the treatment groups, the risk increasing with time in the study in the conventional group but remaining relatively constant in the intensive group. The risks were compounded by a multiplicative effect of the level of HbA1c with the duration of exposure (time in study). Total glycemic exposure was the dominant factor associated with the risk of retinopathy progression. When examined simultaneously within each treatment group, each of the components of pre-DCCT glycemic exposure (screening HbA1c value and IDDM duration) and glycemic exposure during the DCCT (mean HbA1c, time in study, and their interaction) were significantly associated with risk of retinopathy progression. Similar results also apply to other retinopathic, nephropathic, and neuropathic outcomes. The recommendation of the DCCT remains that intensive therapy with the goal of achieving near-normal glycemia should be implemented as early as possible in as many IDDM patients as is safely possi…","author":[{"dropping-particle":"","family":"Diabetes Control and Complication Trial Research Group.","given":"","non-dropping-particle":"","parse-names":false,"suffix":""}],"container-title":"Diabetes","id":"ITEM-2","issue":"8","issued":{"date-parts":[["1995","8"]]},"page":"968-983","title":"The relationship of glycemic exposure (HbA1c) to the risk of development and progression of retinopathy in the diabetes control and complications trial.","type":"article-journal","volume":"44"}},{"id":"sLLDaBXo/hvCP0bwa","uris":["http://www.mendeley.com/documents/?uuid=51fa73b8-e0f6-403f-8ac6-8a3febfbd2f6"],"itemData":{"author":[{"dropping-particle":"","family":"World Health Organization","given":"","non-dropping-particle":"","parse-names":false,"suffix":""}],"id":"ITEM-3","issued":{"date-parts":[["2006"]]},"number-of-pages":"48","publisher-place":"Geneva","title":"Prevention of blindness from diabetes mellitus. Report of a WHO consultation","type":"report"}},{"id":"sLLDaBXo/O5HJ42X2","uris":["http://www.mendeley.com/documents/?uuid=44f9f5fb-52bc-4728-a174-4ce1c868b8b5"],"itemData":{"DOI":"10.1056/NEJM199309303291401","ISSN":"0028-4793","PMID":"8366922","abstract":"BACKGROUND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medicine","id":"ITEM-4","issue":"14","issued":{"date-parts":[["1993"]]},"page":"977-986","title":"The effect of intensive treatment of diabetes on the development and progression of long-term complications in insulin-dependent diabetes mellitus.","type":"article-journal","volume":"329"}},{"id":"sLLDaBXo/7A9XebRu","uris":["http://www.mendeley.com/documents/?uuid=b3ab2b5c-25a8-490d-a28c-bb80da3a99db"],"itemData":{"DOI":"10.18240/ijo.2018.02.18","ISSN":"2222-3959","PMID":"29487821","abstract":"AIM To clarify this controversy and to provide evidence for application of lipid lowering agents in treatment of diabetic retinopathy (DR). METHODS We searched the databases of PubMed, Embase and Cochrane Library Central Register of Controlled Trials (CENTRAL) and abstracts from main annual meetings up to January 1, 2017. Google scholar and ClinicalTrials.gov were also searched for unpublished relevant studies. We included randomized controlled trials (RCTs) that studied lipid-lowering agents in type 1 or type 2 diabetes in this Meta-analysis. The primary endpoint was the progression of DR, and the secondary endpoints included vision loss, development of diabetic macular edema (DME) and aggravation of hard exudates. The pooled odds ratios (OR) with corresponding 95% confidence intervals (95%CIs) were calculated. RESULTS After systemic and manual literature search by two independent investigators, we included 8 RCTs from 7 published articles with 13 454 participants in this Meta-analysis. The results revealed that lipid-lowering drugs were associated with reduced risk in DR progression [OR=0.77 (95%CI: 0.62, 0.96), P=0.02]. Lipid-lowering agents might have protective effect on DME compared to placebo, although the difference was not statistically significant [OR=0.60 (95%CI: 0.34, 1.08), P=0.09]. However, no significant differences in the worsening of vision acuity [OR=0.96 (95%CI: 0.81,1.14), P=0.64] and hard exudates [OR=0.50 (95%CI:0.15, 1.74), P=0.28] were found between the lipid-lowering drugs and the placebo groups. CONCLUSION In DR patients, lipid-lowering agents show a protective effect on DR progression and might be associated with reduced risk in the development of DME. However, lipid-lowering agents have no effects on vision loss and hard exudates aggravation. Further clinical trials in larger scale are required to confirm the conclusion of this study and thus justify the use of intensive control lipids with anti-lipid agents at the early stages of DR.","author":[{"dropping-particle":"","family":"Shi","given":"Rui","non-dropping-particle":"","parse-names":false,"suffix":""},{"dropping-particle":"","family":"Zhao","given":"Lei","non-dropping-particle":"","parse-names":false,"suffix":""},{"dropping-particle":"","family":"Wang","given":"Feng","non-dropping-particle":"","parse-names":false,"suffix":""},{"dropping-particle":"","family":"Liu","given":"Fen","non-dropping-particle":"","parse-names":false,"suffix":""},{"dropping-particle":"","family":"Chen","given":"Zhuo","non-dropping-particle":"","parse-names":false,"suffix":""},{"dropping-particle":"","family":"Li","given":"Rong","non-dropping-particle":"","parse-names":false,"suffix":""},{"dropping-particle":"","family":"Liu","given":"Yang","non-dropping-particle":"","parse-names":false,"suffix":""},{"dropping-particle":"","family":"Lin","given":"Rong","non-dropping-particle":"","parse-names":false,"suffix":""}],"container-title":"International journal of ophthalmology","id":"ITEM-5","issue":"2","issued":{"date-parts":[["2018"]]},"page":"287-295","title":"Effects of lipid-lowering agents on diabetic retinopathy: a Meta-analysis and systematic review.","type":"article-journal","volume":"11"}},{"id":"sLLDaBXo/uk7ePfxm","uris":["http://www.mendeley.com/documents/?uuid=2867aa18-bfca-43e5-a2c9-ec275d22766c"],"itemData":{"DOI":"10.1016/S0140-6736(97)06209-0","ISSN":"01406736","author":[{"dropping-particle":"","family":"Chaturvedi","given":"Nish","non-dropping-particle":"","parse-names":false,"suffix":""},{"dropping-particle":"","family":"Sjolie","given":"Anne-Katrin","non-dropping-particle":"","parse-names":false,"suffix":""},{"dropping-particle":"","family":"Stephenson","given":"Judith M","non-dropping-particle":"","parse-names":false,"suffix":""},{"dropping-particle":"","family":"Abrahamian","given":"Heidemarie","non-dropping-particle":"","parse-names":false,"suffix":""},{"dropping-particle":"","family":"Keipes","given":"Marc","non-dropping-particle":"","parse-names":false,"suffix":""},{"dropping-particle":"","family":"Castellarin","given":"Allesandro","non-dropping-particle":"","parse-names":false,"suffix":""},{"dropping-particle":"","family":"Rogulja-Pepeonik","given":"Zeljka","non-dropping-particle":"","parse-names":false,"suffix":""},{"dropping-particle":"","family":"Fuller","given":"John H","non-dropping-particle":"","parse-names":false,"suffix":""}],"container-title":"The Lancet","id":"ITEM-6","issue":"9095","issued":{"date-parts":[["1998","1"]]},"page":"28-31","title":"Effect of lisinopril on progression of retinopathy in normotensive people with type 1 diabetes","type":"article-journal","volume":"351"}}],"schema":"https://github.com/citation-style-language/schema/raw/master/csl-citation.json"} </w:instrText>
      </w:r>
      <w:r w:rsidRPr="00D305FA">
        <w:fldChar w:fldCharType="separate"/>
      </w:r>
      <w:r w:rsidRPr="009C5E27">
        <w:rPr>
          <w:kern w:val="0"/>
        </w:rPr>
        <w:t>[33,194,258–261]</w:t>
      </w:r>
      <w:r w:rsidRPr="00D305FA">
        <w:fldChar w:fldCharType="end"/>
      </w:r>
      <w:r w:rsidRPr="00D305FA">
        <w:rPr>
          <w:lang w:val="en-US"/>
        </w:rPr>
        <w:t>.</w:t>
      </w:r>
    </w:p>
    <w:p w14:paraId="4E9C9D16" w14:textId="77777777" w:rsidR="00CD3D4A" w:rsidRPr="00766229" w:rsidRDefault="00CD3D4A" w:rsidP="00CD3D4A">
      <w:pPr>
        <w:ind w:left="709" w:firstLine="0"/>
        <w:rPr>
          <w:rFonts w:eastAsia="Times New Roman"/>
          <w:b/>
          <w:kern w:val="16"/>
        </w:rPr>
      </w:pPr>
      <w:r w:rsidRPr="00D305FA">
        <w:rPr>
          <w:rFonts w:eastAsia="Times New Roman"/>
          <w:b/>
          <w:kern w:val="16"/>
        </w:rPr>
        <w:t xml:space="preserve">Уровень убедительности рекомендаций А (уровень достоверности </w:t>
      </w:r>
      <w:r>
        <w:rPr>
          <w:rFonts w:eastAsia="Times New Roman"/>
          <w:b/>
          <w:kern w:val="16"/>
        </w:rPr>
        <w:t>доказательств - 1</w:t>
      </w:r>
      <w:r w:rsidRPr="00766229">
        <w:rPr>
          <w:rFonts w:eastAsia="Times New Roman"/>
          <w:b/>
          <w:kern w:val="16"/>
        </w:rPr>
        <w:t>)</w:t>
      </w:r>
    </w:p>
    <w:p w14:paraId="69432D1B" w14:textId="5EC8CF83" w:rsidR="00CD3D4A" w:rsidRPr="00766229" w:rsidRDefault="00CD3D4A" w:rsidP="00CD3D4A">
      <w:pPr>
        <w:ind w:left="709" w:firstLine="0"/>
        <w:rPr>
          <w:rFonts w:eastAsia="Times New Roman"/>
          <w:i/>
          <w:kern w:val="16"/>
        </w:rPr>
      </w:pPr>
      <w:r w:rsidRPr="00766229">
        <w:rPr>
          <w:rFonts w:eastAsia="Times New Roman"/>
          <w:b/>
          <w:kern w:val="16"/>
        </w:rPr>
        <w:t>Комментарии:</w:t>
      </w:r>
      <w:r w:rsidR="00C8074D">
        <w:rPr>
          <w:rFonts w:eastAsia="Times New Roman"/>
          <w:b/>
          <w:kern w:val="16"/>
        </w:rPr>
        <w:t xml:space="preserve"> </w:t>
      </w:r>
      <w:r w:rsidRPr="00766229">
        <w:rPr>
          <w:rFonts w:eastAsia="Times New Roman"/>
          <w:i/>
          <w:kern w:val="16"/>
        </w:rPr>
        <w:t>Для достижения этой цели</w:t>
      </w:r>
      <w:r w:rsidRPr="00766229">
        <w:rPr>
          <w:rFonts w:eastAsia="Times New Roman"/>
          <w:b/>
          <w:kern w:val="16"/>
        </w:rPr>
        <w:t xml:space="preserve"> </w:t>
      </w:r>
      <w:r w:rsidRPr="00766229">
        <w:rPr>
          <w:rFonts w:eastAsia="Times New Roman"/>
          <w:i/>
          <w:kern w:val="16"/>
        </w:rPr>
        <w:t>следует осуществлять</w:t>
      </w:r>
      <w:r w:rsidRPr="00766229">
        <w:rPr>
          <w:rFonts w:eastAsia="Times New Roman"/>
          <w:b/>
          <w:i/>
          <w:kern w:val="16"/>
        </w:rPr>
        <w:t xml:space="preserve"> </w:t>
      </w:r>
      <w:r w:rsidRPr="00766229">
        <w:rPr>
          <w:rFonts w:eastAsia="Times New Roman"/>
          <w:i/>
          <w:kern w:val="16"/>
        </w:rPr>
        <w:t>междисциплинарное ведение пациентов.</w:t>
      </w:r>
    </w:p>
    <w:p w14:paraId="51265606" w14:textId="77777777" w:rsidR="00CD3D4A" w:rsidRPr="00766229" w:rsidRDefault="00CD3D4A" w:rsidP="00CD3D4A">
      <w:pPr>
        <w:pStyle w:val="afffff2"/>
        <w:numPr>
          <w:ilvl w:val="0"/>
          <w:numId w:val="1"/>
        </w:numPr>
        <w:tabs>
          <w:tab w:val="clear" w:pos="720"/>
          <w:tab w:val="num" w:pos="927"/>
          <w:tab w:val="num" w:pos="1211"/>
        </w:tabs>
        <w:ind w:left="927"/>
      </w:pPr>
      <w:r w:rsidRPr="00766229">
        <w:rPr>
          <w:b/>
        </w:rPr>
        <w:t xml:space="preserve">Не рекомендуется </w:t>
      </w:r>
      <w:r w:rsidRPr="00766229">
        <w:t xml:space="preserve">консервативное лечение пациентов с СД 1 с ДР и/или ДМО </w:t>
      </w:r>
      <w:r w:rsidRPr="00766229">
        <w:fldChar w:fldCharType="begin" w:fldLock="1"/>
      </w:r>
      <w:r>
        <w:instrText xml:space="preserve"> ADDIN ZOTERO_ITEM CSL_CITATION {"citationID":"a2acvl3p8id","properties":{"formattedCitation":"[15,195,244,250,254,262]","plainCitation":"[15,195,244,250,254,262]","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2025."}},{"id":"sLLDaBXo/crrEcPB2","uris":["http://www.mendeley.com/documents/?uuid=fbe69a36-3d0d-4640-807d-1ac2925cdf36"],"itemData":{"author":[{"dropping-particle":"","family":"International Council of Ophthalmology","given":"","non-dropping-particle":"","parse-names":false,"suffix":""}],"id":"ITEM-2","issued":{"date-parts":[["2017"]]},"number-of-pages":"34","publisher-place":"San Francisco","title":"ICO Guidelines for Diabetic Eye Care","type":"report"}},{"id":"sLLDaBXo/RbCqsPTE","uris":["http://www.mendeley.com/documents/?uuid=640c43cf-6118-469b-866e-7dfaeb95ab4b"],"itemData":{"DOI":"10.1159/000458539","ISSN":"0030-3755","author":[{"dropping-particle":"","family":"Schmidt-Erfurth","given":"Ursula","non-dropping-particle":"","parse-names":false,"suffix":""},{"dropping-particle":"","family":"Garcia-Arumi","given":"Jose","non-dropping-particle":"","parse-names":false,"suffix":""},{"dropping-particle":"","family":"Bandello","given":"Francesco","non-dropping-particle":"","parse-names":false,"suffix":""},{"dropping-particle":"","family":"Berg","given":"Karina","non-dropping-particle":"","parse-names":false,"suffix":""},{"dropping-particle":"","family":"Chakravarthy","given":"Usha","non-dropping-particle":"","parse-names":false,"suffix":""},{"dropping-particle":"","family":"Gerendas","given":"Bianca S.","non-dropping-particle":"","parse-names":false,"suffix":""},{"dropping-particle":"","family":"Jonas","given":"Jost","non-dropping-particle":"","parse-names":false,"suffix":""},{"dropping-particle":"","family":"Larsen","given":"Michael","non-dropping-particle":"","parse-names":false,"suffix":""},{"dropping-particle":"","family":"Tadayoni","given":"Ramin","non-dropping-particle":"","parse-names":false,"suffix":""},{"dropping-particle":"","family":"Loewenstein","given":"Anat","non-dropping-particle":"","parse-names":false,"suffix":""}],"container-title":"Ophthalmologica","id":"ITEM-3","issue":"4","issued":{"date-parts":[["2017"]]},"page":"185-222","title":"Guidelines for the Management of Diabetic Macular Edema by the European Society of Retina Specialists (EURETINA)","type":"article-journal","volume":"237"}},{"id":"sLLDaBXo/fKagUzJH","uris":["http://www.mendeley.com/documents/?uuid=ebb4ab10-83af-4531-b6c6-0985ab064f24"],"itemData":{"ISBN":"978-2-930229-82-9","author":[{"dropping-particle":"","family":"International Diabetes Federation and The Fred Hollows Foundation","given":"","non-dropping-particle":"","parse-names":false,"suffix":""}],"id":"ITEM-4","issued":{"date-parts":[["2015"]]},"number-of-pages":"40","publisher":"International Diabetes Federation","publisher-place":"Brussels","title":"Diabetes eye health: A guide for health care professionals","type":"book"}},{"id":2637,"uris":["http://zotero.org/users/10727793/items/ZPGWXU32"],"itemData":{"id":2637,"type":"document","title":"Офтальмология: национальное руководство. 3-е изд, перераб. и доп, Под ред. Аветисова С. Э, Егорова Е. А, Гэотар-медиа. 2024г"}},{"id":"sLLDaBXo/l75ziAZX","uris":["http://www.mendeley.com/documents/?uuid=e5d8a057-2427-43d1-9356-c9fc148b49c8"],"itemData":{"DOI":"10.1016/S0161-6420(98)91227-1","ISSN":"01616420","author":[{"dropping-particle":"","family":"Mayer-Davis","given":"Elizabeth J","non-dropping-particle":"","parse-names":false,"suffix":""},{"dropping-particle":"","family":"Bell","given":"Ronny A","non-dropping-particle":"","parse-names":false,"suffix":""},{"dropping-particle":"","family":"Reboussin","given":"Beth A","non-dropping-particle":"","parse-names":false,"suffix":""},{"dropping-particle":"","family":"Rushing","given":"Julia","non-dropping-particle":"","parse-names":false,"suffix":""},{"dropping-particle":"","family":"Marshall","given":"Julie A","non-dropping-particle":"","parse-names":false,"suffix":""},{"dropping-particle":"","family":"Hamman","given":"Richard F","non-dropping-particle":"","parse-names":false,"suffix":""}],"container-title":"Ophthalmology","id":"ITEM-6","issue":"12","issued":{"date-parts":[["1998","12"]]},"page":"2264-2270","title":"Antioxidant nutrient intake and diabetic retinopathy","type":"article-journal","volume":"105"}}],"schema":"https://github.com/citation-style-language/schema/raw/master/csl-citation.json"} </w:instrText>
      </w:r>
      <w:r w:rsidRPr="00766229">
        <w:fldChar w:fldCharType="separate"/>
      </w:r>
      <w:r w:rsidRPr="009C5E27">
        <w:rPr>
          <w:kern w:val="0"/>
        </w:rPr>
        <w:t>[15,195,244,250,254,262]</w:t>
      </w:r>
      <w:r w:rsidRPr="00766229">
        <w:fldChar w:fldCharType="end"/>
      </w:r>
      <w:r w:rsidRPr="00766229">
        <w:t>.</w:t>
      </w:r>
    </w:p>
    <w:p w14:paraId="46BF0FA0" w14:textId="77777777" w:rsidR="00CD3D4A" w:rsidRDefault="00CD3D4A" w:rsidP="00CD3D4A">
      <w:pPr>
        <w:pStyle w:val="aff2"/>
      </w:pPr>
      <w:r w:rsidRPr="00766229">
        <w:t>Уровень убедительности рекомендаций С (уровень достоверности доказательств – 5)</w:t>
      </w:r>
    </w:p>
    <w:p w14:paraId="2AC75919" w14:textId="77777777" w:rsidR="00CD3D4A" w:rsidRPr="00611FD2" w:rsidRDefault="00CD3D4A" w:rsidP="00CD3D4A">
      <w:pPr>
        <w:suppressAutoHyphens/>
        <w:ind w:left="644" w:firstLine="0"/>
        <w:rPr>
          <w:i/>
          <w:szCs w:val="24"/>
        </w:rPr>
      </w:pPr>
      <w:r w:rsidRPr="00877807">
        <w:rPr>
          <w:b/>
        </w:rPr>
        <w:t>Комментарии:</w:t>
      </w:r>
      <w:r w:rsidRPr="00877807">
        <w:t xml:space="preserve"> </w:t>
      </w:r>
      <w:r w:rsidRPr="00611FD2">
        <w:rPr>
          <w:i/>
          <w:szCs w:val="24"/>
        </w:rPr>
        <w:t>Применение ангиопротекторов, антиоксидантов</w:t>
      </w:r>
      <w:r>
        <w:rPr>
          <w:i/>
          <w:szCs w:val="24"/>
        </w:rPr>
        <w:t xml:space="preserve"> (АТХ-классификация А16А </w:t>
      </w:r>
      <w:r w:rsidRPr="002F27D6">
        <w:rPr>
          <w:i/>
          <w:szCs w:val="24"/>
        </w:rPr>
        <w:t>Другие препараты для лечения заболеваний ЖКТ и нарушений обмена веществ</w:t>
      </w:r>
      <w:r>
        <w:rPr>
          <w:i/>
          <w:szCs w:val="24"/>
        </w:rPr>
        <w:t>)</w:t>
      </w:r>
      <w:r w:rsidRPr="00611FD2">
        <w:rPr>
          <w:i/>
          <w:szCs w:val="24"/>
        </w:rPr>
        <w:t>, фермент</w:t>
      </w:r>
      <w:r>
        <w:rPr>
          <w:i/>
          <w:szCs w:val="24"/>
        </w:rPr>
        <w:t>ных препарат</w:t>
      </w:r>
      <w:r w:rsidRPr="00611FD2">
        <w:rPr>
          <w:i/>
          <w:szCs w:val="24"/>
        </w:rPr>
        <w:t xml:space="preserve">ов и витаминов для лечения ДР у пациентов с СД 1 не имеет убедительной доказательной базы. </w:t>
      </w:r>
    </w:p>
    <w:p w14:paraId="3CB1E41B" w14:textId="77777777" w:rsidR="00CD3D4A" w:rsidRPr="00D305FA" w:rsidRDefault="00CD3D4A" w:rsidP="00CD3D4A">
      <w:pPr>
        <w:pStyle w:val="afffff2"/>
        <w:numPr>
          <w:ilvl w:val="0"/>
          <w:numId w:val="1"/>
        </w:numPr>
        <w:tabs>
          <w:tab w:val="clear" w:pos="720"/>
          <w:tab w:val="num" w:pos="927"/>
          <w:tab w:val="num" w:pos="1211"/>
        </w:tabs>
        <w:ind w:left="927"/>
        <w:rPr>
          <w:rFonts w:eastAsia="Times New Roman"/>
          <w:b/>
        </w:rPr>
      </w:pPr>
      <w:r w:rsidRPr="00D305FA">
        <w:rPr>
          <w:rFonts w:eastAsia="Times New Roman"/>
          <w:b/>
        </w:rPr>
        <w:t xml:space="preserve">Рекомендуется </w:t>
      </w:r>
      <w:r w:rsidRPr="00D305FA">
        <w:rPr>
          <w:rFonts w:eastAsia="Times New Roman"/>
        </w:rPr>
        <w:t>проведение всех необходимых лечебных офтальмологических манипуляций пациентам с СД 1 на любой стадии ДР и при ДМО для предотвращения потери зрения вне зависимости от достижения целевых уровней гликемического контроля</w:t>
      </w:r>
      <w:r>
        <w:rPr>
          <w:rFonts w:eastAsia="Times New Roman"/>
        </w:rPr>
        <w:t>, АД</w:t>
      </w:r>
      <w:r w:rsidRPr="00D305FA">
        <w:rPr>
          <w:rFonts w:eastAsia="Times New Roman"/>
        </w:rPr>
        <w:t xml:space="preserve"> и липидного обмена </w:t>
      </w:r>
      <w:r>
        <w:rPr>
          <w:rFonts w:eastAsia="Times New Roman"/>
          <w:lang w:val="en-US"/>
        </w:rPr>
        <w:fldChar w:fldCharType="begin" w:fldLock="1"/>
      </w:r>
      <w:r>
        <w:rPr>
          <w:rFonts w:eastAsia="Times New Roman"/>
        </w:rPr>
        <w:instrText xml:space="preserve"> ADDIN ZOTERO_ITEM CSL_CITATION {"citationID":"a1vra683guv","properties":{"formattedCitation":"[15]","plainCitation":"[15]","noteIndex":0},"citationItems":[{"id":4204,"uris":["http://zotero.org/users/10727793/items/NH48BKPP"],"itemData":{"id":4204,"type":"document","title":"Алгоритмы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Fonts w:eastAsia="Times New Roman"/>
          <w:lang w:val="en-US"/>
        </w:rPr>
        <w:fldChar w:fldCharType="separate"/>
      </w:r>
      <w:r w:rsidRPr="009C5E27">
        <w:t>[15]</w:t>
      </w:r>
      <w:r>
        <w:rPr>
          <w:rFonts w:eastAsia="Times New Roman"/>
          <w:lang w:val="en-US"/>
        </w:rPr>
        <w:fldChar w:fldCharType="end"/>
      </w:r>
      <w:r>
        <w:rPr>
          <w:rFonts w:eastAsia="Times New Roman"/>
        </w:rPr>
        <w:t>.</w:t>
      </w:r>
    </w:p>
    <w:p w14:paraId="0F88B95A" w14:textId="77777777" w:rsidR="00CD3D4A" w:rsidRPr="001F7B4A" w:rsidRDefault="00CD3D4A" w:rsidP="00CD3D4A">
      <w:pPr>
        <w:pStyle w:val="afe"/>
        <w:ind w:firstLine="0"/>
        <w:rPr>
          <w:rFonts w:eastAsia="Times New Roman"/>
          <w:b/>
          <w:kern w:val="16"/>
        </w:rPr>
      </w:pPr>
      <w:r w:rsidRPr="00D305FA">
        <w:rPr>
          <w:rFonts w:eastAsia="Times New Roman"/>
          <w:b/>
          <w:kern w:val="16"/>
        </w:rPr>
        <w:t>Уровень убедительн</w:t>
      </w:r>
      <w:r w:rsidRPr="001F7B4A">
        <w:rPr>
          <w:rFonts w:eastAsia="Times New Roman"/>
          <w:b/>
          <w:kern w:val="16"/>
        </w:rPr>
        <w:t>ости рекомендаций С (уровень достоверности доказательств 5)</w:t>
      </w:r>
    </w:p>
    <w:bookmarkEnd w:id="103"/>
    <w:p w14:paraId="0B3B677F" w14:textId="77777777" w:rsidR="00CD3D4A" w:rsidRPr="001F7B4A" w:rsidRDefault="00CD3D4A" w:rsidP="00CD3D4A">
      <w:pPr>
        <w:pStyle w:val="afffff2"/>
        <w:numPr>
          <w:ilvl w:val="0"/>
          <w:numId w:val="1"/>
        </w:numPr>
        <w:tabs>
          <w:tab w:val="clear" w:pos="720"/>
          <w:tab w:val="num" w:pos="927"/>
          <w:tab w:val="num" w:pos="1211"/>
        </w:tabs>
        <w:ind w:left="927"/>
        <w:rPr>
          <w:rFonts w:eastAsia="Times New Roman"/>
          <w:b/>
        </w:rPr>
      </w:pPr>
      <w:r w:rsidRPr="001F7B4A">
        <w:rPr>
          <w:b/>
        </w:rPr>
        <w:t>Рекомендуется</w:t>
      </w:r>
      <w:r w:rsidRPr="001F7B4A">
        <w:rPr>
          <w:bCs/>
        </w:rPr>
        <w:t xml:space="preserve"> проведение панретинальной лазерной коагуляции сетчатки (ЛКС) </w:t>
      </w:r>
      <w:r w:rsidRPr="001F7B4A">
        <w:t xml:space="preserve">в условиях медикаментозного мидриаза пациентам с СД 1 </w:t>
      </w:r>
      <w:r w:rsidRPr="001F7B4A">
        <w:rPr>
          <w:bCs/>
        </w:rPr>
        <w:t>на</w:t>
      </w:r>
      <w:r w:rsidRPr="001F7B4A">
        <w:t xml:space="preserve"> стадии препролиферативной ДР (относительное показание) в случае невозможности регулярного мониторинга с целью подавления экспрессии </w:t>
      </w:r>
      <w:r w:rsidRPr="001F7B4A">
        <w:rPr>
          <w:lang w:val="en-US"/>
        </w:rPr>
        <w:t>VEGF</w:t>
      </w:r>
      <w:r w:rsidRPr="001F7B4A">
        <w:t xml:space="preserve"> и профилактики </w:t>
      </w:r>
      <w:r w:rsidRPr="001F7B4A">
        <w:lastRenderedPageBreak/>
        <w:t xml:space="preserve">развития неоваскуляризации, стабилизации или повышения корригированной остроты зрения </w:t>
      </w:r>
      <w:r w:rsidRPr="001F7B4A">
        <w:fldChar w:fldCharType="begin" w:fldLock="1"/>
      </w:r>
      <w:r>
        <w:instrText xml:space="preserve"> ADDIN ZOTERO_ITEM CSL_CITATION {"citationID":"a13ohrvv4uq","properties":{"formattedCitation":"[195,248,254,263\\uc0\\u8211{}267]","plainCitation":"[195,248,254,263–267]","noteIndex":0},"citationItems":[{"id":"sLLDaBXo/vXFjcgJ1","uris":["http://www.mendeley.com/documents/?uuid=decb4ea8-f4ad-40a5-95ab-93917c6ffda3"],"itemData":{"DOI":"10.1016/S0161-6420(13)38011-7","ISSN":"01616420","author":[{"dropping-particle":"","family":"Early Treatment Diabetic Retinopathy Study Research Group","given":"","non-dropping-particle":"","parse-names":false,"suffix":""}],"container-title":"Ophthalmology","id":"ITEM-1","issue":"5","issued":{"date-parts":[["1991","5"]]},"page":"766-785","title":"Early Photocoagulation for Diabetic Retinopathy","type":"article-journal","volume":"98"}},{"id":"sLLDaBXo/crrEcPB2","uris":["http://www.mendeley.com/documents/?uuid=fbe69a36-3d0d-4640-807d-1ac2925cdf36"],"itemData":{"author":[{"dropping-particle":"","family":"International Council of Ophthalmology","given":"","non-dropping-particle":"","parse-names":false,"suffix":""}],"id":"ITEM-2","issued":{"date-parts":[["2017"]]},"number-of-pages":"34","publisher-place":"San Francisco","title":"ICO Guidelines for Diabetic Eye Care","type":"report"}},{"id":"sLLDaBXo/WHnIMBi4","uris":["http://www.mendeley.com/documents/?uuid=8b426c2c-69ea-4489-aa3b-89df9e3d292c"],"itemData":{"DOI":"10.1016/j.ophtha.2019.09.025","ISSN":"01616420","author":[{"dropping-particle":"","family":"Flaxel","given":"Christina J.","non-dropping-particle":"","parse-names":false,"suffix":""},{"dropping-particle":"","family":"Adelman","given":"Ron A.","non-dropping-particle":"","parse-names":false,"suffix":""},{"dropping-particle":"","family":"Bailey","given":"Steven T.","non-dropping-particle":"","parse-names":false,"suffix":""},{"dropping-particle":"","family":"Fawzi","given":"Amani","non-dropping-particle":"","parse-names":false,"suffix":""},{"dropping-particle":"","family":"Lim","given":"Jennifer I.","non-dropping-particle":"","parse-names":false,"suffix":""},{"dropping-particle":"","family":"Vemulakonda","given":"G. Atma","non-dropping-particle":"","parse-names":false,"suffix":""},{"dropping-particle":"","family":"Ying","given":"Gui-shuang","non-dropping-particle":"","parse-names":false,"suffix":""}],"container-title":"Ophthalmology","id":"ITEM-3","issue":"1","issued":{"date-parts":[["2020","1"]]},"page":"P66-P145","title":"Diabetic Retinopathy Preferred Practice Pattern®","type":"article-journal","volume":"127"}},{"id":"sLLDaBXo/YQwv05UV","uris":["http://www.mendeley.com/documents/?uuid=bb30de9f-8c38-47ce-9a8e-0dee32fbe2bc"],"itemData":{"editor":[{"dropping-particle":"","family":"Бровкина","given":"А.Ф.","non-dropping-particle":"","parse-names":false,"suffix":""},{"dropping-particle":"","family":"Астахов","given":"Ю.С.","non-dropping-particle":"","parse-names":false,"suffix":""}],"id":"ITEM-4","issued":{"date-parts":[["2014"]]},"number-of-pages":"955","publisher":"Медицинское информационное агентство","publisher-place":"Москва","title":"Руководство по клинической офтальмологии","type":"book"}},{"id":4264,"uris":["http://zotero.org/users/10727793/items/FX66CUSI"],"itemData":{"id":4264,"type":"article-journal","abstract":"The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Committee"}],"issued":{"date-parts":[["2025",1,1]]}}},{"id":"sLLDaBXo/jcSXUcxh","uris":["http://www.mendeley.com/documents/?uuid=9681a5e6-98ba-4425-8106-e25d0c49100d"],"itemData":{"ISSN":"0003-9950","PMID":"2866759","abstract":"Data from the Early Treatment Diabetic Retinopathy Study (ETDRS) show that focal photocoagulation of \"clinically significant\" diabetic macular edema substantially reduces the risk of visual loss. Focal treatment also increases the chance of visual improvement, decreases the frequency of persistent macular edema, and causes only minor visual field losses. In this randomized clinical trial, which was supported by the National Eye Institute, 754 eyes that had macular edema and mild to moderate diabetic retinopathy were randomly assigned to focal argon laser photocoagulation, while 1,490 such eyes were randomly assigned to deferral of photocoagulation. The beneficial effects of treatment demonstrated in this trial suggest that all eyes with clinically significant diabetic macular edema should be considered for focal photocoagulation. Clinically significant macular edema is defined as retinal thickening that involves or threatens the center of the macula (even if visual acuity is not yet reduced) and is assessed by stereo contact lens biomicroscopy or stereo photography. Follow-up of all ETDRS patients continues without other modifications in the study protocol.","author":[{"dropping-particle":"","family":"Early Treatment Diabetic Retinopathy Study research group.","given":"","non-dropping-particle":"","parse-names":false,"suffix":""}],"container-title":"Archives of ophthalmology (Chicago, Ill. : 1960)","id":"ITEM-6","issue":"12","issued":{"date-parts":[["1985","12"]]},"page":"1796-1806","title":"Photocoagulation for diabetic macular edema. Early Treatment Diabetic Retinopathy Study report number 1.","type":"article-journal","volume":"103"}},{"id":"sLLDaBXo/RbCqsPTE","uris":["http://www.mendeley.com/documents/?uuid=640c43cf-6118-469b-866e-7dfaeb95ab4b"],"itemData":{"DOI":"10.1159/000458539","ISSN":"0030-3755","author":[{"dropping-particle":"","family":"Schmidt-Erfurth","given":"Ursula","non-dropping-particle":"","parse-names":false,"suffix":""},{"dropping-particle":"","family":"Garcia-Arumi","given":"Jose","non-dropping-particle":"","parse-names":false,"suffix":""},{"dropping-particle":"","family":"Bandello","given":"Francesco","non-dropping-particle":"","parse-names":false,"suffix":""},{"dropping-particle":"","family":"Berg","given":"Karina","non-dropping-particle":"","parse-names":false,"suffix":""},{"dropping-particle":"","family":"Chakravarthy","given":"Usha","non-dropping-particle":"","parse-names":false,"suffix":""},{"dropping-particle":"","family":"Gerendas","given":"Bianca S.","non-dropping-particle":"","parse-names":false,"suffix":""},{"dropping-particle":"","family":"Jonas","given":"Jost","non-dropping-particle":"","parse-names":false,"suffix":""},{"dropping-particle":"","family":"Larsen","given":"Michael","non-dropping-particle":"","parse-names":false,"suffix":""},{"dropping-particle":"","family":"Tadayoni","given":"Ramin","non-dropping-particle":"","parse-names":false,"suffix":""},{"dropping-particle":"","family":"Loewenstein","given":"Anat","non-dropping-particle":"","parse-names":false,"suffix":""}],"container-title":"Ophthalmologica","id":"ITEM-7","issue":"4","issued":{"date-parts":[["2017"]]},"page":"185-222","title":"Guidelines for the Management of Diabetic Macular Edema by the European Society of Retina Specialists (EURETINA)","type":"article-journal","volume":"237"}},{"id":"sLLDaBXo/7435bOwV","uris":["http://www.mendeley.com/documents/?uuid=08e73bb3-abd6-4687-9691-a0a18b046b4d"],"itemData":{"DOI":"10.1016/j.ophtha.2015.06.017","ISSN":"1549-4713","PMID":"26198808","abstract":"PURPOSE To compare efficacy and safety of 2 dosing regimens of intravitreal aflibercept injection (IAI) with macular laser photocoagulation for diabetic macular edema (DME). DESIGN Two similarly designed, randomized, phase 3 trials, VISTA(DME) and VIVID(DME). PARTICIPANTS Patients (eyes; n=872) with type 1 or 2 diabetes mellitus who had DME with central involvement. METHODS Eyes received IAI 2 mg every 4 weeks (2q4), IAI 2 mg every 8 weeks after 5 monthly doses (2q8), or laser control. MAIN OUTCOME MEASURES The primary end point was mean change from baseline in best-corrected visual acuity (BCVA) at week 52. This report presents the 100-week results including mean change from baseline in BCVA, proportion of eyes that gained ≥15 letters, and proportion of eyes with a ≥2-step improvement in the Diabetic Retinopathy Severity Scale (DRSS) score. RESULTS Mean BCVA gain from baseline to week 100 with IAI 2q4, IAI 2q8, and laser control was 11.5, 11.1, and 0.9 letters (P &lt; 0.0001) in VISTA and 11.4, 9.4, and 0.7 letters (P &lt; 0.0001) in VIVID, respectively. The proportion of eyes that gained ≥15 letters from baseline at week 100 was 38.3%, 33.1%, and 13.0% (P &lt; 0.0001) in VISTA and 38.2%, 31.1%, and 12.1% (P ≤ 0.0001) in VIVID. The proportion of eyes that lost ≥15 letters at week 100 was 3.2%, 0.7%, and 9.7% (P ≤ 0.0220) in VISTA and 2.2%, 1.5%, and 12.9% (P ≤ 0.0008) in VIVID. Significantly more eyes in the IAI 2q4 and 2q8 groups versus those in the laser control group had a ≥2 step improvement in the DRSS score in both VISTA (37.0% and 37.1% vs. 15.6%; P &lt; 0.0001) and VIVID (29.3% and 32.6% vs. 8.2%; P ≤ 0.0004). In an integrated safety analysis, the most frequent serious ocular adverse event was cataract (2.4%, 1.0%, and 0.3% for 2q4, 2q8, and control). CONCLUSIONS In both VISTA and VIVID, the 52-week visual and anatomic superiority of IAI over laser control was sustained through week 100, with similar efficacy in the 2q4 and 2q8 groups. Safety in these studies was consistent with the known safety profile of IAI.","author":[{"dropping-particle":"","family":"Brown","given":"David M.","non-dropping-particle":"","parse-names":false,"suffix":""},{"dropping-particle":"","family":"Schmidt-Erfurth","given":"Ursula","non-dropping-particle":"","parse-names":false,"suffix":""},{"dropping-particle":"V.","family":"Do","given":"Diana","non-dropping-particle":"","parse-names":false,"suffix":""},{"dropping-particle":"","family":"Holz","given":"Frank G.","non-dropping-particle":"","parse-names":false,"suffix":""},{"dropping-particle":"","family":"Boyer","given":"David S.","non-dropping-particle":"","parse-names":false,"suffix":""},{"dropping-particle":"","family":"Midena","given":"Edoardo","non-dropping-particle":"","parse-names":false,"suffix":""},{"dropping-particle":"","family":"Heier","given":"Jeffrey S.","non-dropping-particle":"","parse-names":false,"suffix":""},{"dropping-particle":"","family":"Terasaki","given":"Hiroko","non-dropping-particle":"","parse-names":false,"suffix":""},{"dropping-particle":"","family":"Kaiser","given":"Peter K.","non-dropping-particle":"","parse-names":false,"suffix":""},{"dropping-particle":"","family":"Marcus","given":"Dennis M.","non-dropping-particle":"","parse-names":false,"suffix":""},{"dropping-particle":"","family":"Nguyen","given":"Quan D.","non-dropping-particle":"","parse-names":false,"suffix":""},{"dropping-particle":"","family":"Jaffe","given":"Glenn J.","non-dropping-particle":"","parse-names":false,"suffix":""},{"dropping-particle":"","family":"Slakter","given":"Jason S.","non-dropping-particle":"","parse-names":false,"suffix":""},{"dropping-particle":"","family":"Simader","given":"Christian","non-dropping-particle":"","parse-names":false,"suffix":""},{"dropping-particle":"","family":"Soo","given":"Yuhwen","non-dropping-particle":"","parse-names":false,"suffix":""},{"dropping-particle":"","family":"Schmelter","given":"Thomas","non-dropping-particle":"","parse-names":false,"suffix":""},{"dropping-particle":"","family":"Yancopoulos","given":"George D.","non-dropping-particle":"","parse-names":false,"suffix":""},{"dropping-particle":"","family":"Stahl","given":"Neil","non-dropping-particle":"","parse-names":false,"suffix":""},{"dropping-particle":"","family":"Vitti","given":"Robert","non-dropping-particle":"","parse-names":false,"suffix":""},{"dropping-particle":"","family":"Berliner","given":"Alyson J.","non-dropping-particle":"","parse-names":false,"suffix":""},{"dropping-particle":"","family":"Zeitz","given":"Oliver","non-dropping-particle":"","parse-names":false,"suffix":""},{"dropping-particle":"","family":"Metzig","given":"Carola","non-dropping-particle":"","parse-names":false,"suffix":""},{"dropping-particle":"","family":"Korobelnik","given":"Jean-François","non-dropping-particle":"","parse-names":false,"suffix":""}],"container-title":"Ophthalmology","id":"ITEM-8","issue":"10","issued":{"date-parts":[["2015","10"]]},"page":"2044-2052","title":"Intravitreal Aflibercept for Diabetic Macular Edema: 100-Week Results From the VISTA and VIVID Studies.","type":"article-journal","volume":"122"}}],"schema":"https://github.com/citation-style-language/schema/raw/master/csl-citation.json"} </w:instrText>
      </w:r>
      <w:r w:rsidRPr="001F7B4A">
        <w:fldChar w:fldCharType="separate"/>
      </w:r>
      <w:r w:rsidRPr="009C5E27">
        <w:rPr>
          <w:kern w:val="0"/>
        </w:rPr>
        <w:t>[195,248,254,263–267]</w:t>
      </w:r>
      <w:r w:rsidRPr="001F7B4A">
        <w:fldChar w:fldCharType="end"/>
      </w:r>
      <w:r w:rsidRPr="001F7B4A">
        <w:rPr>
          <w:lang w:val="en-US"/>
        </w:rPr>
        <w:t>.</w:t>
      </w:r>
    </w:p>
    <w:p w14:paraId="00FE36A7" w14:textId="77777777" w:rsidR="00CD3D4A" w:rsidRPr="001F7B4A" w:rsidRDefault="00CD3D4A" w:rsidP="00CD3D4A">
      <w:pPr>
        <w:ind w:left="709" w:firstLine="0"/>
      </w:pPr>
      <w:r w:rsidRPr="001F7B4A">
        <w:rPr>
          <w:rStyle w:val="affb"/>
        </w:rPr>
        <w:t xml:space="preserve">Уровень убедительности рекомендаций </w:t>
      </w:r>
      <w:r w:rsidRPr="001F7B4A">
        <w:rPr>
          <w:rStyle w:val="affb"/>
          <w:b w:val="0"/>
        </w:rPr>
        <w:t xml:space="preserve">А </w:t>
      </w:r>
      <w:r w:rsidRPr="001F7B4A">
        <w:rPr>
          <w:b/>
        </w:rPr>
        <w:t>(уровень достоверности доказательств</w:t>
      </w:r>
      <w:r w:rsidRPr="001F7B4A">
        <w:t xml:space="preserve"> – </w:t>
      </w:r>
      <w:r w:rsidRPr="001F7B4A">
        <w:rPr>
          <w:b/>
        </w:rPr>
        <w:t>2)</w:t>
      </w:r>
    </w:p>
    <w:p w14:paraId="33834B08" w14:textId="77777777" w:rsidR="00CD3D4A" w:rsidRPr="00F73F63" w:rsidRDefault="00CD3D4A" w:rsidP="00CD3D4A">
      <w:pPr>
        <w:ind w:left="709" w:firstLine="0"/>
        <w:rPr>
          <w:rStyle w:val="affc"/>
          <w:lang w:val="en-US"/>
        </w:rPr>
      </w:pPr>
      <w:r w:rsidRPr="001F7B4A">
        <w:rPr>
          <w:b/>
          <w:bCs/>
        </w:rPr>
        <w:t xml:space="preserve">Комментарии: </w:t>
      </w:r>
      <w:r w:rsidRPr="001F7B4A">
        <w:rPr>
          <w:i/>
          <w:iCs/>
        </w:rPr>
        <w:t>С</w:t>
      </w:r>
      <w:r w:rsidRPr="001F7B4A">
        <w:rPr>
          <w:rStyle w:val="affc"/>
        </w:rPr>
        <w:t xml:space="preserve">тандартная панретинальная ЛКС обычно осуществляется за несколько сеансов </w:t>
      </w:r>
      <w:r w:rsidRPr="00C2008E">
        <w:rPr>
          <w:rStyle w:val="affc"/>
        </w:rPr>
        <w:fldChar w:fldCharType="begin" w:fldLock="1"/>
      </w:r>
      <w:r>
        <w:rPr>
          <w:rStyle w:val="affc"/>
        </w:rPr>
        <w:instrText xml:space="preserve"> ADDIN ZOTERO_ITEM CSL_CITATION {"citationID":"a10kh0v5ta6","properties":{"formattedCitation":"[195,244,250,251]","plainCitation":"[195,244,250,251]","noteIndex":0},"citationItems":[{"id":2637,"uris":["http://zotero.org/users/10727793/items/ZPGWXU32"],"itemData":{"id":2637,"type":"document","title":"Офтальмология: национальное руководство. 3-е изд, перераб. и доп, Под ред. Аветисова С. Э, Егорова Е. А, Гэотар-медиа. 2024г"}},{"id":"sLLDaBXo/crrEcPB2","uris":["http://www.mendeley.com/documents/?uuid=fbe69a36-3d0d-4640-807d-1ac2925cdf36"],"itemData":{"author":[{"dropping-particle":"","family":"International Council of Ophthalmology","given":"","non-dropping-particle":"","parse-names":false,"suffix":""}],"id":"ITEM-2","issued":{"date-parts":[["2017"]]},"number-of-pages":"34","publisher-place":"San Francisco","title":"ICO Guidelines for Diabetic Eye Care","type":"report"}},{"id":"sLLDaBXo/fKagUzJH","uris":["http://www.mendeley.com/documents/?uuid=ebb4ab10-83af-4531-b6c6-0985ab064f24"],"itemData":{"ISBN":"978-2-930229-82-9","author":[{"dropping-particle":"","family":"International Diabetes Federation and The Fred Hollows Foundation","given":"","non-dropping-particle":"","parse-names":false,"suffix":""}],"id":"ITEM-3","issued":{"date-parts":[["2015"]]},"number-of-pages":"40","publisher":"International Diabetes Federation","publisher-place":"Brussels","title":"Diabetes eye health: A guide for health care professionals","type":"book"}},{"id":"sLLDaBXo/fQbv9mzQ","uris":["http://www.mendeley.com/documents/?uuid=00460146-c223-42f4-9e03-299ca64fc570"],"itemData":{"author":[{"dropping-particle":"","family":"American Academy of Ophthalmology","given":"","non-dropping-particle":"","parse-names":false,"suffix":""}],"id":"ITEM-4","issued":{"date-parts":[["2020"]]},"number-of-pages":"29","title":"Comprehensive Adult Medical Eye Evaluation Preferred Practice Pattern®","type":"book"}}],"schema":"https://github.com/citation-style-language/schema/raw/master/csl-citation.json"} </w:instrText>
      </w:r>
      <w:r w:rsidRPr="00C2008E">
        <w:rPr>
          <w:rStyle w:val="affc"/>
        </w:rPr>
        <w:fldChar w:fldCharType="separate"/>
      </w:r>
      <w:r w:rsidRPr="009C5E27">
        <w:t>[195,244,250,251]</w:t>
      </w:r>
      <w:r w:rsidRPr="00C2008E">
        <w:rPr>
          <w:rStyle w:val="affc"/>
        </w:rPr>
        <w:fldChar w:fldCharType="end"/>
      </w:r>
      <w:r w:rsidRPr="00C2008E">
        <w:rPr>
          <w:szCs w:val="24"/>
        </w:rPr>
        <w:t>.</w:t>
      </w:r>
      <w:r w:rsidRPr="00C2008E">
        <w:rPr>
          <w:rStyle w:val="affc"/>
        </w:rPr>
        <w:t xml:space="preserve"> С</w:t>
      </w:r>
      <w:r w:rsidRPr="00D305FA">
        <w:rPr>
          <w:rStyle w:val="affc"/>
        </w:rPr>
        <w:t>еансы панретинальной ЛКС могут проводиться как в стационарных, так и в амбулаторных условиях при максимальном медикаментозном мидриазе</w:t>
      </w:r>
      <w:r w:rsidRPr="00B80289">
        <w:rPr>
          <w:rStyle w:val="affc"/>
        </w:rPr>
        <w:t xml:space="preserve"> </w:t>
      </w:r>
      <w:r>
        <w:rPr>
          <w:rStyle w:val="affc"/>
        </w:rPr>
        <w:fldChar w:fldCharType="begin" w:fldLock="1"/>
      </w:r>
      <w:r>
        <w:rPr>
          <w:rStyle w:val="affc"/>
        </w:rPr>
        <w:instrText xml:space="preserve"> ADDIN ZOTERO_ITEM CSL_CITATION {"citationID":"94WIaEyT","properties":{"formattedCitation":"[268\\uc0\\u8211{}271]","plainCitation":"[268–271]","noteIndex":0},"citationItems":[{"id":"sLLDaBXo/AxDERyNo","uris":["http://www.mendeley.com/documents/?uuid=b897e4fc-fea4-4048-8311-0befbf89e784"],"itemData":{"ISSN":"0161-6420","PMID":"7196564","abstract":"Additional follow-up confirms previous reports from the Diabetic Retinopathy Study (DRS) that photocoagulation, as used in the study, reduces the risk of severe visual loss by 50% or more. Decreases of visual acuity of one or more lines and constriction of peripheral visual field due to treatment were also observed in some eyes. These harmful effects were more frequent and more severe following the DRS xenon technique. The two-year risk of severe visual loss without treatment outweighs the risk of harmful treatment effects for two groups of eyes: (1) eyes with new vessels and preretinal or vitreous hemorrhage; and (2) eyes with new vessels on or within one disc diameter of the optic disc (NVD) equaling or exceeding 1/4 to 1/3 disc area in extent, (Fig 1), even in the absence of preretinal or vitreous hemorrhage. For eyes with these characteristics, prompt treatment is usually advisable. For eyes with less severe retinopathy, DRS findings do not provide a clear choice between prompt treatment or deferral unless progression to these more severe stages occurs.","author":[{"dropping-particle":"","family":"Diabetic Retinopathy Study Research Group","given":"","non-dropping-particle":"","parse-names":false,"suffix":""}],"container-title":"Ophthalmology","id":"ITEM-1","issue":"7","issued":{"date-parts":[["1981","7"]]},"page":"583-600","title":"Photocoagulation treatment of proliferative diabetic retinopathy. Clinical application of Diabetic Retinopathy Study (DRS) findings, DRS Report Number 8.","type":"article-journal","volume":"88"}},{"id":"sLLDaBXo/eOktNZ0v","uris":["http://www.mendeley.com/documents/?uuid=691d9ce2-a69f-4da8-952c-ce8f7bf39d3b"],"itemData":{"DOI":"10.1002/14651858.CD011234.pub2","ISSN":"1469-493X","PMID":"25420029","abstract":"BACKGROUND Diabetic retinopathy is a complication of diabetes in which high blood sugar levels damage the blood vessels in the retina. Sometimes new blood vessels grow in the retina, and these can have harmful effects; this is known as proliferative diabetic retinopathy. Laser photocoagulation is an intervention that is commonly used to treat diabetic retinopathy, in which light energy is applied to the retina with the aim of stopping the growth and development of new blood vessels, and thereby preserving vision. OBJECTIVES To assess the effects of laser photocoagulation for diabetic retinopathy compared to no treatment or deferred treatment. SEARCH METHODS We searched CENTRAL (which contains the Cochrane Eyes and Vision Group Trials Register) (2014, Issue 5), Ovid MEDLINE, Ovid MEDLINE In-Process and Other Non-Indexed Citations, Ovid MEDLINE Daily, Ovid OLDMEDLINE (January 1946 to June 2014), EMBASE (January 1980 to June 2014), the metaRegister of Controlled Trials (mRCT) (www.controlled-trials.com), ClinicalTrials.gov (www.clinicaltrials.gov) and the World Health Organization (WHO) International Clinical Trials Registry Platform (ICTRP) (www.who.int/ictrp/search/en). We did not use any date or language restrictions in the electronic searches for trials. We last searched the electronic databases on 3 June 2014. SELECTION CRITERIA We included randomised controlled trials (RCTs) where people (or eyes) with diabetic retinopathy were randomly allocated to laser photocoagulation or no treatment or deferred treatment. We excluded trials of lasers that are no longer in routine use. Our primary outcome was the proportion of people who lost 15 or more letters (3 lines) of best-corrected visual acuity (BCVA) as measured on a logMAR chart at 12 months. We also looked at longer-term follow-up of the primary outcome at two to five years. Secondary outcomes included mean best corrected distance visual acuity, severe visual loss, mean near visual acuity, progression of diabetic retinopathy, quality of life, pain, loss of driving licence, vitreous haemorrhage and retinal detachment. DATA COLLECTION AND ANALYSIS We used standard methods as expected by the Cochrane Collaboration. Two review authors selected studies and extracted data. MAIN RESULTS We identified a large number of trials of laser photocoagulation of diabetic retinopathy (n = 83) but only five of these studies were eligible for inclusion in the review, i.e. they compared laser photocoagulation with current…","author":[{"dropping-particle":"","family":"Evans","given":"Jennifer R","non-dropping-particle":"","parse-names":false,"suffix":""},{"dropping-particle":"","family":"Michelessi","given":"Manuele","non-dropping-particle":"","parse-names":false,"suffix":""},{"dropping-particle":"","family":"Virgili","given":"Gianni","non-dropping-particle":"","parse-names":false,"suffix":""}],"container-title":"The Cochrane database of systematic reviews","id":"ITEM-2","issue":"11","issued":{"date-parts":[["2014","11","24"]]},"page":"CD011234","title":"Laser photocoagulation for proliferative diabetic retinopathy.","type":"article-journal"}},{"id":"sLLDaBXo/xF5nALK2","uris":["http://www.mendeley.com/documents/?uuid=ee28a0a8-313d-439f-b939-ba692270bc6a"],"itemData":{"ISSN":"0020-8167","PMID":"2447027","author":[{"dropping-particle":"","family":"Diabetic Retinopathy Study Research Group","given":"","non-dropping-particle":"","parse-names":false,"suffix":""}],"container-title":"International ophthalmology clinics","id":"ITEM-3","issue":"4","issued":{"date-parts":[["1987"]]},"page":"239-253","title":"Indications for photocoagulation treatment of diabetic retinopathy: Diabetic Retinopathy Study Report no. 14.","type":"article-journal","volume":"27"}},{"id":"sLLDaBXo/1dX6OzSE","uris":["http://www.mendeley.com/documents/?uuid=faa5191f-8e26-41f7-b7f9-4877d6855a8b"],"itemData":{"DOI":"10.1002/14651858.CD012314.pub2","ISSN":"1469-493X","PMID":"29543992","abstract":"BACKGROUND Diabetic retinopathy (DR) is a chronic progressive disease of the retinal microvasculature associated with prolonged hyperglycaemia. Proliferative DR (PDR) is a sight-threatening complication of DR and is characterised by the development of abnormal new vessels in the retina, optic nerve head or anterior segment of the eye. Argon laser photocoagulation has been the gold standard for the treatment of PDR for many years, using regimens evaluated by the Early Treatment of Diabetic Retinopathy Study (ETDRS). Over the years, there have been modifications of the technique and introduction of new laser technologies. OBJECTIVES To assess the effects of different types of laser, other than argon laser, and different laser protocols, other than those established by the ETDRS, for the treatment of PDR. We compared different wavelengths; power and pulse duration; pattern, number and location of burns versus standard argon laser undertaken as specified by the ETDRS. SEARCH METHODS We searched the Cochrane Central Register of Controlled Trials (CENTRAL) (which contains the Cochrane Eyes and Vision Trials Register) (2017, Issue 5); Ovid MEDLINE; Ovid Embase; LILACS; the ISRCTN registry; ClinicalTrials.gov and the ICTRP. The date of the search was 8 June 2017. SELECTION CRITERIA We included randomised controlled trials (RCTs) of pan-retinal photocoagulation (PRP) using standard argon laser for treatment of PDR compared with any other laser modality. We excluded studies of lasers that are not in common use, such as the xenon arc, ruby or Krypton laser. DATA COLLECTION AND ANALYSIS We followed Cochrane guidelines and graded the certainty of evidence using the GRADE approach. MAIN RESULTS We identified 11 studies from Europe (6), the USA (2), the Middle East (1) and Asia (2). Five studies compared different types of laser to argon: Nd:YAG (2 studies) or diode (3 studies). Other studies compared modifications to the standard argon laser PRP technique. The studies were poorly reported and we judged all to be at high risk of bias in at least one domain. The sample size varied from 20 to 270 eyes but the majority included 50 participants or fewer.Nd:YAG versus argon laser (2 studies): very low-certainty evidence on vision loss, vision gain, progression and regression of PDR, pain during laser treatment and adverse effects.Diode versus argon laser (3 studies): very-low certainty evidence on vision loss, vision gain, progression and regression of PDR and adverse effe…","author":[{"dropping-particle":"","family":"Moutray","given":"Tanya","non-dropping-particle":"","parse-names":false,"suffix":""},{"dropping-particle":"","family":"Evans","given":"Jennifer R","non-dropping-particle":"","parse-names":false,"suffix":""},{"dropping-particle":"","family":"Lois","given":"Noemi","non-dropping-particle":"","parse-names":false,"suffix":""},{"dropping-particle":"","family":"Armstrong","given":"David J","non-dropping-particle":"","parse-names":false,"suffix":""},{"dropping-particle":"","family":"Peto","given":"Tunde","non-dropping-particle":"","parse-names":false,"suffix":""},{"dropping-particle":"","family":"Azuara-Blanco","given":"Augusto","non-dropping-particle":"","parse-names":false,"suffix":""}],"container-title":"The Cochrane database of systematic reviews","id":"ITEM-4","issued":{"date-parts":[["2018","3","15"]]},"page":"CD012314","title":"Different lasers and techniques for proliferative diabetic retinopathy.","type":"article-journal","volume":"3"}}],"schema":"https://github.com/citation-style-language/schema/raw/master/csl-citation.json"} </w:instrText>
      </w:r>
      <w:r>
        <w:rPr>
          <w:rStyle w:val="affc"/>
        </w:rPr>
        <w:fldChar w:fldCharType="separate"/>
      </w:r>
      <w:r w:rsidRPr="009C5E27">
        <w:t>[268–271]</w:t>
      </w:r>
      <w:r>
        <w:rPr>
          <w:rStyle w:val="affc"/>
        </w:rPr>
        <w:fldChar w:fldCharType="end"/>
      </w:r>
      <w:r>
        <w:rPr>
          <w:rStyle w:val="affc"/>
          <w:lang w:val="en-US"/>
        </w:rPr>
        <w:t>.</w:t>
      </w:r>
    </w:p>
    <w:p w14:paraId="4EE24BBF" w14:textId="77777777" w:rsidR="00CD3D4A" w:rsidRPr="00F73F63" w:rsidRDefault="00CD3D4A" w:rsidP="00CD3D4A">
      <w:pPr>
        <w:pStyle w:val="1"/>
        <w:numPr>
          <w:ilvl w:val="0"/>
          <w:numId w:val="96"/>
        </w:numPr>
        <w:suppressAutoHyphens/>
        <w:spacing w:before="0"/>
        <w:ind w:left="709" w:hanging="425"/>
        <w:rPr>
          <w:color w:val="000000"/>
        </w:rPr>
      </w:pPr>
      <w:r w:rsidRPr="00D305FA">
        <w:rPr>
          <w:b/>
        </w:rPr>
        <w:t>Рекомендуется</w:t>
      </w:r>
      <w:r w:rsidRPr="00D305FA">
        <w:rPr>
          <w:bCs/>
        </w:rPr>
        <w:t xml:space="preserve"> проведение панретинальной ЛКС</w:t>
      </w:r>
      <w:r w:rsidRPr="00D305FA">
        <w:t xml:space="preserve"> в условиях медикаментозного мидриаза</w:t>
      </w:r>
      <w:r w:rsidRPr="00D305FA">
        <w:rPr>
          <w:bCs/>
        </w:rPr>
        <w:t>, возможно, в сочетании с интравитреальным введением средства, препятствующего новообразованию сосудов, пациентам с СД 1 н</w:t>
      </w:r>
      <w:r w:rsidRPr="00D305FA">
        <w:t>а стадии пролиферативной ДР с целью подавления неоваскуляризации, стабилизации или повышения корригированной остроты зрения</w:t>
      </w:r>
      <w:r w:rsidRPr="00F73F63">
        <w:t xml:space="preserve"> </w:t>
      </w:r>
      <w:r>
        <w:fldChar w:fldCharType="begin" w:fldLock="1"/>
      </w:r>
      <w:r>
        <w:instrText xml:space="preserve"> ADDIN ZOTERO_ITEM CSL_CITATION {"citationID":"zJ5uAUrc","properties":{"formattedCitation":"[248,268\\uc0\\u8211{}274]","plainCitation":"[248,268–274]","noteIndex":0},"citationItems":[{"id":"sLLDaBXo/IHDay5OM","uris":["http://www.mendeley.com/documents/?uuid=0c985219-f95e-42b2-b864-0c69a5a71826"],"itemData":{"DOI":"10.1001/jama.2015.15217","ISSN":"0098-7484","author":[{"dropping-particle":"","family":"Gross","given":"Jeffrey G.","non-dropping-particle":"","parse-names":false,"suffix":""},{"dropping-particle":"","family":"Glassman","given":"Adam R.","non-dropping-particle":"","parse-names":false,"suffix":""},{"dropping-particle":"","family":"Jampol","given":"Lee M.","non-dropping-particle":"","parse-names":false,"suffix":""},{"dropping-particle":"","family":"Inusah","given":"Seidu","non-dropping-particle":"","parse-names":false,"suffix":""},{"dropping-particle":"","family":"Aiello","given":"Lloyd Paul","non-dropping-particle":"","parse-names":false,"suffix":""},{"dropping-particle":"","family":"Antoszyk","given":"Andrew N.","non-dropping-particle":"","parse-names":false,"suffix":""},{"dropping-particle":"","family":"Baker","given":"Carl W.","non-dropping-particle":"","parse-names":false,"suffix":""},{"dropping-particle":"","family":"Berger","given":"Brian B.","non-dropping-particle":"","parse-names":false,"suffix":""},{"dropping-particle":"","family":"Bressler","given":"Neil M.","non-dropping-particle":"","parse-names":false,"suffix":""},{"dropping-particle":"","family":"Browning","given":"David","non-dropping-particle":"","parse-names":false,"suffix":""},{"dropping-particle":"","family":"Elman","given":"Michael J.","non-dropping-particle":"","parse-names":false,"suffix":""},{"dropping-particle":"","family":"Ferris","given":"Frederick L.","non-dropping-particle":"","parse-names":false,"suffix":""},{"dropping-particle":"","family":"Friedman","given":"Scott M.","non-dropping-particle":"","parse-names":false,"suffix":""},{"dropping-particle":"","family":"Marcus","given":"Dennis M.","non-dropping-particle":"","parse-names":false,"suffix":""},{"dropping-particle":"","family":"Melia","given":"Michele","non-dropping-particle":"","parse-names":false,"suffix":""},{"dropping-particle":"","family":"Stockdale","given":"Cynthia R.","non-dropping-particle":"","parse-names":false,"suffix":""},{"dropping-particle":"","family":"Sun","given":"Jennifer K.","non-dropping-particle":"","parse-names":false,"suffix":""},{"dropping-particle":"","family":"Beck","given":"Roy W.","non-dropping-particle":"","parse-names":false,"suffix":""}],"container-title":"JAMA","id":"ITEM-1","issue":"20","issued":{"date-parts":[["2015","11","24"]]},"page":"2137-2146","title":"Panretinal Photocoagulation vs Intravitreous Ranibizumab for Proliferative Diabetic Retinopathy","type":"article-journal","volume":"314"}},{"id":"sLLDaBXo/vXFjcgJ1","uris":["http://www.mendeley.com/documents/?uuid=decb4ea8-f4ad-40a5-95ab-93917c6ffda3"],"itemData":{"DOI":"10.1016/S0161-6420(13)38011-7","ISSN":"01616420","author":[{"dropping-particle":"","family":"Early Treatment Diabetic Retinopathy Study Research Group","given":"","non-dropping-particle":"","parse-names":false,"suffix":""}],"container-title":"Ophthalmology","id":"ITEM-2","issue":"5","issued":{"date-parts":[["1991","5"]]},"page":"766-785","title":"Early Photocoagulation for Diabetic Retinopathy","type":"article-journal","volume":"98"}},{"id":"sLLDaBXo/AxDERyNo","uris":["http://www.mendeley.com/documents/?uuid=b897e4fc-fea4-4048-8311-0befbf89e784"],"itemData":{"ISSN":"0161-6420","PMID":"7196564","abstract":"Additional follow-up confirms previous reports from the Diabetic Retinopathy Study (DRS) that photocoagulation, as used in the study, reduces the risk of severe visual loss by 50% or more. Decreases of visual acuity of one or more lines and constriction of peripheral visual field due to treatment were also observed in some eyes. These harmful effects were more frequent and more severe following the DRS xenon technique. The two-year risk of severe visual loss without treatment outweighs the risk of harmful treatment effects for two groups of eyes: (1) eyes with new vessels and preretinal or vitreous hemorrhage; and (2) eyes with new vessels on or within one disc diameter of the optic disc (NVD) equaling or exceeding 1/4 to 1/3 disc area in extent, (Fig 1), even in the absence of preretinal or vitreous hemorrhage. For eyes with these characteristics, prompt treatment is usually advisable. For eyes with less severe retinopathy, DRS findings do not provide a clear choice between prompt treatment or deferral unless progression to these more severe stages occurs.","author":[{"dropping-particle":"","family":"Diabetic Retinopathy Study Research Group","given":"","non-dropping-particle":"","parse-names":false,"suffix":""}],"container-title":"Ophthalmology","id":"ITEM-3","issue":"7","issued":{"date-parts":[["1981","7"]]},"page":"583-600","title":"Photocoagulation treatment of proliferative diabetic retinopathy. Clinical application of Diabetic Retinopathy Study (DRS) findings, DRS Report Number 8.","type":"article-journal","volume":"88"}},{"id":"sLLDaBXo/xF5nALK2","uris":["http://www.mendeley.com/documents/?uuid=ee28a0a8-313d-439f-b939-ba692270bc6a"],"itemData":{"ISSN":"0020-8167","PMID":"2447027","author":[{"dropping-particle":"","family":"Diabetic Retinopathy Study Research Group","given":"","non-dropping-particle":"","parse-names":false,"suffix":""}],"container-title":"International ophthalmology clinics","id":"ITEM-4","issue":"4","issued":{"date-parts":[["1987"]]},"page":"239-253","title":"Indications for photocoagulation treatment of diabetic retinopathy: Diabetic Retinopathy Study Report no. 14.","type":"article-journal","volume":"27"}},{"id":"sLLDaBXo/eOktNZ0v","uris":["http://www.mendeley.com/documents/?uuid=691d9ce2-a69f-4da8-952c-ce8f7bf39d3b"],"itemData":{"DOI":"10.1002/14651858.CD011234.pub2","ISSN":"1469-493X","PMID":"25420029","abstract":"BACKGROUND Diabetic retinopathy is a complication of diabetes in which high blood sugar levels damage the blood vessels in the retina. Sometimes new blood vessels grow in the retina, and these can have harmful effects; this is known as proliferative diabetic retinopathy. Laser photocoagulation is an intervention that is commonly used to treat diabetic retinopathy, in which light energy is applied to the retina with the aim of stopping the growth and development of new blood vessels, and thereby preserving vision. OBJECTIVES To assess the effects of laser photocoagulation for diabetic retinopathy compared to no treatment or deferred treatment. SEARCH METHODS We searched CENTRAL (which contains the Cochrane Eyes and Vision Group Trials Register) (2014, Issue 5), Ovid MEDLINE, Ovid MEDLINE In-Process and Other Non-Indexed Citations, Ovid MEDLINE Daily, Ovid OLDMEDLINE (January 1946 to June 2014), EMBASE (January 1980 to June 2014), the metaRegister of Controlled Trials (mRCT) (www.controlled-trials.com), ClinicalTrials.gov (www.clinicaltrials.gov) and the World Health Organization (WHO) International Clinical Trials Registry Platform (ICTRP) (www.who.int/ictrp/search/en). We did not use any date or language restrictions in the electronic searches for trials. We last searched the electronic databases on 3 June 2014. SELECTION CRITERIA We included randomised controlled trials (RCTs) where people (or eyes) with diabetic retinopathy were randomly allocated to laser photocoagulation or no treatment or deferred treatment. We excluded trials of lasers that are no longer in routine use. Our primary outcome was the proportion of people who lost 15 or more letters (3 lines) of best-corrected visual acuity (BCVA) as measured on a logMAR chart at 12 months. We also looked at longer-term follow-up of the primary outcome at two to five years. Secondary outcomes included mean best corrected distance visual acuity, severe visual loss, mean near visual acuity, progression of diabetic retinopathy, quality of life, pain, loss of driving licence, vitreous haemorrhage and retinal detachment. DATA COLLECTION AND ANALYSIS We used standard methods as expected by the Cochrane Collaboration. Two review authors selected studies and extracted data. MAIN RESULTS We identified a large number of trials of laser photocoagulation of diabetic retinopathy (n = 83) but only five of these studies were eligible for inclusion in the review, i.e. they compared laser photocoagulation with current…","author":[{"dropping-particle":"","family":"Evans","given":"Jennifer R","non-dropping-particle":"","parse-names":false,"suffix":""},{"dropping-particle":"","family":"Michelessi","given":"Manuele","non-dropping-particle":"","parse-names":false,"suffix":""},{"dropping-particle":"","family":"Virgili","given":"Gianni","non-dropping-particle":"","parse-names":false,"suffix":""}],"container-title":"The Cochrane database of systematic reviews","id":"ITEM-5","issue":"11","issued":{"date-parts":[["2014","11","24"]]},"page":"CD011234","title":"Laser photocoagulation for proliferative diabetic retinopathy.","type":"article-journal"}},{"id":"sLLDaBXo/1dX6OzSE","uris":["http://www.mendeley.com/documents/?uuid=faa5191f-8e26-41f7-b7f9-4877d6855a8b"],"itemData":{"DOI":"10.1002/14651858.CD012314.pub2","ISSN":"1469-493X","PMID":"29543992","abstract":"BACKGROUND Diabetic retinopathy (DR) is a chronic progressive disease of the retinal microvasculature associated with prolonged hyperglycaemia. Proliferative DR (PDR) is a sight-threatening complication of DR and is characterised by the development of abnormal new vessels in the retina, optic nerve head or anterior segment of the eye. Argon laser photocoagulation has been the gold standard for the treatment of PDR for many years, using regimens evaluated by the Early Treatment of Diabetic Retinopathy Study (ETDRS). Over the years, there have been modifications of the technique and introduction of new laser technologies. OBJECTIVES To assess the effects of different types of laser, other than argon laser, and different laser protocols, other than those established by the ETDRS, for the treatment of PDR. We compared different wavelengths; power and pulse duration; pattern, number and location of burns versus standard argon laser undertaken as specified by the ETDRS. SEARCH METHODS We searched the Cochrane Central Register of Controlled Trials (CENTRAL) (which contains the Cochrane Eyes and Vision Trials Register) (2017, Issue 5); Ovid MEDLINE; Ovid Embase; LILACS; the ISRCTN registry; ClinicalTrials.gov and the ICTRP. The date of the search was 8 June 2017. SELECTION CRITERIA We included randomised controlled trials (RCTs) of pan-retinal photocoagulation (PRP) using standard argon laser for treatment of PDR compared with any other laser modality. We excluded studies of lasers that are not in common use, such as the xenon arc, ruby or Krypton laser. DATA COLLECTION AND ANALYSIS We followed Cochrane guidelines and graded the certainty of evidence using the GRADE approach. MAIN RESULTS We identified 11 studies from Europe (6), the USA (2), the Middle East (1) and Asia (2). Five studies compared different types of laser to argon: Nd:YAG (2 studies) or diode (3 studies). Other studies compared modifications to the standard argon laser PRP technique. The studies were poorly reported and we judged all to be at high risk of bias in at least one domain. The sample size varied from 20 to 270 eyes but the majority included 50 participants or fewer.Nd:YAG versus argon laser (2 studies): very low-certainty evidence on vision loss, vision gain, progression and regression of PDR, pain during laser treatment and adverse effects.Diode versus argon laser (3 studies): very-low certainty evidence on vision loss, vision gain, progression and regression of PDR and adverse effe…","author":[{"dropping-particle":"","family":"Moutray","given":"Tanya","non-dropping-particle":"","parse-names":false,"suffix":""},{"dropping-particle":"","family":"Evans","given":"Jennifer R","non-dropping-particle":"","parse-names":false,"suffix":""},{"dropping-particle":"","family":"Lois","given":"Noemi","non-dropping-particle":"","parse-names":false,"suffix":""},{"dropping-particle":"","family":"Armstrong","given":"David J","non-dropping-particle":"","parse-names":false,"suffix":""},{"dropping-particle":"","family":"Peto","given":"Tunde","non-dropping-particle":"","parse-names":false,"suffix":""},{"dropping-particle":"","family":"Azuara-Blanco","given":"Augusto","non-dropping-particle":"","parse-names":false,"suffix":""}],"container-title":"The Cochrane database of systematic reviews","id":"ITEM-6","issued":{"date-parts":[["2018","3","15"]]},"page":"CD012314","title":"Different lasers and techniques for proliferative diabetic retinopathy.","type":"article-journal","volume":"3"}},{"id":"sLLDaBXo/QHq5293L","uris":["http://www.mendeley.com/documents/?uuid=587bb348-99d9-446f-bc34-437bf70bfe6a"],"itemData":{"DOI":"10.1002/ana.410380607","ISSN":"0364-5134","author":[{"dropping-particle":"","family":"Diadetes Control and Complication Trial (DCCT) Research Group","given":"","non-dropping-particle":"","parse-names":false,"suffix":""}],"container-title":"Annals of Neurology","id":"ITEM-7","issue":"6","issued":{"date-parts":[["1995","12"]]},"page":"869-880","title":"Effect of intensive diabetes treatment on nerve conduction in the diabetes control and complications trial","type":"article-journal","volume":"38"}},{"id":"sLLDaBXo/BCw0bA4l","uris":["http://www.mendeley.com/documents/?uuid=a5ae0a39-d365-400e-9766-5a33c322c9a1"],"itemData":{"DOI":"10.1016/S0140-6736(07)61607-9","ISSN":"1474-547X","PMID":"17988728","abstract":"BACKGROUND Laser treatment for diabetic retinopathy is often associated with visual field reduction and other ocular side-effects. Our aim was to assess whether long-term lipid-lowering therapy with fenofibrate could reduce the progression of retinopathy and the need for laser treatment in patients with type 2 diabetes mellitus. METHODS The Fenofibrate Intervention and Event Lowering in Diabetes (FIELD) study was a multinational randomised trial of 9795 patients aged 50-75 years with type 2 diabetes mellitus. Eligible patients were randomly assigned to receive fenofibrate 200 mg/day (n=4895) or matching placebo (n=4900). At each clinic visit, information concerning laser treatment for diabetic retinopathy-a prespecified tertiary endpoint of the main study-was gathered. Adjudication by ophthalmologists masked to treatment allocation defined instances of laser treatment for macular oedema, proliferative retinopathy, or other eye conditions. In a substudy of 1012 patients, standardised retinal photography was done and photographs graded with Early Treatment Diabetic Retinopathy Study (ETDRS) criteria to determine the cumulative incidence of diabetic retinopathy and its component lesions. Analyses were by intention to treat. This study is registered as an International Standard Randomised Controlled Trial, number ISRCTN64783481. FINDINGS Laser treatment was needed more frequently in participants with poorer glycaemic or blood pressure control than in those with good control of these factors, and in those with a greater burden of clinical microvascular disease, but the need for such treatment was not affected by plasma lipid concentrations. The requirement for first laser treatment for all retinopathy was significantly lower in the fenofibrate group than in the placebo group (164 [3.4%] patients on fenofibrate vs 238 [4.9%] on placebo; hazard ratio [HR] 0.69, 95% CI 0.56-0.84; p=0.0002; absolute risk reduction 1.5% [0.7-2.3]). In the ophthalmology substudy, the primary endpoint of 2-step progression of retinopathy grade did not differ significantly between the two groups overall (46 [9.6%] patients on fenofibrate vs 57 [12.3%] on placebo; p=0.19) or in the subset of patients without pre-existing retinopathy (43 [11.4%] vs 43 [11.7%]; p=0.87). By contrast, in patients with pre-existing retinopathy, significantly fewer patients on fenofibrate had a 2-step progression than did those on placebo (three [3.1%] patients vs 14 [14.6%]; p=0.004). An exploratory compo…","author":[{"dropping-particle":"","family":"Keech","given":"A C","non-dropping-particle":"","parse-names":false,"suffix":""},{"dropping-particle":"","family":"Mitchell","given":"P","non-dropping-particle":"","parse-names":false,"suffix":""},{"dropping-particle":"","family":"Summanen","given":"P A","non-dropping-particle":"","parse-names":false,"suffix":""},{"dropping-particle":"","family":"O'Day","given":"J","non-dropping-particle":"","parse-names":false,"suffix":""},{"dropping-particle":"","family":"Davis","given":"T M E","non-dropping-particle":"","parse-names":false,"suffix":""},{"dropping-particle":"","family":"Moffitt","given":"M S","non-dropping-particle":"","parse-names":false,"suffix":""},{"dropping-particle":"","family":"Taskinen","given":"M-R","non-dropping-particle":"","parse-names":false,"suffix":""},{"dropping-particle":"","family":"Simes","given":"R J","non-dropping-particle":"","parse-names":false,"suffix":""},{"dropping-particle":"","family":"Tse","given":"D","non-dropping-particle":"","parse-names":false,"suffix":""},{"dropping-particle":"","family":"Williamson","given":"E","non-dropping-particle":"","parse-names":false,"suffix":""},{"dropping-particle":"","family":"Merrifield","given":"A","non-dropping-particle":"","parse-names":false,"suffix":""},{"dropping-particle":"","family":"Laatikainen","given":"L T","non-dropping-particle":"","parse-names":false,"suffix":""},{"dropping-particle":"","family":"D'Emden","given":"M C","non-dropping-particle":"","parse-names":false,"suffix":""},{"dropping-particle":"","family":"Crimet","given":"D C","non-dropping-particle":"","parse-names":false,"suffix":""},{"dropping-particle":"","family":"O'Connell","given":"R L","non-dropping-particle":"","parse-names":false,"suffix":""},{"dropping-particle":"","family":"Colman","given":"P G","non-dropping-particle":"","parse-names":false,"suffix":""},{"dropping-particle":"","family":"FIELD study investigators","given":"","non-dropping-particle":"","parse-names":false,"suffix":""}],"container-title":"Lancet","id":"ITEM-8","issue":"9600","issued":{"date-parts":[["2007","11","17"]]},"page":"1687-1697","title":"Effect of fenofibrate on the need for laser treatment for diabetic retinopathy (FIELD study): a randomised controlled trial.","type":"article-journal","volume":"370"}}],"schema":"https://github.com/citation-style-language/schema/raw/master/csl-citation.json"} </w:instrText>
      </w:r>
      <w:r>
        <w:fldChar w:fldCharType="separate"/>
      </w:r>
      <w:r w:rsidRPr="009C5E27">
        <w:t>[248,268–274]</w:t>
      </w:r>
      <w:r>
        <w:fldChar w:fldCharType="end"/>
      </w:r>
      <w:r>
        <w:rPr>
          <w:lang w:val="en-US"/>
        </w:rPr>
        <w:t>.</w:t>
      </w:r>
    </w:p>
    <w:p w14:paraId="5A80BB8F" w14:textId="77777777" w:rsidR="00CD3D4A" w:rsidRPr="00D305FA" w:rsidRDefault="00CD3D4A" w:rsidP="00CD3D4A">
      <w:pPr>
        <w:ind w:left="709" w:firstLine="0"/>
        <w:rPr>
          <w:b/>
        </w:rPr>
      </w:pPr>
      <w:r w:rsidRPr="00D305FA">
        <w:rPr>
          <w:rStyle w:val="affb"/>
        </w:rPr>
        <w:t xml:space="preserve">Уровень убедительности рекомендаций А </w:t>
      </w:r>
      <w:r w:rsidRPr="00D305FA">
        <w:rPr>
          <w:b/>
        </w:rPr>
        <w:t xml:space="preserve">(уровень достоверности доказательств </w:t>
      </w:r>
      <w:r w:rsidRPr="00D305FA">
        <w:t xml:space="preserve">– </w:t>
      </w:r>
      <w:r w:rsidRPr="00D305FA">
        <w:rPr>
          <w:b/>
        </w:rPr>
        <w:t>1)</w:t>
      </w:r>
    </w:p>
    <w:p w14:paraId="17A844F4" w14:textId="77777777" w:rsidR="00CD3D4A" w:rsidRPr="00D3563B" w:rsidRDefault="00CD3D4A" w:rsidP="00CD3D4A">
      <w:pPr>
        <w:ind w:left="709" w:firstLine="0"/>
        <w:rPr>
          <w:rStyle w:val="affc"/>
        </w:rPr>
      </w:pPr>
      <w:r w:rsidRPr="00D305FA">
        <w:rPr>
          <w:rStyle w:val="affb"/>
        </w:rPr>
        <w:t xml:space="preserve">Комментарии: </w:t>
      </w:r>
      <w:r>
        <w:rPr>
          <w:rStyle w:val="affc"/>
        </w:rPr>
        <w:t>П</w:t>
      </w:r>
      <w:r w:rsidRPr="00D305FA">
        <w:rPr>
          <w:rStyle w:val="affc"/>
        </w:rPr>
        <w:t>ри наличии показаний к проведению панретинальной ЛКС, она должна выполняться вне зависимости от уровня Н</w:t>
      </w:r>
      <w:r w:rsidRPr="00D305FA">
        <w:rPr>
          <w:rStyle w:val="affc"/>
          <w:lang w:val="en-US"/>
        </w:rPr>
        <w:t>bA</w:t>
      </w:r>
      <w:r w:rsidRPr="00727CEE">
        <w:rPr>
          <w:rStyle w:val="affc"/>
          <w:vertAlign w:val="subscript"/>
        </w:rPr>
        <w:t>1</w:t>
      </w:r>
      <w:r w:rsidRPr="00727CEE">
        <w:rPr>
          <w:rStyle w:val="affc"/>
          <w:vertAlign w:val="subscript"/>
          <w:lang w:val="en-US"/>
        </w:rPr>
        <w:t>c</w:t>
      </w:r>
      <w:r w:rsidRPr="00D305FA">
        <w:rPr>
          <w:rStyle w:val="affc"/>
        </w:rPr>
        <w:t xml:space="preserve"> и не дожидаясь существенного улучшения гликемического контроля.</w:t>
      </w:r>
    </w:p>
    <w:p w14:paraId="2D69FC9D" w14:textId="77777777" w:rsidR="00CD3D4A" w:rsidRPr="0013016A" w:rsidRDefault="00CD3D4A" w:rsidP="00CD3D4A">
      <w:pPr>
        <w:pStyle w:val="1"/>
        <w:numPr>
          <w:ilvl w:val="0"/>
          <w:numId w:val="96"/>
        </w:numPr>
        <w:suppressAutoHyphens/>
        <w:spacing w:before="0"/>
        <w:ind w:left="709" w:hanging="425"/>
        <w:rPr>
          <w:kern w:val="2"/>
        </w:rPr>
      </w:pPr>
      <w:r w:rsidRPr="00520BAF">
        <w:rPr>
          <w:b/>
        </w:rPr>
        <w:t>Рекомендуется</w:t>
      </w:r>
      <w:r w:rsidRPr="00520BAF">
        <w:rPr>
          <w:bCs/>
        </w:rPr>
        <w:t xml:space="preserve"> проведение фокальной </w:t>
      </w:r>
      <w:r>
        <w:rPr>
          <w:bCs/>
        </w:rPr>
        <w:t>ЛКС</w:t>
      </w:r>
      <w:r w:rsidRPr="00520BAF">
        <w:rPr>
          <w:bCs/>
        </w:rPr>
        <w:t xml:space="preserve"> </w:t>
      </w:r>
      <w:r w:rsidRPr="00520BAF">
        <w:t>в усло</w:t>
      </w:r>
      <w:r>
        <w:t>виях медикаментозного мидриаза</w:t>
      </w:r>
      <w:r w:rsidRPr="00520BAF">
        <w:rPr>
          <w:bCs/>
        </w:rPr>
        <w:t>, в том числе в сочетании с интравитреальными введениями средств, препятствующих новообразованию сосудов</w:t>
      </w:r>
      <w:r>
        <w:rPr>
          <w:bCs/>
        </w:rPr>
        <w:t>,</w:t>
      </w:r>
      <w:r w:rsidRPr="00520BAF">
        <w:rPr>
          <w:bCs/>
        </w:rPr>
        <w:t xml:space="preserve"> или глюкокортикостероидов для местного применения </w:t>
      </w:r>
      <w:r>
        <w:rPr>
          <w:bCs/>
        </w:rPr>
        <w:t xml:space="preserve">пациентам с СД 1 </w:t>
      </w:r>
      <w:r w:rsidRPr="00520BAF">
        <w:rPr>
          <w:bCs/>
        </w:rPr>
        <w:t>п</w:t>
      </w:r>
      <w:r w:rsidRPr="00520BAF">
        <w:t xml:space="preserve">ри </w:t>
      </w:r>
      <w:r w:rsidRPr="002E6B19">
        <w:rPr>
          <w:szCs w:val="24"/>
        </w:rPr>
        <w:t xml:space="preserve">наличии клинически значимого ДМО с целью стабилизации или повышения корригированной остроты зрения </w:t>
      </w:r>
      <w:r>
        <w:rPr>
          <w:szCs w:val="24"/>
        </w:rPr>
        <w:fldChar w:fldCharType="begin" w:fldLock="1"/>
      </w:r>
      <w:r>
        <w:rPr>
          <w:szCs w:val="24"/>
        </w:rPr>
        <w:instrText xml:space="preserve"> ADDIN ZOTERO_ITEM CSL_CITATION {"citationID":"a169i10n8ce","properties":{"formattedCitation":"[244,263,264,275]","plainCitation":"[244,263,264,275]","noteIndex":0},"citationItems":[{"id":"sLLDaBXo/9RFxYGoT","uris":["http://www.mendeley.com/documents/?uuid=ac71e185-e1d9-415e-907f-f765b753f44e"],"itemData":{"DOI":"10.1001/archopht.1985.01050120030015","ISSN":"0003-9950","author":[{"dropping-particle":"","family":"Early Treatment Diabetic Retinopathy Study research group","given":"","non-dropping-particle":"","parse-names":false,"suffix":""}],"container-title":"Archives of Ophthalmology","id":"ITEM-1","issue":"12","issued":{"date-parts":[["1985","12","1"]]},"page":"1796-1806","title":"Photocoagulation for Diabetic Macular Edema","type":"article-journal","volume":"103"}},{"id":"sLLDaBXo/YQwv05UV","uris":["http://www.mendeley.com/documents/?uuid=bb30de9f-8c38-47ce-9a8e-0dee32fbe2bc"],"itemData":{"editor":[{"dropping-particle":"","family":"Бровкина","given":"А.Ф.","non-dropping-particle":"","parse-names":false,"suffix":""},{"dropping-particle":"","family":"Астахов","given":"Ю.С.","non-dropping-particle":"","parse-names":false,"suffix":""}],"id":"ITEM-2","issued":{"date-parts":[["2014"]]},"number-of-pages":"955","publisher":"Медицинское информационное агентство","publisher-place":"Москва","title":"Руководство по клинической офтальмологии","type":"book"}},{"id":2637,"uris":["http://zotero.org/users/10727793/items/ZPGWXU32"],"itemData":{"id":2637,"type":"document","title":"Офтальмология: национальное руководство. 3-е изд, перераб. и доп, Под ред. Аветисова С. Э, Егорова Е. А, Гэотар-медиа. 2024г"}},{"id":"sLLDaBXo/WHnIMBi4","uris":["http://www.mendeley.com/documents/?uuid=8b426c2c-69ea-4489-aa3b-89df9e3d292c"],"itemData":{"DOI":"10.1016/j.ophtha.2019.09.025","ISSN":"01616420","author":[{"dropping-particle":"","family":"Flaxel","given":"Christina J.","non-dropping-particle":"","parse-names":false,"suffix":""},{"dropping-particle":"","family":"Adelman","given":"Ron A.","non-dropping-particle":"","parse-names":false,"suffix":""},{"dropping-particle":"","family":"Bailey","given":"Steven T.","non-dropping-particle":"","parse-names":false,"suffix":""},{"dropping-particle":"","family":"Fawzi","given":"Amani","non-dropping-particle":"","parse-names":false,"suffix":""},{"dropping-particle":"","family":"Lim","given":"Jennifer I.","non-dropping-particle":"","parse-names":false,"suffix":""},{"dropping-particle":"","family":"Vemulakonda","given":"G. Atma","non-dropping-particle":"","parse-names":false,"suffix":""},{"dropping-particle":"","family":"Ying","given":"Gui-shuang","non-dropping-particle":"","parse-names":false,"suffix":""}],"container-title":"Ophthalmology","id":"ITEM-4","issue":"1","issued":{"date-parts":[["2020","1"]]},"page":"P66-P145","title":"Diabetic Retinopathy Preferred Practice Pattern®","type":"article-journal","volume":"127"}}],"schema":"https://github.com/citation-style-language/schema/raw/master/csl-citation.json"} </w:instrText>
      </w:r>
      <w:r>
        <w:rPr>
          <w:szCs w:val="24"/>
        </w:rPr>
        <w:fldChar w:fldCharType="separate"/>
      </w:r>
      <w:r w:rsidRPr="009C5E27">
        <w:t>[244,263,264,275]</w:t>
      </w:r>
      <w:r>
        <w:rPr>
          <w:szCs w:val="24"/>
        </w:rPr>
        <w:fldChar w:fldCharType="end"/>
      </w:r>
    </w:p>
    <w:p w14:paraId="560CE0CF" w14:textId="77777777" w:rsidR="00CD3D4A" w:rsidRDefault="00CD3D4A" w:rsidP="00CD3D4A">
      <w:pPr>
        <w:pStyle w:val="1"/>
        <w:numPr>
          <w:ilvl w:val="0"/>
          <w:numId w:val="0"/>
        </w:numPr>
        <w:suppressAutoHyphens/>
        <w:spacing w:before="0"/>
        <w:ind w:left="709"/>
        <w:rPr>
          <w:b/>
        </w:rPr>
      </w:pPr>
      <w:r w:rsidRPr="0013016A">
        <w:rPr>
          <w:kern w:val="2"/>
        </w:rPr>
        <w:t xml:space="preserve"> </w:t>
      </w:r>
      <w:r w:rsidRPr="002E6B19">
        <w:rPr>
          <w:rStyle w:val="affb"/>
          <w:szCs w:val="24"/>
        </w:rPr>
        <w:t>Уровень убедительности рекомендаций В</w:t>
      </w:r>
      <w:r w:rsidRPr="00520BAF">
        <w:rPr>
          <w:rStyle w:val="affb"/>
        </w:rPr>
        <w:t xml:space="preserve"> </w:t>
      </w:r>
      <w:r w:rsidRPr="00520BAF">
        <w:rPr>
          <w:b/>
        </w:rPr>
        <w:t>(уровень достоверности доказательств – 2)</w:t>
      </w:r>
    </w:p>
    <w:p w14:paraId="471953DE" w14:textId="77777777" w:rsidR="00CD3D4A" w:rsidRPr="00786F38" w:rsidRDefault="00CD3D4A" w:rsidP="00CD3D4A">
      <w:pPr>
        <w:pStyle w:val="1"/>
        <w:numPr>
          <w:ilvl w:val="0"/>
          <w:numId w:val="96"/>
        </w:numPr>
        <w:suppressAutoHyphens/>
        <w:spacing w:before="0"/>
        <w:ind w:left="709" w:hanging="425"/>
      </w:pPr>
      <w:r w:rsidRPr="000C6CD8">
        <w:rPr>
          <w:b/>
        </w:rPr>
        <w:t>Рекомендуются</w:t>
      </w:r>
      <w:r w:rsidRPr="000C6CD8">
        <w:t xml:space="preserve"> интравитреальные инъекции</w:t>
      </w:r>
      <w:r w:rsidRPr="000C6CD8">
        <w:rPr>
          <w:bCs/>
        </w:rPr>
        <w:t xml:space="preserve"> (в условиях операционной</w:t>
      </w:r>
      <w:r w:rsidRPr="002E6B19">
        <w:rPr>
          <w:bCs/>
          <w:szCs w:val="24"/>
        </w:rPr>
        <w:t>)</w:t>
      </w:r>
      <w:r w:rsidRPr="002E6B19">
        <w:rPr>
          <w:szCs w:val="24"/>
        </w:rPr>
        <w:t xml:space="preserve"> </w:t>
      </w:r>
      <w:r w:rsidRPr="002E6B19">
        <w:rPr>
          <w:bCs/>
          <w:szCs w:val="24"/>
        </w:rPr>
        <w:t>средств, препятствующих новообразованию сосудов</w:t>
      </w:r>
      <w:r w:rsidRPr="002E6B19">
        <w:rPr>
          <w:szCs w:val="24"/>
        </w:rPr>
        <w:t xml:space="preserve"> – препаратов ранибизумаб**, афлиберцепт** </w:t>
      </w:r>
      <w:r>
        <w:rPr>
          <w:szCs w:val="24"/>
        </w:rPr>
        <w:t>бролуцизумаб**</w:t>
      </w:r>
      <w:r w:rsidRPr="00814950">
        <w:rPr>
          <w:szCs w:val="24"/>
        </w:rPr>
        <w:t xml:space="preserve">, </w:t>
      </w:r>
      <w:r>
        <w:rPr>
          <w:szCs w:val="24"/>
        </w:rPr>
        <w:t xml:space="preserve">фарицимаб </w:t>
      </w:r>
      <w:r w:rsidRPr="008312E7">
        <w:rPr>
          <w:szCs w:val="24"/>
        </w:rPr>
        <w:t xml:space="preserve">или </w:t>
      </w:r>
      <w:r w:rsidRPr="008312E7">
        <w:rPr>
          <w:bCs/>
          <w:szCs w:val="24"/>
        </w:rPr>
        <w:t>глюкокортикостероидов для местного применения</w:t>
      </w:r>
      <w:r w:rsidRPr="008312E7">
        <w:rPr>
          <w:szCs w:val="24"/>
        </w:rPr>
        <w:t xml:space="preserve"> (дексаметазон</w:t>
      </w:r>
      <w:r>
        <w:rPr>
          <w:szCs w:val="24"/>
        </w:rPr>
        <w:t>**</w:t>
      </w:r>
      <w:r w:rsidRPr="008312E7">
        <w:rPr>
          <w:szCs w:val="24"/>
        </w:rPr>
        <w:t xml:space="preserve"> в виде имплантата для интравитреального введения)</w:t>
      </w:r>
      <w:r w:rsidRPr="006B3BE5">
        <w:rPr>
          <w:szCs w:val="24"/>
        </w:rPr>
        <w:t xml:space="preserve">, </w:t>
      </w:r>
      <w:r w:rsidRPr="00B26650">
        <w:rPr>
          <w:szCs w:val="24"/>
        </w:rPr>
        <w:t>возможно</w:t>
      </w:r>
      <w:r w:rsidRPr="006B3BE5">
        <w:rPr>
          <w:szCs w:val="24"/>
        </w:rPr>
        <w:t xml:space="preserve"> </w:t>
      </w:r>
      <w:r w:rsidRPr="00B26650">
        <w:rPr>
          <w:szCs w:val="24"/>
        </w:rPr>
        <w:t>в</w:t>
      </w:r>
      <w:r w:rsidRPr="006B3BE5">
        <w:rPr>
          <w:szCs w:val="24"/>
        </w:rPr>
        <w:t xml:space="preserve"> </w:t>
      </w:r>
      <w:r w:rsidRPr="00B26650">
        <w:rPr>
          <w:szCs w:val="24"/>
        </w:rPr>
        <w:t>сочетании</w:t>
      </w:r>
      <w:r w:rsidRPr="006B3BE5">
        <w:rPr>
          <w:szCs w:val="24"/>
        </w:rPr>
        <w:t xml:space="preserve"> </w:t>
      </w:r>
      <w:r w:rsidRPr="006B64C4">
        <w:rPr>
          <w:szCs w:val="24"/>
        </w:rPr>
        <w:t>с</w:t>
      </w:r>
      <w:r w:rsidRPr="006B3BE5">
        <w:rPr>
          <w:szCs w:val="24"/>
        </w:rPr>
        <w:t xml:space="preserve"> </w:t>
      </w:r>
      <w:r w:rsidRPr="002E6B19">
        <w:rPr>
          <w:szCs w:val="24"/>
        </w:rPr>
        <w:t>ЛКС</w:t>
      </w:r>
      <w:r w:rsidRPr="006B3BE5">
        <w:rPr>
          <w:szCs w:val="24"/>
        </w:rPr>
        <w:t xml:space="preserve"> </w:t>
      </w:r>
      <w:r>
        <w:rPr>
          <w:szCs w:val="24"/>
        </w:rPr>
        <w:fldChar w:fldCharType="begin" w:fldLock="1"/>
      </w:r>
      <w:r>
        <w:rPr>
          <w:szCs w:val="24"/>
        </w:rPr>
        <w:instrText xml:space="preserve"> ADDIN ZOTERO_ITEM CSL_CITATION {"citationID":"ofTSuEUX","properties":{"formattedCitation":"[276]","plainCitation":"[276]","noteIndex":0},"citationItems":[{"id":"sLLDaBXo/uUtvlidr","uris":["http://www.mendeley.com/documents/?uuid=006020e9-ae4d-471a-83fd-a646b71d3bae"],"itemData":{"DOI":"10.1016/j.ophtha.2014.08.047","ISSN":"01616420","author":[{"dropping-particle":"","family":"Elman","given":"Michael J.","non-dropping-particle":"","parse-names":false,"suffix":""},{"dropping-particle":"","family":"Ayala","given":"Allison","non-dropping-particle":"","parse-names":false,"suffix":""},{"dropping-particle":"","family":"Bressler","given":"Neil M.","non-dropping-particle":"","parse-names":false,"suffix":""},{"dropping-particle":"","family":"Browning","given":"David","non-dropping-particle":"","parse-names":false,"suffix":""},{"dropping-particle":"","family":"Flaxel","given":"Christina J.","non-dropping-particle":"","parse-names":false,"suffix":""},{"dropping-particle":"","family":"Glassman","given":"Adam R.","non-dropping-particle":"","parse-names":false,"suffix":""},{"dropping-particle":"","family":"Jampol","given":"Lee M.","non-dropping-particle":"","parse-names":false,"suffix":""},{"dropping-particle":"","family":"Stone","given":"Thomas W.","non-dropping-particle":"","parse-names":false,"suffix":""}],"container-title":"Ophthalmology","id":"ITEM-1","issue":"2","issued":{"date-parts":[["2015","2"]]},"page":"375-381","title":"Intravitreal Ranibizumab for Diabetic Macular Edema with Prompt versus Deferred Laser Treatment: 5-Year Randomized Trial Results","type":"article-journal","volume":"122"}}],"schema":"https://github.com/citation-style-language/schema/raw/master/csl-citation.json"} </w:instrText>
      </w:r>
      <w:r>
        <w:rPr>
          <w:szCs w:val="24"/>
        </w:rPr>
        <w:fldChar w:fldCharType="separate"/>
      </w:r>
      <w:r w:rsidRPr="009C5E27">
        <w:t>[276]</w:t>
      </w:r>
      <w:r>
        <w:rPr>
          <w:szCs w:val="24"/>
        </w:rPr>
        <w:fldChar w:fldCharType="end"/>
      </w:r>
      <w:r w:rsidRPr="00786F38">
        <w:t xml:space="preserve"> </w:t>
      </w:r>
      <w:r>
        <w:t xml:space="preserve">пациентам с СД 1 </w:t>
      </w:r>
      <w:r w:rsidRPr="000C6CD8">
        <w:t>при</w:t>
      </w:r>
      <w:r w:rsidRPr="00786F38">
        <w:t xml:space="preserve"> </w:t>
      </w:r>
      <w:r w:rsidRPr="000C6CD8">
        <w:t>наличии</w:t>
      </w:r>
      <w:r w:rsidRPr="00786F38">
        <w:t xml:space="preserve"> </w:t>
      </w:r>
      <w:r w:rsidRPr="000C6CD8">
        <w:t>клинически</w:t>
      </w:r>
      <w:r w:rsidRPr="00786F38">
        <w:t xml:space="preserve"> </w:t>
      </w:r>
      <w:r w:rsidRPr="000C6CD8">
        <w:t>значимого</w:t>
      </w:r>
      <w:r w:rsidRPr="00786F38">
        <w:t xml:space="preserve"> </w:t>
      </w:r>
      <w:r w:rsidRPr="000C6CD8">
        <w:t>ДМО</w:t>
      </w:r>
      <w:r w:rsidRPr="00786F38">
        <w:t xml:space="preserve"> </w:t>
      </w:r>
      <w:r w:rsidRPr="000C6CD8">
        <w:t>с</w:t>
      </w:r>
      <w:r w:rsidRPr="00786F38">
        <w:t xml:space="preserve"> </w:t>
      </w:r>
      <w:r w:rsidRPr="000C6CD8">
        <w:t>целью</w:t>
      </w:r>
      <w:r w:rsidRPr="00786F38">
        <w:t xml:space="preserve"> </w:t>
      </w:r>
      <w:r w:rsidRPr="000C6CD8">
        <w:t>уменьшения</w:t>
      </w:r>
      <w:r w:rsidRPr="00786F38">
        <w:t xml:space="preserve"> </w:t>
      </w:r>
      <w:r w:rsidRPr="000C6CD8">
        <w:t>толщины</w:t>
      </w:r>
      <w:r w:rsidRPr="00786F38">
        <w:t xml:space="preserve"> </w:t>
      </w:r>
      <w:r w:rsidRPr="000C6CD8">
        <w:t>сетчатки</w:t>
      </w:r>
      <w:r w:rsidRPr="00786F38">
        <w:t xml:space="preserve">, </w:t>
      </w:r>
      <w:r w:rsidRPr="000C6CD8">
        <w:t>стабилизации</w:t>
      </w:r>
      <w:r w:rsidRPr="00786F38">
        <w:t xml:space="preserve"> </w:t>
      </w:r>
      <w:r w:rsidRPr="000C6CD8">
        <w:t>или</w:t>
      </w:r>
      <w:r w:rsidRPr="00786F38">
        <w:t xml:space="preserve"> </w:t>
      </w:r>
      <w:r w:rsidRPr="000C6CD8">
        <w:t>повышения</w:t>
      </w:r>
      <w:r w:rsidRPr="00786F38">
        <w:t xml:space="preserve"> </w:t>
      </w:r>
      <w:r w:rsidRPr="000C6CD8">
        <w:t>корригированной</w:t>
      </w:r>
      <w:r w:rsidRPr="00786F38">
        <w:t xml:space="preserve"> </w:t>
      </w:r>
      <w:r w:rsidRPr="000C6CD8">
        <w:t>остроты</w:t>
      </w:r>
      <w:r w:rsidRPr="00786F38">
        <w:t xml:space="preserve"> </w:t>
      </w:r>
      <w:r w:rsidRPr="000C6CD8">
        <w:t>зрения</w:t>
      </w:r>
      <w:r>
        <w:t xml:space="preserve"> </w:t>
      </w:r>
      <w:r>
        <w:fldChar w:fldCharType="begin"/>
      </w:r>
      <w:r>
        <w:instrText xml:space="preserve"> ADDIN ZOTERO_ITEM CSL_CITATION {"citationID":"a1fpss34r8v","properties":{"formattedCitation":"[277\\uc0\\u8211{}281]","plainCitation":"[277–281]","noteIndex":0},"citationItems":[{"id":"sLLDaBXo/NYluu9E5","uris":["http://www.mendeley.com/documents/?uuid=796c3278-c3a8-40ac-a35f-cc95c04c0970"],"itemData":{"DOI":"10.1016/j.ophtha.2011.12.039","ISSN":"01616420","author":[{"dropping-particle":"","family":"Nguyen","given":"Quan Dong","non-dropping-particle":"","parse-names":false,"suffix":""},{"dropping-particle":"","family":"Brown","given":"David M.","non-dropping-particle":"","parse-names":false,"suffix":""},{"dropping-particle":"","family":"Marcus","given":"Dennis M.","non-dropping-particle":"","parse-names":false,"suffix":""},{"dropping-particle":"","family":"Boyer","given":"David S.","non-dropping-particle":"","parse-names":false,"suffix":""},{"dropping-particle":"","family":"Patel","given":"Sunil","non-dropping-particle":"","parse-names":false,"suffix":""},{"dropping-particle":"","family":"Feiner","given":"Leonard","non-dropping-particle":"","parse-names":false,"suffix":""},{"dropping-particle":"","family":"Gibson","given":"Andrea","non-dropping-particle":"","parse-names":false,"suffix":""},{"dropping-particle":"","family":"Sy","given":"Judy","non-dropping-particle":"","parse-names":false,"suffix":""},{"dropping-particle":"","family":"Rundle","given":"Amy Chen","non-dropping-particle":"","parse-names":false,"suffix":""},{"dropping-particle":"","family":"Hopkins","given":"J. Jill","non-dropping-particle":"","parse-names":false,"suffix":""},{"dropping-particle":"","family":"Rubio","given":"Roman G.","non-dropping-particle":"","parse-names":false,"suffix":""},{"dropping-particle":"","family":"Ehrlich","given":"Jason S.","non-dropping-particle":"","parse-names":false,"suffix":""}],"container-title":"Ophthalmology","id":"W4Ev8pFc/DLy1SmNX","issue":"4","issued":{"date-parts":[["2012","4"]]},"page":"789-801","title":"Ranibizumab for Diabetic Macular Edema","type":"article-journal","volume":"119"}},{"id":"sLLDaBXo/xdzlANto","uris":["http://www.mendeley.com/documents/?uuid=41f352cb-a91a-400b-8d90-023747ac2be1"],"itemData":{"DOI":"10.1016/j.ophtha.2012.02.010","ISSN":"1549-4713","PMID":"22537617","abstract":"PURPOSE To compare different doses and dosing regimens of Vascular Endothelial Growth Factor (VEGF) Trap-Eye with laser photocoagulation in eyes with diabetic macular edema (DME). DESIGN Randomized, double-masked, multicenter, phase 2 clinical trial. PARTICIPANTS Diabetic patients (n = 221) with center-involved DME. METHODS Participants were assigned randomly to 1 of 5 treatment regimens: VEGF Trap-Eye 0.5 mg every 4 weeks (0.5q4); 2 mg every 4 weeks (2q4); 2 mg every 8 weeks after 3 initial monthly doses (2q8); or 2 mg dosing as needed after 3 initial monthly doses (2PRN), or macular laser photocoagulation. MAIN OUTCOME MEASURES The change in best-corrected visual acuity (BCVA) at 24 weeks (the primary end point) and at 52 weeks, proportion of eyes that gained 15 letters or more in Early Treatment of Diabetic Retinopathy Study (ETDRS) BCVA, and mean changes in central retinal thickness (CRT) from baseline. RESULTS As previously reported, mean improvements in BCVA in the VEGF Trap-Eye groups at week 24 were 8.6, 11.4, 8.5, and 10.3 letters for 0.5q4, 2q4, 2q8, and 2PRN regimens, respectively, versus 2.5 letters for the laser group (P ≤ 0.0085 versus laser). Mean improvements in BCVA in the VEGF Trap-Eye groups at week 52 were 11.0, 13.1, 9.7, and 12.0 letters for 0.5q4, 2q4, 2q8, and 2PRN regimens, respectively, versus -1.3 letters for the laser group (P ≤ 0.0001 versus laser). Proportions of eyes with gains in BCVA of 15 or more ETDRS letters at week 52 in the VEGF Trap-Eye groups were 40.9%, 45.5%, 23.8%, and 42.2% versus 11.4% for laser (P = 0.0031, P = 0.0007, P = 0.1608, and P = 0.0016, respectively, versus laser). Mean reductions in CRT in the VEGF Trap-Eye groups at week 52 were -165.4 μm, -227.4 μm, -187.8 μm, and -180.3 μm versus -58.4 μm for laser (P &lt; 0.0001 versus laser). Vascular Endothelial Growth Factor Trap-Eye generally was well tolerated. The most frequent ocular adverse events with VEGF Trap-Eye were conjunctival hemorrhage, eye pain, ocular hyperemia, and increased intraocular pressure, whereas common systemic adverse events included hypertension, nausea, and congestive heart failure. CONCLUSIONS Significant gains in BCVA from baseline achieved at week 24 were maintained or improved at week 52 in all VEGF Trap-Eye groups. Vascular Endothelial Growth Factor Trap-Eye warrants further investigation for the treatment of DME.","author":[{"dropping-particle":"V","family":"Do","given":"Diana","non-dropping-particle":"","parse-names":false,"suffix":""},{"dropping-particle":"","family":"Nguyen","given":"Quan Dong","non-dropping-particle":"","parse-names":false,"suffix":""},{"dropping-particle":"","family":"Boyer","given":"David","non-dropping-particle":"","parse-names":false,"suffix":""},{"dropping-particle":"","family":"Schmidt-Erfurth","given":"Ursula","non-dropping-particle":"","parse-names":false,"suffix":""},{"dropping-particle":"","family":"Brown","given":"David M","non-dropping-particle":"","parse-names":false,"suffix":""},{"dropping-particle":"","family":"Vitti","given":"Robert","non-dropping-particle":"","parse-names":false,"suffix":""},{"dropping-particle":"","family":"Berliner","given":"Alyson J","non-dropping-particle":"","parse-names":false,"suffix":""},{"dropping-particle":"","family":"Gao","given":"Bo","non-dropping-particle":"","parse-names":false,"suffix":""},{"dropping-particle":"","family":"Zeitz","given":"Oliver","non-dropping-particle":"","parse-names":false,"suffix":""},{"dropping-particle":"","family":"Ruckert","given":"Rene","non-dropping-particle":"","parse-names":false,"suffix":""},{"dropping-particle":"","family":"Schmelter","given":"Thomas","non-dropping-particle":"","parse-names":false,"suffix":""},{"dropping-particle":"","family":"Sandbrink","given":"Rupert","non-dropping-particle":"","parse-names":false,"suffix":""},{"dropping-particle":"","family":"Heier","given":"Jeff S","non-dropping-particle":"","parse-names":false,"suffix":""},{"dropping-particle":"","family":"Vinci Study Group","given":"","non-dropping-particle":"da","parse-names":false,"suffix":""}],"container-title":"Ophthalmology","id":"W4Ev8pFc/LsRpQzLN","issue":"8","issued":{"date-parts":[["2012","8"]]},"page":"1658-1665","title":"One-year outcomes of the da Vinci Study of VEGF Trap-Eye in eyes with diabetic macular edema.","type":"article-journal","volume":"119"}},{"id":"sLLDaBXo/cVgEI8zq","uris":["http://www.mendeley.com/documents/?uuid=23a73840-0e16-48ac-b10c-8cca522e6948"],"itemData":{"DOI":"10.1016/j.ophtha.2014.04.024","ISSN":"01616420","author":[{"dropping-particle":"","family":"Boyer","given":"David S.","non-dropping-particle":"","parse-names":false,"suffix":""},{"dropping-particle":"","family":"Yoon","given":"Young Hee","non-dropping-particle":"","parse-names":false,"suffix":""},{"dropping-particle":"","family":"Belfort","given":"Rubens","non-dropping-particle":"","parse-names":false,"suffix":""},{"dropping-particle":"","family":"Bandello","given":"Francesco","non-dropping-particle":"","parse-names":false,"suffix":""},{"dropping-particle":"","family":"Maturi","given":"Raj K.","non-dropping-particle":"","parse-names":false,"suffix":""},{"dropping-particle":"","family":"Augustin","given":"Albert J.","non-dropping-particle":"","parse-names":false,"suffix":""},{"dropping-particle":"","family":"Li","given":"Xiao-Yan","non-dropping-particle":"","parse-names":false,"suffix":""},{"dropping-particle":"","family":"Cui","given":"Harry","non-dropping-particle":"","parse-names":false,"suffix":""},{"dropping-particle":"","family":"Hashad","given":"Yehia","non-dropping-particle":"","parse-names":false,"suffix":""},{"dropping-particle":"","family":"Whitcup","given":"Scott M.","non-dropping-particle":"","parse-names":false,"suffix":""}],"container-title":"Ophthalmology","id":"W4Ev8pFc/BBUflTKG","issue":"10","issued":{"date-parts":[["2014","10"]]},"page":"1904-1914","title":"Three-Year, Randomized, Sham-Controlled Trial of Dexamethasone Intravitreal Implant in Patients with Diabetic Macular Edema","type":"article-journal","volume":"121"}},{"id":4262,"uris":["http://zotero.org/users/10727793/items/RHI3XB5Z"],"itemData":{"id":4262,"type":"article-journal","container-title":"Ophthalmology","DOI":"10.1016/j.ophtha.2023.12.026","ISSN":"01616420","issue":"6","journalAbbreviation":"Ophthalmology","language":"en","page":"708-723","source":"DOI.org (Crossref)","title":"Faricimab Treat-and-Extend for Diabetic Macular Edema","volume":"131","author":[{"family":"Wong","given":"Tien Y."},{"family":"Haskova","given":"Zdenka"},{"family":"Asik","given":"Kemal"},{"family":"Baumal","given":"Caroline R."},{"family":"Csaky","given":"Karl G."},{"family":"Eter","given":"Nicole"},{"family":"Ives","given":"Jane A."},{"family":"Jaffe","given":"Glenn J."},{"family":"Korobelnik","given":"Jean-François"},{"family":"Lin","given":"Hugh"},{"family":"Murata","given":"Toshinori"},{"family":"Ruamviboonsuk","given":"Paisan"},{"family":"Schlottmann","given":"Patricio G."},{"family":"Seres","given":"András I."},{"family":"Silverman","given":"David"},{"family":"Sun","given":"Xiaodong"},{"family":"Tang","given":"Yannan"},{"family":"Wells","given":"John A."},{"family":"Yoon","given":"Young Hee"},{"family":"Wykoff","given":"Charles C."},{"family":"Aaberg","given":"Thomas"},{"family":"Abbey","given":"Ashkan"},{"family":"Abdulaeva","given":"Elmira"},{"family":"Abengoechea","given":"Santiago"},{"family":"Abraham","given":"Prema"},{"family":"Ach","given":"Thomas"},{"family":"Adams","given":"Serrhel"},{"family":"Adan Civera","given":"Alfredo"},{"family":"Adrean","given":"Sean"},{"family":"Agostini","given":"Hansjurgen"},{"family":"Alam","given":"Suhail"},{"family":"Alezzandrini","given":"Arturo"},{"family":"Alfaro","given":"Virgil"},{"family":"Aliseda","given":"Daniel"},{"family":"Almony","given":"Arghavan"},{"family":"Amat","given":"Pedro"},{"family":"Amini","given":"Payam"},{"family":"Antoszyk","given":"Andrew"},{"family":"Arias","given":"Luis"},{"family":"Asaria","given":"Riaz"},{"family":"Avila","given":"Marcos"},{"family":"Awh","given":"Carl C."},{"family":"Bafalluy","given":"Joaquin"},{"family":"Baker","given":"Carl"},{"family":"Bandello","given":"Francesco"},{"family":"Barakat","given":"Mark"},{"family":"Barraza","given":"Karen"},{"family":"Bator","given":"Gyorgy"},{"family":"Baumal","given":"Caroline"},{"family":"Belfort","given":"Rubens"},{"family":"Bergstrom","given":"Chris"},{"family":"Bertolucci","given":"George"},{"family":"Bochow","given":"Thomas"},{"family":"Bolz","given":"Matthias"},{"family":"Borcz","given":"Emilia"},{"family":"Bordon","given":"Arnaldo"},{"family":"Boyer","given":"David"},{"family":"Bratko","given":"Galina"},{"family":"Brent","given":"Michael"},{"family":"Brown","given":"Jamin"},{"family":"Brown","given":"David M."},{"family":"Budzinskaya","given":"Maria"},{"family":"Buffet","given":"Sylvia"},{"family":"Burgess","given":"Stuart"},{"family":"Burton","given":"Ben"},{"family":"Busquets","given":"Miguel"},{"family":"Cabrera","given":"Francisco"},{"family":"Cagini","given":"Carlo"},{"family":"Calzada","given":"Jorge"},{"family":"Campochiaro","given":"Peter"},{"family":"Carlson","given":"John"},{"family":"Castellarin","given":"Alessandro"},{"family":"Cava","given":"Carlos"},{"family":"Chaikitmongkol","given":"Voraporn"},{"family":"Chan","given":"Clement"},{"family":"Chang","given":"Emmanuel"},{"family":"Chang","given":"Jonathan"},{"family":"Chang","given":"Andrew"},{"family":"Charles","given":"Steve"},{"family":"Chaudhry","given":"Nauman"},{"family":"Chee","given":"Caroline"},{"family":"Chen","given":"Judy"},{"family":"Chen","given":"Fred"},{"family":"Chen","given":"Shih-Jen"},{"family":"Cheong-Leen","given":"Richard"},{"family":"Chiang","given":"Allen"},{"family":"Chittum","given":"Mark"},{"family":"Chow","given":"David"},{"family":"Connolly","given":"Brian"},{"family":"Cornut","given":"Pierre Loic"},{"family":"Csaky","given":"Karl"},{"family":"Danzig","given":"Carl"},{"family":"Das","given":"Arup"},{"family":"Daskalov","given":"Vesselin"},{"family":"Desco","given":"Carmen"},{"family":"Dessouki","given":"Amr"},{"family":"Dickinson","given":"John"},{"family":"Do","given":"Brian"},{"family":"Dollin","given":"Michael"},{"family":"Dugel","given":"Pravin"},{"family":"Dusova","given":"Jaroslava"},{"family":"Eichenbaum","given":"David"},{"family":"Eldem","given":"Bora"},{"family":"Engstrom","given":"Robert"},{"family":"Ernest","given":"Jan"},{"family":"Escobar","given":"Joan Josep"},{"family":"Esposti","given":"Simona"},{"family":"Eter","given":"Nicole"},{"family":"Falk","given":"Naomi"},{"family":"Farkas","given":"Andrej"},{"family":"Feiner","given":"Leonard"},{"family":"Feltgen","given":"Nicolas"},{"family":"Fernandez","given":"Carlos"},{"family":"Fernandez Vega","given":"Alvaro"},{"family":"Ferrone","given":"Philip"},{"family":"Figueira","given":"Joao"},{"family":"Figueroa","given":"Marta"},{"family":"Findl","given":"Oliver"},{"family":"Fine","given":"Howard"},{"family":"Fortun","given":"Jorge"},{"family":"Fox","given":"Gregory M."},{"family":"Foxman","given":"Scott"},{"family":"Framme","given":"Carsten"},{"family":"Fraser-Bell","given":"Samantha"},{"family":"Fu","given":"Arthur"},{"family":"Fukutomi","given":"Akira"},{"family":"Fung","given":"Nicholas"},{"family":"Furno Sola","given":"Federico"},{"family":"Gallego-Pinazo","given":"Roberto"},{"family":"Garcia","given":"Renata"},{"family":"Garcia-Layana","given":"Alfredo"},{"family":"Gawecki","given":"Maciej"},{"family":"George","given":"Sheen"},{"family":"Ghanchi","given":"Faruque"},{"family":"Ghorayeb","given":"Ghassan"},{"family":"Goldberg","given":"Roger"},{"family":"Goldstein","given":"Michaella"},{"family":"Gomes","given":"Nuno"},{"family":"Ulla","given":"Francisco Gomez"},{"family":"Gonzalez","given":"Victor"},{"family":"Greven","given":"Craig"},{"family":"Gupta","given":"Sunil"},{"family":"Guzman","given":"Miguel"},{"family":"Harris","given":"Martin"},{"family":"Hatz","given":"Katja"},{"family":"Hau","given":"Vivienne"},{"family":"Hau","given":"Vincent"},{"family":"Hayashi","given":"Ken"},{"family":"Heier","given":"Jeffrey"},{"family":"Herba","given":"Ewa"},{"family":"Hershberger","given":"Vrinda"},{"family":"Higgins","given":"Patrick"},{"family":"Hirakata","given":"Akito"},{"family":"Ho","given":"Allen"},{"family":"Holekamp","given":"Nancy"},{"family":"Honda","given":"Shigeru"},{"family":"Hsu","given":"Jason"},{"family":"Hu","given":"Allen"},{"family":"Hurcikova","given":"Maria"},{"family":"Ikeda","given":"Yasuhiro"},{"family":"Isernhagen","given":"Ricky"},{"family":"Ito","given":"Yasuki"},{"family":"Jackson","given":"Tim"},{"family":"Jacoby","given":"Rachael"},{"family":"Jafree","given":"Afsar"},{"family":"Javey","given":"Golnaz"},{"family":"Javid","given":"Cameron"},{"family":"Jhaveri","given":"Chirag"},{"family":"Johnson","given":"Mark"},{"family":"Kacerík","given":"Marek"},{"family":"Kaluzny","given":"Jakub"},{"family":"Kampik","given":"Daniel"},{"family":"Kang","given":"Se Woong"},{"family":"Kapoor","given":"Kapil"},{"family":"Karabas","given":"Levent"},{"family":"Kawasaki","given":"Tsutomu"},{"family":"Kerenyi","given":"Agnes"},{"family":"Khanani","given":"Arshad"},{"family":"Khurana","given":"Rahul"},{"family":"Kim","given":"Brian"},{"family":"Kimura","given":"Kazuhiro"},{"family":"Kishino","given":"Genichiro"},{"family":"Kitano","given":"Shigehiko"},{"family":"Klein-Mascia","given":"Kendra"},{"family":"Kokame","given":"Gregg"},{"family":"Korobelnik","given":"Jean Francois"},{"family":"Kulikov","given":"Alexey"},{"family":"Kuriyan","given":"Ajay"},{"family":"Kwong","given":"Henry"},{"family":"Kwun","given":"Robert"},{"family":"Lai","given":"Timothy"},{"family":"Lai","given":"Chi-Chun"},{"family":"Laird","given":"Philip"},{"family":"Lalonde","given":"Laurent"},{"family":"Lanzetta","given":"Paolo"},{"family":"Larsen","given":"Michael"},{"family":"Laugesen","given":"Caroline"},{"family":"Lavinsky","given":"Daniel"},{"family":"Lebreton","given":"Olivier"},{"family":"Lee","given":"Seong"},{"family":"Levy","given":"Jaime"},{"family":"Lipkova","given":"Blandina"},{"family":"Liu","given":"Mimi"},{"family":"Liu","given":"Judy"},{"family":"Lohmann","given":"Chris P."},{"family":"London","given":"Nikolas"},{"family":"Lorenz","given":"Katrin"},{"family":"Lotery","given":"Andrew"},{"family":"Lozano Rechy","given":"David"},{"family":"Lujan","given":"Silvio"},{"family":"Ma","given":"Patrick"},{"family":"Maeno","given":"Takatoshi"},{"family":"Mahmood","given":"Sajjad"},{"family":"Makkouk","given":"Fuad"},{"family":"Malik","given":"Khurram"},{"family":"Marcus","given":"Dennis"},{"family":"Margherio","given":"Alan"},{"family":"Mastropasqua","given":"Leonardo"},{"family":"Maturi","given":"Raj"},{"family":"McCabe","given":"Frank"},{"family":"McKibbin","given":"Martin"},{"family":"Mehta","given":"Hemal"},{"family":"Menon","given":"Geeta"},{"family":"Mentes","given":"Jale"},{"family":"Michalska-Malecka","given":"Katarzyna"},{"family":"Misheva","given":"Aneta"},{"family":"Mitamura","given":"Yoshinori"},{"family":"Mitchell","given":"Paul"},{"family":"Modi","given":"Yasha"},{"family":"Mohamed","given":"Quresh"},{"family":"Montero","given":"Javier"},{"family":"Moore","given":"Jeffrey"},{"family":"Morales Canton","given":"Virgilio"},{"family":"Morori-Katz","given":"Haia"},{"family":"Morugova","given":"Tatiana"},{"family":"Murakami","given":"Tomoaki"},{"family":"Muzyka-Wozniak","given":"Maria"},{"family":"Nardi","given":"Marco"},{"family":"Nemcansky","given":"Jan"},{"family":"Nester-Ostrowska","given":"Kamila"},{"family":"Neto","given":"Julio"},{"family":"Newell","given":"Charles"},{"family":"Nicolo","given":"Massimo"},{"family":"Nielsen","given":"Jared"},{"family":"Noda","given":"Kousuke"},{"family":"Obana","given":"Akira"},{"family":"Ogata","given":"Nahoko"},{"family":"Oh","given":"Hideyasu"},{"family":"Oh","given":"Kean"},{"family":"Ohr","given":"Matthew"},{"family":"Oleksy","given":"Piotr"},{"family":"Oliver","given":"Scott"},{"family":"Olivier","given":"Sebastien"},{"family":"Osher","given":"James"},{"family":"Ozcalışkan","given":"Sehnaz"},{"family":"Ozturk","given":"Banu"},{"family":"Papp","given":"Andras"},{"family":"Park","given":"Kyu Hyung"},{"family":"Parke","given":"D. Wilkin"},{"family":"Parravano","given":"Maria Cristina"},{"family":"Patel","given":"Sugat"},{"family":"Patel","given":"Sunil"},{"family":"Pearce","given":"Ian"},{"family":"Pearlman","given":"Joel"},{"family":"Penha","given":"Fernando"},{"family":"Perente","given":"Irfan"},{"family":"Perkins","given":"Stephen"},{"family":"Pertile","given":"Grazia"},{"family":"Petkova","given":"Iva"},{"family":"Peto","given":"Tunde"},{"family":"Pieramici","given":"Dante"},{"family":"Pollreisz","given":"Andreas"},{"family":"Pongsachareonnont","given":"Pear"},{"family":"Pozdeyeva","given":"Nadezhda"},{"family":"Priglinger","given":"Siegfried"},{"family":"Qureshi","given":"Jawad"},{"family":"Raczynska","given":"Dorota"},{"family":"Rajagopalan","given":"Rajesh"},{"family":"Ramirez Estudillo","given":"Juan"},{"family":"Raskauskas","given":"Paul"},{"family":"Rathod","given":"Rajiv"},{"family":"Razavi","given":"Hessam"},{"family":"Regillo","given":"Carl"},{"family":"Ricci","given":"Federico"},{"family":"Rofagha","given":"Soraya"},{"family":"Romanczak","given":"Dominika"},{"family":"Romanowska-Dixon","given":"Bożena"},{"family":"Rosberger","given":"Daniel"},{"family":"Rosenblatt","given":"Irit"},{"family":"Rosenblatt","given":"Brett"},{"family":"Ross","given":"Adam"},{"family":"Ruamviboonsuk","given":"Paisan"},{"family":"Ruiz Moreno","given":"Jose Maria"},{"family":"Salomão","given":"Gustavo"},{"family":"Sandhu","given":"Sukhpal"},{"family":"Sandner","given":"Dirk"},{"family":"Sararols","given":"Laura"},{"family":"Sawada","given":"Osamu"},{"family":"Schadlu","given":"Ramin"},{"family":"Schlottmann","given":"Patricio"},{"family":"Schuart","given":"Claudia"},{"family":"Seitz","given":"Berthold"},{"family":"Seres","given":"András"},{"family":"Sermet","given":"Figen"},{"family":"Shah","given":"Sandeep"},{"family":"Shah","given":"Ankur"},{"family":"Shah","given":"Rohan"},{"family":"Sharma","given":"Sumit"},{"family":"Sheidow","given":"Thomas"},{"family":"Sheth","given":"Veeral"},{"family":"Shimouchi","given":"Akito"},{"family":"Shimura","given":"Masahiko"},{"family":"Sikorski","given":"Bartosz"},{"family":"Silva","given":"Rufino"},{"family":"Singer","given":"Michael"},{"family":"Singerman","given":"Lawrence"},{"family":"Singh","given":"Rishi"},{"family":"Souied","given":"Eric"},{"family":"Spinak","given":"David J."},{"family":"Spital","given":"Georg"},{"family":"Steinle","given":"Nathan"},{"family":"Stern","given":"Jeffrey"},{"family":"Stoller","given":"Glenn"},{"family":"Stoltz","given":"Robert"},{"family":"Stone","given":"Cameron"},{"family":"Stone","given":"Amy"},{"family":"Suan","given":"Eric"},{"family":"Sugimoto","given":"Masahiko"},{"family":"Sugita","given":"Iichiro"},{"family":"Sun","given":"Jennifer"},{"family":"Sun","given":"Xiaodong"},{"family":"Suner","given":"Ivan"},{"family":"Szalczer","given":"Lajos"},{"family":"Szecsko","given":"Timea"},{"family":"Tabassian","given":"Ali"},{"family":"Tadayoni","given":"Ramin"},{"family":"Takagi","given":"Hitoshi"},{"family":"Takayama","given":"Kei"},{"family":"Taleb","given":"Alexandre"},{"family":"Talks","given":"James"},{"family":"Tan","given":"Gavin"},{"family":"Tanabe","given":"Teruyo"},{"family":"Taylor","given":"Stanford"},{"family":"Thach","given":"Allen"},{"family":"Thompson","given":"John"},{"family":"Tlucek","given":"Paul"},{"family":"Torti","given":"Robert"},{"family":"Tosheva Guneva","given":"Daniela"},{"family":"Toth-Molnar","given":"Edit"},{"family":"Uchiyama","given":"Eduardo"},{"family":"Vajas","given":"Attila"},{"family":"Varma","given":"Deepali"},{"family":"Varsanyi","given":"Balazs"},{"family":"Vassileva","given":"Petja"},{"family":"Vaz-Pereira","given":"Sara"},{"family":"Veith","given":"Miroslav"},{"family":"Vela","given":"Jose Ignacio"},{"family":"Viola","given":"Francesco"},{"family":"Virgili","given":"Gianni"},{"family":"Vogt","given":"Gábor"},{"family":"Vorum","given":"Henrik"},{"family":"Weber","given":"Pamela"},{"family":"Wecke","given":"Thoalf"},{"family":"Wee","given":"Raymond"},{"family":"Weger","given":"Martin"},{"family":"Weishaar","given":"Paul"},{"family":"Wells","given":"John A."},{"family":"Wickremasinghe","given":"Sanjeewa"},{"family":"Williams","given":"Thomas Reginald"},{"family":"Williams","given":"Thomas"},{"family":"Williams","given":"Geoff"},{"family":"Wolf","given":"Armin"},{"family":"Wolfe","given":"Jeremy"},{"family":"Wong","given":"James"},{"family":"Wong","given":"David"},{"family":"Wong","given":"Ian"},{"family":"Wong","given":"Robert"},{"family":"Wowra","given":"Bogumil"},{"family":"Wykoff","given":"Charles C."},{"family":"Wylęgała","given":"Edward"},{"family":"Yang","given":"Chang-Hao"},{"family":"Yasukawa","given":"Tsutomu"},{"family":"Yates","given":"Paul"},{"family":"Yilmaz","given":"Gursel"},{"family":"Yiu","given":"Glenn"},{"family":"Yoon","given":"Young Hee"},{"family":"Yoreh","given":"Barak"},{"family":"Yoshida","given":"Shigeo"},{"family":"Yu","given":"Hyeong Gon"},{"family":"Yu","given":"Seung Young"},{"family":"Yurieva","given":"Tatiana"},{"family":"Zacharias","given":"Leandro"},{"family":"Zaczek Zakrzewska","given":"Karolina"},{"family":"Zambrano","given":"Alberto"},{"family":"Zatorska","given":"Barbara"},{"family":"Zeolite","given":"Carlos"},{"family":"Zheutlin","given":"Jeffrey"}],"issued":{"date-parts":[["2024",6]]}}},{"id":4261,"uris":["http://zotero.org/users/10727793/items/U2I3SC54"],"itemData":{"id":4261,"type":"article-journal","container-title":"American Journal of Ophthalmology","DOI":"10.1016/j.ajo.2022.01.004","ISSN":"00029394","journalAbbreviation":"American Journal of Ophthalmology","language":"en","page":"157-172","source":"DOI.org (Crossref)","title":"KESTREL and KITE: 52-Week Results From Two Phase III Pivotal Trials of Brolucizumab for Diabetic Macular Edema","title-short":"KESTREL and KITE","volume":"238","author":[{"family":"Brown","given":"David M."},{"family":"Emanuelli","given":"Andrés"},{"family":"Bandello","given":"Francesco"},{"family":"Barranco","given":"Jose Juan Escobar"},{"family":"Figueira","given":"João"},{"family":"Souied","given":"Eric"},{"family":"Wolf","given":"Sebastian"},{"family":"Gupta","given":"Vishali"},{"family":"Ngah","given":"Nor Fariza"},{"family":"Liew","given":"Gerald"},{"family":"Tuli","given":"Raman"},{"family":"Tadayoni","given":"Ramin"},{"family":"Dhoot","given":"Dilsher"},{"family":"Wang","given":"Lixin"},{"family":"Bouillaud","given":"Emmanuel"},{"family":"Wang","given":"Ying"},{"family":"Kovacic","given":"Lidija"},{"family":"Guerard","given":"Nicolas"},{"family":"Garweg","given":"Justus G."}],"issued":{"date-parts":[["2022",6]]}}}],"schema":"https://github.com/citation-style-language/schema/raw/master/csl-citation.json"} </w:instrText>
      </w:r>
      <w:r>
        <w:fldChar w:fldCharType="separate"/>
      </w:r>
      <w:r w:rsidRPr="009C5E27">
        <w:t>[277–281]</w:t>
      </w:r>
      <w:r>
        <w:fldChar w:fldCharType="end"/>
      </w:r>
      <w:r w:rsidRPr="00786F38">
        <w:t xml:space="preserve">.  </w:t>
      </w:r>
    </w:p>
    <w:p w14:paraId="31B3505A" w14:textId="77777777" w:rsidR="00CD3D4A" w:rsidRPr="004D5A2A" w:rsidRDefault="00CD3D4A" w:rsidP="00CD3D4A">
      <w:pPr>
        <w:pStyle w:val="afc"/>
        <w:spacing w:beforeAutospacing="0" w:afterAutospacing="0" w:line="360" w:lineRule="auto"/>
        <w:ind w:left="709" w:firstLine="0"/>
      </w:pPr>
      <w:r w:rsidRPr="000C6CD8">
        <w:rPr>
          <w:rStyle w:val="affb"/>
        </w:rPr>
        <w:lastRenderedPageBreak/>
        <w:t xml:space="preserve">Уровень убедительности рекомендаций А </w:t>
      </w:r>
      <w:r w:rsidRPr="000C6CD8">
        <w:rPr>
          <w:b/>
          <w:bCs/>
        </w:rPr>
        <w:t xml:space="preserve">(уровень достоверности доказательств – </w:t>
      </w:r>
      <w:r>
        <w:rPr>
          <w:b/>
          <w:bCs/>
        </w:rPr>
        <w:t>1</w:t>
      </w:r>
      <w:r w:rsidRPr="000C6CD8">
        <w:rPr>
          <w:b/>
          <w:bCs/>
        </w:rPr>
        <w:t>)</w:t>
      </w:r>
    </w:p>
    <w:p w14:paraId="471E6B54" w14:textId="77777777" w:rsidR="00CD3D4A" w:rsidRPr="008F667E" w:rsidRDefault="00CD3D4A" w:rsidP="00CD3D4A">
      <w:pPr>
        <w:suppressAutoHyphens/>
        <w:ind w:left="709" w:firstLine="0"/>
        <w:rPr>
          <w:rFonts w:eastAsia="Times New Roman"/>
          <w:b/>
          <w:kern w:val="16"/>
        </w:rPr>
      </w:pPr>
      <w:r w:rsidRPr="00550FF4">
        <w:rPr>
          <w:rStyle w:val="affb"/>
          <w:color w:val="000000"/>
        </w:rPr>
        <w:t>Комментарии:</w:t>
      </w:r>
      <w:r w:rsidRPr="00550FF4">
        <w:rPr>
          <w:rStyle w:val="affc"/>
          <w:color w:val="000000"/>
        </w:rPr>
        <w:t xml:space="preserve"> </w:t>
      </w:r>
      <w:r>
        <w:rPr>
          <w:rStyle w:val="affc"/>
          <w:color w:val="000000"/>
        </w:rPr>
        <w:t>В</w:t>
      </w:r>
      <w:r w:rsidRPr="00550FF4">
        <w:rPr>
          <w:rStyle w:val="affc"/>
          <w:color w:val="000000"/>
        </w:rPr>
        <w:t xml:space="preserve"> настоящее </w:t>
      </w:r>
      <w:r w:rsidRPr="000C6CD8">
        <w:rPr>
          <w:rStyle w:val="affc"/>
        </w:rPr>
        <w:t xml:space="preserve">время интравитреальное введение </w:t>
      </w:r>
      <w:r w:rsidRPr="00550FF4">
        <w:rPr>
          <w:bCs/>
          <w:i/>
        </w:rPr>
        <w:t>средств, препятствующих новообразованию сосудов</w:t>
      </w:r>
      <w:r w:rsidRPr="00550FF4">
        <w:rPr>
          <w:i/>
        </w:rPr>
        <w:t xml:space="preserve"> (</w:t>
      </w:r>
      <w:r w:rsidRPr="000C6CD8">
        <w:rPr>
          <w:rStyle w:val="affc"/>
        </w:rPr>
        <w:t xml:space="preserve">ингибиторов ангиогенеза), является терапией первой линии при ДМО с вовлечением центра макулы. </w:t>
      </w:r>
      <w:r w:rsidRPr="00550FF4">
        <w:rPr>
          <w:i/>
          <w:iCs/>
        </w:rPr>
        <w:t>Необходимо учитывать,</w:t>
      </w:r>
      <w:r w:rsidRPr="00550FF4">
        <w:rPr>
          <w:rStyle w:val="affb"/>
          <w:b w:val="0"/>
          <w:bCs w:val="0"/>
          <w:i/>
          <w:iCs/>
        </w:rPr>
        <w:t xml:space="preserve"> что при сочетании </w:t>
      </w:r>
      <w:r>
        <w:rPr>
          <w:rStyle w:val="affb"/>
          <w:b w:val="0"/>
          <w:bCs w:val="0"/>
          <w:i/>
          <w:iCs/>
        </w:rPr>
        <w:t>ЛКС</w:t>
      </w:r>
      <w:r w:rsidRPr="00550FF4">
        <w:rPr>
          <w:rStyle w:val="affb"/>
          <w:b w:val="0"/>
          <w:bCs w:val="0"/>
          <w:i/>
          <w:iCs/>
        </w:rPr>
        <w:t xml:space="preserve"> и интравитреальных введений ингибиторов ангиогенеза, </w:t>
      </w:r>
      <w:r w:rsidRPr="002E6B19">
        <w:rPr>
          <w:rStyle w:val="affb"/>
          <w:b w:val="0"/>
          <w:bCs w:val="0"/>
          <w:i/>
          <w:iCs/>
        </w:rPr>
        <w:t>функциональный эффект отсроченного лазерного лечения будет лучше</w:t>
      </w:r>
      <w:r w:rsidRPr="00F73F63">
        <w:rPr>
          <w:rStyle w:val="affb"/>
          <w:b w:val="0"/>
          <w:bCs w:val="0"/>
          <w:i/>
          <w:iCs/>
        </w:rPr>
        <w:t xml:space="preserve"> </w:t>
      </w:r>
      <w:r>
        <w:rPr>
          <w:rStyle w:val="affb"/>
          <w:b w:val="0"/>
          <w:bCs w:val="0"/>
          <w:i/>
          <w:iCs/>
        </w:rPr>
        <w:fldChar w:fldCharType="begin" w:fldLock="1"/>
      </w:r>
      <w:r>
        <w:rPr>
          <w:rStyle w:val="affb"/>
          <w:b w:val="0"/>
          <w:bCs w:val="0"/>
          <w:i/>
          <w:iCs/>
        </w:rPr>
        <w:instrText xml:space="preserve"> ADDIN ZOTERO_ITEM CSL_CITATION {"citationID":"a1alj5788hn","properties":{"formattedCitation":"[259,276,282\\uc0\\u8211{}284]","plainCitation":"[259,276,282–284]","noteIndex":0},"citationItems":[{"id":"sLLDaBXo/hvCP0bwa","uris":["http://www.mendeley.com/documents/?uuid=51fa73b8-e0f6-403f-8ac6-8a3febfbd2f6"],"itemData":{"author":[{"dropping-particle":"","family":"World Health Organization","given":"","non-dropping-particle":"","parse-names":false,"suffix":""}],"id":"ITEM-1","issued":{"date-parts":[["2006"]]},"number-of-pages":"48","publisher-place":"Geneva","title":"Prevention of blindness from diabetes mellitus. Report of a WHO consultation","type":"report"}},{"id":"sLLDaBXo/tkqqyysf","uris":["http://www.mendeley.com/documents/?uuid=90cb3c1e-8927-498e-a5c6-092a644967e6"],"itemData":{"DOI":"10.1016/j.ophtha.2016.02.022","ISSN":"1549-4713","PMID":"26935357","abstract":"PURPOSE To provide 2-year results comparing anti-vascular endothelial growth factor (VEGF) agents for center-involved diabetic macular edema (DME) using a standardized follow-up and retreatment regimen. DESIGN Randomized clinical trial. PARTICIPANTS Six hundred sixty participants with visual acuity (VA) impairment from DME. METHODS Randomization to 2.0-mg aflibercept, 1.25-mg repackaged (compounded) bevacizumab, or 0.3-mg ranibizumab intravitreous injections performed up to monthly using a protocol-specific follow-up and retreatment regimen. Focal/grid laser photocoagulation was added after 6 months if DME persisted. Visits occurred every 4 weeks during year 1 and were extended up to every 4 months thereafter when VA and macular thickness were stable. MAIN OUTCOME MEASURES Change in VA, adverse events, and retreatment frequency. RESULTS Median numbers of injections were 5, 6, and 6 in year 2 and 15, 16, and 15 over 2 years in the aflibercept, bevacizumab, and ranibizumab groups, respectively (global P = 0.08). Focal/grid laser photocoagulation was administered in 41%, 64%, and 52%, respectively (aflibercept vs. bevacizumab, P &lt; 0.001; aflibercept vs. ranibizumab, P = 0.04; bevacizumab vs. ranibizumab, P = 0.01). At 2 years, mean VA improved by 12.8, 10.0, and 12.3 letters, respectively. Treatment group differences varied by baseline VA (P = 0.02 for interaction). With worse baseline VA (20/50 to 20/320), mean improvement was 18.1, 13.3, and 16.1 letters, respectively (aflibercept vs. bevacizumab, P = 0.02; aflibercept vs. ranibizumab, P = 0.18; ranibizumab vs. bevacizumab, P = 0.18). With better baseline VA (20/32 to 20/40), mean improvement was 7.8, 6.8, and 8.6 letters, respectively (P &gt; 0.10, for pairwise comparisons). Anti-Platelet Trialists' Collaboration (APTC) events occurred in 5% with aflibercept, 8% with bevacizumab, and 12% with ranibizumab (global P = 0.047; aflibercept vs. bevacizumab, P = 0.34; aflibercept vs. ranibizumab, P = 0.047; ranibizumab vs. bevacizumab, P = 0.20; global P = 0.09 adjusted for potential confounders). CONCLUSIONS All 3 anti-VEGF groups showed VA improvement from baseline to 2 years with a decreased number of injections in year 2. Visual acuity outcomes were similar for eyes with better baseline VA. Among eyes with worse baseline VA, aflibercept had superior 2-year VA outcomes compared with bevacizumab, but superiority of aflibercept over ranibizumab, noted at 1 year, was no longer identified. Higher APTC event rates …","author":[{"dropping-particle":"","family":"Wells","given":"John A","non-dropping-particle":"","parse-names":false,"suffix":""},{"dropping-particle":"","family":"Glassman","given":"Adam R","non-dropping-particle":"","parse-names":false,"suffix":""},{"dropping-particle":"","family":"Ayala","given":"Allison R","non-dropping-particle":"","parse-names":false,"suffix":""},{"dropping-particle":"","family":"Jampol","given":"Lee M","non-dropping-particle":"","parse-names":false,"suffix":""},{"dropping-particle":"","family":"Bressler","given":"Neil M","non-dropping-particle":"","parse-names":false,"suffix":""},{"dropping-particle":"","family":"Bressler","given":"Susan B","non-dropping-particle":"","parse-names":false,"suffix":""},{"dropping-particle":"","family":"Brucker","given":"Alexander J","non-dropping-particle":"","parse-names":false,"suffix":""},{"dropping-particle":"","family":"Ferris","given":"Frederick L","non-dropping-particle":"","parse-names":false,"suffix":""},{"dropping-particle":"","family":"Hampton","given":"G Robert","non-dropping-particle":"","parse-names":false,"suffix":""},{"dropping-particle":"","family":"Jhaveri","given":"Chirag","non-dropping-particle":"","parse-names":false,"suffix":""},{"dropping-particle":"","family":"Melia","given":"Michele","non-dropping-particle":"","parse-names":false,"suffix":""},{"dropping-particle":"","family":"Beck","given":"Roy W","non-dropping-particle":"","parse-names":false,"suffix":""},{"dropping-particle":"","family":"Diabetic Retinopathy Clinical Research Network","given":"","non-dropping-particle":"","parse-names":false,"suffix":""}],"container-title":"Ophthalmology","id":"ITEM-2","issue":"6","issued":{"date-parts":[["2016"]]},"page":"1351-1359","title":"Aflibercept, Bevacizumab, or Ranibizumab for Diabetic Macular Edema: Two-Year Results from a Comparative Effectiveness Randomized Clinical Trial.","type":"article-journal","volume":"123"}},{"id":"sLLDaBXo/uUtvlidr","uris":["http://www.mendeley.com/documents/?uuid=006020e9-ae4d-471a-83fd-a646b71d3bae"],"itemData":{"DOI":"10.1016/j.ophtha.2014.08.047","ISSN":"01616420","author":[{"dropping-particle":"","family":"Elman","given":"Michael J.","non-dropping-particle":"","parse-names":false,"suffix":""},{"dropping-particle":"","family":"Ayala","given":"Allison","non-dropping-particle":"","parse-names":false,"suffix":""},{"dropping-particle":"","family":"Bressler","given":"Neil M.","non-dropping-particle":"","parse-names":false,"suffix":""},{"dropping-particle":"","family":"Browning","given":"David","non-dropping-particle":"","parse-names":false,"suffix":""},{"dropping-particle":"","family":"Flaxel","given":"Christina J.","non-dropping-particle":"","parse-names":false,"suffix":""},{"dropping-particle":"","family":"Glassman","given":"Adam R.","non-dropping-particle":"","parse-names":false,"suffix":""},{"dropping-particle":"","family":"Jampol","given":"Lee M.","non-dropping-particle":"","parse-names":false,"suffix":""},{"dropping-particle":"","family":"Stone","given":"Thomas W.","non-dropping-particle":"","parse-names":false,"suffix":""}],"container-title":"Ophthalmology","id":"ITEM-3","issue":"2","issued":{"date-parts":[["2015","2"]]},"page":"375-381","title":"Intravitreal Ranibizumab for Diabetic Macular Edema with Prompt versus Deferred Laser Treatment: 5-Year Randomized Trial Results","type":"article-journal","volume":"122"}},{"id":"sLLDaBXo/ODPYkV0n","uris":["http://www.mendeley.com/documents/?uuid=55df3911-f03e-46fd-94a8-448123334cfe"],"itemData":{"DOI":"10.1056/NEJMoa1414264","ISSN":"1533-4406","PMID":"25692915","abstract":"BACKGROUND The relative efficacy and safety of intravitreous aflibercept, bevacizumab, and ranibizumab in the treatment of diabetic macular edema are unknown. METHODS At 89 clinical sites, we randomly assigned 660 adults (mean age, 61±10 years) with diabetic macular edema involving the macular center to receive intravitreous aflibercept at a dose of 2.0 mg (224 participants), bevacizumab at a dose of 1.25 mg (218 participants), or ranibizumab at a dose of 0.3 mg (218 participants). The study drugs were administered as often as every 4 weeks, according to a protocol-specified algorithm. The primary outcome was the mean change in visual acuity at 1 year. RESULTS From baseline to 1 year, the mean visual-acuity letter score (range, 0 to 100, with higher scores indicating better visual acuity; a score of 85 is approximately 20/20) improved by 13.3 with aflibercept, by 9.7 with bevacizumab, and by 11.2 with ranibizumab. Although the improvement was greater with aflibercept than with the other two drugs (P&lt;0.001 for aflibercept vs. bevacizumab and P=0.03 for aflibercept vs. ranibizumab), it was not clinically meaningful, because the difference was driven by the eyes with worse visual acuity at baseline (P&lt;0.001 for interaction). When the initial visual-acuity letter score was 78 to 69 (equivalent to approximately 20/32 to 20/40) (51% of participants), the mean improvement was 8.0 with aflibercept, 7.5 with bevacizumab, and 8.3 with ranibizumab (P&gt;0.50 for each pairwise comparison). When the initial letter score was less than 69 (approximately 20/50 or worse), the mean improvement was 18.9 with aflibercept, 11.8 with bevacizumab, and 14.2 with ranibizumab (P&lt;0.001 for aflibercept vs. bevacizumab, P=0.003 for aflibercept vs. ranibizumab, and P=0.21 for ranibizumab vs. bevacizumab). There were no significant differences among the study groups in the rates of serious adverse events (P=0.40), hospitalization (P=0.51), death (P=0.72), or major cardiovascular events (P=0.56). CONCLUSIONS Intravitreous aflibercept, bevacizumab, or ranibizumab improved vision in eyes with center-involved diabetic macular edema, but the relative effect depended on baseline visual acuity. When the initial visual-acuity loss was mild, there were no apparent differences, on average, among study groups. At worse levels of initial visual acuity, aflibercept was more effective at improving vision. (Funded by the National Institutes of Health; ClinicalTrials.gov number, NCT01627249.).","author":[{"dropping-particle":"","family":"Diabetic Retinopathy Clinical Research Network","given":"","non-dropping-particle":"","parse-names":false,"suffix":""},{"dropping-particle":"","family":"Wells","given":"John A","non-dropping-particle":"","parse-names":false,"suffix":""},{"dropping-particle":"","family":"Glassman","given":"Adam R","non-dropping-particle":"","parse-names":false,"suffix":""},{"dropping-particle":"","family":"Ayala","given":"Allison R","non-dropping-particle":"","parse-names":false,"suffix":""},{"dropping-particle":"","family":"Jampol","given":"Lee M","non-dropping-particle":"","parse-names":false,"suffix":""},{"dropping-particle":"","family":"Aiello","given":"Lloyd Paul","non-dropping-particle":"","parse-names":false,"suffix":""},{"dropping-particle":"","family":"Antoszyk","given":"Andrew N","non-dropping-particle":"","parse-names":false,"suffix":""},{"dropping-particle":"","family":"Arnold-Bush","given":"Bambi","non-dropping-particle":"","parse-names":false,"suffix":""},{"dropping-particle":"","family":"Baker","given":"Carl W","non-dropping-particle":"","parse-names":false,"suffix":""},{"dropping-particle":"","family":"Bressler","given":"Neil M","non-dropping-particle":"","parse-names":false,"suffix":""},{"dropping-particle":"","family":"Browning","given":"David J","non-dropping-particle":"","parse-names":false,"suffix":""},{"dropping-particle":"","family":"Elman","given":"Michael J","non-dropping-particle":"","parse-names":false,"suffix":""},{"dropping-particle":"","family":"Ferris","given":"Frederick L","non-dropping-particle":"","parse-names":false,"suffix":""},{"dropping-particle":"","family":"Friedman","given":"Scott M","non-dropping-particle":"","parse-names":false,"suffix":""},{"dropping-particle":"","family":"Melia","given":"Michele","non-dropping-particle":"","parse-names":false,"suffix":""},{"dropping-particle":"","family":"Pieramici","given":"Dante J","non-dropping-particle":"","parse-names":false,"suffix":""},{"dropping-particle":"","family":"Sun","given":"Jennifer K","non-dropping-particle":"","parse-names":false,"suffix":""},{"dropping-particle":"","family":"Beck","given":"Roy W","non-dropping-particle":"","parse-names":false,"suffix":""}],"container-title":"The New England journal of medicine","id":"ITEM-4","issue":"13","issued":{"date-parts":[["2015","3","26"]]},"page":"1193-1203","title":"Aflibercept, bevacizumab, or ranibizumab for diabetic macular edema.","type":"article-journal","volume":"372"}},{"id":"sLLDaBXo/Xmpj5NpK","uris":["http://www.mendeley.com/documents/?uuid=04297423-0ac3-4c9e-9dd5-72c11f8a6204"],"itemData":{"DOI":"10.1007/s10456-011-9249-6","ISSN":"0969-6970","author":[{"dropping-particle":"","family":"Papadopoulos","given":"Nicholas","non-dropping-particle":"","parse-names":false,"suffix":""},{"dropping-particle":"","family":"Martin","given":"Joel","non-dropping-particle":"","parse-names":false,"suffix":""},{"dropping-particle":"","family":"Ruan","given":"Qin","non-dropping-particle":"","parse-names":false,"suffix":""},{"dropping-particle":"","family":"Rafique","given":"Ashique","non-dropping-particle":"","parse-names":false,"suffix":""},{"dropping-particle":"","family":"Rosconi","given":"Michael P.","non-dropping-particle":"","parse-names":false,"suffix":""},{"dropping-particle":"","family":"Shi","given":"Ergang","non-dropping-particle":"","parse-names":false,"suffix":""},{"dropping-particle":"","family":"Pyles","given":"Erica A.","non-dropping-particle":"","parse-names":false,"suffix":""},{"dropping-particle":"","family":"Yancopoulos","given":"George D.","non-dropping-particle":"","parse-names":false,"suffix":""},{"dropping-particle":"","family":"Stahl","given":"Neil","non-dropping-particle":"","parse-names":false,"suffix":""},{"dropping-particle":"","family":"Wiegand","given":"Stanley J.","non-dropping-particle":"","parse-names":false,"suffix":""}],"container-title":"Angiogenesis","id":"ITEM-5","issue":"2","issued":{"date-parts":[["2012","6","3"]]},"page":"171-185","title":"Binding and neutralization of vascular endothelial growth factor (VEGF) and related ligands by VEGF Trap, ranibizumab and bevacizumab","type":"article-journal","volume":"15"}}],"schema":"https://github.com/citation-style-language/schema/raw/master/csl-citation.json"} </w:instrText>
      </w:r>
      <w:r>
        <w:rPr>
          <w:rStyle w:val="affb"/>
          <w:b w:val="0"/>
          <w:bCs w:val="0"/>
          <w:i/>
          <w:iCs/>
        </w:rPr>
        <w:fldChar w:fldCharType="separate"/>
      </w:r>
      <w:r w:rsidRPr="009C5E27">
        <w:t>[259,276,282–284]</w:t>
      </w:r>
      <w:r>
        <w:rPr>
          <w:rStyle w:val="affb"/>
          <w:b w:val="0"/>
          <w:bCs w:val="0"/>
          <w:i/>
          <w:iCs/>
        </w:rPr>
        <w:fldChar w:fldCharType="end"/>
      </w:r>
      <w:r>
        <w:rPr>
          <w:rStyle w:val="affb"/>
          <w:b w:val="0"/>
          <w:bCs w:val="0"/>
          <w:i/>
          <w:iCs/>
        </w:rPr>
        <w:t xml:space="preserve">. </w:t>
      </w:r>
      <w:r w:rsidRPr="00D073CA">
        <w:rPr>
          <w:i/>
          <w:iCs/>
        </w:rPr>
        <w:t xml:space="preserve">В каждом клиническом случае окончательное решение о показаниях к лечению </w:t>
      </w:r>
      <w:r w:rsidRPr="00D073CA">
        <w:rPr>
          <w:bCs/>
          <w:i/>
        </w:rPr>
        <w:t>средствами, препятствующими новообразованию сосудов</w:t>
      </w:r>
      <w:r w:rsidRPr="000C6CD8">
        <w:rPr>
          <w:i/>
        </w:rPr>
        <w:t xml:space="preserve"> (</w:t>
      </w:r>
      <w:r w:rsidRPr="000C6CD8">
        <w:rPr>
          <w:i/>
          <w:iCs/>
        </w:rPr>
        <w:t>ингибиторами ангиогенеза), выборе режима инъекций принимает врач</w:t>
      </w:r>
      <w:r>
        <w:rPr>
          <w:i/>
          <w:iCs/>
        </w:rPr>
        <w:t>-офтальмолог</w:t>
      </w:r>
      <w:r w:rsidRPr="000C6CD8">
        <w:rPr>
          <w:i/>
          <w:iCs/>
        </w:rPr>
        <w:t xml:space="preserve"> на основе оценки особенностей клинической картины и течения заболевания.</w:t>
      </w:r>
    </w:p>
    <w:p w14:paraId="75085F29" w14:textId="631742BA" w:rsidR="00CD3D4A" w:rsidRPr="00D305FA" w:rsidRDefault="00CD3D4A" w:rsidP="00CD3D4A">
      <w:pPr>
        <w:numPr>
          <w:ilvl w:val="0"/>
          <w:numId w:val="97"/>
        </w:numPr>
        <w:suppressAutoHyphens/>
        <w:rPr>
          <w:szCs w:val="24"/>
        </w:rPr>
      </w:pPr>
      <w:r w:rsidRPr="00550FF4">
        <w:rPr>
          <w:rFonts w:eastAsia="Times New Roman"/>
          <w:i/>
          <w:kern w:val="16"/>
        </w:rPr>
        <w:t xml:space="preserve">  </w:t>
      </w:r>
      <w:r w:rsidRPr="00550FF4">
        <w:rPr>
          <w:b/>
        </w:rPr>
        <w:t>Рекомендуется</w:t>
      </w:r>
      <w:r w:rsidRPr="000C6CD8">
        <w:t xml:space="preserve"> микроинвазивная витреоэктомия или витреошвартэктомия пациентам </w:t>
      </w:r>
      <w:r>
        <w:t xml:space="preserve">с СД 1 </w:t>
      </w:r>
      <w:r w:rsidR="00F3450D">
        <w:t>и</w:t>
      </w:r>
      <w:r w:rsidRPr="000C6CD8">
        <w:t xml:space="preserve"> </w:t>
      </w:r>
      <w:r>
        <w:t xml:space="preserve">пролиферативной </w:t>
      </w:r>
      <w:r w:rsidRPr="000C6CD8">
        <w:t xml:space="preserve">ДР, осложненной организовавшимся гемофтальмом и/или тракционной отслойкой сетчатки с тракцией области макулы, а также при тракционном ДМО с целью восстановления нормальных анатомических соотношений, стабилизации или повышения корригированной остроты </w:t>
      </w:r>
      <w:r w:rsidRPr="00C262A3">
        <w:rPr>
          <w:szCs w:val="24"/>
        </w:rPr>
        <w:t>зрения</w:t>
      </w:r>
      <w:r w:rsidRPr="006B3BE5">
        <w:rPr>
          <w:szCs w:val="24"/>
        </w:rPr>
        <w:t xml:space="preserve"> </w:t>
      </w:r>
      <w:r>
        <w:rPr>
          <w:szCs w:val="24"/>
        </w:rPr>
        <w:fldChar w:fldCharType="begin" w:fldLock="1"/>
      </w:r>
      <w:r>
        <w:rPr>
          <w:szCs w:val="24"/>
        </w:rPr>
        <w:instrText xml:space="preserve"> ADDIN ZOTERO_ITEM CSL_CITATION {"citationID":"kyXVkpAA","properties":{"formattedCitation":"[285,286]","plainCitation":"[285,286]","noteIndex":0},"citationItems":[{"id":"sLLDaBXo/p3k0IyEV","uris":["http://www.mendeley.com/documents/?uuid=0f26aa95-d304-45bd-89aa-3a965e335349"],"itemData":{"DOI":"10.1016/S0161-6420(92)31779-8","ISSN":"01616420","author":[{"dropping-particle":"","family":"Flynn","given":"Harry W.","non-dropping-particle":"","parse-names":false,"suffix":""},{"dropping-particle":"","family":"Chew","given":"Emily Y.","non-dropping-particle":"","parse-names":false,"suffix":""},{"dropping-particle":"","family":"Simons","given":"Brad D.","non-dropping-particle":"","parse-names":false,"suffix":""},{"dropping-particle":"","family":"Barton","given":"Franca B.","non-dropping-particle":"","parse-names":false,"suffix":""},{"dropping-particle":"","family":"Remaley","given":"Nancy A.","non-dropping-particle":"","parse-names":false,"suffix":""},{"dropping-particle":"","family":"Ferris","given":"Frederick L.","non-dropping-particle":"","parse-names":false,"suffix":""}],"container-title":"Ophthalmology","id":"ITEM-1","issue":"9","issued":{"date-parts":[["1992","9"]]},"page":"1351-1357","title":"Pars Plana Vitrectomy in the Early Treatment Diabetic Retinopathy Study","type":"article-journal","volume":"99"}},{"id":"sLLDaBXo/ncJOfAwd","uris":["http://www.mendeley.com/documents/?uuid=dbbbdd35-f0d1-4e0d-8ab0-711180756b20"],"itemData":{"DOI":"10.1016/S0161-6420(88)33015-0","ISSN":"01616420","container-title":"Ophthalmology","id":"ITEM-2","issue":"10","issued":{"date-parts":[["1988","10"]]},"page":"1307-1320","title":"Early Vitrectomy for Severe Proliferative Diabetic Retinopathy in Eyes with Useful Vision","type":"article-journal","volume":"95"}}],"schema":"https://github.com/citation-style-language/schema/raw/master/csl-citation.json"} </w:instrText>
      </w:r>
      <w:r>
        <w:rPr>
          <w:szCs w:val="24"/>
        </w:rPr>
        <w:fldChar w:fldCharType="separate"/>
      </w:r>
      <w:r w:rsidRPr="009C5E27">
        <w:t>[285,286]</w:t>
      </w:r>
      <w:r>
        <w:rPr>
          <w:szCs w:val="24"/>
        </w:rPr>
        <w:fldChar w:fldCharType="end"/>
      </w:r>
      <w:r w:rsidRPr="00D305FA">
        <w:rPr>
          <w:szCs w:val="24"/>
        </w:rPr>
        <w:t>.</w:t>
      </w:r>
    </w:p>
    <w:p w14:paraId="5D37AC71" w14:textId="77777777" w:rsidR="00CD3D4A" w:rsidRPr="000C6CD8" w:rsidRDefault="00CD3D4A" w:rsidP="00CD3D4A">
      <w:pPr>
        <w:ind w:left="720" w:firstLine="0"/>
      </w:pPr>
      <w:r w:rsidRPr="000C6CD8">
        <w:rPr>
          <w:rStyle w:val="affb"/>
        </w:rPr>
        <w:t xml:space="preserve">Уровень убедительности рекомендаций А </w:t>
      </w:r>
      <w:r w:rsidRPr="000C6CD8">
        <w:rPr>
          <w:b/>
        </w:rPr>
        <w:t>(уровень достоверности доказательств – 2)</w:t>
      </w:r>
    </w:p>
    <w:p w14:paraId="3CBC3638" w14:textId="77777777" w:rsidR="00FD5C4A" w:rsidRDefault="00FD5C4A" w:rsidP="00CD3D4A">
      <w:pPr>
        <w:rPr>
          <w:rFonts w:eastAsia="Sans"/>
          <w:b/>
          <w:bCs/>
          <w:kern w:val="16"/>
          <w:szCs w:val="24"/>
        </w:rPr>
      </w:pPr>
      <w:bookmarkStart w:id="104" w:name="_Toc536354962"/>
      <w:bookmarkStart w:id="105" w:name="_Toc13665455"/>
    </w:p>
    <w:p w14:paraId="3BDF5154" w14:textId="758CFC69" w:rsidR="00CD3D4A" w:rsidRPr="00AC2712" w:rsidRDefault="00CD3D4A" w:rsidP="00CD3D4A">
      <w:pPr>
        <w:rPr>
          <w:rFonts w:eastAsia="Sans"/>
          <w:b/>
          <w:bCs/>
          <w:kern w:val="16"/>
          <w:szCs w:val="24"/>
        </w:rPr>
      </w:pPr>
      <w:r w:rsidRPr="00AC2712">
        <w:rPr>
          <w:rFonts w:eastAsia="Sans"/>
          <w:b/>
          <w:bCs/>
          <w:kern w:val="16"/>
          <w:szCs w:val="24"/>
        </w:rPr>
        <w:t>Профилактика и диспансерное наблюдение</w:t>
      </w:r>
      <w:bookmarkEnd w:id="104"/>
      <w:bookmarkEnd w:id="105"/>
    </w:p>
    <w:p w14:paraId="013FDB09" w14:textId="77777777" w:rsidR="00CD3D4A" w:rsidRPr="00D305FA" w:rsidRDefault="00CD3D4A" w:rsidP="00CD3D4A">
      <w:pPr>
        <w:pStyle w:val="afffff2"/>
        <w:numPr>
          <w:ilvl w:val="0"/>
          <w:numId w:val="1"/>
        </w:numPr>
        <w:tabs>
          <w:tab w:val="clear" w:pos="720"/>
          <w:tab w:val="num" w:pos="927"/>
          <w:tab w:val="num" w:pos="1211"/>
        </w:tabs>
        <w:ind w:left="927"/>
      </w:pPr>
      <w:r w:rsidRPr="00D305FA">
        <w:rPr>
          <w:b/>
        </w:rPr>
        <w:t xml:space="preserve">Рекомендуется </w:t>
      </w:r>
      <w:r w:rsidRPr="00D305FA">
        <w:t xml:space="preserve">устранение модифицируемых факторов риска возникновения и прогрессирования ДР и ДМО – достижение целевых уровней гликемического контроля, АД и показателей липидного обмена у пациентов с СД 1 с целью профилактики диабетических поражений глаз </w:t>
      </w:r>
      <w:r w:rsidRPr="00D305FA">
        <w:fldChar w:fldCharType="begin" w:fldLock="1"/>
      </w:r>
      <w:r>
        <w:instrText xml:space="preserve"> ADDIN ZOTERO_ITEM CSL_CITATION {"citationID":"a1bd8i37ugn","properties":{"formattedCitation":"[15,33,254,259,265,282]","plainCitation":"[15,33,254,259,265,282]","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id":"sLLDaBXo/RbCqsPTE","uris":["http://www.mendeley.com/documents/?uuid=640c43cf-6118-469b-866e-7dfaeb95ab4b"],"itemData":{"DOI":"10.1159/000458539","ISSN":"0030-3755","author":[{"dropping-particle":"","family":"Schmidt-Erfurth","given":"Ursula","non-dropping-particle":"","parse-names":false,"suffix":""},{"dropping-particle":"","family":"Garcia-Arumi","given":"Jose","non-dropping-particle":"","parse-names":false,"suffix":""},{"dropping-particle":"","family":"Bandello","given":"Francesco","non-dropping-particle":"","parse-names":false,"suffix":""},{"dropping-particle":"","family":"Berg","given":"Karina","non-dropping-particle":"","parse-names":false,"suffix":""},{"dropping-particle":"","family":"Chakravarthy","given":"Usha","non-dropping-particle":"","parse-names":false,"suffix":""},{"dropping-particle":"","family":"Gerendas","given":"Bianca S.","non-dropping-particle":"","parse-names":false,"suffix":""},{"dropping-particle":"","family":"Jonas","given":"Jost","non-dropping-particle":"","parse-names":false,"suffix":""},{"dropping-particle":"","family":"Larsen","given":"Michael","non-dropping-particle":"","parse-names":false,"suffix":""},{"dropping-particle":"","family":"Tadayoni","given":"Ramin","non-dropping-particle":"","parse-names":false,"suffix":""},{"dropping-particle":"","family":"Loewenstein","given":"Anat","non-dropping-particle":"","parse-names":false,"suffix":""}],"container-title":"Ophthalmologica","id":"ITEM-3","issue":"4","issued":{"date-parts":[["2017"]]},"page":"185-222","title":"Guidelines for the Management of Diabetic Macular Edema by the European Society of Retina Specialists (EURETINA)","type":"article-journal","volume":"237"}},{"id":"sLLDaBXo/hvCP0bwa","uris":["http://www.mendeley.com/documents/?uuid=51fa73b8-e0f6-403f-8ac6-8a3febfbd2f6"],"itemData":{"author":[{"dropping-particle":"","family":"World Health Organization","given":"","non-dropping-particle":"","parse-names":false,"suffix":""}],"id":"ITEM-4","issued":{"date-parts":[["2006"]]},"number-of-pages":"48","publisher-place":"Geneva","title":"Prevention of blindness from diabetes mellitus. Report of a WHO consultation","type":"report"}},{"id":"sLLDaBXo/tkqqyysf","uris":["http://www.mendeley.com/documents/?uuid=90cb3c1e-8927-498e-a5c6-092a644967e6"],"itemData":{"DOI":"10.1016/j.ophtha.2016.02.022","ISSN":"1549-4713","PMID":"26935357","abstract":"PURPOSE To provide 2-year results comparing anti-vascular endothelial growth factor (VEGF) agents for center-involved diabetic macular edema (DME) using a standardized follow-up and retreatment regimen. DESIGN Randomized clinical trial. PARTICIPANTS Six hundred sixty participants with visual acuity (VA) impairment from DME. METHODS Randomization to 2.0-mg aflibercept, 1.25-mg repackaged (compounded) bevacizumab, or 0.3-mg ranibizumab intravitreous injections performed up to monthly using a protocol-specific follow-up and retreatment regimen. Focal/grid laser photocoagulation was added after 6 months if DME persisted. Visits occurred every 4 weeks during year 1 and were extended up to every 4 months thereafter when VA and macular thickness were stable. MAIN OUTCOME MEASURES Change in VA, adverse events, and retreatment frequency. RESULTS Median numbers of injections were 5, 6, and 6 in year 2 and 15, 16, and 15 over 2 years in the aflibercept, bevacizumab, and ranibizumab groups, respectively (global P = 0.08). Focal/grid laser photocoagulation was administered in 41%, 64%, and 52%, respectively (aflibercept vs. bevacizumab, P &lt; 0.001; aflibercept vs. ranibizumab, P = 0.04; bevacizumab vs. ranibizumab, P = 0.01). At 2 years, mean VA improved by 12.8, 10.0, and 12.3 letters, respectively. Treatment group differences varied by baseline VA (P = 0.02 for interaction). With worse baseline VA (20/50 to 20/320), mean improvement was 18.1, 13.3, and 16.1 letters, respectively (aflibercept vs. bevacizumab, P = 0.02; aflibercept vs. ranibizumab, P = 0.18; ranibizumab vs. bevacizumab, P = 0.18). With better baseline VA (20/32 to 20/40), mean improvement was 7.8, 6.8, and 8.6 letters, respectively (P &gt; 0.10, for pairwise comparisons). Anti-Platelet Trialists' Collaboration (APTC) events occurred in 5% with aflibercept, 8% with bevacizumab, and 12% with ranibizumab (global P = 0.047; aflibercept vs. bevacizumab, P = 0.34; aflibercept vs. ranibizumab, P = 0.047; ranibizumab vs. bevacizumab, P = 0.20; global P = 0.09 adjusted for potential confounders). CONCLUSIONS All 3 anti-VEGF groups showed VA improvement from baseline to 2 years with a decreased number of injections in year 2. Visual acuity outcomes were similar for eyes with better baseline VA. Among eyes with worse baseline VA, aflibercept had superior 2-year VA outcomes compared with bevacizumab, but superiority of aflibercept over ranibizumab, noted at 1 year, was no longer identified. Higher APTC event rates …","author":[{"dropping-particle":"","family":"Wells","given":"John A","non-dropping-particle":"","parse-names":false,"suffix":""},{"dropping-particle":"","family":"Glassman","given":"Adam R","non-dropping-particle":"","parse-names":false,"suffix":""},{"dropping-particle":"","family":"Ayala","given":"Allison R","non-dropping-particle":"","parse-names":false,"suffix":""},{"dropping-particle":"","family":"Jampol","given":"Lee M","non-dropping-particle":"","parse-names":false,"suffix":""},{"dropping-particle":"","family":"Bressler","given":"Neil M","non-dropping-particle":"","parse-names":false,"suffix":""},{"dropping-particle":"","family":"Bressler","given":"Susan B","non-dropping-particle":"","parse-names":false,"suffix":""},{"dropping-particle":"","family":"Brucker","given":"Alexander J","non-dropping-particle":"","parse-names":false,"suffix":""},{"dropping-particle":"","family":"Ferris","given":"Frederick L","non-dropping-particle":"","parse-names":false,"suffix":""},{"dropping-particle":"","family":"Hampton","given":"G Robert","non-dropping-particle":"","parse-names":false,"suffix":""},{"dropping-particle":"","family":"Jhaveri","given":"Chirag","non-dropping-particle":"","parse-names":false,"suffix":""},{"dropping-particle":"","family":"Melia","given":"Michele","non-dropping-particle":"","parse-names":false,"suffix":""},{"dropping-particle":"","family":"Beck","given":"Roy W","non-dropping-particle":"","parse-names":false,"suffix":""},{"dropping-particle":"","family":"Diabetic Retinopathy Clinical Research Network","given":"","non-dropping-particle":"","parse-names":false,"suffix":""}],"container-title":"Ophthalmology","id":"ITEM-5","issue":"6","issued":{"date-parts":[["2016"]]},"page":"1351-1359","title":"Aflibercept, Bevacizumab, or Ranibizumab for Diabetic Macular Edema: Two-Year Results from a Comparative Effectiveness Randomized Clinical Trial.","type":"article-journal","volume":"123"}},{"id":"sLLDaBXo/O5HJ42X2","uris":["http://www.mendeley.com/documents/?uuid=44f9f5fb-52bc-4728-a174-4ce1c868b8b5"],"itemData":{"DOI":"10.1056/NEJM199309303291401","ISSN":"0028-4793","PMID":"8366922","abstract":"BACKGROUND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medicine","id":"ITEM-6","issue":"14","issued":{"date-parts":[["1993"]]},"page":"977-986","title":"The effect of intensive treatment of diabetes on the development and progression of long-term complications in insulin-dependent diabetes mellitus.","type":"article-journal","volume":"329"}}],"schema":"https://github.com/citation-style-language/schema/raw/master/csl-citation.json"} </w:instrText>
      </w:r>
      <w:r w:rsidRPr="00D305FA">
        <w:fldChar w:fldCharType="separate"/>
      </w:r>
      <w:r w:rsidRPr="009C5E27">
        <w:rPr>
          <w:kern w:val="0"/>
        </w:rPr>
        <w:t>[15,33,254,259,265,282]</w:t>
      </w:r>
      <w:r w:rsidRPr="00D305FA">
        <w:fldChar w:fldCharType="end"/>
      </w:r>
      <w:r w:rsidRPr="00D305FA">
        <w:t>.</w:t>
      </w:r>
    </w:p>
    <w:p w14:paraId="09C2A1BE" w14:textId="77777777" w:rsidR="00CD3D4A" w:rsidRPr="00001396" w:rsidRDefault="00CD3D4A" w:rsidP="00CD3D4A">
      <w:pPr>
        <w:ind w:left="709" w:firstLine="0"/>
        <w:rPr>
          <w:rFonts w:eastAsia="Times New Roman"/>
          <w:b/>
          <w:kern w:val="16"/>
        </w:rPr>
      </w:pPr>
      <w:r w:rsidRPr="00D305FA">
        <w:rPr>
          <w:rFonts w:eastAsia="Times New Roman"/>
          <w:b/>
          <w:kern w:val="16"/>
        </w:rPr>
        <w:t xml:space="preserve">Уровень убедительности рекомендаций </w:t>
      </w:r>
      <w:r>
        <w:rPr>
          <w:rFonts w:eastAsia="Times New Roman"/>
          <w:b/>
          <w:kern w:val="16"/>
        </w:rPr>
        <w:t>С</w:t>
      </w:r>
      <w:r w:rsidRPr="00D305FA">
        <w:rPr>
          <w:rFonts w:eastAsia="Times New Roman"/>
          <w:b/>
          <w:kern w:val="16"/>
        </w:rPr>
        <w:t xml:space="preserve"> (уровень достоверности доказательств - </w:t>
      </w:r>
      <w:r>
        <w:rPr>
          <w:rFonts w:eastAsia="Times New Roman"/>
          <w:b/>
          <w:kern w:val="16"/>
        </w:rPr>
        <w:t>5</w:t>
      </w:r>
      <w:r w:rsidRPr="00D305FA">
        <w:rPr>
          <w:rFonts w:eastAsia="Times New Roman"/>
          <w:b/>
          <w:kern w:val="16"/>
        </w:rPr>
        <w:t>)</w:t>
      </w:r>
    </w:p>
    <w:p w14:paraId="0AC3B5B8" w14:textId="77777777" w:rsidR="00CD3D4A" w:rsidRDefault="00CD3D4A" w:rsidP="00CD3D4A">
      <w:pPr>
        <w:ind w:left="709" w:firstLine="0"/>
        <w:rPr>
          <w:rFonts w:eastAsia="Times New Roman"/>
          <w:b/>
          <w:kern w:val="16"/>
        </w:rPr>
      </w:pPr>
      <w:r w:rsidRPr="00001396">
        <w:rPr>
          <w:rStyle w:val="affb"/>
          <w:color w:val="000000"/>
        </w:rPr>
        <w:t>Комментарии:</w:t>
      </w:r>
      <w:r w:rsidRPr="00197EE3">
        <w:rPr>
          <w:rStyle w:val="affc"/>
          <w:color w:val="000000"/>
        </w:rPr>
        <w:t xml:space="preserve"> </w:t>
      </w:r>
      <w:r>
        <w:rPr>
          <w:rStyle w:val="affc"/>
          <w:color w:val="000000"/>
        </w:rPr>
        <w:t>Ц</w:t>
      </w:r>
      <w:r w:rsidRPr="00001396">
        <w:rPr>
          <w:rStyle w:val="affc"/>
          <w:color w:val="000000"/>
        </w:rPr>
        <w:t>елевые уровни</w:t>
      </w:r>
      <w:r w:rsidRPr="00197EE3">
        <w:rPr>
          <w:rStyle w:val="affc"/>
          <w:color w:val="000000"/>
        </w:rPr>
        <w:t xml:space="preserve"> представлены в разделе</w:t>
      </w:r>
      <w:r>
        <w:rPr>
          <w:rStyle w:val="affc"/>
          <w:color w:val="000000"/>
        </w:rPr>
        <w:t xml:space="preserve"> 3.1 Терапевтические цели.</w:t>
      </w:r>
    </w:p>
    <w:p w14:paraId="111EFB99" w14:textId="77777777" w:rsidR="00CD3D4A" w:rsidRPr="00597D37" w:rsidRDefault="00CD3D4A" w:rsidP="00CD3D4A">
      <w:pPr>
        <w:pStyle w:val="afc"/>
        <w:numPr>
          <w:ilvl w:val="0"/>
          <w:numId w:val="108"/>
        </w:numPr>
        <w:suppressAutoHyphens/>
        <w:spacing w:beforeAutospacing="0" w:afterAutospacing="0" w:line="360" w:lineRule="auto"/>
      </w:pPr>
      <w:r w:rsidRPr="003715BC">
        <w:rPr>
          <w:b/>
          <w:bCs/>
        </w:rPr>
        <w:t xml:space="preserve">Рекомендуются </w:t>
      </w:r>
      <w:r>
        <w:rPr>
          <w:rStyle w:val="affc"/>
          <w:i w:val="0"/>
        </w:rPr>
        <w:t>регулярные офтальмологические осмотры с обязательной офтальмоскопией/</w:t>
      </w:r>
      <w:r w:rsidRPr="00597D37">
        <w:rPr>
          <w:rStyle w:val="affc"/>
          <w:i w:val="0"/>
        </w:rPr>
        <w:t xml:space="preserve">биомикроскопией глазного дна всем пациентам с СД 1, частота которых зависит от особенностей клинической картины и течения заболевания, с целью выявления, оценки тяжести диабетических изменений сетчатки, их мониторинга и выработки тактики ведения пациента </w:t>
      </w:r>
      <w:r w:rsidRPr="00597D37">
        <w:rPr>
          <w:rStyle w:val="affc"/>
          <w:i w:val="0"/>
        </w:rPr>
        <w:fldChar w:fldCharType="begin" w:fldLock="1"/>
      </w:r>
      <w:r>
        <w:rPr>
          <w:rStyle w:val="affc"/>
          <w:i w:val="0"/>
        </w:rPr>
        <w:instrText xml:space="preserve"> ADDIN ZOTERO_ITEM CSL_CITATION {"citationID":"m775AiVD","properties":{"formattedCitation":"[191\\uc0\\u8211{}195,252,253,263,287]","plainCitation":"[191–195,252,253,263,287]","noteIndex":0},"citationItems":[{"id":"sLLDaBXo/WHnIMBi4","uris":["http://www.mendeley.com/documents/?uuid=8b426c2c-69ea-4489-aa3b-89df9e3d292c"],"itemData":{"DOI":"10.1016/j.ophtha.2019.09.025","ISSN":"01616420","author":[{"dropping-particle":"","family":"Flaxel","given":"Christina J.","non-dropping-particle":"","parse-names":false,"suffix":""},{"dropping-particle":"","family":"Adelman","given":"Ron A.","non-dropping-particle":"","parse-names":false,"suffix":""},{"dropping-particle":"","family":"Bailey","given":"Steven T.","non-dropping-particle":"","parse-names":false,"suffix":""},{"dropping-particle":"","family":"Fawzi","given":"Amani","non-dropping-particle":"","parse-names":false,"suffix":""},{"dropping-particle":"","family":"Lim","given":"Jennifer I.","non-dropping-particle":"","parse-names":false,"suffix":""},{"dropping-particle":"","family":"Vemulakonda","given":"G. Atma","non-dropping-particle":"","parse-names":false,"suffix":""},{"dropping-particle":"","family":"Ying","given":"Gui-shuang","non-dropping-particle":"","parse-names":false,"suffix":""}],"container-title":"Ophthalmology","id":"ITEM-1","issue":"1","issued":{"date-parts":[["2020","1"]]},"page":"P66-P145","title":"Diabetic Retinopathy Preferred Practice Pattern®","type":"article-journal","volume":"127"}},{"id":"sLLDaBXo/iZRN4KeS","uris":["http://www.mendeley.com/documents/?uuid=9865c3d2-1bd1-44fd-9fd0-e7977d7234be"],"itemData":{"DOI":"10.1056/NEJMoa1612836","ISSN":"1533-4406","PMID":"28423305","abstract":"BACKGROUND In patients who have had type 1 diabetes for 5 years, current recommendations regarding screening for diabetic retinopathy include annual dilated retinal examinations to detect proliferative retinopathy or clinically significant macular edema, both of which require timely intervention to preserve vision. During 30 years of the Diabetes Control and Complications Trial (DCCT) and its longitudinal follow-up Epidemiology of Diabetes Interventions and Complications (EDIC) study, retinal photography was performed at intervals of 6 months to 4 years. METHODS We used retinal photographs from the DCCT/EDIC study to develop a rational screening frequency for retinopathy. Markov modeling was used to determine the likelihood of progression to proliferative diabetic retinopathy or clinically significant macular edema in patients with various initial retinopathy levels (no retinopathy or mild, moderate, or severe nonproliferative diabetic retinopathy). The models included recognized risk factors for progression of retinopathy. RESULTS Overall, the probability of progression to proliferative diabetic retinopathy or clinically significant macular edema was limited to approximately 5% between retinal screening examinations at 4 years among patients who had no retinopathy, 3 years among those with mild retinopathy, 6 months among those with moderate retinopathy, and 3 months among those with severe nonproliferative diabetic retinopathy. The risk of progression was also closely related to mean glycated hemoglobin levels. The risk of progression from no retinopathy to proliferative diabetic retinopathy or clinically significant macular edema was 1.0% over 5 years among patients with a glycated hemoglobin level of 6%, as compared with 4.3% over 3 years among patients with a glycated hemoglobin level of 10%. Over a 20-year period, the frequency of eye examinations was 58% lower with our practical, evidence-based schedule than with routine annual examinations, which resulted in substantial cost savings. CONCLUSIONS Our model for establishing an individualized schedule for retinopathy screening on the basis of the patient's current state of retinopathy and glycated hemoglobin level reduced the frequency of eye examinations without delaying the diagnosis of clinically significant disease. (Funded by the National Institute of Diabetes and Digestive and Kidney Diseases and others; DCCT/EDIC ClinicalTrials.gov numbers, NCT00360893 and NCT00360815 .).","author":[{"dropping-particle":"","family":"DCCT/EDIC Research Group","given":"","non-dropping-particle":"","parse-names":false,"suffix":""},{"dropping-particle":"","family":"Nathan","given":"David M","non-dropping-particle":"","parse-names":false,"suffix":""},{"dropping-particle":"","family":"Bebu","given":"Ionut","non-dropping-particle":"","parse-names":false,"suffix":""},{"dropping-particle":"","family":"Hainsworth","given":"Dean","non-dropping-particle":"","parse-names":false,"suffix":""},{"dropping-particle":"","family":"Klein","given":"Ronald","non-dropping-particle":"","parse-names":false,"suffix":""},{"dropping-particle":"","family":"Tamborlane","given":"William","non-dropping-particle":"","parse-names":false,"suffix":""},{"dropping-particle":"","family":"Lorenzi","given":"Gayle","non-dropping-particle":"","parse-names":false,"suffix":""},{"dropping-particle":"","family":"Gubitosi-Klug","given":"Rose","non-dropping-particle":"","parse-names":false,"suffix":""},{"dropping-particle":"","family":"Lachin","given":"John M","non-dropping-particle":"","parse-names":false,"suffix":""}],"container-title":"The New England journal of medicine","id":"ITEM-2","issue":"16","issued":{"date-parts":[["2017","4","20"]]},"page":"1507-1516","title":"Frequency of Evidence-Based Screening for Retinopathy in Type 1 Diabetes.","type":"article-journal","volume":"376"}},{"id":"sLLDaBXo/c9VcSv7U","uris":["http://www.mendeley.com/documents/?uuid=4c547173-bc33-4b3d-9c0e-e2cae7a8ecde"],"itemData":{"DOI":"10.1111/j.1464-5491.2009.02820.x","ISSN":"07423071","author":[{"dropping-particle":"","family":"Misra","given":"A.","non-dropping-particle":"","parse-names":false,"suffix":""},{"dropping-particle":"","family":"Bachmann","given":"M. O.","non-dropping-particle":"","parse-names":false,"suffix":""},{"dropping-particle":"","family":"Greenwood","given":"R. H.","non-dropping-particle":"","parse-names":false,"suffix":""},{"dropping-particle":"","family":"Jenkins","given":"C.","non-dropping-particle":"","parse-names":false,"suffix":""},{"dropping-particle":"","family":"Shaw","given":"A.","non-dropping-particle":"","parse-names":false,"suffix":""},{"dropping-particle":"","family":"Barakat","given":"O.","non-dropping-particle":"","parse-names":false,"suffix":""},{"dropping-particle":"","family":"Flatman","given":"M.","non-dropping-particle":"","parse-names":false,"suffix":""},{"dropping-particle":"","family":"Jones","given":"C. D.","non-dropping-particle":"","parse-names":false,"suffix":""}],"container-title":"Diabetic Medicine","id":"ITEM-3","issue":"10","issued":{"date-parts":[["2009","10"]]},"page":"1040-1047","title":"Trends in yield and effects of screening intervals during 17 years of a large UK community-based diabetic retinopathy screening programme","type":"article-journal","volume":"26"}},{"id":"sLLDaBXo/KIfqcj4H","uris":["http://www.mendeley.com/documents/?uuid=eb62d55e-e0a7-4c10-aa62-bf7ccd268c66"],"itemData":{"DOI":"10.1001/jama.298.8.902","ISSN":"0098-7484","author":[{"dropping-particle":"","family":"Mohamed","given":"Quresh","non-dropping-particle":"","parse-names":false,"suffix":""},{"dropping-particle":"","family":"Gillies","given":"Mark C.","non-dropping-particle":"","parse-names":false,"suffix":""},{"dropping-particle":"","family":"Wong","given":"Tien Y.","non-dropping-particle":"","parse-names":false,"suffix":""}],"container-title":"JAMA","id":"ITEM-4","issue":"8","issued":{"date-parts":[["2007","8","22"]]},"page":"902-916","title":"Management of Diabetic Retinopathy: a systematic review","type":"article-journal","volume":"298"}},{"id":"sLLDaBXo/WUZ1sBHe","uris":["http://www.mendeley.com/documents/?uuid=af75222f-9c4b-45fa-a20b-68a8281558a6"],"itemData":{"DOI":"10.1186/s13643-018-0846-y","ISSN":"2046-4053","author":[{"dropping-particle":"","family":"Piyasena","given":"Mapa Mudiyanselage Prabhath Nishant","non-dropping-particle":"","parse-names":false,"suffix":""},{"dropping-particle":"","family":"Murthy","given":"Gudlavalleti Venkata S.","non-dropping-particle":"","parse-names":false,"suffix":""},{"dropping-particle":"","family":"Yip","given":"Jennifer L. Y.","non-dropping-particle":"","parse-names":false,"suffix":""},{"dropping-particle":"","family":"Gilbert","given":"Clare","non-dropping-particle":"","parse-names":false,"suffix":""},{"dropping-particle":"","family":"Peto","given":"Tunde","non-dropping-particle":"","parse-names":false,"suffix":""},{"dropping-particle":"","family":"Gordon","given":"Iris","non-dropping-particle":"","parse-names":false,"suffix":""},{"dropping-particle":"","family":"Hewage","given":"Suwin","non-dropping-particle":"","parse-names":false,"suffix":""},{"dropping-particle":"","family":"Kamalakannan","given":"Sureshkumar","non-dropping-particle":"","parse-names":false,"suffix":""}],"container-title":"Systematic Reviews","id":"ITEM-5","issue":"1","issued":{"date-parts":[["2018","12","7"]]},"page":"182","title":"Systematic review and meta-analysis of diagnostic accuracy of detection of any level of diabetic retinopathy using digital retinal imaging","type":"article-journal","volume":"7"}},{"id":"sLLDaBXo/beZj4Kix","uris":["http://www.mendeley.com/documents/?uuid=84dd26be-966c-4fdb-96a1-b1d8d609f6b8"],"itemData":{"URL":"https://www.gov.uk/topic/population-screening-programmes/diabetic-eye","author":[{"dropping-particle":"","family":"Public Health England","given":"","non-dropping-particle":"","parse-names":false,"suffix":""}],"id":"ITEM-6","issued":{"date-parts":[["0"]]},"title":"NHS diabetic eye screening (DES) programme","type":"webpage"}},{"id":"sLLDaBXo/crrEcPB2","uris":["http://www.mendeley.com/documents/?uuid=fbe69a36-3d0d-4640-807d-1ac2925cdf36"],"itemData":{"author":[{"dropping-particle":"","family":"International Council of Ophthalmology","given":"","non-dropping-particle":"","parse-names":false,"suffix":""}],"id":"ITEM-7","issued":{"date-parts":[["2017"]]},"number-of-pages":"34","publisher-place":"San Francisco","title":"ICO Guidelines for Diabetic Eye Care","type":"report"}},{"id":"sLLDaBXo/0URAlNEG","uris":["http://www.mendeley.com/documents/?uuid=ef982a7e-68ba-4270-b20e-abfda75cd533"],"itemData":{"URL":"https://www.ndrs.scot.nhs.uk/Links/index.htm/","id":"ITEM-8","issued":{"date-parts":[["0"]]},"title":"NHS Scotland National Diabetes Retinopathy Screening","type":"webpage"}},{"id":"sLLDaBXo/RP0ZVk6G","uris":["http://www.mendeley.com/documents/?uuid=686c8964-8208-4fd9-ac99-42a896a3fe7e"],"itemData":{"DOI":"10.2337/cd22-as01","ISSN":"0891-8929","author":[{"dropping-particle":"","family":"American Diabetes Association","given":"","non-dropping-particle":"","parse-names":false,"suffix":""}],"container-title":"Clinical Diabetes","id":"ITEM-9","issue":"1","issued":{"date-parts":[["2022","1","1"]]},"page":"10-38","title":"Standards of Medical Care in Diabetes—2022 Abridged for Primary Care Providers","type":"article-journal","volume":"40"}}],"schema":"https://github.com/citation-style-language/schema/raw/master/csl-citation.json"} </w:instrText>
      </w:r>
      <w:r w:rsidRPr="00597D37">
        <w:rPr>
          <w:rStyle w:val="affc"/>
          <w:i w:val="0"/>
        </w:rPr>
        <w:fldChar w:fldCharType="separate"/>
      </w:r>
      <w:r w:rsidRPr="009C5E27">
        <w:t>[191–195,252,253,263,287]</w:t>
      </w:r>
      <w:r w:rsidRPr="00597D37">
        <w:rPr>
          <w:rStyle w:val="affc"/>
          <w:i w:val="0"/>
        </w:rPr>
        <w:fldChar w:fldCharType="end"/>
      </w:r>
      <w:r w:rsidRPr="00597D37">
        <w:rPr>
          <w:rStyle w:val="affc"/>
          <w:i w:val="0"/>
          <w:lang w:val="en-US"/>
        </w:rPr>
        <w:t>.</w:t>
      </w:r>
    </w:p>
    <w:p w14:paraId="6CA6CAB3" w14:textId="77777777" w:rsidR="00CD3D4A" w:rsidRDefault="00CD3D4A" w:rsidP="00CD3D4A">
      <w:pPr>
        <w:pStyle w:val="afe"/>
        <w:ind w:firstLine="0"/>
        <w:rPr>
          <w:b/>
        </w:rPr>
      </w:pPr>
      <w:r w:rsidRPr="00597D37">
        <w:rPr>
          <w:rStyle w:val="affb"/>
        </w:rPr>
        <w:lastRenderedPageBreak/>
        <w:t>Уровень убедительности рекомендаций С (</w:t>
      </w:r>
      <w:r w:rsidRPr="00597D37">
        <w:rPr>
          <w:b/>
        </w:rPr>
        <w:t>уровень достоверности доказательств – 5)</w:t>
      </w:r>
    </w:p>
    <w:p w14:paraId="55BB1A5E" w14:textId="77777777" w:rsidR="00CD3D4A" w:rsidRPr="003715BC" w:rsidRDefault="00CD3D4A" w:rsidP="00CD3D4A">
      <w:pPr>
        <w:pStyle w:val="afc"/>
        <w:tabs>
          <w:tab w:val="left" w:pos="1134"/>
        </w:tabs>
        <w:spacing w:beforeAutospacing="0" w:afterAutospacing="0" w:line="360" w:lineRule="auto"/>
        <w:ind w:left="720" w:firstLine="0"/>
      </w:pPr>
      <w:r w:rsidRPr="003715BC">
        <w:rPr>
          <w:b/>
        </w:rPr>
        <w:t>Комментарии:</w:t>
      </w:r>
      <w:r w:rsidRPr="003715BC">
        <w:t xml:space="preserve"> </w:t>
      </w:r>
      <w:r>
        <w:rPr>
          <w:rStyle w:val="affb"/>
          <w:b w:val="0"/>
          <w:i/>
        </w:rPr>
        <w:t>П</w:t>
      </w:r>
      <w:r w:rsidRPr="003715BC">
        <w:rPr>
          <w:rStyle w:val="affb"/>
          <w:b w:val="0"/>
          <w:i/>
        </w:rPr>
        <w:t xml:space="preserve">ри планировании периодичности осмотра </w:t>
      </w:r>
      <w:r>
        <w:rPr>
          <w:rStyle w:val="affb"/>
          <w:b w:val="0"/>
          <w:i/>
        </w:rPr>
        <w:t>врачом-</w:t>
      </w:r>
      <w:r w:rsidRPr="003715BC">
        <w:rPr>
          <w:rStyle w:val="affb"/>
          <w:b w:val="0"/>
          <w:i/>
        </w:rPr>
        <w:t>офтальмологом</w:t>
      </w:r>
      <w:r w:rsidRPr="003715BC">
        <w:rPr>
          <w:rStyle w:val="affb"/>
        </w:rPr>
        <w:t xml:space="preserve"> </w:t>
      </w:r>
      <w:r w:rsidRPr="003715BC">
        <w:rPr>
          <w:rStyle w:val="affb"/>
          <w:b w:val="0"/>
          <w:i/>
        </w:rPr>
        <w:t>с</w:t>
      </w:r>
      <w:r w:rsidRPr="003715BC">
        <w:rPr>
          <w:rStyle w:val="affc"/>
        </w:rPr>
        <w:t>ледует учитывать, что риск развития и прогрессирования ДР и ДМО возрастает при определенных состояниях пациента, сопряженных с нарушениями гормонального статуса (беременность, состояние после искусственного прерывания беременности и другие).</w:t>
      </w:r>
    </w:p>
    <w:p w14:paraId="05EF6896" w14:textId="77777777" w:rsidR="00CD3D4A" w:rsidRDefault="00CD3D4A" w:rsidP="00CD3D4A">
      <w:pPr>
        <w:pStyle w:val="afe"/>
        <w:ind w:firstLine="0"/>
        <w:rPr>
          <w:rStyle w:val="affc"/>
        </w:rPr>
      </w:pPr>
      <w:r w:rsidRPr="003715BC">
        <w:rPr>
          <w:i/>
          <w:iCs/>
        </w:rPr>
        <w:t>П</w:t>
      </w:r>
      <w:r w:rsidRPr="003715BC">
        <w:rPr>
          <w:rStyle w:val="affc"/>
        </w:rPr>
        <w:t xml:space="preserve">ри неожиданном снижении остроты зрения или появлении каких-либо жалоб со стороны органа зрения, обследование у </w:t>
      </w:r>
      <w:r>
        <w:rPr>
          <w:rStyle w:val="affc"/>
        </w:rPr>
        <w:t>врача-</w:t>
      </w:r>
      <w:r w:rsidRPr="003715BC">
        <w:rPr>
          <w:rStyle w:val="affc"/>
        </w:rPr>
        <w:t>офтальмолога должно быть проведено по возможности скорее, вне зависимости от сроков очередного визита к врачу.</w:t>
      </w:r>
    </w:p>
    <w:p w14:paraId="4C8BED33" w14:textId="77777777" w:rsidR="00CD3D4A" w:rsidRPr="00777DD7" w:rsidRDefault="00CD3D4A" w:rsidP="00CD3D4A">
      <w:pPr>
        <w:pStyle w:val="afe"/>
        <w:ind w:firstLine="0"/>
        <w:rPr>
          <w:rStyle w:val="affc"/>
        </w:rPr>
      </w:pPr>
      <w:r>
        <w:rPr>
          <w:rStyle w:val="affc"/>
        </w:rPr>
        <w:t>Даже при о</w:t>
      </w:r>
      <w:r w:rsidRPr="00777DD7">
        <w:rPr>
          <w:rStyle w:val="affc"/>
        </w:rPr>
        <w:t>тсутстви</w:t>
      </w:r>
      <w:r>
        <w:rPr>
          <w:rStyle w:val="affc"/>
        </w:rPr>
        <w:t>и</w:t>
      </w:r>
      <w:r w:rsidRPr="00777DD7">
        <w:rPr>
          <w:rStyle w:val="affc"/>
        </w:rPr>
        <w:t xml:space="preserve"> или минимальн</w:t>
      </w:r>
      <w:r>
        <w:rPr>
          <w:rStyle w:val="affc"/>
        </w:rPr>
        <w:t>ой непролиферативной</w:t>
      </w:r>
      <w:r w:rsidRPr="00777DD7">
        <w:rPr>
          <w:rStyle w:val="affc"/>
        </w:rPr>
        <w:t xml:space="preserve"> ДР</w:t>
      </w:r>
      <w:r>
        <w:rPr>
          <w:rStyle w:val="affc"/>
        </w:rPr>
        <w:t xml:space="preserve"> частота осмотра не должна быть реже 1 раза в 12 мес.</w:t>
      </w:r>
    </w:p>
    <w:p w14:paraId="2F17ABE6" w14:textId="77777777" w:rsidR="00CD3D4A" w:rsidRPr="008F667E" w:rsidRDefault="00CD3D4A" w:rsidP="00CD3D4A">
      <w:pPr>
        <w:pStyle w:val="2"/>
      </w:pPr>
      <w:bookmarkStart w:id="106" w:name="_Toc24978184"/>
      <w:bookmarkStart w:id="107" w:name="_Toc203629354"/>
      <w:r w:rsidRPr="008F667E">
        <w:t>7.4 Диабетическая нейропатия</w:t>
      </w:r>
      <w:bookmarkEnd w:id="106"/>
      <w:bookmarkEnd w:id="107"/>
    </w:p>
    <w:p w14:paraId="3A2A5F63" w14:textId="77777777" w:rsidR="00CD3D4A" w:rsidRPr="008F667E" w:rsidRDefault="00CD3D4A" w:rsidP="00CD3D4A">
      <w:pPr>
        <w:rPr>
          <w:bCs/>
          <w:kern w:val="16"/>
          <w:szCs w:val="24"/>
        </w:rPr>
      </w:pPr>
      <w:r w:rsidRPr="008F667E">
        <w:rPr>
          <w:b/>
          <w:bCs/>
          <w:kern w:val="16"/>
          <w:szCs w:val="24"/>
        </w:rPr>
        <w:t>Диабетическая нейропатия (ДНП)</w:t>
      </w:r>
      <w:r w:rsidRPr="008F667E">
        <w:rPr>
          <w:bCs/>
          <w:kern w:val="16"/>
          <w:szCs w:val="24"/>
        </w:rPr>
        <w:t xml:space="preserve"> – комплекс клинических и субклинических состояний, каждый из которых характеризуется диффузным или очаговым поражением периферических и/или автономных нервных волокон в результате СД.</w:t>
      </w:r>
    </w:p>
    <w:p w14:paraId="069A21B9" w14:textId="77777777" w:rsidR="00CD3D4A" w:rsidRPr="008F667E" w:rsidRDefault="00CD3D4A" w:rsidP="00CD3D4A">
      <w:pPr>
        <w:tabs>
          <w:tab w:val="left" w:pos="709"/>
          <w:tab w:val="left" w:pos="1134"/>
        </w:tabs>
        <w:contextualSpacing/>
        <w:rPr>
          <w:bCs/>
          <w:kern w:val="16"/>
          <w:szCs w:val="24"/>
        </w:rPr>
      </w:pPr>
      <w:r w:rsidRPr="008F667E">
        <w:rPr>
          <w:b/>
          <w:bCs/>
          <w:kern w:val="16"/>
          <w:szCs w:val="24"/>
        </w:rPr>
        <w:t>Сенсо-моторная нейропатия</w:t>
      </w:r>
      <w:r w:rsidRPr="008F667E">
        <w:rPr>
          <w:bCs/>
          <w:kern w:val="16"/>
          <w:szCs w:val="24"/>
        </w:rPr>
        <w:t xml:space="preserve"> – поражение соматической нервной системы, сопровождающееся снижением различных видов чувствительности, атрофией межкостных мышц, ригидностью суставов и характерной деформацией стопы.</w:t>
      </w:r>
    </w:p>
    <w:p w14:paraId="620C77FE" w14:textId="77777777" w:rsidR="00CD3D4A" w:rsidRPr="008F667E" w:rsidRDefault="00CD3D4A" w:rsidP="00CD3D4A">
      <w:pPr>
        <w:contextualSpacing/>
        <w:rPr>
          <w:rFonts w:eastAsia="Times New Roman"/>
          <w:bCs/>
          <w:kern w:val="16"/>
          <w:szCs w:val="24"/>
          <w:lang w:eastAsia="ru-RU"/>
        </w:rPr>
      </w:pPr>
      <w:r w:rsidRPr="008F667E">
        <w:rPr>
          <w:rFonts w:eastAsia="Times New Roman"/>
          <w:b/>
          <w:bCs/>
          <w:kern w:val="16"/>
          <w:szCs w:val="24"/>
          <w:lang w:eastAsia="ru-RU"/>
        </w:rPr>
        <w:t>Автономная нейропатия</w:t>
      </w:r>
      <w:r w:rsidRPr="008F667E">
        <w:rPr>
          <w:rFonts w:eastAsia="Times New Roman"/>
          <w:bCs/>
          <w:kern w:val="16"/>
          <w:szCs w:val="24"/>
          <w:lang w:eastAsia="ru-RU"/>
        </w:rPr>
        <w:t xml:space="preserve"> – поражение симпатического и парасимпатического отдела периферической нервной системы. </w:t>
      </w:r>
    </w:p>
    <w:p w14:paraId="1364378C" w14:textId="77777777" w:rsidR="00CD3D4A" w:rsidRPr="008F667E" w:rsidRDefault="00CD3D4A" w:rsidP="00CD3D4A">
      <w:pPr>
        <w:contextualSpacing/>
        <w:rPr>
          <w:kern w:val="16"/>
          <w:szCs w:val="24"/>
          <w:lang w:eastAsia="ru-RU"/>
        </w:rPr>
      </w:pPr>
      <w:r w:rsidRPr="008F667E">
        <w:rPr>
          <w:kern w:val="16"/>
          <w:szCs w:val="24"/>
          <w:lang w:eastAsia="ru-RU"/>
        </w:rPr>
        <w:t xml:space="preserve">Основными патогенетическими механизмами ДНП признаны активизация полиолового пути метаболизма глюкозы, ангиопатия </w:t>
      </w:r>
      <w:r w:rsidRPr="008F667E">
        <w:rPr>
          <w:kern w:val="16"/>
          <w:szCs w:val="24"/>
          <w:lang w:val="en-US" w:eastAsia="ru-RU"/>
        </w:rPr>
        <w:t>vasa</w:t>
      </w:r>
      <w:r w:rsidRPr="008F667E">
        <w:rPr>
          <w:kern w:val="16"/>
          <w:szCs w:val="24"/>
          <w:lang w:eastAsia="ru-RU"/>
        </w:rPr>
        <w:t xml:space="preserve"> </w:t>
      </w:r>
      <w:r w:rsidRPr="008F667E">
        <w:rPr>
          <w:kern w:val="16"/>
          <w:szCs w:val="24"/>
          <w:lang w:val="en-US" w:eastAsia="ru-RU"/>
        </w:rPr>
        <w:t>nervorum</w:t>
      </w:r>
      <w:r w:rsidRPr="008F667E">
        <w:rPr>
          <w:kern w:val="16"/>
          <w:szCs w:val="24"/>
          <w:lang w:eastAsia="ru-RU"/>
        </w:rPr>
        <w:t>, оксидативный стресс, дефицит миоинозитола, а также недостаточность оксида азота. Значима роль и нарушений липидного обмена. Все это ведет к снижению скорости проведения возбуждения по нервному волокну.</w:t>
      </w:r>
    </w:p>
    <w:p w14:paraId="06B3BB66" w14:textId="77777777" w:rsidR="00CD3D4A" w:rsidRPr="008F667E" w:rsidRDefault="00CD3D4A" w:rsidP="00CD3D4A">
      <w:pPr>
        <w:ind w:firstLine="0"/>
        <w:rPr>
          <w:kern w:val="16"/>
          <w:szCs w:val="24"/>
          <w:lang w:eastAsia="ru-RU"/>
        </w:rPr>
      </w:pPr>
      <w:r w:rsidRPr="008F667E">
        <w:rPr>
          <w:kern w:val="16"/>
          <w:szCs w:val="24"/>
          <w:lang w:eastAsia="ru-RU"/>
        </w:rPr>
        <w:t xml:space="preserve">Согласно данным эпидемиологических исследований, распространенность ДНП составляет 35-55% </w:t>
      </w:r>
      <w:r w:rsidRPr="008F667E">
        <w:rPr>
          <w:kern w:val="16"/>
          <w:szCs w:val="24"/>
          <w:lang w:eastAsia="ru-RU"/>
        </w:rPr>
        <w:fldChar w:fldCharType="begin" w:fldLock="1"/>
      </w:r>
      <w:r>
        <w:rPr>
          <w:kern w:val="16"/>
          <w:szCs w:val="24"/>
          <w:lang w:eastAsia="ru-RU"/>
        </w:rPr>
        <w:instrText xml:space="preserve"> ADDIN ZOTERO_ITEM CSL_CITATION {"citationID":"atnet44ahq","properties":{"formattedCitation":"[265]","plainCitation":"[265]","noteIndex":0},"citationItems":[{"id":4264,"uris":["http://zotero.org/users/10727793/items/FX66CUSI"],"itemData":{"id":4264,"type":"article-journal","abstract":"The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Committee"}],"issued":{"date-parts":[["2025",1,1]]}}}],"schema":"https://github.com/citation-style-language/schema/raw/master/csl-citation.json"} </w:instrText>
      </w:r>
      <w:r w:rsidRPr="008F667E">
        <w:rPr>
          <w:kern w:val="16"/>
          <w:szCs w:val="24"/>
          <w:lang w:eastAsia="ru-RU"/>
        </w:rPr>
        <w:fldChar w:fldCharType="separate"/>
      </w:r>
      <w:r w:rsidRPr="009C5E27">
        <w:t>[265]</w:t>
      </w:r>
      <w:r w:rsidRPr="008F667E">
        <w:rPr>
          <w:kern w:val="16"/>
          <w:szCs w:val="24"/>
          <w:lang w:eastAsia="ru-RU"/>
        </w:rPr>
        <w:fldChar w:fldCharType="end"/>
      </w:r>
      <w:r w:rsidRPr="008F667E">
        <w:rPr>
          <w:kern w:val="16"/>
          <w:szCs w:val="24"/>
          <w:lang w:eastAsia="ru-RU"/>
        </w:rPr>
        <w:t>.</w:t>
      </w:r>
    </w:p>
    <w:p w14:paraId="3828DABF" w14:textId="77777777" w:rsidR="00CD3D4A" w:rsidRPr="00EC1473" w:rsidRDefault="00CD3D4A" w:rsidP="00CD3D4A">
      <w:pPr>
        <w:rPr>
          <w:b/>
          <w:bCs/>
          <w:szCs w:val="24"/>
        </w:rPr>
      </w:pPr>
      <w:bookmarkStart w:id="108" w:name="_Toc12400762"/>
      <w:bookmarkStart w:id="109" w:name="_Toc13665456"/>
      <w:r w:rsidRPr="008F667E">
        <w:rPr>
          <w:b/>
          <w:bCs/>
          <w:szCs w:val="24"/>
        </w:rPr>
        <w:t>Классификация</w:t>
      </w:r>
      <w:bookmarkEnd w:id="108"/>
      <w:r w:rsidRPr="008F667E">
        <w:rPr>
          <w:b/>
          <w:bCs/>
          <w:szCs w:val="24"/>
        </w:rPr>
        <w:t xml:space="preserve"> диабетической нейропатии </w:t>
      </w:r>
      <w:r w:rsidRPr="008F667E">
        <w:rPr>
          <w:b/>
          <w:bCs/>
          <w:szCs w:val="24"/>
        </w:rPr>
        <w:fldChar w:fldCharType="begin" w:fldLock="1"/>
      </w:r>
      <w:r>
        <w:rPr>
          <w:b/>
          <w:bCs/>
          <w:szCs w:val="24"/>
        </w:rPr>
        <w:instrText xml:space="preserve"> ADDIN ZOTERO_ITEM CSL_CITATION {"citationID":"a1ag9ei0m7o","properties":{"formattedCitation":"[15]","plainCitation":"[15]","noteIndex":0},"citationItems":[{"id":4204,"uris":["http://zotero.org/users/10727793/items/NH48BKPP"],"itemData":{"id":4204,"type":"document","title":"Алгоритмы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rPr>
          <w:b/>
          <w:bCs/>
          <w:szCs w:val="24"/>
        </w:rPr>
        <w:fldChar w:fldCharType="separate"/>
      </w:r>
      <w:bookmarkEnd w:id="109"/>
      <w:r w:rsidRPr="009C5E27">
        <w:t>[15]</w:t>
      </w:r>
      <w:r w:rsidRPr="008F667E">
        <w:rPr>
          <w:b/>
          <w:bCs/>
          <w:szCs w:val="24"/>
        </w:rPr>
        <w:fldChar w:fldCharType="end"/>
      </w:r>
    </w:p>
    <w:p w14:paraId="125CAF0D" w14:textId="77777777" w:rsidR="00CD3D4A" w:rsidRPr="00EC1473" w:rsidRDefault="00CD3D4A" w:rsidP="00CD3D4A">
      <w:pPr>
        <w:contextualSpacing/>
        <w:rPr>
          <w:kern w:val="16"/>
          <w:szCs w:val="24"/>
        </w:rPr>
      </w:pPr>
      <w:r w:rsidRPr="008F667E">
        <w:rPr>
          <w:kern w:val="16"/>
          <w:szCs w:val="24"/>
        </w:rPr>
        <w:t>А</w:t>
      </w:r>
      <w:r w:rsidRPr="00EC1473">
        <w:rPr>
          <w:kern w:val="16"/>
          <w:szCs w:val="24"/>
        </w:rPr>
        <w:t xml:space="preserve">. </w:t>
      </w:r>
      <w:r w:rsidRPr="008F667E">
        <w:rPr>
          <w:kern w:val="16"/>
          <w:szCs w:val="24"/>
        </w:rPr>
        <w:t>Диффузная</w:t>
      </w:r>
      <w:r w:rsidRPr="00EC1473">
        <w:rPr>
          <w:kern w:val="16"/>
          <w:szCs w:val="24"/>
        </w:rPr>
        <w:t xml:space="preserve"> </w:t>
      </w:r>
      <w:r w:rsidRPr="008F667E">
        <w:rPr>
          <w:kern w:val="16"/>
          <w:szCs w:val="24"/>
        </w:rPr>
        <w:t>нейропатия</w:t>
      </w:r>
      <w:r w:rsidRPr="00EC1473">
        <w:rPr>
          <w:kern w:val="16"/>
          <w:szCs w:val="24"/>
        </w:rPr>
        <w:t>:</w:t>
      </w:r>
    </w:p>
    <w:p w14:paraId="08B43B26" w14:textId="77777777" w:rsidR="00CD3D4A" w:rsidRPr="00EC1473" w:rsidRDefault="00CD3D4A" w:rsidP="00CD3D4A">
      <w:pPr>
        <w:contextualSpacing/>
        <w:rPr>
          <w:kern w:val="16"/>
          <w:szCs w:val="24"/>
        </w:rPr>
      </w:pPr>
      <w:r w:rsidRPr="00EC1473">
        <w:rPr>
          <w:kern w:val="16"/>
          <w:szCs w:val="24"/>
        </w:rPr>
        <w:t xml:space="preserve">1. </w:t>
      </w:r>
      <w:r w:rsidRPr="008F667E">
        <w:rPr>
          <w:kern w:val="16"/>
          <w:szCs w:val="24"/>
        </w:rPr>
        <w:t>Дистальная</w:t>
      </w:r>
      <w:r w:rsidRPr="00EC1473">
        <w:rPr>
          <w:kern w:val="16"/>
          <w:szCs w:val="24"/>
        </w:rPr>
        <w:t xml:space="preserve"> </w:t>
      </w:r>
      <w:r w:rsidRPr="008F667E">
        <w:rPr>
          <w:kern w:val="16"/>
          <w:szCs w:val="24"/>
        </w:rPr>
        <w:t>симметричная</w:t>
      </w:r>
      <w:r w:rsidRPr="00EC1473">
        <w:rPr>
          <w:kern w:val="16"/>
          <w:szCs w:val="24"/>
        </w:rPr>
        <w:t xml:space="preserve"> </w:t>
      </w:r>
      <w:r w:rsidRPr="008F667E">
        <w:rPr>
          <w:kern w:val="16"/>
          <w:szCs w:val="24"/>
        </w:rPr>
        <w:t>полинейропатия</w:t>
      </w:r>
      <w:r w:rsidRPr="00EC1473">
        <w:rPr>
          <w:kern w:val="16"/>
          <w:szCs w:val="24"/>
        </w:rPr>
        <w:t>:</w:t>
      </w:r>
    </w:p>
    <w:p w14:paraId="054DE7D7" w14:textId="77777777" w:rsidR="00CD3D4A" w:rsidRPr="00EC1473" w:rsidRDefault="00CD3D4A" w:rsidP="00CD3D4A">
      <w:pPr>
        <w:numPr>
          <w:ilvl w:val="0"/>
          <w:numId w:val="72"/>
        </w:numPr>
        <w:ind w:left="0" w:firstLine="1134"/>
        <w:contextualSpacing/>
        <w:rPr>
          <w:kern w:val="16"/>
          <w:szCs w:val="24"/>
        </w:rPr>
      </w:pPr>
      <w:r>
        <w:rPr>
          <w:kern w:val="16"/>
          <w:szCs w:val="24"/>
        </w:rPr>
        <w:t>с</w:t>
      </w:r>
      <w:r w:rsidRPr="00EC1473">
        <w:rPr>
          <w:kern w:val="16"/>
          <w:szCs w:val="24"/>
        </w:rPr>
        <w:t xml:space="preserve"> </w:t>
      </w:r>
      <w:r w:rsidRPr="008F667E">
        <w:rPr>
          <w:kern w:val="16"/>
          <w:szCs w:val="24"/>
        </w:rPr>
        <w:t>преимущественным</w:t>
      </w:r>
      <w:r w:rsidRPr="00EC1473">
        <w:rPr>
          <w:kern w:val="16"/>
          <w:szCs w:val="24"/>
        </w:rPr>
        <w:t xml:space="preserve"> </w:t>
      </w:r>
      <w:r w:rsidRPr="008F667E">
        <w:rPr>
          <w:kern w:val="16"/>
          <w:szCs w:val="24"/>
        </w:rPr>
        <w:t>поражением</w:t>
      </w:r>
      <w:r w:rsidRPr="00EC1473">
        <w:rPr>
          <w:kern w:val="16"/>
          <w:szCs w:val="24"/>
        </w:rPr>
        <w:t xml:space="preserve"> </w:t>
      </w:r>
      <w:r w:rsidRPr="008F667E">
        <w:rPr>
          <w:kern w:val="16"/>
          <w:szCs w:val="24"/>
        </w:rPr>
        <w:t>тонких</w:t>
      </w:r>
      <w:r w:rsidRPr="00EC1473">
        <w:rPr>
          <w:kern w:val="16"/>
          <w:szCs w:val="24"/>
        </w:rPr>
        <w:t xml:space="preserve"> </w:t>
      </w:r>
      <w:r w:rsidRPr="008F667E">
        <w:rPr>
          <w:kern w:val="16"/>
          <w:szCs w:val="24"/>
        </w:rPr>
        <w:t>нервных</w:t>
      </w:r>
      <w:r w:rsidRPr="00EC1473">
        <w:rPr>
          <w:kern w:val="16"/>
          <w:szCs w:val="24"/>
        </w:rPr>
        <w:t xml:space="preserve"> </w:t>
      </w:r>
      <w:r w:rsidRPr="008F667E">
        <w:rPr>
          <w:kern w:val="16"/>
          <w:szCs w:val="24"/>
        </w:rPr>
        <w:t>волокон</w:t>
      </w:r>
      <w:r w:rsidRPr="00EC1473">
        <w:rPr>
          <w:kern w:val="16"/>
          <w:szCs w:val="24"/>
        </w:rPr>
        <w:t>;</w:t>
      </w:r>
    </w:p>
    <w:p w14:paraId="18C3DE14" w14:textId="77777777" w:rsidR="00CD3D4A" w:rsidRPr="008F667E" w:rsidRDefault="00CD3D4A" w:rsidP="00CD3D4A">
      <w:pPr>
        <w:numPr>
          <w:ilvl w:val="0"/>
          <w:numId w:val="72"/>
        </w:numPr>
        <w:ind w:left="0" w:firstLine="1134"/>
        <w:contextualSpacing/>
        <w:rPr>
          <w:kern w:val="16"/>
          <w:szCs w:val="24"/>
        </w:rPr>
      </w:pPr>
      <w:r>
        <w:rPr>
          <w:kern w:val="16"/>
          <w:szCs w:val="24"/>
        </w:rPr>
        <w:t>с</w:t>
      </w:r>
      <w:r w:rsidRPr="00EC1473">
        <w:rPr>
          <w:kern w:val="16"/>
          <w:szCs w:val="24"/>
        </w:rPr>
        <w:t xml:space="preserve"> </w:t>
      </w:r>
      <w:r w:rsidRPr="008F667E">
        <w:rPr>
          <w:kern w:val="16"/>
          <w:szCs w:val="24"/>
        </w:rPr>
        <w:t>преимущественным</w:t>
      </w:r>
      <w:r w:rsidRPr="00EC1473">
        <w:rPr>
          <w:kern w:val="16"/>
          <w:szCs w:val="24"/>
        </w:rPr>
        <w:t xml:space="preserve"> </w:t>
      </w:r>
      <w:r w:rsidRPr="008F667E">
        <w:rPr>
          <w:kern w:val="16"/>
          <w:szCs w:val="24"/>
        </w:rPr>
        <w:t>поражением</w:t>
      </w:r>
      <w:r w:rsidRPr="00EC1473">
        <w:rPr>
          <w:kern w:val="16"/>
          <w:szCs w:val="24"/>
        </w:rPr>
        <w:t xml:space="preserve"> </w:t>
      </w:r>
      <w:r w:rsidRPr="008F667E">
        <w:rPr>
          <w:kern w:val="16"/>
          <w:szCs w:val="24"/>
        </w:rPr>
        <w:t>толстых нервных волокон;</w:t>
      </w:r>
    </w:p>
    <w:p w14:paraId="2D2B56DF" w14:textId="77777777" w:rsidR="00CD3D4A" w:rsidRPr="008F667E" w:rsidRDefault="00CD3D4A" w:rsidP="00CD3D4A">
      <w:pPr>
        <w:numPr>
          <w:ilvl w:val="0"/>
          <w:numId w:val="72"/>
        </w:numPr>
        <w:ind w:left="0" w:firstLine="1134"/>
        <w:contextualSpacing/>
        <w:rPr>
          <w:kern w:val="16"/>
          <w:szCs w:val="24"/>
        </w:rPr>
      </w:pPr>
      <w:r>
        <w:rPr>
          <w:kern w:val="16"/>
          <w:szCs w:val="24"/>
        </w:rPr>
        <w:lastRenderedPageBreak/>
        <w:t>с</w:t>
      </w:r>
      <w:r w:rsidRPr="008F667E">
        <w:rPr>
          <w:kern w:val="16"/>
          <w:szCs w:val="24"/>
        </w:rPr>
        <w:t>мешанная (наиболее распространенная).</w:t>
      </w:r>
    </w:p>
    <w:p w14:paraId="72B065ED" w14:textId="77777777" w:rsidR="00CD3D4A" w:rsidRPr="008F667E" w:rsidRDefault="00CD3D4A" w:rsidP="00CD3D4A">
      <w:pPr>
        <w:contextualSpacing/>
        <w:rPr>
          <w:kern w:val="16"/>
          <w:szCs w:val="24"/>
        </w:rPr>
      </w:pPr>
      <w:r w:rsidRPr="008F667E">
        <w:rPr>
          <w:kern w:val="16"/>
          <w:szCs w:val="24"/>
        </w:rPr>
        <w:t>2. Автономная нейропатия:</w:t>
      </w:r>
    </w:p>
    <w:p w14:paraId="744328C9" w14:textId="77777777" w:rsidR="00CD3D4A" w:rsidRPr="008F667E" w:rsidRDefault="00CD3D4A" w:rsidP="00CD3D4A">
      <w:pPr>
        <w:numPr>
          <w:ilvl w:val="0"/>
          <w:numId w:val="74"/>
        </w:numPr>
        <w:ind w:left="0" w:firstLine="1134"/>
        <w:contextualSpacing/>
        <w:rPr>
          <w:kern w:val="16"/>
          <w:szCs w:val="24"/>
        </w:rPr>
      </w:pPr>
      <w:r w:rsidRPr="008F667E">
        <w:rPr>
          <w:kern w:val="16"/>
          <w:szCs w:val="24"/>
        </w:rPr>
        <w:t>Кардиоваскулярная:</w:t>
      </w:r>
    </w:p>
    <w:p w14:paraId="4F80923E" w14:textId="77777777" w:rsidR="00CD3D4A" w:rsidRPr="008F667E" w:rsidRDefault="00CD3D4A" w:rsidP="00CD3D4A">
      <w:pPr>
        <w:numPr>
          <w:ilvl w:val="0"/>
          <w:numId w:val="73"/>
        </w:numPr>
        <w:ind w:left="0" w:firstLine="1701"/>
        <w:contextualSpacing/>
        <w:rPr>
          <w:kern w:val="16"/>
          <w:szCs w:val="24"/>
        </w:rPr>
      </w:pPr>
      <w:r>
        <w:rPr>
          <w:kern w:val="16"/>
          <w:szCs w:val="24"/>
        </w:rPr>
        <w:t>с</w:t>
      </w:r>
      <w:r w:rsidRPr="008F667E">
        <w:rPr>
          <w:kern w:val="16"/>
          <w:szCs w:val="24"/>
        </w:rPr>
        <w:t>нижение вариабельности сердечного ритма;</w:t>
      </w:r>
    </w:p>
    <w:p w14:paraId="12772BAB" w14:textId="77777777" w:rsidR="00CD3D4A" w:rsidRPr="008F667E" w:rsidRDefault="00CD3D4A" w:rsidP="00CD3D4A">
      <w:pPr>
        <w:numPr>
          <w:ilvl w:val="0"/>
          <w:numId w:val="73"/>
        </w:numPr>
        <w:ind w:left="0" w:firstLine="1701"/>
        <w:contextualSpacing/>
        <w:rPr>
          <w:kern w:val="16"/>
          <w:szCs w:val="24"/>
        </w:rPr>
      </w:pPr>
      <w:r>
        <w:rPr>
          <w:kern w:val="16"/>
          <w:szCs w:val="24"/>
        </w:rPr>
        <w:t>т</w:t>
      </w:r>
      <w:r w:rsidRPr="008F667E">
        <w:rPr>
          <w:kern w:val="16"/>
          <w:szCs w:val="24"/>
        </w:rPr>
        <w:t>ахикардия покоя;</w:t>
      </w:r>
    </w:p>
    <w:p w14:paraId="00D2FC1E" w14:textId="77777777" w:rsidR="00CD3D4A" w:rsidRPr="008F667E" w:rsidRDefault="00CD3D4A" w:rsidP="00CD3D4A">
      <w:pPr>
        <w:numPr>
          <w:ilvl w:val="0"/>
          <w:numId w:val="73"/>
        </w:numPr>
        <w:ind w:left="0" w:firstLine="1701"/>
        <w:contextualSpacing/>
        <w:rPr>
          <w:kern w:val="16"/>
          <w:szCs w:val="24"/>
        </w:rPr>
      </w:pPr>
      <w:r>
        <w:rPr>
          <w:kern w:val="16"/>
          <w:szCs w:val="24"/>
        </w:rPr>
        <w:t>о</w:t>
      </w:r>
      <w:r w:rsidRPr="008F667E">
        <w:rPr>
          <w:kern w:val="16"/>
          <w:szCs w:val="24"/>
        </w:rPr>
        <w:t>ртостатическая гипотензия;</w:t>
      </w:r>
    </w:p>
    <w:p w14:paraId="391EB8D5" w14:textId="77777777" w:rsidR="00CD3D4A" w:rsidRPr="008F667E" w:rsidRDefault="00CD3D4A" w:rsidP="00CD3D4A">
      <w:pPr>
        <w:numPr>
          <w:ilvl w:val="0"/>
          <w:numId w:val="73"/>
        </w:numPr>
        <w:ind w:left="0" w:firstLine="1701"/>
        <w:contextualSpacing/>
        <w:rPr>
          <w:kern w:val="16"/>
          <w:szCs w:val="24"/>
        </w:rPr>
      </w:pPr>
      <w:r>
        <w:rPr>
          <w:kern w:val="16"/>
          <w:szCs w:val="24"/>
        </w:rPr>
        <w:t>в</w:t>
      </w:r>
      <w:r w:rsidRPr="008F667E">
        <w:rPr>
          <w:kern w:val="16"/>
          <w:szCs w:val="24"/>
        </w:rPr>
        <w:t>незапная смерть (злокачественная аритмия).</w:t>
      </w:r>
    </w:p>
    <w:p w14:paraId="6AA5841E" w14:textId="77777777" w:rsidR="00CD3D4A" w:rsidRPr="008F667E" w:rsidRDefault="00CD3D4A" w:rsidP="00CD3D4A">
      <w:pPr>
        <w:numPr>
          <w:ilvl w:val="0"/>
          <w:numId w:val="74"/>
        </w:numPr>
        <w:ind w:left="0" w:firstLine="1134"/>
        <w:contextualSpacing/>
        <w:rPr>
          <w:kern w:val="16"/>
          <w:szCs w:val="24"/>
        </w:rPr>
      </w:pPr>
      <w:r w:rsidRPr="008F667E">
        <w:rPr>
          <w:kern w:val="16"/>
          <w:szCs w:val="24"/>
        </w:rPr>
        <w:t>Гастроинтестинальная:</w:t>
      </w:r>
    </w:p>
    <w:p w14:paraId="6ACA55CD" w14:textId="77777777" w:rsidR="00CD3D4A" w:rsidRPr="008F667E" w:rsidRDefault="00CD3D4A" w:rsidP="00CD3D4A">
      <w:pPr>
        <w:numPr>
          <w:ilvl w:val="0"/>
          <w:numId w:val="73"/>
        </w:numPr>
        <w:ind w:left="0" w:firstLine="1701"/>
        <w:contextualSpacing/>
        <w:rPr>
          <w:kern w:val="16"/>
          <w:szCs w:val="24"/>
        </w:rPr>
      </w:pPr>
      <w:r>
        <w:rPr>
          <w:kern w:val="16"/>
          <w:szCs w:val="24"/>
        </w:rPr>
        <w:t>д</w:t>
      </w:r>
      <w:r w:rsidRPr="008F667E">
        <w:rPr>
          <w:kern w:val="16"/>
          <w:szCs w:val="24"/>
        </w:rPr>
        <w:t>иабетический гастропарез (гастропатия);</w:t>
      </w:r>
    </w:p>
    <w:p w14:paraId="6F4A90AE" w14:textId="77777777" w:rsidR="00CD3D4A" w:rsidRPr="008F667E" w:rsidRDefault="00CD3D4A" w:rsidP="00CD3D4A">
      <w:pPr>
        <w:numPr>
          <w:ilvl w:val="0"/>
          <w:numId w:val="73"/>
        </w:numPr>
        <w:ind w:left="0" w:firstLine="1701"/>
        <w:contextualSpacing/>
        <w:rPr>
          <w:kern w:val="16"/>
          <w:szCs w:val="24"/>
        </w:rPr>
      </w:pPr>
      <w:r>
        <w:rPr>
          <w:kern w:val="16"/>
          <w:szCs w:val="24"/>
        </w:rPr>
        <w:t>д</w:t>
      </w:r>
      <w:r w:rsidRPr="008F667E">
        <w:rPr>
          <w:kern w:val="16"/>
          <w:szCs w:val="24"/>
        </w:rPr>
        <w:t>иабетическая энтеропатия (диарея);</w:t>
      </w:r>
    </w:p>
    <w:p w14:paraId="1A9D631E" w14:textId="77777777" w:rsidR="00CD3D4A" w:rsidRPr="008F667E" w:rsidRDefault="00CD3D4A" w:rsidP="00CD3D4A">
      <w:pPr>
        <w:numPr>
          <w:ilvl w:val="0"/>
          <w:numId w:val="73"/>
        </w:numPr>
        <w:ind w:left="0" w:firstLine="1701"/>
        <w:contextualSpacing/>
        <w:rPr>
          <w:kern w:val="16"/>
          <w:szCs w:val="24"/>
        </w:rPr>
      </w:pPr>
      <w:r>
        <w:rPr>
          <w:kern w:val="16"/>
          <w:szCs w:val="24"/>
        </w:rPr>
        <w:t>с</w:t>
      </w:r>
      <w:r w:rsidRPr="008F667E">
        <w:rPr>
          <w:kern w:val="16"/>
          <w:szCs w:val="24"/>
        </w:rPr>
        <w:t>нижение моторики толстого кишечника (констипация).</w:t>
      </w:r>
    </w:p>
    <w:p w14:paraId="22F02BC6" w14:textId="77777777" w:rsidR="00CD3D4A" w:rsidRPr="008F667E" w:rsidRDefault="00CD3D4A" w:rsidP="00CD3D4A">
      <w:pPr>
        <w:numPr>
          <w:ilvl w:val="0"/>
          <w:numId w:val="74"/>
        </w:numPr>
        <w:ind w:left="0" w:firstLine="1134"/>
        <w:contextualSpacing/>
        <w:rPr>
          <w:kern w:val="16"/>
          <w:szCs w:val="24"/>
        </w:rPr>
      </w:pPr>
      <w:r w:rsidRPr="008F667E">
        <w:rPr>
          <w:kern w:val="16"/>
          <w:szCs w:val="24"/>
        </w:rPr>
        <w:t>Урогенитальная:</w:t>
      </w:r>
    </w:p>
    <w:p w14:paraId="72CC1568" w14:textId="77777777" w:rsidR="00CD3D4A" w:rsidRPr="008F667E" w:rsidRDefault="00CD3D4A" w:rsidP="00CD3D4A">
      <w:pPr>
        <w:numPr>
          <w:ilvl w:val="0"/>
          <w:numId w:val="73"/>
        </w:numPr>
        <w:ind w:left="0" w:firstLine="1701"/>
        <w:contextualSpacing/>
        <w:rPr>
          <w:kern w:val="16"/>
          <w:szCs w:val="24"/>
        </w:rPr>
      </w:pPr>
      <w:r>
        <w:rPr>
          <w:kern w:val="16"/>
          <w:szCs w:val="24"/>
        </w:rPr>
        <w:t>д</w:t>
      </w:r>
      <w:r w:rsidRPr="008F667E">
        <w:rPr>
          <w:kern w:val="16"/>
          <w:szCs w:val="24"/>
        </w:rPr>
        <w:t>иабетическая цистопатия (нейрогенный мочевой пузырь);</w:t>
      </w:r>
    </w:p>
    <w:p w14:paraId="1A5E25C1" w14:textId="77777777" w:rsidR="00CD3D4A" w:rsidRPr="008F667E" w:rsidRDefault="00CD3D4A" w:rsidP="00CD3D4A">
      <w:pPr>
        <w:numPr>
          <w:ilvl w:val="0"/>
          <w:numId w:val="73"/>
        </w:numPr>
        <w:ind w:left="0" w:firstLine="1701"/>
        <w:contextualSpacing/>
        <w:rPr>
          <w:kern w:val="16"/>
          <w:szCs w:val="24"/>
        </w:rPr>
      </w:pPr>
      <w:r>
        <w:rPr>
          <w:kern w:val="16"/>
          <w:szCs w:val="24"/>
        </w:rPr>
        <w:t>э</w:t>
      </w:r>
      <w:r w:rsidRPr="008F667E">
        <w:rPr>
          <w:kern w:val="16"/>
          <w:szCs w:val="24"/>
        </w:rPr>
        <w:t>ректильная дисфункция;</w:t>
      </w:r>
    </w:p>
    <w:p w14:paraId="28DB110A" w14:textId="77777777" w:rsidR="00CD3D4A" w:rsidRPr="008F667E" w:rsidRDefault="00CD3D4A" w:rsidP="00CD3D4A">
      <w:pPr>
        <w:numPr>
          <w:ilvl w:val="0"/>
          <w:numId w:val="73"/>
        </w:numPr>
        <w:ind w:left="0" w:firstLine="1701"/>
        <w:contextualSpacing/>
        <w:rPr>
          <w:kern w:val="16"/>
          <w:szCs w:val="24"/>
        </w:rPr>
      </w:pPr>
      <w:r>
        <w:rPr>
          <w:kern w:val="16"/>
          <w:szCs w:val="24"/>
        </w:rPr>
        <w:t>ж</w:t>
      </w:r>
      <w:r w:rsidRPr="008F667E">
        <w:rPr>
          <w:kern w:val="16"/>
          <w:szCs w:val="24"/>
        </w:rPr>
        <w:t>енская сексуальная дисфункция.</w:t>
      </w:r>
    </w:p>
    <w:p w14:paraId="772981C0" w14:textId="77777777" w:rsidR="00CD3D4A" w:rsidRPr="008F667E" w:rsidRDefault="00CD3D4A" w:rsidP="00CD3D4A">
      <w:pPr>
        <w:numPr>
          <w:ilvl w:val="0"/>
          <w:numId w:val="74"/>
        </w:numPr>
        <w:ind w:left="0" w:firstLine="1134"/>
        <w:contextualSpacing/>
        <w:rPr>
          <w:kern w:val="16"/>
          <w:szCs w:val="24"/>
        </w:rPr>
      </w:pPr>
      <w:r w:rsidRPr="008F667E">
        <w:rPr>
          <w:kern w:val="16"/>
          <w:szCs w:val="24"/>
        </w:rPr>
        <w:t>Судомоторная дисфункция:</w:t>
      </w:r>
    </w:p>
    <w:p w14:paraId="0E6389C8" w14:textId="77777777" w:rsidR="00CD3D4A" w:rsidRPr="008F667E" w:rsidRDefault="00CD3D4A" w:rsidP="00CD3D4A">
      <w:pPr>
        <w:numPr>
          <w:ilvl w:val="0"/>
          <w:numId w:val="73"/>
        </w:numPr>
        <w:ind w:left="0" w:firstLine="1701"/>
        <w:contextualSpacing/>
        <w:rPr>
          <w:kern w:val="16"/>
          <w:szCs w:val="24"/>
        </w:rPr>
      </w:pPr>
      <w:r>
        <w:rPr>
          <w:kern w:val="16"/>
          <w:szCs w:val="24"/>
        </w:rPr>
        <w:t>д</w:t>
      </w:r>
      <w:r w:rsidRPr="008F667E">
        <w:rPr>
          <w:kern w:val="16"/>
          <w:szCs w:val="24"/>
        </w:rPr>
        <w:t>истальный гипогидроз/ангидроз</w:t>
      </w:r>
    </w:p>
    <w:p w14:paraId="1BA967D8" w14:textId="77777777" w:rsidR="00CD3D4A" w:rsidRPr="008F667E" w:rsidRDefault="00CD3D4A" w:rsidP="00CD3D4A">
      <w:pPr>
        <w:numPr>
          <w:ilvl w:val="0"/>
          <w:numId w:val="74"/>
        </w:numPr>
        <w:ind w:left="0" w:firstLine="1134"/>
        <w:contextualSpacing/>
        <w:rPr>
          <w:kern w:val="16"/>
          <w:szCs w:val="24"/>
        </w:rPr>
      </w:pPr>
      <w:r w:rsidRPr="008F667E">
        <w:rPr>
          <w:kern w:val="16"/>
          <w:szCs w:val="24"/>
        </w:rPr>
        <w:t>Нарушение распознавания гипогликемий</w:t>
      </w:r>
    </w:p>
    <w:p w14:paraId="4D01870F" w14:textId="77777777" w:rsidR="00CD3D4A" w:rsidRPr="008F667E" w:rsidRDefault="00CD3D4A" w:rsidP="00CD3D4A">
      <w:pPr>
        <w:ind w:left="426" w:firstLine="283"/>
        <w:contextualSpacing/>
        <w:rPr>
          <w:kern w:val="16"/>
          <w:szCs w:val="24"/>
        </w:rPr>
      </w:pPr>
      <w:r w:rsidRPr="008F667E">
        <w:rPr>
          <w:kern w:val="16"/>
          <w:szCs w:val="24"/>
        </w:rPr>
        <w:t>Б. Мононейропатия (мононевриты различной локализации) (атипичные формы):</w:t>
      </w:r>
    </w:p>
    <w:p w14:paraId="4EA73020" w14:textId="77777777" w:rsidR="00CD3D4A" w:rsidRPr="008F667E" w:rsidRDefault="00CD3D4A" w:rsidP="00CD3D4A">
      <w:pPr>
        <w:numPr>
          <w:ilvl w:val="1"/>
          <w:numId w:val="75"/>
        </w:numPr>
        <w:ind w:left="1985" w:hanging="284"/>
        <w:contextualSpacing/>
        <w:rPr>
          <w:kern w:val="16"/>
          <w:szCs w:val="24"/>
        </w:rPr>
      </w:pPr>
      <w:r w:rsidRPr="008F667E">
        <w:rPr>
          <w:kern w:val="16"/>
          <w:szCs w:val="24"/>
        </w:rPr>
        <w:t>Изолированные поражения черепно-мозговых или периферических нервов</w:t>
      </w:r>
    </w:p>
    <w:p w14:paraId="7EEE281E" w14:textId="77777777" w:rsidR="00CD3D4A" w:rsidRPr="008F667E" w:rsidRDefault="00CD3D4A" w:rsidP="00CD3D4A">
      <w:pPr>
        <w:numPr>
          <w:ilvl w:val="1"/>
          <w:numId w:val="75"/>
        </w:numPr>
        <w:ind w:left="1985" w:hanging="284"/>
        <w:contextualSpacing/>
        <w:rPr>
          <w:kern w:val="16"/>
          <w:szCs w:val="24"/>
        </w:rPr>
      </w:pPr>
      <w:r w:rsidRPr="008F667E">
        <w:rPr>
          <w:kern w:val="16"/>
          <w:szCs w:val="24"/>
        </w:rPr>
        <w:t>Мононевриты различной локализации (в том случае, если полинейропатия исключена)</w:t>
      </w:r>
    </w:p>
    <w:p w14:paraId="118607B4" w14:textId="77777777" w:rsidR="00CD3D4A" w:rsidRPr="008F667E" w:rsidRDefault="00CD3D4A" w:rsidP="00CD3D4A">
      <w:pPr>
        <w:contextualSpacing/>
        <w:rPr>
          <w:kern w:val="16"/>
          <w:szCs w:val="24"/>
        </w:rPr>
      </w:pPr>
      <w:r w:rsidRPr="008F667E">
        <w:rPr>
          <w:kern w:val="16"/>
          <w:szCs w:val="24"/>
        </w:rPr>
        <w:t>В. Радикулопатия или полирадикулопатия (атипичные формы):</w:t>
      </w:r>
    </w:p>
    <w:p w14:paraId="5DE24128" w14:textId="77777777" w:rsidR="00CD3D4A" w:rsidRPr="008F667E" w:rsidRDefault="00CD3D4A" w:rsidP="00CD3D4A">
      <w:pPr>
        <w:numPr>
          <w:ilvl w:val="0"/>
          <w:numId w:val="87"/>
        </w:numPr>
        <w:ind w:left="1985" w:hanging="284"/>
        <w:contextualSpacing/>
        <w:rPr>
          <w:kern w:val="16"/>
          <w:szCs w:val="24"/>
        </w:rPr>
      </w:pPr>
      <w:r w:rsidRPr="008F667E">
        <w:rPr>
          <w:kern w:val="16"/>
          <w:szCs w:val="24"/>
        </w:rPr>
        <w:t>Радикулоплексопатия (пояснично-крестцовая полирадикулопатия, проксимальная моторная амиелотрофия)</w:t>
      </w:r>
    </w:p>
    <w:p w14:paraId="4BEA8149" w14:textId="77777777" w:rsidR="00CD3D4A" w:rsidRPr="008F667E" w:rsidRDefault="00CD3D4A" w:rsidP="00CD3D4A">
      <w:pPr>
        <w:numPr>
          <w:ilvl w:val="0"/>
          <w:numId w:val="87"/>
        </w:numPr>
        <w:ind w:left="1985" w:hanging="284"/>
        <w:contextualSpacing/>
        <w:rPr>
          <w:kern w:val="16"/>
          <w:szCs w:val="24"/>
        </w:rPr>
      </w:pPr>
      <w:r w:rsidRPr="008F667E">
        <w:rPr>
          <w:kern w:val="16"/>
          <w:szCs w:val="24"/>
        </w:rPr>
        <w:t>Грудная радикулопатия</w:t>
      </w:r>
    </w:p>
    <w:p w14:paraId="7E6E9A9E" w14:textId="77777777" w:rsidR="00CD3D4A" w:rsidRPr="008F667E" w:rsidRDefault="00CD3D4A" w:rsidP="00CD3D4A">
      <w:pPr>
        <w:contextualSpacing/>
        <w:rPr>
          <w:kern w:val="16"/>
          <w:szCs w:val="24"/>
        </w:rPr>
      </w:pPr>
      <w:r w:rsidRPr="008F667E">
        <w:rPr>
          <w:kern w:val="16"/>
          <w:szCs w:val="24"/>
        </w:rPr>
        <w:t>Г. Недиабетические нейропатии, сопутствующие СД:</w:t>
      </w:r>
    </w:p>
    <w:p w14:paraId="742E9C14" w14:textId="77777777" w:rsidR="00CD3D4A" w:rsidRPr="008F667E" w:rsidRDefault="00CD3D4A" w:rsidP="00CD3D4A">
      <w:pPr>
        <w:numPr>
          <w:ilvl w:val="0"/>
          <w:numId w:val="109"/>
        </w:numPr>
        <w:contextualSpacing/>
        <w:rPr>
          <w:kern w:val="16"/>
          <w:szCs w:val="24"/>
        </w:rPr>
      </w:pPr>
      <w:r w:rsidRPr="008F667E">
        <w:rPr>
          <w:kern w:val="16"/>
          <w:szCs w:val="24"/>
        </w:rPr>
        <w:t>Тун</w:t>
      </w:r>
      <w:r>
        <w:rPr>
          <w:kern w:val="16"/>
          <w:szCs w:val="24"/>
        </w:rPr>
        <w:t>н</w:t>
      </w:r>
      <w:r w:rsidRPr="008F667E">
        <w:rPr>
          <w:kern w:val="16"/>
          <w:szCs w:val="24"/>
        </w:rPr>
        <w:t>ельные синдромы</w:t>
      </w:r>
    </w:p>
    <w:p w14:paraId="3B268EB2" w14:textId="77777777" w:rsidR="00CD3D4A" w:rsidRPr="008F667E" w:rsidRDefault="00CD3D4A" w:rsidP="00CD3D4A">
      <w:pPr>
        <w:numPr>
          <w:ilvl w:val="0"/>
          <w:numId w:val="109"/>
        </w:numPr>
        <w:contextualSpacing/>
        <w:rPr>
          <w:kern w:val="16"/>
          <w:szCs w:val="24"/>
        </w:rPr>
      </w:pPr>
      <w:r w:rsidRPr="008F667E">
        <w:rPr>
          <w:kern w:val="16"/>
          <w:szCs w:val="24"/>
        </w:rPr>
        <w:t>Хроническая воспалительная демиелинизирующая полинейропатия</w:t>
      </w:r>
    </w:p>
    <w:p w14:paraId="513D1E00" w14:textId="77777777" w:rsidR="00CD3D4A" w:rsidRPr="008F667E" w:rsidRDefault="00CD3D4A" w:rsidP="00CD3D4A">
      <w:pPr>
        <w:numPr>
          <w:ilvl w:val="0"/>
          <w:numId w:val="109"/>
        </w:numPr>
        <w:contextualSpacing/>
        <w:rPr>
          <w:kern w:val="16"/>
          <w:szCs w:val="24"/>
        </w:rPr>
      </w:pPr>
      <w:r w:rsidRPr="008F667E">
        <w:rPr>
          <w:kern w:val="16"/>
          <w:szCs w:val="24"/>
        </w:rPr>
        <w:t>Радикулоплексопатия</w:t>
      </w:r>
    </w:p>
    <w:p w14:paraId="30B4CFF3" w14:textId="77777777" w:rsidR="00CD3D4A" w:rsidRPr="008F667E" w:rsidRDefault="00CD3D4A" w:rsidP="00CD3D4A">
      <w:pPr>
        <w:numPr>
          <w:ilvl w:val="0"/>
          <w:numId w:val="109"/>
        </w:numPr>
        <w:contextualSpacing/>
        <w:rPr>
          <w:kern w:val="16"/>
          <w:szCs w:val="24"/>
        </w:rPr>
      </w:pPr>
      <w:r w:rsidRPr="008F667E">
        <w:rPr>
          <w:kern w:val="16"/>
          <w:szCs w:val="24"/>
        </w:rPr>
        <w:t>Острая болевая нейропатия с поражением тонких нервных волокон</w:t>
      </w:r>
    </w:p>
    <w:p w14:paraId="239A70F9" w14:textId="09848990" w:rsidR="00CD3D4A" w:rsidRPr="008F667E" w:rsidRDefault="00CD3D4A" w:rsidP="00CD3D4A">
      <w:pPr>
        <w:rPr>
          <w:i/>
          <w:kern w:val="16"/>
          <w:szCs w:val="24"/>
        </w:rPr>
      </w:pPr>
      <w:r w:rsidRPr="008F667E">
        <w:rPr>
          <w:b/>
          <w:kern w:val="16"/>
          <w:szCs w:val="24"/>
        </w:rPr>
        <w:t xml:space="preserve">Комментарии: </w:t>
      </w:r>
      <w:r w:rsidR="00FD5C4A">
        <w:rPr>
          <w:i/>
          <w:kern w:val="16"/>
          <w:szCs w:val="24"/>
        </w:rPr>
        <w:t>в</w:t>
      </w:r>
      <w:r w:rsidRPr="008F667E">
        <w:rPr>
          <w:i/>
          <w:kern w:val="16"/>
          <w:szCs w:val="24"/>
        </w:rPr>
        <w:t xml:space="preserve"> современной медицинской литературе и в рекомендациях по диагностике и лечению поражений нервной системы у пациентов с СД, предлагаемых </w:t>
      </w:r>
      <w:r w:rsidRPr="008F667E">
        <w:rPr>
          <w:i/>
          <w:kern w:val="16"/>
          <w:szCs w:val="24"/>
        </w:rPr>
        <w:lastRenderedPageBreak/>
        <w:t xml:space="preserve">различными медицинскими сообществами, нет единой классификации ДНП. Термин «диффузная», использованный в приведенной выше классификации, отражает, в первую очередь, выраженность и распространенность поражения нервного волокна. </w:t>
      </w:r>
      <w:r w:rsidR="00C8074D" w:rsidRPr="008F667E">
        <w:rPr>
          <w:i/>
          <w:kern w:val="16"/>
          <w:szCs w:val="24"/>
        </w:rPr>
        <w:t>Согласно современным данным</w:t>
      </w:r>
      <w:r w:rsidRPr="008F667E">
        <w:rPr>
          <w:i/>
          <w:kern w:val="16"/>
          <w:szCs w:val="24"/>
        </w:rPr>
        <w:t xml:space="preserve"> связь автономной нейропатии и нераспознавания гипогликемий не является очевидной. </w:t>
      </w:r>
    </w:p>
    <w:p w14:paraId="76ECD62C" w14:textId="77777777" w:rsidR="00CD3D4A" w:rsidRPr="008F667E" w:rsidRDefault="00CD3D4A" w:rsidP="00CD3D4A">
      <w:pPr>
        <w:contextualSpacing/>
        <w:rPr>
          <w:b/>
          <w:kern w:val="16"/>
          <w:szCs w:val="24"/>
        </w:rPr>
      </w:pPr>
      <w:r w:rsidRPr="008F667E">
        <w:rPr>
          <w:b/>
          <w:kern w:val="16"/>
          <w:szCs w:val="24"/>
        </w:rPr>
        <w:t>Стадии нейропатии</w:t>
      </w:r>
      <w:r>
        <w:rPr>
          <w:b/>
          <w:kern w:val="16"/>
          <w:szCs w:val="24"/>
        </w:rPr>
        <w:t>:</w:t>
      </w:r>
    </w:p>
    <w:p w14:paraId="76E14E64" w14:textId="77777777" w:rsidR="00CD3D4A" w:rsidRPr="008F667E" w:rsidRDefault="00CD3D4A" w:rsidP="00CD3D4A">
      <w:pPr>
        <w:contextualSpacing/>
        <w:rPr>
          <w:kern w:val="16"/>
          <w:szCs w:val="24"/>
        </w:rPr>
      </w:pPr>
      <w:r w:rsidRPr="008F667E">
        <w:rPr>
          <w:kern w:val="16"/>
          <w:szCs w:val="24"/>
          <w:lang w:val="en-US"/>
        </w:rPr>
        <w:t>I</w:t>
      </w:r>
      <w:r w:rsidRPr="008F667E">
        <w:rPr>
          <w:kern w:val="16"/>
          <w:szCs w:val="24"/>
        </w:rPr>
        <w:t>. Доклиническая</w:t>
      </w:r>
    </w:p>
    <w:p w14:paraId="3C894EA2" w14:textId="77777777" w:rsidR="00CD3D4A" w:rsidRPr="008F667E" w:rsidRDefault="00CD3D4A" w:rsidP="00CD3D4A">
      <w:pPr>
        <w:contextualSpacing/>
        <w:rPr>
          <w:kern w:val="16"/>
          <w:szCs w:val="24"/>
        </w:rPr>
      </w:pPr>
      <w:r w:rsidRPr="008F667E">
        <w:rPr>
          <w:kern w:val="16"/>
          <w:szCs w:val="24"/>
        </w:rPr>
        <w:t>II. Клинических проявлений</w:t>
      </w:r>
    </w:p>
    <w:p w14:paraId="7A9A83E0" w14:textId="77777777" w:rsidR="00CD3D4A" w:rsidRPr="008F667E" w:rsidRDefault="00CD3D4A" w:rsidP="00CD3D4A">
      <w:pPr>
        <w:contextualSpacing/>
        <w:rPr>
          <w:kern w:val="16"/>
          <w:szCs w:val="24"/>
        </w:rPr>
      </w:pPr>
      <w:r w:rsidRPr="008F667E">
        <w:rPr>
          <w:kern w:val="16"/>
          <w:szCs w:val="24"/>
        </w:rPr>
        <w:t>III. Осложнений</w:t>
      </w:r>
    </w:p>
    <w:p w14:paraId="14C21F37" w14:textId="77777777" w:rsidR="00CD3D4A" w:rsidRPr="008F667E" w:rsidRDefault="00CD3D4A" w:rsidP="00CD3D4A">
      <w:pPr>
        <w:autoSpaceDE w:val="0"/>
        <w:autoSpaceDN w:val="0"/>
        <w:adjustRightInd w:val="0"/>
        <w:rPr>
          <w:color w:val="000000"/>
          <w:kern w:val="16"/>
          <w:szCs w:val="24"/>
        </w:rPr>
      </w:pPr>
      <w:r w:rsidRPr="008F667E">
        <w:rPr>
          <w:kern w:val="16"/>
          <w:szCs w:val="24"/>
        </w:rPr>
        <w:t>Для подавляющего числа пациентов с СД 1 и ДНП характерны жалобы на боли в нижних конечностях (боли в стопах различной интенсивности в покое, чаще в ночные и вечерние часы, онемение, парестезии, зябкость стоп, судороги в мышцах голеней и стоп, парестезии, жжение в стопах),</w:t>
      </w:r>
      <w:r w:rsidRPr="008F667E">
        <w:rPr>
          <w:color w:val="000000"/>
          <w:kern w:val="16"/>
          <w:szCs w:val="24"/>
        </w:rPr>
        <w:t xml:space="preserve"> сухость кожи, атрофия мышц, характерная деформация пальцев (молоткообразная деформация). </w:t>
      </w:r>
    </w:p>
    <w:p w14:paraId="763437C0" w14:textId="77777777" w:rsidR="00CD3D4A" w:rsidRPr="008F667E" w:rsidRDefault="00CD3D4A" w:rsidP="00CD3D4A">
      <w:pPr>
        <w:autoSpaceDE w:val="0"/>
        <w:autoSpaceDN w:val="0"/>
        <w:adjustRightInd w:val="0"/>
        <w:rPr>
          <w:b/>
          <w:i/>
          <w:kern w:val="16"/>
          <w:szCs w:val="24"/>
        </w:rPr>
      </w:pPr>
      <w:r w:rsidRPr="008F667E">
        <w:rPr>
          <w:b/>
          <w:color w:val="000000"/>
          <w:kern w:val="16"/>
          <w:szCs w:val="24"/>
        </w:rPr>
        <w:t>Комментарии:</w:t>
      </w:r>
      <w:r w:rsidRPr="008F667E">
        <w:rPr>
          <w:color w:val="000000"/>
          <w:kern w:val="16"/>
          <w:szCs w:val="24"/>
        </w:rPr>
        <w:t xml:space="preserve"> </w:t>
      </w:r>
      <w:r w:rsidRPr="008F667E">
        <w:rPr>
          <w:i/>
          <w:kern w:val="16"/>
          <w:szCs w:val="24"/>
        </w:rPr>
        <w:t xml:space="preserve">Необходимо помнить, что клиническая картина большого числа других заболеваний имеет сходные жалобы, неспецифические для ДНП. Таким образом, при сборе анамнеза необходимо обратить внимание на наличие сопутствующих, непосредственно не связанных с СД заболеваний, которые могут участвовать в патогенезе возникновения болевого синдрома в нижних конечностях (артрозы, венозная недостаточность, радикулопатии и т.п.). Необходимо помнить, что перенесенные ранее травмы, оперативные вмешательства на нижних конечностях, острое нарушение мозгового кровообращения, сопровождающиеся различной степенью выраженности поражением нервной проводимости в нижних конечностях, могут приводить к одностороннему изменению чувствительности. </w:t>
      </w:r>
    </w:p>
    <w:p w14:paraId="4C4BB87C" w14:textId="77777777" w:rsidR="00CD3D4A" w:rsidRPr="008F667E" w:rsidRDefault="00CD3D4A" w:rsidP="00CD3D4A">
      <w:pPr>
        <w:rPr>
          <w:b/>
          <w:bCs/>
          <w:kern w:val="16"/>
          <w:szCs w:val="24"/>
        </w:rPr>
      </w:pPr>
      <w:bookmarkStart w:id="110" w:name="_Toc12400764"/>
      <w:bookmarkStart w:id="111" w:name="_Toc13665457"/>
      <w:r w:rsidRPr="008F667E">
        <w:rPr>
          <w:b/>
          <w:bCs/>
          <w:kern w:val="16"/>
          <w:szCs w:val="24"/>
        </w:rPr>
        <w:t>Диагностика</w:t>
      </w:r>
      <w:bookmarkEnd w:id="110"/>
      <w:bookmarkEnd w:id="111"/>
    </w:p>
    <w:p w14:paraId="0FF15114" w14:textId="77777777" w:rsidR="00CD3D4A" w:rsidRPr="008F667E" w:rsidRDefault="00CD3D4A" w:rsidP="00CD3D4A">
      <w:pPr>
        <w:pStyle w:val="afffff2"/>
        <w:numPr>
          <w:ilvl w:val="0"/>
          <w:numId w:val="1"/>
        </w:numPr>
        <w:tabs>
          <w:tab w:val="clear" w:pos="720"/>
          <w:tab w:val="num" w:pos="927"/>
          <w:tab w:val="num" w:pos="1211"/>
        </w:tabs>
        <w:ind w:left="927"/>
      </w:pPr>
      <w:bookmarkStart w:id="112" w:name="_Hlk13929044"/>
      <w:r w:rsidRPr="008F667E">
        <w:rPr>
          <w:b/>
        </w:rPr>
        <w:t xml:space="preserve">Рекомендуется </w:t>
      </w:r>
      <w:r w:rsidRPr="008F667E">
        <w:t xml:space="preserve">проводить оценку клинических признаков </w:t>
      </w:r>
      <w:r>
        <w:t>нейропатии</w:t>
      </w:r>
      <w:r w:rsidRPr="008F667E">
        <w:t xml:space="preserve"> </w:t>
      </w:r>
      <w:r>
        <w:t xml:space="preserve">(жалоб, состояния периферической чувствительности и сухожильных рефлексов) у </w:t>
      </w:r>
      <w:r w:rsidRPr="008F667E">
        <w:t>пациент</w:t>
      </w:r>
      <w:r>
        <w:t>ов</w:t>
      </w:r>
      <w:r w:rsidRPr="008F667E">
        <w:t xml:space="preserve"> с СД 1 </w:t>
      </w:r>
      <w:r w:rsidRPr="00734694">
        <w:t xml:space="preserve">не позднее, чем через 5 лет от дебюта </w:t>
      </w:r>
      <w:r>
        <w:t>СД,</w:t>
      </w:r>
      <w:r w:rsidRPr="008F667E">
        <w:t xml:space="preserve"> </w:t>
      </w:r>
      <w:r w:rsidRPr="00001396">
        <w:rPr>
          <w:rStyle w:val="s1"/>
          <w:bCs/>
        </w:rPr>
        <w:t>далее не реже 1 раза</w:t>
      </w:r>
      <w:r w:rsidRPr="00197EE3">
        <w:rPr>
          <w:rStyle w:val="s1"/>
          <w:bCs/>
        </w:rPr>
        <w:t xml:space="preserve"> в год</w:t>
      </w:r>
      <w:r>
        <w:rPr>
          <w:rStyle w:val="s1"/>
          <w:bCs/>
        </w:rPr>
        <w:t xml:space="preserve">, </w:t>
      </w:r>
      <w:r w:rsidRPr="008F667E">
        <w:t xml:space="preserve">для диагностики ДНП </w:t>
      </w:r>
      <w:r w:rsidRPr="008F667E">
        <w:fldChar w:fldCharType="begin" w:fldLock="1"/>
      </w:r>
      <w:r>
        <w:instrText xml:space="preserve"> ADDIN ZOTERO_ITEM CSL_CITATION {"citationID":"a19sb76aifn","properties":{"formattedCitation":"[265,288,289]","plainCitation":"[265,288,289]","noteIndex":0},"citationItems":[{"id":"sLLDaBXo/WzFC1Vt6","uris":["http://www.mendeley.com/documents/?uuid=b7a6a336-8580-4af2-b5bd-4cd2558a94f8"],"itemData":{"DOI":"10.1001/jamaneurol.2014.1279","ISSN":"2168-6149","author":[{"dropping-particle":"","family":"Callaghan","given":"Brian C.","non-dropping-particle":"","parse-names":false,"suffix":""},{"dropping-particle":"","family":"Kerber","given":"Kevin A.","non-dropping-particle":"","parse-names":false,"suffix":""},{"dropping-particle":"","family":"Lisabeth","given":"Lynda L.","non-dropping-particle":"","parse-names":false,"suffix":""},{"dropping-particle":"","family":"Morgenstern","given":"Lewis B.","non-dropping-particle":"","parse-names":false,"suffix":""},{"dropping-particle":"","family":"Longoria","given":"Ruth","non-dropping-particle":"","parse-names":false,"suffix":""},{"dropping-particle":"","family":"Rodgers","given":"Ann","non-dropping-particle":"","parse-names":false,"suffix":""},{"dropping-particle":"","family":"Longwell","given":"Paxton","non-dropping-particle":"","parse-names":false,"suffix":""},{"dropping-particle":"","family":"Feldman","given":"Eva L.","non-dropping-particle":"","parse-names":false,"suffix":""}],"container-title":"JAMA Neurology","id":"ITEM-1","issue":"9","issued":{"date-parts":[["2014","9","1"]]},"page":"1143-1149","title":"Role of Neurologists and Diagnostic Tests on the Management of Distal Symmetric Polyneuropathy","type":"article-journal","volume":"71"}},{"id":4264,"uris":["http://zotero.org/users/10727793/items/FX66CUSI"],"itemData":{"id":4264,"type":"article-journal","abstract":"The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id":"sLLDaBXo/gmT70BZU","uris":["http://www.mendeley.com/documents/?uuid=bbbcd73d-50f0-4eb1-bb6b-8e06c9eccaf3"],"itemData":{"DOI":"10.1002/dmrr.1226","ISSN":"15207552","author":[{"dropping-particle":"","family":"Dyck","given":"Peter J.","non-dropping-particle":"","parse-names":false,"suffix":""},{"dropping-particle":"","family":"Albers","given":"James W.","non-dropping-particle":"","parse-names":false,"suffix":""},{"dropping-particle":"","family":"Andersen","given":"Henning","non-dropping-particle":"","parse-names":false,"suffix":""},{"dropping-particle":"","family":"Arezzo","given":"Joseph C.","non-dropping-particle":"","parse-names":false,"suffix":""},{"dropping-particle":"","family":"Biessels","given":"Geert-Jan","non-dropping-particle":"","parse-names":false,"suffix":""},{"dropping-particle":"","family":"Bril","given":"Vera","non-dropping-particle":"","parse-names":false,"suffix":""},{"dropping-particle":"","family":"Feldman","given":"Eva L.","non-dropping-particle":"","parse-names":false,"suffix":""},{"dropping-particle":"","family":"Litchy","given":"William J.","non-dropping-particle":"","parse-names":false,"suffix":""},{"dropping-particle":"","family":"O'Brien","given":"Peter C.","non-dropping-particle":"","parse-names":false,"suffix":""},{"dropping-particle":"","family":"Russell","given":"James W.","non-dropping-particle":"","parse-names":false,"suffix":""}],"container-title":"Diabetes/Metabolism Research and Reviews","id":"ITEM-3","issue":"7","issued":{"date-parts":[["2011","10"]]},"page":"620-628","title":"Diabetic polyneuropathies: update on research definition, diagnostic criteria and estimation of severity","type":"article-journal","volume":"27"}}],"schema":"https://github.com/citation-style-language/schema/raw/master/csl-citation.json"} </w:instrText>
      </w:r>
      <w:r w:rsidRPr="008F667E">
        <w:fldChar w:fldCharType="separate"/>
      </w:r>
      <w:r w:rsidRPr="009C5E27">
        <w:t>[265,288,289]</w:t>
      </w:r>
      <w:r w:rsidRPr="008F667E">
        <w:fldChar w:fldCharType="end"/>
      </w:r>
      <w:r w:rsidRPr="008F667E">
        <w:t xml:space="preserve"> </w:t>
      </w:r>
    </w:p>
    <w:p w14:paraId="37C0328D"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63600D3C" w14:textId="77777777" w:rsidR="00CD3D4A" w:rsidRPr="008F667E" w:rsidRDefault="00CD3D4A" w:rsidP="00CD3D4A">
      <w:pPr>
        <w:ind w:left="709" w:firstLine="0"/>
        <w:rPr>
          <w:i/>
          <w:color w:val="000000"/>
          <w:szCs w:val="24"/>
        </w:rPr>
      </w:pPr>
      <w:r w:rsidRPr="008F667E">
        <w:rPr>
          <w:rFonts w:eastAsia="Times New Roman"/>
          <w:b/>
          <w:kern w:val="16"/>
          <w:szCs w:val="24"/>
        </w:rPr>
        <w:t>Комментарии:</w:t>
      </w:r>
      <w:r w:rsidRPr="008F667E">
        <w:rPr>
          <w:rFonts w:eastAsia="Times New Roman"/>
          <w:kern w:val="16"/>
          <w:szCs w:val="24"/>
        </w:rPr>
        <w:t xml:space="preserve"> </w:t>
      </w:r>
      <w:r w:rsidRPr="008F667E">
        <w:rPr>
          <w:i/>
          <w:color w:val="000000"/>
          <w:szCs w:val="24"/>
        </w:rPr>
        <w:t>Для диагностики ДНП можно использовать диагностические шкалы, например:</w:t>
      </w:r>
    </w:p>
    <w:p w14:paraId="76E8919B" w14:textId="77777777" w:rsidR="00CD3D4A" w:rsidRPr="008F667E" w:rsidRDefault="00CD3D4A" w:rsidP="00CD3D4A">
      <w:pPr>
        <w:pStyle w:val="afe"/>
        <w:widowControl w:val="0"/>
        <w:numPr>
          <w:ilvl w:val="0"/>
          <w:numId w:val="93"/>
        </w:numPr>
        <w:spacing w:after="200" w:line="276" w:lineRule="auto"/>
        <w:rPr>
          <w:i/>
          <w:color w:val="000000"/>
          <w:szCs w:val="24"/>
        </w:rPr>
      </w:pPr>
      <w:r w:rsidRPr="008F667E">
        <w:rPr>
          <w:i/>
          <w:color w:val="000000"/>
          <w:szCs w:val="24"/>
        </w:rPr>
        <w:t>шкала симптомов нейропатии (</w:t>
      </w:r>
      <w:r w:rsidRPr="008F667E">
        <w:rPr>
          <w:i/>
          <w:color w:val="000000"/>
          <w:szCs w:val="24"/>
          <w:lang w:val="en-US"/>
        </w:rPr>
        <w:t>Neuropathy</w:t>
      </w:r>
      <w:r w:rsidRPr="008F667E">
        <w:rPr>
          <w:i/>
          <w:color w:val="000000"/>
          <w:szCs w:val="24"/>
        </w:rPr>
        <w:t xml:space="preserve"> </w:t>
      </w:r>
      <w:r w:rsidRPr="008F667E">
        <w:rPr>
          <w:i/>
          <w:color w:val="000000"/>
          <w:szCs w:val="24"/>
          <w:lang w:val="en-US"/>
        </w:rPr>
        <w:t>Symptom</w:t>
      </w:r>
      <w:r w:rsidRPr="008F667E">
        <w:rPr>
          <w:i/>
          <w:color w:val="000000"/>
          <w:szCs w:val="24"/>
        </w:rPr>
        <w:t xml:space="preserve"> </w:t>
      </w:r>
      <w:r w:rsidRPr="008F667E">
        <w:rPr>
          <w:i/>
          <w:color w:val="000000"/>
          <w:szCs w:val="24"/>
          <w:lang w:val="en-US"/>
        </w:rPr>
        <w:t>Score</w:t>
      </w:r>
      <w:r w:rsidRPr="008F667E">
        <w:rPr>
          <w:i/>
          <w:color w:val="000000"/>
          <w:szCs w:val="24"/>
        </w:rPr>
        <w:t xml:space="preserve">, </w:t>
      </w:r>
      <w:r w:rsidRPr="008F667E">
        <w:rPr>
          <w:i/>
          <w:color w:val="000000"/>
          <w:szCs w:val="24"/>
          <w:lang w:val="en-US"/>
        </w:rPr>
        <w:t>NSS</w:t>
      </w:r>
      <w:r w:rsidRPr="008F667E">
        <w:rPr>
          <w:i/>
          <w:color w:val="000000"/>
          <w:szCs w:val="24"/>
        </w:rPr>
        <w:t xml:space="preserve">) </w:t>
      </w:r>
      <w:r w:rsidRPr="008F667E">
        <w:rPr>
          <w:i/>
          <w:color w:val="000000"/>
          <w:szCs w:val="24"/>
        </w:rPr>
        <w:fldChar w:fldCharType="begin" w:fldLock="1"/>
      </w:r>
      <w:r>
        <w:rPr>
          <w:i/>
          <w:color w:val="000000"/>
          <w:szCs w:val="24"/>
        </w:rPr>
        <w:instrText xml:space="preserve"> ADDIN ZOTERO_ITEM CSL_CITATION {"citationID":"iDKuotHW","properties":{"formattedCitation":"[290\\uc0\\u8211{}293]","plainCitation":"[290–293]","noteIndex":0},"citationItems":[{"id":"sLLDaBXo/6pvkLMFA","uris":["http://www.mendeley.com/documents/?uuid=c8c4d1eb-bf3f-4028-93da-e13ae85f1196"],"itemData":{"DOI":"10.2337/diacare.25.11.2048","ISSN":"0149-5992","author":[{"dropping-particle":"","family":"Bril","given":"V.","non-dropping-particle":"","parse-names":false,"suffix":""},{"dropping-particle":"","family":"Perkins","given":"B. A.","non-dropping-particle":"","parse-names":false,"suffix":""}],"container-title":"Diabetes Care","id":"ITEM-1","issue":"11","issued":{"date-parts":[["2002","11","1"]]},"page":"2048-2052","title":"Validation of the Toronto Clinical Scoring System for Diabetic Polyneuropathy","type":"article-journal","volume":"25"}},{"id":"sLLDaBXo/QAujKvr5","uris":["http://www.mendeley.com/documents/?uuid=0c5dd328-15f9-4606-b428-71d0e84379bb"],"itemData":{"DOI":"10.1016/j.clinthera.2005.08.002","ISSN":"0149-2918","PMID":"16199253","abstract":"OBJECTIVE The aim of this study was to develop and validate a neuropathy sensory symptom scale, the Neuropathy Total Symptom Score-6 (NTSS-6), which evaluates individual neuropathy sensory symptoms in patients with diabetes mellitus (DM) and diabetic peripheral neuropathy (DPN) in clinical trials, with the intent of distinguishing a response to therapy. METHODS The NTSS-6 questionnaire was developed to evaluate the frequency and intensity of individual neuropathy sensory symptoms identified frequently by patients with DPN (ie, numbness and/or insensitivity; prickling and/or tingling sensation; burning sensation; aching pain and/or tightness; sharp, shooting, lancinating pain; and allodynia and/or hyperalgesia). The NTSS-6 was administered 8 times over a 1-year period to DPN patients. The NTSS-6's reliability (determined by internal consistency and test-retest reproducibility), construct validity, convergent validity, and minimally clinically important differences (MCIDs) were determined. RESULTS The NTSS-6 was administered to a total of 205 patients at 10 centers in the United States, Canada, Belgium, Germany, Hungary, Croatia, Slovenia, and the United Kingdom. Internal consistency was demonstrated at all 8 visits (Cronbach's alpha &gt; 0.7). Test-retest reproducibility (intraclass correlation coefficient &gt;0.9) was observed during the baseline period and at end point. Construct validity was demonstrated by statistically significant correlations between the NTSS-6 total score and the Neuropathy Symptoms and Change (NSC) score (r = 0.773-0.885, P &lt; 0.001). Convergent validity was demonstrated by statistically significant correlations between the change in NTSS-6 total scores and the following: change in NSC scores (r = 0.519-0.708, P &lt; 0.001); change in Neuropathy Impairment Score of the Lower Limbs and composite nerve function scores (r = 0.188-0.202, P &lt; 0.007), and categories of the Clinical Global Impressions (r = 0.402, P &lt; 0.001). The within- and between-groups MCIDs for the total NTSS-6 total scores were -1.26 and 0.97 points, respectively. The mean (SD) within-group MCID for all patients who improved on the Clinical Global Impression was -2.29 (3.4) points. CONCLUSIONS The NTSS-6 provided a valid assessment of neuropathy sensory symptoms in this sample of patients with DM and DPN, which suggests that it may be useful for symptom evaluation in clinical trials and practice. The NTSS-6 showed internal consistency, test-retest reliability, and construct …","author":[{"dropping-particle":"","family":"Bastyr","given":"Edward J","non-dropping-particle":"","parse-names":false,"suffix":""},{"dropping-particle":"","family":"Price","given":"Karen L","non-dropping-particle":"","parse-names":false,"suffix":""},{"dropping-particle":"","family":"Bril","given":"Vera","non-dropping-particle":"","parse-names":false,"suffix":""},{"dropping-particle":"","family":"MBBQ Study Group","given":"","non-dropping-particle":"","parse-names":false,"suffix":""}],"container-title":"Clinical therapeutics","id":"ITEM-2","issue":"8","issued":{"date-parts":[["2005","8"]]},"page":"1278-1294","title":"Development and validity testing of the neuropathy total symptom score-6: questionnaire for the study of sensory symptoms of diabetic peripheral neuropathy.","type":"article-journal","volume":"27"}},{"id":"sLLDaBXo/G1xTj1EH","uris":["http://www.mendeley.com/documents/?uuid=3a55cadb-8cfe-447e-a0b0-2ac4f2fdcd1d"],"itemData":{"DOI":"10.1159/000441449","ISSN":"0014-3022","author":[{"dropping-particle":"","family":"Xiong","given":"Qian","non-dropping-particle":"","parse-names":false,"suffix":""},{"dropping-particle":"","family":"Lu","given":"Bing","non-dropping-particle":"","parse-names":false,"suffix":""},{"dropping-particle":"","family":"Ye","given":"Hongying","non-dropping-particle":"","parse-names":false,"suffix":""},{"dropping-particle":"","family":"Wu","given":"Xia","non-dropping-particle":"","parse-names":false,"suffix":""},{"dropping-particle":"","family":"Zhang","given":"Tiansong","non-dropping-particle":"","parse-names":false,"suffix":""},{"dropping-particle":"","family":"Li","given":"Yiming","non-dropping-particle":"","parse-names":false,"suffix":""}],"container-title":"European Neurology","id":"ITEM-3","issue":"5-6","issued":{"date-parts":[["2015","12","19"]]},"page":"323-327","title":"The Diagnostic Value of Neuropathy Symptom and Change Score, Neuropathy Impairment Score and Michigan Neuropathy Screening Instrument for Diabetic Peripheral Neuropathy","type":"article-journal","volume":"74"}},{"id":"sLLDaBXo/8KIHXrYC","uris":["http://www.mendeley.com/documents/?uuid=c19d1e69-9f02-402b-8d27-67730a94f5c9"],"itemData":{"DOI":"10.1046/j.1464-5491.2002.00819.x","ISSN":"0742-3071","author":[{"dropping-particle":"","family":"Meijer","given":"J. W.G.","non-dropping-particle":"","parse-names":false,"suffix":""},{"dropping-particle":"","family":"Smit","given":"A. J.","non-dropping-particle":"","parse-names":false,"suffix":""},{"dropping-particle":"V.","family":"Sonderen","given":"E.","non-dropping-particle":"","parse-names":false,"suffix":""},{"dropping-particle":"","family":"Groothoff","given":"J. W.","non-dropping-particle":"","parse-names":false,"suffix":""},{"dropping-particle":"","family":"Eisma","given":"W. H.","non-dropping-particle":"","parse-names":false,"suffix":""},{"dropping-particle":"","family":"Links","given":"T. P.","non-dropping-particle":"","parse-names":false,"suffix":""}],"container-title":"Diabetic Medicine","id":"ITEM-4","issue":"11","issued":{"date-parts":[["2002","11"]]},"page":"962-965","title":"Symptom scoring systems to diagnose distal polyneuropathy in diabetes: the Diabetic Neuropathy Symptom score","type":"article-journal","volume":"19"}}],"schema":"https://github.com/citation-style-language/schema/raw/master/csl-citation.json"} </w:instrText>
      </w:r>
      <w:r w:rsidRPr="008F667E">
        <w:rPr>
          <w:i/>
          <w:color w:val="000000"/>
          <w:szCs w:val="24"/>
        </w:rPr>
        <w:fldChar w:fldCharType="separate"/>
      </w:r>
      <w:r w:rsidRPr="009C5E27">
        <w:t>[290–293]</w:t>
      </w:r>
      <w:r w:rsidRPr="008F667E">
        <w:rPr>
          <w:i/>
          <w:color w:val="000000"/>
          <w:szCs w:val="24"/>
        </w:rPr>
        <w:fldChar w:fldCharType="end"/>
      </w:r>
      <w:r w:rsidRPr="004B1B2E">
        <w:rPr>
          <w:i/>
          <w:color w:val="000000"/>
          <w:szCs w:val="24"/>
          <w:lang w:val="en-US"/>
        </w:rPr>
        <w:t xml:space="preserve">. </w:t>
      </w:r>
      <w:r w:rsidRPr="008F667E">
        <w:rPr>
          <w:i/>
          <w:color w:val="000000"/>
          <w:szCs w:val="24"/>
        </w:rPr>
        <w:lastRenderedPageBreak/>
        <w:t xml:space="preserve">Сумма баллов &gt;5 говорит о наличии выраженной нейропатии </w:t>
      </w:r>
      <w:r>
        <w:rPr>
          <w:i/>
          <w:color w:val="000000"/>
          <w:szCs w:val="24"/>
        </w:rPr>
        <w:t>(П</w:t>
      </w:r>
      <w:r w:rsidRPr="008F667E">
        <w:rPr>
          <w:i/>
          <w:color w:val="000000"/>
          <w:szCs w:val="24"/>
        </w:rPr>
        <w:t>риложение Г</w:t>
      </w:r>
      <w:r>
        <w:rPr>
          <w:i/>
          <w:color w:val="000000"/>
          <w:szCs w:val="24"/>
        </w:rPr>
        <w:t>2</w:t>
      </w:r>
      <w:r w:rsidRPr="008F667E">
        <w:rPr>
          <w:i/>
          <w:color w:val="000000"/>
          <w:szCs w:val="24"/>
        </w:rPr>
        <w:t>);</w:t>
      </w:r>
    </w:p>
    <w:p w14:paraId="5326ED34" w14:textId="77777777" w:rsidR="00CD3D4A" w:rsidRPr="008F667E" w:rsidRDefault="00CD3D4A" w:rsidP="00CD3D4A">
      <w:pPr>
        <w:pStyle w:val="afe"/>
        <w:numPr>
          <w:ilvl w:val="0"/>
          <w:numId w:val="93"/>
        </w:numPr>
        <w:rPr>
          <w:i/>
          <w:color w:val="000000"/>
          <w:szCs w:val="24"/>
        </w:rPr>
      </w:pPr>
      <w:r w:rsidRPr="008F667E">
        <w:rPr>
          <w:i/>
          <w:color w:val="000000"/>
          <w:szCs w:val="24"/>
        </w:rPr>
        <w:t>Мичиганский опросник для скрининга нейропатии (</w:t>
      </w:r>
      <w:r w:rsidRPr="008F667E">
        <w:rPr>
          <w:i/>
          <w:color w:val="000000"/>
          <w:szCs w:val="24"/>
          <w:lang w:val="en-US"/>
        </w:rPr>
        <w:t>The</w:t>
      </w:r>
      <w:r w:rsidRPr="008F667E">
        <w:rPr>
          <w:i/>
          <w:color w:val="000000"/>
          <w:szCs w:val="24"/>
        </w:rPr>
        <w:t xml:space="preserve"> </w:t>
      </w:r>
      <w:r w:rsidRPr="008F667E">
        <w:rPr>
          <w:i/>
          <w:color w:val="000000"/>
          <w:szCs w:val="24"/>
          <w:lang w:val="en-US"/>
        </w:rPr>
        <w:t>Michigan</w:t>
      </w:r>
      <w:r w:rsidRPr="008F667E">
        <w:rPr>
          <w:i/>
          <w:color w:val="000000"/>
          <w:szCs w:val="24"/>
        </w:rPr>
        <w:t xml:space="preserve"> </w:t>
      </w:r>
      <w:r w:rsidRPr="008F667E">
        <w:rPr>
          <w:i/>
          <w:color w:val="000000"/>
          <w:szCs w:val="24"/>
          <w:lang w:val="en-US"/>
        </w:rPr>
        <w:t>Neuropath</w:t>
      </w:r>
      <w:r w:rsidRPr="008F667E">
        <w:rPr>
          <w:i/>
          <w:color w:val="000000"/>
          <w:szCs w:val="24"/>
        </w:rPr>
        <w:t xml:space="preserve"> </w:t>
      </w:r>
      <w:r w:rsidRPr="008F667E">
        <w:rPr>
          <w:i/>
          <w:color w:val="000000"/>
          <w:szCs w:val="24"/>
          <w:lang w:val="en-US"/>
        </w:rPr>
        <w:t>Screening</w:t>
      </w:r>
      <w:r w:rsidRPr="008F667E">
        <w:rPr>
          <w:i/>
          <w:color w:val="000000"/>
          <w:szCs w:val="24"/>
        </w:rPr>
        <w:t xml:space="preserve"> </w:t>
      </w:r>
      <w:r w:rsidRPr="008F667E">
        <w:rPr>
          <w:i/>
          <w:color w:val="000000"/>
          <w:szCs w:val="24"/>
          <w:lang w:val="en-US"/>
        </w:rPr>
        <w:t>Instrument</w:t>
      </w:r>
      <w:r w:rsidRPr="008F667E">
        <w:rPr>
          <w:i/>
          <w:color w:val="000000"/>
          <w:szCs w:val="24"/>
        </w:rPr>
        <w:t xml:space="preserve">, </w:t>
      </w:r>
      <w:r w:rsidRPr="008F667E">
        <w:rPr>
          <w:i/>
          <w:color w:val="000000"/>
          <w:szCs w:val="24"/>
          <w:lang w:val="en-US"/>
        </w:rPr>
        <w:t>MNSI</w:t>
      </w:r>
      <w:r w:rsidRPr="008F667E">
        <w:rPr>
          <w:i/>
          <w:color w:val="000000"/>
          <w:szCs w:val="24"/>
        </w:rPr>
        <w:t xml:space="preserve">) </w:t>
      </w:r>
      <w:r w:rsidRPr="008F667E">
        <w:rPr>
          <w:i/>
          <w:color w:val="000000"/>
          <w:szCs w:val="24"/>
          <w:lang w:val="en-US"/>
        </w:rPr>
        <w:fldChar w:fldCharType="begin" w:fldLock="1"/>
      </w:r>
      <w:r>
        <w:rPr>
          <w:i/>
          <w:color w:val="000000"/>
          <w:szCs w:val="24"/>
        </w:rPr>
        <w:instrText xml:space="preserve"> ADDIN ZOTERO_ITEM CSL_CITATION {"citationID":"oO7n5kuh","properties":{"formattedCitation":"[198,294\\uc0\\u8211{}297]","plainCitation":"[198,294–297]","noteIndex":0},"citationItems":[{"id":"sLLDaBXo/t5fS3xRG","uris":["http://www.mendeley.com/documents/?uuid=f58fe355-d621-49f3-b2f2-b7de1d509cd0"],"itemData":{"DOI":"10.1111/j.1464-5491.2012.03644.x","ISSN":"07423071","author":[{"dropping-particle":"","family":"Herman","given":"W. H.","non-dropping-particle":"","parse-names":false,"suffix":""},{"dropping-particle":"","family":"Pop-Busui","given":"R.","non-dropping-particle":"","parse-names":false,"suffix":""},{"dropping-particle":"","family":"Braffett","given":"B. H.","non-dropping-particle":"","parse-names":false,"suffix":""},{"dropping-particle":"","family":"Martin","given":"C. L.","non-dropping-particle":"","parse-names":false,"suffix":""},{"dropping-particle":"","family":"Cleary","given":"P. A.","non-dropping-particle":"","parse-names":false,"suffix":""},{"dropping-particle":"","family":"Albers","given":"J. W.","non-dropping-particle":"","parse-names":false,"suffix":""},{"dropping-particle":"","family":"Feldman","given":"E. L.","non-dropping-particle":"","parse-names":false,"suffix":""}],"container-title":"Diabetic Medicine","id":"ITEM-1","issue":"7","issued":{"date-parts":[["2012","7"]]},"page":"937-944","title":"Use of the Michigan Neuropathy Screening Instrument as a measure of distal symmetrical peripheral neuropathy in Type 1 diabetes: results from the Diabetes Control and Complications Trial/Epidemiology of Diabetes Interventions and Complications","type":"article-journal","volume":"29"}},{"id":"sLLDaBXo/BR8hyPrY","uris":["http://www.mendeley.com/documents/?uuid=8bd49be4-9d97-452b-99e6-18e5448a54e5"],"itemData":{"DOI":"10.2337/dc13-2114","ISSN":"0149-5992","PMID":"24356594","abstract":"OBJECTIVE Kidney disease manifests clinically as elevated albumin excretion rate (AER), impaired glomerular filtration rate (GFR), or both, and is a cause of substantial morbidity and mortality in type 1 diabetes (T1D). The Diabetes Control and Complications Trial/Epidemiology of Diabetes Interventions and Complications (DCCT/EDIC) study tested whether intensive diabetes therapy (INT) aimed at lowering glucose concentrations as close as safely possible to the normal range reduces the risks of kidney disease and other diabetes complications. RESEARCH DESIGN AND METHODS In the DCCT, 1,441 participants with T1D were randomly assigned to INT or conventional diabetes therapy (CON) for a mean duration of 6.5 years. Subsequently, participants have been followed for 18 years in the ongoing observational EDIC. Standardized longitudinal measurements of AER, estimated GFR, and blood pressure were made throughout the DCCT/EDIC. RESULTS During the DCCT, INT reduced the risks of incident microalbuminuria (AER ≥40 mg/24 h) and macroalbuminuria (AER ≥300 mg/24 h) by 39% (95% CI 21-52%) and 54% (29-74%), respectively. During EDIC years 1-8, participants previously assigned to DCCT INT continued to experience lower rates of incident microalbuminuria and macroalbuminuria, with risk reductions of 59% (39-73%) and 84% (67-92%), respectively. Beneficial effects of INT on the development of impaired GFR (sustained estimated GFR &lt;60 mL/min/1.73 m(2)) and hypertension became evident during combined DCCT/EDIC follow-up, with risk reductions of 50% (18-69%) and 20% (6-21%), respectively, compared with CON. CONCLUSIONS In the DCCT/EDIC, INT resulted in clinically important, durable reductions in the risks of microalbuminuria, macroalbuminuria, impaired GFR, and hypertension.","author":[{"dropping-particle":"","family":"Martin","given":"Catherine L.","non-dropping-particle":"","parse-names":false,"suffix":""},{"dropping-particle":"","family":"Albers","given":"James W.","non-dropping-particle":"","parse-names":false,"suffix":""},{"dropping-particle":"","family":"Pop-Busui","given":"Rodica","non-dropping-particle":"","parse-names":false,"suffix":""}],"container-title":"Diabetes Care","id":"ITEM-2","issue":"1","issued":{"date-parts":[["2014","1","19"]]},"page":"31-38","title":"Neuropathy and Related Findings in the Diabetes Control and Complications Trial/Epidemiology of Diabetes Interventions and Complications Study","type":"article-journal","volume":"37"}},{"id":"sLLDaBXo/UadFI2a0","uris":["http://www.mendeley.com/documents/?uuid=9813ce27-61c7-4dcc-8d93-e68633f8bc7d"],"itemData":{"DOI":"10.2337/diacare.29.02.06.dc05-1549","ISSN":"0149-5992","author":[{"dropping-particle":"","family":"Martin","given":"C. L.","non-dropping-particle":"","parse-names":false,"suffix":""},{"dropping-particle":"","family":"Albers","given":"J.","non-dropping-particle":"","parse-names":false,"suffix":""},{"dropping-particle":"","family":"Herman","given":"W. H.","non-dropping-particle":"","parse-names":false,"suffix":""},{"dropping-particle":"","family":"Cleary","given":"P.","non-dropping-particle":"","parse-names":false,"suffix":""},{"dropping-particle":"","family":"Waberski","given":"B.","non-dropping-particle":"","parse-names":false,"suffix":""},{"dropping-particle":"","family":"Greene","given":"D. A.","non-dropping-particle":"","parse-names":false,"suffix":""},{"dropping-particle":"","family":"Stevens","given":"M. J.","non-dropping-particle":"","parse-names":false,"suffix":""},{"dropping-particle":"","family":"Feldman","given":"E. L.","non-dropping-particle":"","parse-names":false,"suffix":""}],"container-title":"Diabetes Care","id":"ITEM-3","issue":"2","issued":{"date-parts":[["2006","2","1"]]},"page":"340-344","title":"Neuropathy Among the Diabetes Control and Complications Trial Cohort 8 Years After Trial Completion","type":"article-journal","volume":"29"}},{"id":"sLLDaBXo/CB1udfg8","uris":["http://www.mendeley.com/documents/?uuid=6dc14c58-213c-4b5c-8eef-e515efd2a861"],"itemData":{"DOI":"10.2337/dc13-1213","ISSN":"0149-5992","author":[{"dropping-particle":"","family":"Jaiswal","given":"M.","non-dropping-particle":"","parse-names":false,"suffix":""},{"dropping-particle":"","family":"Lauer","given":"A.","non-dropping-particle":"","parse-names":false,"suffix":""},{"dropping-particle":"","family":"Martin","given":"C. L.","non-dropping-particle":"","parse-names":false,"suffix":""},{"dropping-particle":"","family":"Bell","given":"R. A.","non-dropping-particle":"","parse-names":false,"suffix":""},{"dropping-particle":"","family":"Divers","given":"J.","non-dropping-particle":"","parse-names":false,"suffix":""},{"dropping-particle":"","family":"Dabelea","given":"D.","non-dropping-particle":"","parse-names":false,"suffix":""},{"dropping-particle":"","family":"Pettitt","given":"D. J.","non-dropping-particle":"","parse-names":false,"suffix":""},{"dropping-particle":"","family":"Saydah","given":"S.","non-dropping-particle":"","parse-names":false,"suffix":""},{"dropping-particle":"","family":"Pihoker","given":"C.","non-dropping-particle":"","parse-names":false,"suffix":""},{"dropping-particle":"","family":"Standiford","given":"D. A.","non-dropping-particle":"","parse-names":false,"suffix":""},{"dropping-particle":"","family":"Rodriguez","given":"B. L.","non-dropping-particle":"","parse-names":false,"suffix":""},{"dropping-particle":"","family":"Pop-Busui","given":"R.","non-dropping-particle":"","parse-names":false,"suffix":""},{"dropping-particle":"","family":"Feldman","given":"E. L.","non-dropping-particle":"","parse-names":false,"suffix":""}],"container-title":"Diabetes Care","id":"ITEM-4","issue":"12","issued":{"date-parts":[["2013","12","1"]]},"page":"3903-3908","title":"Peripheral Neuropathy in Adolescents and Young Adults With Type 1 and Type 2 Diabetes From the SEARCH for Diabetes in Youth Follow-up Cohort: A pilot study","type":"article-journal","volume":"36"}},{"id":"sLLDaBXo/KEC11x41","uris":["http://www.mendeley.com/documents/?uuid=df961d07-df01-4eb8-b3e5-094d70cded30"],"itemData":{"DOI":"10.1016/j.clineuro.2005.08.003","ISSN":"03038467","author":[{"dropping-particle":"","family":"Moghtaderi","given":"Ali","non-dropping-particle":"","parse-names":false,"suffix":""},{"dropping-particle":"","family":"Bakhshipour","given":"Alireza","non-dropping-particle":"","parse-names":false,"suffix":""},{"dropping-particle":"","family":"Rashidi","given":"Homayra","non-dropping-particle":"","parse-names":false,"suffix":""}],"container-title":"Clinical Neurology and Neurosurgery","id":"ITEM-5","issue":"5","issued":{"date-parts":[["2006","7"]]},"page":"477-481","title":"Validation of Michigan neuropathy screening instrument for diabetic peripheral neuropathy","type":"article-journal","volume":"108"}}],"schema":"https://github.com/citation-style-language/schema/raw/master/csl-citation.json"} </w:instrText>
      </w:r>
      <w:r w:rsidRPr="008F667E">
        <w:rPr>
          <w:i/>
          <w:color w:val="000000"/>
          <w:szCs w:val="24"/>
          <w:lang w:val="en-US"/>
        </w:rPr>
        <w:fldChar w:fldCharType="separate"/>
      </w:r>
      <w:r w:rsidRPr="009C5E27">
        <w:t>[198,294–297]</w:t>
      </w:r>
      <w:r w:rsidRPr="008F667E">
        <w:rPr>
          <w:i/>
          <w:color w:val="000000"/>
          <w:szCs w:val="24"/>
          <w:lang w:val="en-US"/>
        </w:rPr>
        <w:fldChar w:fldCharType="end"/>
      </w:r>
      <w:r w:rsidRPr="00F31008">
        <w:rPr>
          <w:i/>
          <w:color w:val="000000"/>
          <w:szCs w:val="24"/>
        </w:rPr>
        <w:t xml:space="preserve">. </w:t>
      </w:r>
      <w:r w:rsidRPr="008F667E">
        <w:rPr>
          <w:i/>
          <w:color w:val="000000"/>
          <w:szCs w:val="24"/>
        </w:rPr>
        <w:t>Сумма баллов &gt;2 позволяет подозревать наличие нейропатии (</w:t>
      </w:r>
      <w:r>
        <w:rPr>
          <w:i/>
          <w:color w:val="000000"/>
          <w:szCs w:val="24"/>
        </w:rPr>
        <w:t>П</w:t>
      </w:r>
      <w:r w:rsidRPr="008F667E">
        <w:rPr>
          <w:i/>
          <w:color w:val="000000"/>
          <w:szCs w:val="24"/>
        </w:rPr>
        <w:t>риложение Г</w:t>
      </w:r>
      <w:r>
        <w:rPr>
          <w:i/>
          <w:color w:val="000000"/>
          <w:szCs w:val="24"/>
        </w:rPr>
        <w:t>3</w:t>
      </w:r>
      <w:r w:rsidRPr="008F667E">
        <w:rPr>
          <w:i/>
          <w:color w:val="000000"/>
          <w:szCs w:val="24"/>
        </w:rPr>
        <w:t>);</w:t>
      </w:r>
    </w:p>
    <w:p w14:paraId="1766D483" w14:textId="77777777" w:rsidR="00CD3D4A" w:rsidRPr="008F667E" w:rsidRDefault="00CD3D4A" w:rsidP="00CD3D4A">
      <w:pPr>
        <w:pStyle w:val="afe"/>
        <w:numPr>
          <w:ilvl w:val="0"/>
          <w:numId w:val="93"/>
        </w:numPr>
        <w:rPr>
          <w:rFonts w:eastAsia="Times New Roman"/>
          <w:i/>
          <w:kern w:val="16"/>
          <w:szCs w:val="24"/>
        </w:rPr>
      </w:pPr>
      <w:r>
        <w:rPr>
          <w:i/>
          <w:color w:val="000000"/>
          <w:szCs w:val="24"/>
        </w:rPr>
        <w:t>о</w:t>
      </w:r>
      <w:r w:rsidRPr="008F667E">
        <w:rPr>
          <w:i/>
          <w:color w:val="000000"/>
          <w:szCs w:val="24"/>
        </w:rPr>
        <w:t xml:space="preserve">просник DN4 для диагностики болевой нейропатии </w:t>
      </w:r>
      <w:r w:rsidRPr="008F667E">
        <w:rPr>
          <w:i/>
          <w:color w:val="000000"/>
          <w:szCs w:val="24"/>
        </w:rPr>
        <w:fldChar w:fldCharType="begin" w:fldLock="1"/>
      </w:r>
      <w:r>
        <w:rPr>
          <w:i/>
          <w:color w:val="000000"/>
          <w:szCs w:val="24"/>
        </w:rPr>
        <w:instrText xml:space="preserve"> ADDIN ZOTERO_ITEM CSL_CITATION {"citationID":"14LmBdx9","properties":{"formattedCitation":"[298,299]","plainCitation":"[298,299]","noteIndex":0},"citationItems":[{"id":"sLLDaBXo/LuFARy6D","uris":["http://www.mendeley.com/documents/?uuid=fc5f1ceb-5ecb-4940-9455-8803173737f2"],"itemData":{"ISSN":"0012-186X","PMID":"8458529","abstract":"A cross-sectional multicentre study of randomly selected diabetic patients was performed using a standardised questionnaire and examination, to establish the prevalence of peripheral neuropathy in patients attending 118 hospital diabetes clinics in the UK. Vibration perception threshold was performed in two centres to compare with the clinical scoring systems. A total of 6487 diabetic patients were studied. 53.9% male, median age 59 years (range 18-90 years). 37.4% Type 1 (insulin-dependent) diabetes mellitus, with a median duration of diabetes 8 years (0-62 years). The overall prevalence of neuropathy was 28.5% (27.4-29.6%) (95% confidence interval) in this population. The prevalence in Type 1 diabetic patients was 22.7% (21.0-24.4%) and in Type 2 (non-insulin-dependent) diabetic patients it was 32.1% (30.6-33.6%). The prevalence of diabetic peripheral neuropathy increased with age, from 5% (3.1-6.9%) in the 20-29 year age group to 44.2% (41.1-47.3%) in the 70-79 year age group. Neuropathy was associated with duration of diabetes, and was present in 20.8% (19.1-22.5%) of patients with diabetes duration less than 5 years and in 36.8% (34.9-38.7%) of those with diabetes duration greater than 10 years. Mean vibration perception threshold measured at the great toe was 21.1 +/- 13.5 SD volts and correlated with the neuropathy disability score, r = 0.8 p &lt; 0.001. In conclusion, diabetic peripheral neuropathy is a common complication associated with diabetes. It increases with both age and duration of diabetes, until it is present in more than 50% of Type 2 diabetic patients aged over 60 years.(ABSTRACT TRUNCATED AT 250 WORDS)","author":[{"dropping-particle":"","family":"Young","given":"M J","non-dropping-particle":"","parse-names":false,"suffix":""},{"dropping-particle":"","family":"Boulton","given":"A J","non-dropping-particle":"","parse-names":false,"suffix":""},{"dropping-particle":"","family":"MacLeod","given":"A F","non-dropping-particle":"","parse-names":false,"suffix":""},{"dropping-particle":"","family":"Williams","given":"D R","non-dropping-particle":"","parse-names":false,"suffix":""},{"dropping-particle":"","family":"Sonksen","given":"P H","non-dropping-particle":"","parse-names":false,"suffix":""}],"container-title":"Diabetologia","id":"ITEM-1","issue":"2","issued":{"date-parts":[["1993","2"]]},"page":"150-154","title":"A multicentre study of the prevalence of diabetic peripheral neuropathy in the United Kingdom hospital clinic population.","type":"article-journal","volume":"36"}},{"id":"sLLDaBXo/MkXGwgdl","uris":["http://www.mendeley.com/documents/?uuid=d4d6012f-817c-4411-8029-31951d75b476"],"itemData":{"DOI":"10.1111/j.1464-5491.2011.03500.x","ISSN":"07423071","author":[{"dropping-particle":"","family":"Spallone","given":"V.","non-dropping-particle":"","parse-names":false,"suffix":""},{"dropping-particle":"","family":"Morganti","given":"R.","non-dropping-particle":"","parse-names":false,"suffix":""},{"dropping-particle":"","family":"D’Amato","given":"C.","non-dropping-particle":"","parse-names":false,"suffix":""},{"dropping-particle":"","family":"Greco","given":"C.","non-dropping-particle":"","parse-names":false,"suffix":""},{"dropping-particle":"","family":"Cacciotti","given":"L.","non-dropping-particle":"","parse-names":false,"suffix":""},{"dropping-particle":"","family":"Marfia","given":"G. A.","non-dropping-particle":"","parse-names":false,"suffix":""}],"container-title":"Diabetic Medicine","id":"ITEM-2","issue":"5","issued":{"date-parts":[["2012","5"]]},"page":"578-585","title":"Validation of DN4 as a screening tool for neuropathic pain in painful diabetic polyneuropathy","type":"article-journal","volume":"29"}}],"schema":"https://github.com/citation-style-language/schema/raw/master/csl-citation.json"} </w:instrText>
      </w:r>
      <w:r w:rsidRPr="008F667E">
        <w:rPr>
          <w:i/>
          <w:color w:val="000000"/>
          <w:szCs w:val="24"/>
        </w:rPr>
        <w:fldChar w:fldCharType="separate"/>
      </w:r>
      <w:r w:rsidRPr="009C5E27">
        <w:t>[298,299]</w:t>
      </w:r>
      <w:r w:rsidRPr="008F667E">
        <w:rPr>
          <w:i/>
          <w:color w:val="000000"/>
          <w:szCs w:val="24"/>
        </w:rPr>
        <w:fldChar w:fldCharType="end"/>
      </w:r>
      <w:r w:rsidRPr="008F667E">
        <w:rPr>
          <w:i/>
          <w:color w:val="000000"/>
          <w:szCs w:val="24"/>
        </w:rPr>
        <w:t>. Сумма баллов &gt;4 свидетельствует о нейропатическом характере боли (</w:t>
      </w:r>
      <w:r>
        <w:rPr>
          <w:i/>
          <w:color w:val="000000"/>
          <w:szCs w:val="24"/>
        </w:rPr>
        <w:t>П</w:t>
      </w:r>
      <w:r w:rsidRPr="008F667E">
        <w:rPr>
          <w:i/>
          <w:color w:val="000000"/>
          <w:szCs w:val="24"/>
        </w:rPr>
        <w:t>риложение Г</w:t>
      </w:r>
      <w:r>
        <w:rPr>
          <w:i/>
          <w:color w:val="000000"/>
          <w:szCs w:val="24"/>
        </w:rPr>
        <w:t>4</w:t>
      </w:r>
      <w:r w:rsidRPr="008F667E">
        <w:rPr>
          <w:i/>
          <w:color w:val="000000"/>
          <w:szCs w:val="24"/>
        </w:rPr>
        <w:t>).</w:t>
      </w:r>
    </w:p>
    <w:bookmarkEnd w:id="112"/>
    <w:p w14:paraId="5EF3594A" w14:textId="77777777" w:rsidR="00CD3D4A" w:rsidRPr="008F667E" w:rsidRDefault="00CD3D4A" w:rsidP="00CD3D4A">
      <w:pPr>
        <w:pStyle w:val="afffff2"/>
        <w:numPr>
          <w:ilvl w:val="0"/>
          <w:numId w:val="1"/>
        </w:numPr>
        <w:tabs>
          <w:tab w:val="clear" w:pos="720"/>
          <w:tab w:val="num" w:pos="927"/>
          <w:tab w:val="num" w:pos="1211"/>
        </w:tabs>
        <w:ind w:left="927"/>
        <w:rPr>
          <w:b/>
        </w:rPr>
      </w:pPr>
      <w:r w:rsidRPr="008F667E">
        <w:rPr>
          <w:b/>
        </w:rPr>
        <w:t xml:space="preserve">Рекомендуется </w:t>
      </w:r>
      <w:r w:rsidRPr="008F667E">
        <w:t xml:space="preserve">проводить исследование периферической чувствительности </w:t>
      </w:r>
      <w:r>
        <w:t xml:space="preserve">у </w:t>
      </w:r>
      <w:r w:rsidRPr="008F667E">
        <w:t>пациент</w:t>
      </w:r>
      <w:r>
        <w:t>ов</w:t>
      </w:r>
      <w:r w:rsidRPr="008F667E">
        <w:t xml:space="preserve"> с СД 1 </w:t>
      </w:r>
      <w:r w:rsidRPr="00734694">
        <w:t xml:space="preserve">не позднее, чем через 5 лет от дебюта </w:t>
      </w:r>
      <w:r>
        <w:t>СД,</w:t>
      </w:r>
      <w:r w:rsidRPr="008F667E" w:rsidDel="005E39AC">
        <w:t xml:space="preserve"> </w:t>
      </w:r>
      <w:r w:rsidRPr="00001396">
        <w:rPr>
          <w:rStyle w:val="s1"/>
          <w:bCs/>
        </w:rPr>
        <w:t>далее не реже 1 раза</w:t>
      </w:r>
      <w:r w:rsidRPr="00197EE3">
        <w:rPr>
          <w:rStyle w:val="s1"/>
          <w:bCs/>
        </w:rPr>
        <w:t xml:space="preserve"> в год</w:t>
      </w:r>
      <w:r>
        <w:rPr>
          <w:rStyle w:val="s1"/>
          <w:bCs/>
        </w:rPr>
        <w:t xml:space="preserve">, </w:t>
      </w:r>
      <w:r w:rsidRPr="008F667E">
        <w:t xml:space="preserve">для диагностики ДНП </w:t>
      </w:r>
      <w:r w:rsidRPr="008F667E">
        <w:fldChar w:fldCharType="begin" w:fldLock="1"/>
      </w:r>
      <w:r>
        <w:instrText xml:space="preserve"> ADDIN ZOTERO_ITEM CSL_CITATION {"citationID":"lIC31SRi","properties":{"formattedCitation":"[300]","plainCitation":"[300]","noteIndex":0},"citationItems":[{"id":"sLLDaBXo/72Hnsy6e","uris":["http://www.mendeley.com/documents/?uuid=95f2175e-0ce9-4672-bebe-27a1839db9e7"],"itemData":{"DOI":"10.1212/01.WNL.0000149522.32823.EA","ISSN":"0028-3878","author":[{"dropping-particle":"","family":"England","given":"J. D.","non-dropping-particle":"","parse-names":false,"suffix":""},{"dropping-particle":"","family":"Gronseth","given":"G. S.","non-dropping-particle":"","parse-names":false,"suffix":""},{"dropping-particle":"","family":"Franklin","given":"G.","non-dropping-particle":"","parse-names":false,"suffix":""},{"dropping-particle":"","family":"Miller","given":"R. G.","non-dropping-particle":"","parse-names":false,"suffix":""},{"dropping-particle":"","family":"Asbury","given":"A. K.","non-dropping-particle":"","parse-names":false,"suffix":""},{"dropping-particle":"","family":"Carter","given":"G. T.","non-dropping-particle":"","parse-names":false,"suffix":""},{"dropping-particle":"","family":"Cohen","given":"J. A.","non-dropping-particle":"","parse-names":false,"suffix":""},{"dropping-particle":"","family":"Fisher","given":"M. A.","non-dropping-particle":"","parse-names":false,"suffix":""},{"dropping-particle":"","family":"Howard","given":"J. F.","non-dropping-particle":"","parse-names":false,"suffix":""},{"dropping-particle":"","family":"Kinsella","given":"L. J.","non-dropping-particle":"","parse-names":false,"suffix":""},{"dropping-particle":"","family":"Latov","given":"N.","non-dropping-particle":"","parse-names":false,"suffix":""},{"dropping-particle":"","family":"Lewis","given":"R. A.","non-dropping-particle":"","parse-names":false,"suffix":""},{"dropping-particle":"","family":"Low","given":"P. A.","non-dropping-particle":"","parse-names":false,"suffix":""},{"dropping-particle":"","family":"Sumner","given":"A. J.","non-dropping-particle":"","parse-names":false,"suffix":""}],"container-title":"Neurology","id":"ITEM-1","issue":"2","issued":{"date-parts":[["2005","1","25"]]},"page":"199-207","title":"Distal symmetric polyneuropathy: A definition for clinical research: Report of the American Academy of Neurology, the American Association of Electrodiagnostic Medicine, and the American Academy of Physical Medicine and Rehabilitation","type":"article-journal","volume":"64"}}],"schema":"https://github.com/citation-style-language/schema/raw/master/csl-citation.json"} </w:instrText>
      </w:r>
      <w:r w:rsidRPr="008F667E">
        <w:fldChar w:fldCharType="separate"/>
      </w:r>
      <w:r w:rsidRPr="009C5E27">
        <w:t>[300]</w:t>
      </w:r>
      <w:r w:rsidRPr="008F667E">
        <w:fldChar w:fldCharType="end"/>
      </w:r>
      <w:r w:rsidRPr="008F667E">
        <w:t>.</w:t>
      </w:r>
      <w:r w:rsidRPr="008F667E">
        <w:rPr>
          <w:b/>
        </w:rPr>
        <w:t xml:space="preserve"> </w:t>
      </w:r>
    </w:p>
    <w:p w14:paraId="38B55276"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lang w:val="en-US"/>
        </w:rPr>
        <w:t>C</w:t>
      </w:r>
      <w:r w:rsidRPr="008F667E">
        <w:rPr>
          <w:rFonts w:eastAsia="Times New Roman"/>
          <w:b/>
          <w:kern w:val="16"/>
        </w:rPr>
        <w:t xml:space="preserve"> (уровень достоверности доказательств – </w:t>
      </w:r>
      <w:r w:rsidRPr="00676C09">
        <w:rPr>
          <w:rFonts w:eastAsia="Times New Roman"/>
          <w:b/>
          <w:kern w:val="16"/>
        </w:rPr>
        <w:t>5</w:t>
      </w:r>
      <w:r w:rsidRPr="008F667E">
        <w:rPr>
          <w:rFonts w:eastAsia="Times New Roman"/>
          <w:b/>
          <w:kern w:val="16"/>
        </w:rPr>
        <w:t>)</w:t>
      </w:r>
    </w:p>
    <w:p w14:paraId="1F2945E5"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Для диагностики ДНП достаточно тщательно собранного анамнеза, определения порога температурной (или тактильной) чувствительности, а также вибрационной чувствительности с помощью градуированного камертона 128 Гц </w:t>
      </w:r>
      <w:r w:rsidRPr="008F667E">
        <w:rPr>
          <w:rFonts w:eastAsia="Times New Roman"/>
          <w:i/>
          <w:kern w:val="16"/>
        </w:rPr>
        <w:fldChar w:fldCharType="begin" w:fldLock="1"/>
      </w:r>
      <w:r>
        <w:rPr>
          <w:rFonts w:eastAsia="Times New Roman"/>
          <w:i/>
          <w:kern w:val="16"/>
        </w:rPr>
        <w:instrText xml:space="preserve"> ADDIN ZOTERO_ITEM CSL_CITATION {"citationID":"ikhNFqSz","properties":{"formattedCitation":"[199]","plainCitation":"[199]","noteIndex":0},"citationItems":[{"id":"sLLDaBXo/0foQIXFU","uris":["http://www.mendeley.com/documents/?uuid=e52c55e7-98ab-4a65-a056-a784a14e268f"],"itemData":{"DOI":"10.2337/dc16-2042","ISSN":"0149-5992","author":[{"dropping-particle":"","family":"Pop-Busui","given":"Rodica","non-dropping-particle":"","parse-names":false,"suffix":""},{"dropping-particle":"","family":"Boulton","given":"Andrew J.M.","non-dropping-particle":"","parse-names":false,"suffix":""},{"dropping-particle":"","family":"Feldman","given":"Eva L.","non-dropping-particle":"","parse-names":false,"suffix":""},{"dropping-particle":"","family":"Bril","given":"Vera","non-dropping-particle":"","parse-names":false,"suffix":""},{"dropping-particle":"","family":"Freeman","given":"Roy","non-dropping-particle":"","parse-names":false,"suffix":""},{"dropping-particle":"","family":"Malik","given":"Rayaz A.","non-dropping-particle":"","parse-names":false,"suffix":""},{"dropping-particle":"","family":"Sosenko","given":"Jay M.","non-dropping-particle":"","parse-names":false,"suffix":""},{"dropping-particle":"","family":"Ziegler","given":"Dan","non-dropping-particle":"","parse-names":false,"suffix":""}],"container-title":"Diabetes Care","id":"ITEM-1","issue":"1","issued":{"date-parts":[["2017","1","20"]]},"page":"136-154","title":"Diabetic Neuropathy: A Position Statement by the American Diabetes Association","type":"article-journal","volume":"40"}}],"schema":"https://github.com/citation-style-language/schema/raw/master/csl-citation.json"} </w:instrText>
      </w:r>
      <w:r w:rsidRPr="008F667E">
        <w:rPr>
          <w:rFonts w:eastAsia="Times New Roman"/>
          <w:i/>
          <w:kern w:val="16"/>
        </w:rPr>
        <w:fldChar w:fldCharType="separate"/>
      </w:r>
      <w:r w:rsidRPr="009C5E27">
        <w:t>[199]</w:t>
      </w:r>
      <w:r w:rsidRPr="008F667E">
        <w:rPr>
          <w:rFonts w:eastAsia="Times New Roman"/>
          <w:i/>
          <w:kern w:val="16"/>
        </w:rPr>
        <w:fldChar w:fldCharType="end"/>
      </w:r>
      <w:r w:rsidRPr="008F667E">
        <w:rPr>
          <w:rFonts w:eastAsia="Times New Roman"/>
          <w:i/>
          <w:kern w:val="16"/>
        </w:rPr>
        <w:t>.</w:t>
      </w:r>
      <w:bookmarkStart w:id="113" w:name="_Toc12400766"/>
      <w:r w:rsidRPr="008F667E">
        <w:rPr>
          <w:rFonts w:eastAsia="Times New Roman"/>
          <w:i/>
          <w:kern w:val="16"/>
        </w:rPr>
        <w:t xml:space="preserve"> В настоящее время не существует достоверных лабораторных исследований для подтверждения наличия ДНП.</w:t>
      </w:r>
    </w:p>
    <w:p w14:paraId="0D6B318B" w14:textId="77777777" w:rsidR="00CD3D4A" w:rsidRPr="008F667E" w:rsidRDefault="00CD3D4A" w:rsidP="00CD3D4A">
      <w:pPr>
        <w:pStyle w:val="afffff2"/>
        <w:numPr>
          <w:ilvl w:val="0"/>
          <w:numId w:val="1"/>
        </w:numPr>
        <w:tabs>
          <w:tab w:val="clear" w:pos="720"/>
          <w:tab w:val="num" w:pos="927"/>
          <w:tab w:val="num" w:pos="1211"/>
        </w:tabs>
        <w:ind w:left="927"/>
        <w:rPr>
          <w:lang w:val="en-US"/>
        </w:rPr>
      </w:pPr>
      <w:bookmarkStart w:id="114" w:name="_Hlk13000747"/>
      <w:r w:rsidRPr="008F667E">
        <w:rPr>
          <w:b/>
        </w:rPr>
        <w:t xml:space="preserve">Рекомендуется </w:t>
      </w:r>
      <w:r w:rsidRPr="008F667E">
        <w:t xml:space="preserve">проводить исследование с помощью монофиламента 10 г всем пациентам с СД 1 для определения риска формирования трофических язв стоп и ампутации </w:t>
      </w:r>
      <w:r w:rsidRPr="008F667E">
        <w:fldChar w:fldCharType="begin" w:fldLock="1"/>
      </w:r>
      <w:r>
        <w:instrText xml:space="preserve"> ADDIN ZOTERO_ITEM CSL_CITATION {"citationID":"a29iql28e82","properties":{"formattedCitation":"[265,301\\uc0\\u8211{}303]","plainCitation":"[265,301–303]","noteIndex":0},"citationItems":[{"id":"sLLDaBXo/NLAohIIF","uris":["http://www.mendeley.com/documents/?uuid=26e7d573-9824-42ad-bdbb-a7b071c2bd63"],"itemData":{"ISSN":"0022-510X","PMID":"11596565","author":[{"dropping-particle":"","family":"Apfel","given":"S C","non-dropping-particle":"","parse-names":false,"suffix":""},{"dropping-particle":"","family":"Asbury","given":"A K","non-dropping-particle":"","parse-names":false,"suffix":""},{"dropping-particle":"","family":"Bril","given":"V","non-dropping-particle":"","parse-names":false,"suffix":""},{"dropping-particle":"","family":"Burns","given":"T M","non-dropping-particle":"","parse-names":false,"suffix":""},{"dropping-particle":"","family":"Campbell","given":"J N","non-dropping-particle":"","parse-names":false,"suffix":""},{"dropping-particle":"","family":"Chalk","given":"C H","non-dropping-particle":"","parse-names":false,"suffix":""},{"dropping-particle":"","family":"Dyck","given":"P J","non-dropping-particle":"","parse-names":false,"suffix":""},{"dropping-particle":"","family":"Dyck","given":"P J","non-dropping-particle":"","parse-names":false,"suffix":""},{"dropping-particle":"","family":"Feldman","given":"E L","non-dropping-particle":"","parse-names":false,"suffix":""},{"dropping-particle":"","family":"Fields","given":"H L","non-dropping-particle":"","parse-names":false,"suffix":""},{"dropping-particle":"","family":"Grant","given":"I A","non-dropping-particle":"","parse-names":false,"suffix":""},{"dropping-particle":"","family":"Griffin","given":"J W","non-dropping-particle":"","parse-names":false,"suffix":""},{"dropping-particle":"","family":"Klein","given":"C J","non-dropping-particle":"","parse-names":false,"suffix":""},{"dropping-particle":"","family":"Lindblom","given":"U","non-dropping-particle":"","parse-names":false,"suffix":""},{"dropping-particle":"","family":"Litchy","given":"W J","non-dropping-particle":"","parse-names":false,"suffix":""},{"dropping-particle":"","family":"Low","given":"P A","non-dropping-particle":"","parse-names":false,"suffix":""},{"dropping-particle":"","family":"Melanson","given":"M","non-dropping-particle":"","parse-names":false,"suffix":""},{"dropping-particle":"","family":"Mendell","given":"J R","non-dropping-particle":"","parse-names":false,"suffix":""},{"dropping-particle":"","family":"Merren","given":"M D","non-dropping-particle":"","parse-names":false,"suffix":""},{"dropping-particle":"","family":"O'Brien","given":"P C","non-dropping-particle":"","parse-names":false,"suffix":""},{"dropping-particle":"","family":"Rendell","given":"M","non-dropping-particle":"","parse-names":false,"suffix":""},{"dropping-particle":"","family":"Rizza","given":"R A","non-dropping-particle":"","parse-names":false,"suffix":""},{"dropping-particle":"","family":"Service","given":"F J","non-dropping-particle":"","parse-names":false,"suffix":""},{"dropping-particle":"","family":"Thomas","given":"P K","non-dropping-particle":"","parse-names":false,"suffix":""},{"dropping-particle":"","family":"Walk","given":"D","non-dropping-particle":"","parse-names":false,"suffix":""},{"dropping-particle":"","family":"Wang","given":"A K","non-dropping-particle":"","parse-names":false,"suffix":""},{"dropping-particle":"","family":"Wessel","given":"K","non-dropping-particle":"","parse-names":false,"suffix":""},{"dropping-particle":"","family":"Windebank","given":"A J","non-dropping-particle":"","parse-names":false,"suffix":""},{"dropping-particle":"","family":"Ziegler","given":"D","non-dropping-particle":"","parse-names":false,"suffix":""},{"dropping-particle":"","family":"Zochodne","given":"D W","non-dropping-particle":"","parse-names":false,"suffix":""},{"dropping-particle":"","family":"Ad Hoc Panel on Endpoints for Diabetic Neuropathy Trials","given":"","non-dropping-particle":"","parse-names":false,"suffix":""}],"container-title":"Journal of the neurological sciences","id":"ITEM-1","issue":"1-2","issued":{"date-parts":[["2001","8","15"]]},"page":"3-5","title":"Positive neuropathic sensory symptoms as endpoints in diabetic neuropathy trials.","type":"article-journal","volume":"189"}},{"id":"sLLDaBXo/VTWYJoRz","uris":["http://www.mendeley.com/documents/?uuid=524e7aef-6a6f-49da-97cf-c8737ebd3674"],"itemData":{"DOI":"10.3346/jkms.2003.18.1.103","ISSN":"1011-8934","author":[{"dropping-particle":"","family":"Kim","given":"YunJin","non-dropping-particle":"","parse-names":false,"suffix":""},{"dropping-particle":"","family":"Kim","given":"HyeunHo","non-dropping-particle":"","parse-names":false,"suffix":""},{"dropping-particle":"","family":"Choi","given":"SangHan","non-dropping-particle":"","parse-names":false,"suffix":""},{"dropping-particle":"","family":"Park","given":"YongSoon","non-dropping-particle":"","parse-names":false,"suffix":""},{"dropping-particle":"","family":"Lee","given":"SangYeoup","non-dropping-particle":"","parse-names":false,"suffix":""},{"dropping-particle":"","family":"Cho","given":"ByeungMan","non-dropping-particle":"","parse-names":false,"suffix":""}],"container-title":"Journal of Korean Medical Science","id":"ITEM-2","issue":"1","issued":{"date-parts":[["2003"]]},"page":"103-107","title":"Clinical Usefulness of the Two-site Semmes-Weinstein Monofilament Test for Detecting Diabetic Peripheral Neuropathy","type":"article-journal","volume":"18"}},{"id":4264,"uris":["http://zotero.org/users/10727793/items/FX66CUSI"],"itemData":{"id":4264,"type":"article-journal","abstract":"The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Committee"}],"issued":{"date-parts":[["2025",1,1]]}}},{"id":"sLLDaBXo/LdWdh5kQ","uris":["http://www.mendeley.com/documents/?uuid=d22839d1-3dbc-427a-ad47-6b45f365ffec"],"itemData":{"DOI":"10.2337/diacare.23.5.606","ISSN":"0149-5992","PMID":"10834417","abstract":"OBJECTIVE Diabetic foot ulceration is a preventable long-term complication of diabetes. A multicenter prospective follow-up study was conducted to determine which risk factors in foot screening have a high association with the development of foot ulceration. RESEARCH DESIGN AND METHODS A total of 248 patients from 3 large diabetic foot centers were enrolled in a prospective study. Neuropathy symptom score, neuropathy disability score (NDS), vibration perception threshold (VPT), Semmes-Weinstein monofilaments (SWFs), joint mobility, peak plantar foot pressures, and vascular status were evaluated in all patients at the beginning of the study. Patients were followed-up every 6 months for a mean period of 30 months (range 6-40), and all new foot ulcers were recorded. The sensitivity, specificity, and positive predictive value of each risk factor were evaluated. RESULTS Foot ulcers developed in 95 feet (19%) or 73 patients (29%) during the study. Patients who developed foot ulcers were more frequently men, had diabetes for a longer duration, had nonpalpable pedal pulses, had reduced joint mobility, had a high NDS, had a high VPT, and had an inability to feel a 5.07 SWE NDS alone had the best sensitivity, whereas the combination of the NDS and the inability to feel a 5.07 SWF reached a sensitivity of 99%. On the other hand, the best specificity for a single factor was offered by foot pressures, and the best combination was that of NDS and foot pressures. Univariate logistical regression analysis yielded a statistically significant odds ratio (OR) for sex, race, duration of diabetes, palpable pulses, history of foot ulceration, high NDSs, high VPTs, high SWFs, and high foot pressures. In addition, 94 (99%) of the 95 ulcerated feet had a high NDS and/or SWF which resulted in the highest OR of 26.2 (95% CI 3.6-190). Furthermore, in multivariate logistical regression analysis, the only significant factors were high NDSs, VPTs, SWFs, and foot pressures. CONCLUSIONS Clinical examination and a 5.07 SWF test are the two most sensitive tests in identifying patients at risk for foot ulceration, especially when the tests are used in conjunction with each other. VPT measurements are also helpful and can be used as an alternative. Finally, foot pressure measurements offer a substantially higher specificity and can be used as a postscreening test in conjunction with providing appropriate footwear.","author":[{"dropping-particle":"","family":"Pham","given":"H","non-dropping-particle":"","parse-names":false,"suffix":""},{"dropping-particle":"","family":"Armstrong","given":"D G","non-dropping-particle":"","parse-names":false,"suffix":""},{"dropping-particle":"","family":"Harvey","given":"C","non-dropping-particle":"","parse-names":false,"suffix":""},{"dropping-particle":"","family":"Harkless","given":"L B","non-dropping-particle":"","parse-names":false,"suffix":""},{"dropping-particle":"","family":"Giurini","given":"J M","non-dropping-particle":"","parse-names":false,"suffix":""},{"dropping-particle":"","family":"Veves","given":"A","non-dropping-particle":"","parse-names":false,"suffix":""}],"container-title":"Diabetes care","id":"ITEM-4","issue":"5","issued":{"date-parts":[["2000","5"]]},"page":"606-611","title":"Screening techniques to identify people at high risk for diabetic foot ulceration: a prospective multicenter trial.","type":"article-journal","volume":"23"}}],"schema":"https://github.com/citation-style-language/schema/raw/master/csl-citation.json"} </w:instrText>
      </w:r>
      <w:r w:rsidRPr="008F667E">
        <w:fldChar w:fldCharType="separate"/>
      </w:r>
      <w:r w:rsidRPr="009C5E27">
        <w:rPr>
          <w:kern w:val="0"/>
        </w:rPr>
        <w:t>[265,301–303]</w:t>
      </w:r>
      <w:r w:rsidRPr="008F667E">
        <w:fldChar w:fldCharType="end"/>
      </w:r>
      <w:r w:rsidRPr="008F667E">
        <w:rPr>
          <w:lang w:val="en-US"/>
        </w:rPr>
        <w:t>.</w:t>
      </w:r>
    </w:p>
    <w:p w14:paraId="645862AF"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lang w:val="en-US"/>
        </w:rPr>
        <w:t>B</w:t>
      </w:r>
      <w:r w:rsidRPr="008F667E">
        <w:rPr>
          <w:rFonts w:eastAsia="Times New Roman"/>
          <w:b/>
          <w:kern w:val="16"/>
        </w:rPr>
        <w:t xml:space="preserve"> (уровень достоверности доказательств – </w:t>
      </w:r>
      <w:r w:rsidRPr="00676C09">
        <w:rPr>
          <w:rFonts w:eastAsia="Times New Roman"/>
          <w:b/>
          <w:kern w:val="16"/>
        </w:rPr>
        <w:t>2</w:t>
      </w:r>
      <w:r w:rsidRPr="008F667E">
        <w:rPr>
          <w:rFonts w:eastAsia="Times New Roman"/>
          <w:b/>
          <w:kern w:val="16"/>
        </w:rPr>
        <w:t>)</w:t>
      </w:r>
    </w:p>
    <w:bookmarkEnd w:id="113"/>
    <w:bookmarkEnd w:id="114"/>
    <w:p w14:paraId="2DCEAE77"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Достоверность полученных результатов повышается при дополнительной оценке других видов чувствительности (вибрационной с помощью градуированного камертона 128 Гц, болевой, температурной) и/или сухожильных рефлексов </w:t>
      </w:r>
      <w:r w:rsidRPr="008F667E">
        <w:rPr>
          <w:rFonts w:eastAsia="Times New Roman"/>
          <w:i/>
          <w:kern w:val="16"/>
        </w:rPr>
        <w:fldChar w:fldCharType="begin" w:fldLock="1"/>
      </w:r>
      <w:r>
        <w:rPr>
          <w:rFonts w:eastAsia="Times New Roman"/>
          <w:i/>
          <w:kern w:val="16"/>
        </w:rPr>
        <w:instrText xml:space="preserve"> ADDIN ZOTERO_ITEM CSL_CITATION {"citationID":"Fe57Byqi","properties":{"formattedCitation":"[304]","plainCitation":"[304]","noteIndex":0},"citationItems":[{"id":"sLLDaBXo/NOxbJ64s","uris":["http://www.mendeley.com/documents/?uuid=5528d2e7-af09-46bd-984b-d2eb4590f04e"],"itemData":{"DOI":"10.1002/mus.21661","ISSN":"0148639X","author":[{"dropping-particle":"","family":"Dyck","given":"Peter J.","non-dropping-particle":"","parse-names":false,"suffix":""},{"dropping-particle":"","family":"Overland","given":"Carol J.","non-dropping-particle":"","parse-names":false,"suffix":""},{"dropping-particle":"","family":"Low","given":"Phillip A.","non-dropping-particle":"","parse-names":false,"suffix":""},{"dropping-particle":"","family":"Litchy","given":"William J.","non-dropping-particle":"","parse-names":false,"suffix":""},{"dropping-particle":"","family":"Davies","given":"Jenny L.","non-dropping-particle":"","parse-names":false,"suffix":""},{"dropping-particle":"","family":"Dyck","given":"P. James B.","non-dropping-particle":"","parse-names":false,"suffix":""},{"dropping-particle":"","family":"O'Brien","given":"Peter C.","non-dropping-particle":"","parse-names":false,"suffix":""}],"container-title":"Muscle &amp; Nerve","id":"ITEM-1","issue":"2","issued":{"date-parts":[["2010","8"]]},"page":"157-164","title":"Signs and symptoms versus nerve conduction studies to diagnose diabetic sensorimotor polyneuropathy: Cl vs. NPhys trial","type":"article-journal","volume":"42"}}],"schema":"https://github.com/citation-style-language/schema/raw/master/csl-citation.json"} </w:instrText>
      </w:r>
      <w:r w:rsidRPr="008F667E">
        <w:rPr>
          <w:rFonts w:eastAsia="Times New Roman"/>
          <w:i/>
          <w:kern w:val="16"/>
        </w:rPr>
        <w:fldChar w:fldCharType="separate"/>
      </w:r>
      <w:r w:rsidRPr="009C5E27">
        <w:t>[304]</w:t>
      </w:r>
      <w:r w:rsidRPr="008F667E">
        <w:rPr>
          <w:rFonts w:eastAsia="Times New Roman"/>
          <w:i/>
          <w:kern w:val="16"/>
        </w:rPr>
        <w:fldChar w:fldCharType="end"/>
      </w:r>
      <w:r w:rsidRPr="008F667E">
        <w:rPr>
          <w:rFonts w:eastAsia="Times New Roman"/>
          <w:i/>
          <w:kern w:val="16"/>
        </w:rPr>
        <w:t>.</w:t>
      </w:r>
    </w:p>
    <w:p w14:paraId="6D07CB5E" w14:textId="77777777" w:rsidR="00CD3D4A" w:rsidRDefault="00CD3D4A" w:rsidP="00CD3D4A">
      <w:pPr>
        <w:pStyle w:val="afffff2"/>
        <w:numPr>
          <w:ilvl w:val="0"/>
          <w:numId w:val="1"/>
        </w:numPr>
        <w:tabs>
          <w:tab w:val="clear" w:pos="720"/>
          <w:tab w:val="num" w:pos="927"/>
          <w:tab w:val="num" w:pos="1211"/>
        </w:tabs>
        <w:ind w:left="927"/>
      </w:pPr>
      <w:r w:rsidRPr="007E1138">
        <w:rPr>
          <w:b/>
        </w:rPr>
        <w:t xml:space="preserve">Рекомендуется </w:t>
      </w:r>
      <w:r w:rsidRPr="008F667E">
        <w:t>выявлять возможные симптомы и признаки автономной нейропатии у пациентов с СД 1 и диабетическими микроангиопатиями для своевременной диагностики</w:t>
      </w:r>
      <w:r w:rsidRPr="008F667E" w:rsidDel="00ED09B7">
        <w:t xml:space="preserve"> </w:t>
      </w:r>
      <w:r w:rsidRPr="008F667E">
        <w:t xml:space="preserve">безболевой ишемии миокарда </w:t>
      </w:r>
      <w:r w:rsidRPr="008F667E">
        <w:fldChar w:fldCharType="begin" w:fldLock="1"/>
      </w:r>
      <w:r>
        <w:instrText xml:space="preserve"> ADDIN ZOTERO_ITEM CSL_CITATION {"citationID":"a2b64js89ev","properties":{"formattedCitation":"[265,305]","plainCitation":"[265,305]","noteIndex":0},"citationItems":[{"id":"sLLDaBXo/F0un7ASK","uris":["http://www.mendeley.com/documents/?uuid=b8f8d342-b733-444e-b990-f44912f88785"],"itemData":{"DOI":"10.1016/j.jacc.2012.10.028","ISSN":"07351097","author":[{"dropping-particle":"","family":"Pop-Busui","given":"Rodica","non-dropping-particle":"","parse-names":false,"suffix":""},{"dropping-particle":"","family":"Cleary","given":"Patricia A.","non-dropping-particle":"","parse-names":false,"suffix":""},{"dropping-particle":"","family":"Braffett","given":"Barbara H.","non-dropping-particle":"","parse-names":false,"suffix":""},{"dropping-particle":"","family":"Martin","given":"Catherine L.","non-dropping-particle":"","parse-names":false,"suffix":""},{"dropping-particle":"","family":"Herman","given":"William H.","non-dropping-particle":"","parse-names":false,"suffix":""},{"dropping-particle":"","family":"Low","given":"Phillip A.","non-dropping-particle":"","parse-names":false,"suffix":""},{"dropping-particle":"","family":"Lima","given":"Joao A.C.","non-dropping-particle":"","parse-names":false,"suffix":""},{"dropping-particle":"","family":"Bluemke","given":"David A.","non-dropping-particle":"","parse-names":false,"suffix":""}],"container-title":"Journal of the American College of Cardiology","id":"ITEM-1","issue":"4","issued":{"date-parts":[["2013","1"]]},"page":"447-454","title":"Association Between Cardiovascular Autonomic Neuropathy and Left Ventricular Dysfunction","type":"article-journal","volume":"61"}},{"id":4264,"uris":["http://zotero.org/users/10727793/items/FX66CUSI"],"itemData":{"id":4264,"type":"article-journal","abstract":"The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Committee"}],"issued":{"date-parts":[["2025",1,1]]}}}],"schema":"https://github.com/citation-style-language/schema/raw/master/csl-citation.json"} </w:instrText>
      </w:r>
      <w:r w:rsidRPr="008F667E">
        <w:fldChar w:fldCharType="separate"/>
      </w:r>
      <w:r w:rsidRPr="009C5E27">
        <w:t>[265,305]</w:t>
      </w:r>
      <w:r w:rsidRPr="008F667E">
        <w:fldChar w:fldCharType="end"/>
      </w:r>
      <w:r w:rsidRPr="008F667E">
        <w:t>.</w:t>
      </w:r>
    </w:p>
    <w:p w14:paraId="5F11C191"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3)</w:t>
      </w:r>
    </w:p>
    <w:p w14:paraId="473BD196" w14:textId="77777777" w:rsidR="00CD3D4A" w:rsidRPr="00676C09"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проведение электро</w:t>
      </w:r>
      <w:r>
        <w:t>нейро</w:t>
      </w:r>
      <w:r w:rsidRPr="008F667E">
        <w:t xml:space="preserve">миографии периферических нервов всем пациентам с СД 1 при атипичной клинической картине поражения нервной </w:t>
      </w:r>
      <w:r w:rsidRPr="008F667E">
        <w:lastRenderedPageBreak/>
        <w:t xml:space="preserve">системы для выявления редко встречающихся форм поражения периферических  нервов при СД или сопутствующей неврологической патологии </w:t>
      </w:r>
      <w:r w:rsidRPr="008F667E">
        <w:fldChar w:fldCharType="begin" w:fldLock="1"/>
      </w:r>
      <w:r>
        <w:instrText xml:space="preserve"> ADDIN ZOTERO_ITEM CSL_CITATION {"citationID":"aha2qtq7d2","properties":{"formattedCitation":"[265,306\\uc0\\u8211{}308]","plainCitation":"[265,306–308]","noteIndex":0},"citationItems":[{"id":"sLLDaBXo/mYmK0anA","uris":["http://www.mendeley.com/documents/?uuid=1676ec42-eefd-4b66-bc4d-a6ec4486deb4"],"itemData":{"DOI":"10.2337/dc10-1303","ISSN":"0149-5992","author":[{"dropping-particle":"","family":"Tesfaye","given":"S.","non-dropping-particle":"","parse-names":false,"suffix":""},{"dropping-particle":"","family":"Boulton","given":"A. J. M.","non-dropping-particle":"","parse-names":false,"suffix":""},{"dropping-particle":"","family":"Dyck","given":"P. J.","non-dropping-particle":"","parse-names":false,"suffix":""},{"dropping-particle":"","family":"Freeman","given":"R.","non-dropping-particle":"","parse-names":false,"suffix":""},{"dropping-particle":"","family":"Horowitz","given":"M.","non-dropping-particle":"","parse-names":false,"suffix":""},{"dropping-particle":"","family":"Kempler","given":"P.","non-dropping-particle":"","parse-names":false,"suffix":""},{"dropping-particle":"","family":"Lauria","given":"G.","non-dropping-particle":"","parse-names":false,"suffix":""},{"dropping-particle":"","family":"Malik","given":"R. A.","non-dropping-particle":"","parse-names":false,"suffix":""},{"dropping-particle":"","family":"Spallone","given":"V.","non-dropping-particle":"","parse-names":false,"suffix":""},{"dropping-particle":"","family":"Vinik","given":"A.","non-dropping-particle":"","parse-names":false,"suffix":""},{"dropping-particle":"","family":"Bernardi","given":"L.","non-dropping-particle":"","parse-names":false,"suffix":""},{"dropping-particle":"","family":"Valensi","given":"P.","non-dropping-particle":"","parse-names":false,"suffix":""}],"container-title":"Diabetes Care","id":"ITEM-1","issue":"10","issued":{"date-parts":[["2010","10","1"]]},"page":"2285-2293","title":"Diabetic Neuropathies: Update on Definitions, Diagnostic Criteria, Estimation of Severity, and Treatments","type":"article-journal","volume":"33"}},{"id":"sLLDaBXo/qdKB0WL1","uris":["http://www.mendeley.com/documents/?uuid=84d10310-d75b-48ed-96e5-34d1aa087b31"],"itemData":{"DOI":"10.2337/diacare.17.11.1281","ISSN":"0149-5992","author":[{"dropping-particle":"","family":"Feldman","given":"E. L.","non-dropping-particle":"","parse-names":false,"suffix":""},{"dropping-particle":"","family":"Stevens","given":"M. J.","non-dropping-particle":"","parse-names":false,"suffix":""},{"dropping-particle":"","family":"Thomas","given":"P. K.","non-dropping-particle":"","parse-names":false,"suffix":""},{"dropping-particle":"","family":"Brown","given":"M. B.","non-dropping-particle":"","parse-names":false,"suffix":""},{"dropping-particle":"","family":"Canal","given":"N.","non-dropping-particle":"","parse-names":false,"suffix":""},{"dropping-particle":"","family":"Greene","given":"D. A.","non-dropping-particle":"","parse-names":false,"suffix":""}],"container-title":"Diabetes Care","id":"ITEM-2","issue":"11","issued":{"date-parts":[["1994","11","1"]]},"page":"1281-1289","title":"A Practical Two-Step Quantitative Clinical and Electrophysiological Assessment for the Diagnosis and Staging of Diabetic Neuropathy","type":"article-journal","volume":"17"}},{"id":"sLLDaBXo/F6BSgtfI","uris":["http://www.mendeley.com/documents/?uuid=e2914137-72b7-4de0-80dc-49c74f8fccee"],"itemData":{"DOI":"10.1007/s11892-009-0069-7","ISSN":"1534-4827","author":[{"dropping-particle":"","family":"Freeman","given":"Roy","non-dropping-particle":"","parse-names":false,"suffix":""}],"container-title":"Current Diabetes Reports","id":"ITEM-3","issue":"6","issued":{"date-parts":[["2009","12","29"]]},"page":"423-431","title":"Not all neuropathy in diabetes is of diabetic etiology: Differential diagnosis of diabetic neuropathy","type":"article-journal","volume":"9"}},{"id":4264,"uris":["http://zotero.org/users/10727793/items/FX66CUSI"],"itemData":{"id":4264,"type":"article-journal","abstract":"The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Committee"}],"issued":{"date-parts":[["2025",1,1]]}}}],"schema":"https://github.com/citation-style-language/schema/raw/master/csl-citation.json"} </w:instrText>
      </w:r>
      <w:r w:rsidRPr="008F667E">
        <w:fldChar w:fldCharType="separate"/>
      </w:r>
      <w:r w:rsidRPr="009C5E27">
        <w:rPr>
          <w:kern w:val="0"/>
        </w:rPr>
        <w:t>[265,306–308]</w:t>
      </w:r>
      <w:r w:rsidRPr="008F667E">
        <w:fldChar w:fldCharType="end"/>
      </w:r>
      <w:r w:rsidRPr="00676C09">
        <w:rPr>
          <w:lang w:val="en-US"/>
        </w:rPr>
        <w:t xml:space="preserve">. </w:t>
      </w:r>
    </w:p>
    <w:p w14:paraId="5CE42F46"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С (уровень достоверности доказательств – </w:t>
      </w:r>
      <w:r w:rsidRPr="00155429">
        <w:rPr>
          <w:rFonts w:eastAsia="Times New Roman"/>
          <w:b/>
          <w:kern w:val="16"/>
        </w:rPr>
        <w:t>5</w:t>
      </w:r>
      <w:r w:rsidRPr="008F667E">
        <w:rPr>
          <w:rFonts w:eastAsia="Times New Roman"/>
          <w:b/>
          <w:kern w:val="16"/>
        </w:rPr>
        <w:t>)</w:t>
      </w:r>
    </w:p>
    <w:p w14:paraId="38F66AB8"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Проведение электро</w:t>
      </w:r>
      <w:r>
        <w:rPr>
          <w:rFonts w:eastAsia="Times New Roman"/>
          <w:i/>
          <w:kern w:val="16"/>
        </w:rPr>
        <w:t>нейро</w:t>
      </w:r>
      <w:r w:rsidRPr="008F667E">
        <w:rPr>
          <w:rFonts w:eastAsia="Times New Roman"/>
          <w:i/>
          <w:kern w:val="16"/>
        </w:rPr>
        <w:t>миографии периферических нервов у пациента с хроническим раневым дефектом стопы нецелесообразно, т.к. значительно усложняет обследование, а ее результат не влияет на выработку плана лечебных мероприятий.</w:t>
      </w:r>
    </w:p>
    <w:p w14:paraId="6068E9F6" w14:textId="77777777" w:rsidR="00CD3D4A" w:rsidRPr="008F667E" w:rsidRDefault="00CD3D4A" w:rsidP="00CD3D4A">
      <w:pPr>
        <w:rPr>
          <w:b/>
          <w:bCs/>
          <w:kern w:val="16"/>
          <w:szCs w:val="24"/>
        </w:rPr>
      </w:pPr>
      <w:bookmarkStart w:id="115" w:name="_Toc12400769"/>
      <w:bookmarkStart w:id="116" w:name="_Toc13665458"/>
      <w:r w:rsidRPr="008F667E">
        <w:rPr>
          <w:b/>
          <w:bCs/>
          <w:kern w:val="16"/>
          <w:szCs w:val="24"/>
        </w:rPr>
        <w:t>Лечение</w:t>
      </w:r>
      <w:bookmarkEnd w:id="115"/>
      <w:bookmarkEnd w:id="116"/>
    </w:p>
    <w:p w14:paraId="33E46965"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достижение и поддержание индивидуальных целевых показателей углеводного обмена у пациентов с СД 1 для успешного лечения ДНП </w:t>
      </w:r>
      <w:r w:rsidRPr="008F667E">
        <w:fldChar w:fldCharType="begin" w:fldLock="1"/>
      </w:r>
      <w:r>
        <w:instrText xml:space="preserve"> ADDIN ZOTERO_ITEM CSL_CITATION {"citationID":"ie16Sw3f","properties":{"formattedCitation":"[273,309]","plainCitation":"[273,309]","noteIndex":0},"citationItems":[{"id":"sLLDaBXo/tAKmM7z0","uris":["http://www.mendeley.com/documents/?uuid=e6577560-88b8-40c5-857e-3c491be270c6"],"itemData":{"DOI":"10.1007/s11892-014-0528-7","ISSN":"1534-4827","author":[{"dropping-particle":"","family":"Ang","given":"Lynn","non-dropping-particle":"","parse-names":false,"suffix":""},{"dropping-particle":"","family":"Jaiswal","given":"Mamta","non-dropping-particle":"","parse-names":false,"suffix":""},{"dropping-particle":"","family":"Martin","given":"Catherine","non-dropping-particle":"","parse-names":false,"suffix":""},{"dropping-particle":"","family":"Pop-Busui","given":"Rodica","non-dropping-particle":"","parse-names":false,"suffix":""}],"container-title":"Current Diabetes Reports","id":"ITEM-1","issue":"9","issued":{"date-parts":[["2014","9","20"]]},"page":"528","title":"Glucose Control and Diabetic Neuropathy: Lessons from Recent Large Clinical Trials","type":"article-journal","volume":"14"}},{"id":"sLLDaBXo/QHq5293L","uris":["http://www.mendeley.com/documents/?uuid=587bb348-99d9-446f-bc34-437bf70bfe6a"],"itemData":{"DOI":"10.1002/ana.410380607","ISSN":"0364-5134","author":[{"dropping-particle":"","family":"Diadetes Control and Complication Trial (DCCT) Research Group","given":"","non-dropping-particle":"","parse-names":false,"suffix":""}],"container-title":"Annals of Neurology","id":"ITEM-2","issue":"6","issued":{"date-parts":[["1995","12"]]},"page":"869-880","title":"Effect of intensive diabetes treatment on nerve conduction in the diabetes control and complications trial","type":"article-journal","volume":"38"}}],"schema":"https://github.com/citation-style-language/schema/raw/master/csl-citation.json"} </w:instrText>
      </w:r>
      <w:r w:rsidRPr="008F667E">
        <w:fldChar w:fldCharType="separate"/>
      </w:r>
      <w:r w:rsidRPr="009C5E27">
        <w:t>[273,309]</w:t>
      </w:r>
      <w:r w:rsidRPr="008F667E">
        <w:fldChar w:fldCharType="end"/>
      </w:r>
      <w:r w:rsidRPr="008F667E">
        <w:t xml:space="preserve">. </w:t>
      </w:r>
    </w:p>
    <w:p w14:paraId="5CAC182A"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5127E03E" w14:textId="77777777" w:rsidR="00CD3D4A" w:rsidRPr="008F667E" w:rsidRDefault="00CD3D4A" w:rsidP="00CD3D4A">
      <w:pPr>
        <w:ind w:left="709" w:firstLine="0"/>
        <w:rPr>
          <w:rFonts w:eastAsia="Batang"/>
          <w:bCs/>
          <w:i/>
        </w:rPr>
      </w:pPr>
      <w:r w:rsidRPr="008F667E">
        <w:rPr>
          <w:rFonts w:eastAsia="Times New Roman"/>
          <w:b/>
          <w:kern w:val="16"/>
        </w:rPr>
        <w:t xml:space="preserve">Комментарии: </w:t>
      </w:r>
      <w:r w:rsidRPr="008F667E">
        <w:rPr>
          <w:rFonts w:eastAsia="Times New Roman"/>
          <w:i/>
          <w:kern w:val="16"/>
        </w:rPr>
        <w:t>Оптимизация гликемического контроля позволяет предотвратить или отсрочить развитие ДНП у пациентов с СД 1</w:t>
      </w:r>
      <w:r w:rsidRPr="008F667E">
        <w:rPr>
          <w:rFonts w:eastAsia="Batang"/>
          <w:bCs/>
          <w:i/>
        </w:rPr>
        <w:t xml:space="preserve">. </w:t>
      </w:r>
    </w:p>
    <w:p w14:paraId="01D29454" w14:textId="77777777" w:rsidR="00CD3D4A" w:rsidRDefault="00CD3D4A" w:rsidP="00CD3D4A">
      <w:pPr>
        <w:pStyle w:val="afffff2"/>
        <w:numPr>
          <w:ilvl w:val="0"/>
          <w:numId w:val="1"/>
        </w:numPr>
        <w:tabs>
          <w:tab w:val="clear" w:pos="720"/>
          <w:tab w:val="num" w:pos="927"/>
          <w:tab w:val="num" w:pos="1211"/>
        </w:tabs>
        <w:ind w:left="927"/>
        <w:rPr>
          <w:lang w:val="en-US"/>
        </w:rPr>
      </w:pPr>
      <w:r w:rsidRPr="008F667E">
        <w:rPr>
          <w:b/>
        </w:rPr>
        <w:t xml:space="preserve">Рекомендуется </w:t>
      </w:r>
      <w:r w:rsidRPr="008F667E">
        <w:t xml:space="preserve">применение медикаментозной терапии пациентам с СД 1 с болевой формой ДНП для купирования ее симптомов </w:t>
      </w:r>
      <w:r w:rsidRPr="008F667E">
        <w:fldChar w:fldCharType="begin" w:fldLock="1"/>
      </w:r>
      <w:r>
        <w:instrText xml:space="preserve"> ADDIN ZOTERO_ITEM CSL_CITATION {"citationID":"avlgc1vr7k","properties":{"formattedCitation":"[166\\uc0\\u8211{}172,310,311]","plainCitation":"[166–172,310,311]","noteIndex":0},"citationItems":[{"id":"sLLDaBXo/J19BFWP1","uris":["http://www.mendeley.com/documents/?uuid=326a575c-cecd-4342-9f86-48f31d842922"],"itemData":{"DOI":"10.2147/DMSO.S37415","ISSN":"1178-7007","PMID":"23403729","abstract":"BACKGROUND The purpose of this study was to characterize the burden of illness among adult subjects with painful diabetic peripheral neuropathy (pDPN) seeking treatment in the US. METHODS This observational study recruited 112 subjects with pDPN during routine visits from general practitioner and specialist sites. Subjects completed a one-time questionnaire, which included demographics, symptom duration, health care resource use, out-of-pocket costs, employment status, and validated measures that assessed pain, functioning, sleep, anxiety and depression, health status, and productivity. Investigators completed a case report form based on a 6-month retrospective chart review to capture clinical information, pDPN-related treatments, and other pDPN-related health care resource use over the past 6 months. Annualized costs were extrapolated based on reported 6-month health care resource use. RESULTS The mean age of the subjects was 61.1 years, 52.7% were female, and 17.9% were in paid employment. The most common comorbid conditions were sleep disturbance/insomnia (43.8%), depressive symptoms (41.1%), and anxiety (35.7%). The mean pain severity score was 5.2 (0-10 scale), and 79.5% reported moderate or severe pain. The mean pain interference with function score was 5.0 (0-10 scale) overall, with 2.0 among mild, 5.1 among moderate, and 7.0 among severe. The mean Medical Outcomes Study sleep problems index score was 48.5 (0-100 scale). The mean health state utility score was 0.61. Among subjects employed for pay, mean overall work impairment was 43.6%. Across all subjects, mean overall activity impairment was 52.3%. In total, 81.3% were prescribed at least one medication for their pDPN; 50.9% reported taking at least one nonprescription medication. Adjusted mean annualized total direct and indirect costs per subject were $4841 and $9730, respectively. Outcomes related to pain interference with function, sleep, health status, activity impairment, prescription medication use, and direct and indirect costs were significantly worse among subjects with more severe pain (P &lt; 0.0020). CONCLUSION Subjects with pDPN exhibited high pain levels, which were associated with poor sleep, function, and productivity. Health care resource utilization in pDPN was prevalent and costs increased with greater pain severity. The burden of pDPN was greater among subjects with greater pain severity.","author":[{"dropping-particle":"","family":"Sadosky","given":"Alesia","non-dropping-particle":"","parse-names":false,"suffix":""},{"dropping-particle":"","family":"Schaefer","given":"Caroline","non-dropping-particle":"","parse-names":false,"suffix":""},{"dropping-particle":"","family":"Mann","given":"Rachael","non-dropping-particle":"","parse-names":false,"suffix":""},{"dropping-particle":"","family":"Bergstrom","given":"Felicia","non-dropping-particle":"","parse-names":false,"suffix":""},{"dropping-particle":"","family":"Baik","given":"Rebecca","non-dropping-particle":"","parse-names":false,"suffix":""},{"dropping-particle":"","family":"Parsons","given":"Bruce","non-dropping-particle":"","parse-names":false,"suffix":""},{"dropping-particle":"","family":"Nalamachu","given":"Srinivas","non-dropping-particle":"","parse-names":false,"suffix":""},{"dropping-particle":"","family":"Nieshoff","given":"Edward","non-dropping-particle":"","parse-names":false,"suffix":""},{"dropping-particle":"","family":"Stacey","given":"Brett R","non-dropping-particle":"","parse-names":false,"suffix":""},{"dropping-particle":"","family":"Anschel","given":"Alan","non-dropping-particle":"","parse-names":false,"suffix":""},{"dropping-particle":"","family":"Tuchman","given":"Michael","non-dropping-particle":"","parse-names":false,"suffix":""}],"container-title":"Diabetes, metabolic syndrome and obesity : targets and therapy","id":"ITEM-1","issued":{"date-parts":[["2013","2"]]},"page":"79-92","title":"Burden of illness associated with painful diabetic peripheral neuropathy among adults seeking treatment in the US: results from a retrospective chart review and cross-sectional survey.","type":"article-journal","volume":"6"}},{"id":"sLLDaBXo/4ykFx4yw","uris":["http://www.mendeley.com/documents/?uuid=64a1253e-e589-41bd-a44e-7d9858e94880"],"itemData":{"DOI":"10.1016/S1474-4422(14)70251-0","ISSN":"14744422","author":[{"dropping-particle":"","family":"Finnerup","given":"Nanna B","non-dropping-particle":"","parse-names":false,"suffix":""},{"dropping-particle":"","family":"Attal","given":"Nadine","non-dropping-particle":"","parse-names":false,"suffix":""},{"dropping-particle":"","family":"Haroutounian","given":"Simon","non-dropping-particle":"","parse-names":false,"suffix":""},{"dropping-particle":"","family":"McNicol","given":"Ewan","non-dropping-particle":"","parse-names":false,"suffix":""},{"dropping-particle":"","family":"Baron","given":"Ralf","non-dropping-particle":"","parse-names":false,"suffix":""},{"dropping-particle":"","family":"Dworkin","given":"Robert H","non-dropping-particle":"","parse-names":false,"suffix":""},{"dropping-particle":"","family":"Gilron","given":"Ian","non-dropping-particle":"","parse-names":false,"suffix":""},{"dropping-particle":"","family":"Haanpää","given":"Maija","non-dropping-particle":"","parse-names":false,"suffix":""},{"dropping-particle":"","family":"Hansson","given":"Per","non-dropping-particle":"","parse-names":false,"suffix":""},{"dropping-particle":"","family":"Jensen","given":"Troels S","non-dropping-particle":"","parse-names":false,"suffix":""},{"dropping-particle":"","family":"Kamerman","given":"Peter R","non-dropping-particle":"","parse-names":false,"suffix":""},{"dropping-particle":"","family":"Lund","given":"Karen","non-dropping-particle":"","parse-names":false,"suffix":""},{"dropping-particle":"","family":"Moore","given":"Andrew","non-dropping-particle":"","parse-names":false,"suffix":""},{"dropping-particle":"","family":"Raja","given":"Srinivasa N","non-dropping-particle":"","parse-names":false,"suffix":""},{"dropping-particle":"","family":"Rice","given":"Andrew S C","non-dropping-particle":"","parse-names":false,"suffix":""},{"dropping-particle":"","family":"Rowbotham","given":"Michael","non-dropping-particle":"","parse-names":false,"suffix":""},{"dropping-particle":"","family":"Sena","given":"Emily","non-dropping-particle":"","parse-names":false,"suffix":""},{"dropping-particle":"","family":"Siddall","given":"Philip","non-dropping-particle":"","parse-names":false,"suffix":""},{"dropping-particle":"","family":"Smith","given":"Blair H","non-dropping-particle":"","parse-names":false,"suffix":""},{"dropping-particle":"","family":"Wallace","given":"Mark","non-dropping-particle":"","parse-names":false,"suffix":""}],"container-title":"The Lancet Neurology","id":"ITEM-2","issue":"2","issued":{"date-parts":[["2015","2"]]},"page":"162-173","title":"Pharmacotherapy for neuropathic pain in adults: a systematic review and meta-analysis","type":"article-journal","volume":"14"}},{"id":"sLLDaBXo/1VNk9yOK","uris":["http://www.mendeley.com/documents/?uuid=d39b2ae4-aaa3-4772-b290-9afcf6cc3ad3"],"itemData":{"DOI":"10.1016/j.pain.2013.05.043","ISSN":"0304-3959","author":[{"dropping-particle":"","family":"Tesfaye","given":"Solomon","non-dropping-particle":"","parse-names":false,"suffix":""},{"dropping-particle":"","family":"Wilhelm","given":"Stefan","non-dropping-particle":"","parse-names":false,"suffix":""},{"dropping-particle":"","family":"Lledo","given":"Alberto","non-dropping-particle":"","parse-names":false,"suffix":""},{"dropping-particle":"","family":"Schacht","given":"Alexander","non-dropping-particle":"","parse-names":false,"suffix":""},{"dropping-particle":"","family":"Tölle","given":"Thomas","non-dropping-particle":"","parse-names":false,"suffix":""},{"dropping-particle":"","family":"Bouhassira","given":"Didier","non-dropping-particle":"","parse-names":false,"suffix":""},{"dropping-particle":"","family":"Cruccu","given":"Giorgio","non-dropping-particle":"","parse-names":false,"suffix":""},{"dropping-particle":"","family":"Skljarevski","given":"Vladimir","non-dropping-particle":"","parse-names":false,"suffix":""},{"dropping-particle":"","family":"Freynhagen","given":"Rainer","non-dropping-particle":"","parse-names":false,"suffix":""}],"container-title":"Pain","id":"ITEM-3","issue":"12","issued":{"date-parts":[["2013","12"]]},"page":"2616-2625","title":"Duloxetine and pregabalin: High-dose monotherapy or their combination? The “COMBO-DN study” – a multinational, randomized, double-blind, parallel-group study in patients with diabetic peripheral neuropathic pain","type":"article-journal","volume":"154"}},{"id":"sLLDaBXo/7BxD59Js","uris":["http://www.mendeley.com/documents/?uuid=bbf937f2-c535-45b2-b8d7-aa93bc99b37c"],"itemData":{"DOI":"10.1212/WNL.0000000000003882","ISSN":"0028-3878","author":[{"dropping-particle":"","family":"Waldfogel","given":"Julie M.","non-dropping-particle":"","parse-names":false,"suffix":""},{"dropping-particle":"","family":"Nesbit","given":"Suzanne Amato","non-dropping-particle":"","parse-names":false,"suffix":""},{"dropping-particle":"","family":"Dy","given":"Sydney M.","non-dropping-particle":"","parse-names":false,"suffix":""},{"dropping-particle":"","family":"Sharma","given":"Ritu","non-dropping-particle":"","parse-names":false,"suffix":""},{"dropping-particle":"","family":"Zhang","given":"Allen","non-dropping-particle":"","parse-names":false,"suffix":""},{"dropping-particle":"","family":"Wilson","given":"Lisa M.","non-dropping-particle":"","parse-names":false,"suffix":""},{"dropping-particle":"","family":"Bennett","given":"Wendy L.","non-dropping-particle":"","parse-names":false,"suffix":""},{"dropping-particle":"","family":"Yeh","given":"Hsin-Chieh","non-dropping-particle":"","parse-names":false,"suffix":""},{"dropping-particle":"","family":"Chelladurai","given":"Yohalakshmi","non-dropping-particle":"","parse-names":false,"suffix":""},{"dropping-particle":"","family":"Feldman","given":"Dorianne","non-dropping-particle":"","parse-names":false,"suffix":""},{"dropping-particle":"","family":"Robinson","given":"Karen A.","non-dropping-particle":"","parse-names":false,"suffix":""}],"container-title":"Neurology","id":"ITEM-4","issue":"20","issued":{"date-parts":[["2017","5","16"]]},"page":"1958-1967","title":"Pharmacotherapy for diabetic peripheral neuropathy pain and quality of life","type":"article-journal","volume":"88"}},{"id":"sLLDaBXo/64M4AdlR","uris":["http://www.mendeley.com/documents/?uuid=8ceda5d7-a676-4efe-bca6-6f5bc5406dd5"],"itemData":{"DOI":"10.1002/14651858.CD007938.pub4","ISSN":"14651858","author":[{"dropping-particle":"","family":"Wiffen","given":"Philip J","non-dropping-particle":"","parse-names":false,"suffix":""},{"dropping-particle":"","family":"Derry","given":"Sheena","non-dropping-particle":"","parse-names":false,"suffix":""},{"dropping-particle":"","family":"Bell","given":"Rae Frances","non-dropping-particle":"","parse-names":false,"suffix":""},{"dropping-particle":"","family":"Rice","given":"Andrew SC","non-dropping-particle":"","parse-names":false,"suffix":""},{"dropping-particle":"","family":"Tölle","given":"Thomas Rudolf","non-dropping-particle":"","parse-names":false,"suffix":""},{"dropping-particle":"","family":"Phillips","given":"Tudor","non-dropping-particle":"","parse-names":false,"suffix":""},{"dropping-particle":"","family":"Moore","given":"R Andrew","non-dropping-particle":"","parse-names":false,"suffix":""}],"container-title":"Cochrane Database of Systematic Reviews","id":"ITEM-5","issued":{"date-parts":[["2017","6","9"]]},"page":"CD007938","title":"Gabapentin for chronic neuropathic pain in adults","type":"article-journal","volume":"6"}},{"id":"sLLDaBXo/a88CEnuq","uris":["http://www.mendeley.com/documents/?uuid=d7600497-f287-4919-9e4b-8faee9ea3263"],"itemData":{"DOI":"10.1212/01.wnl.0000240225.04000.1a","ISSN":"0028-3878","author":[{"dropping-particle":"","family":"Wernicke","given":"J. F.","non-dropping-particle":"","parse-names":false,"suffix":""},{"dropping-particle":"","family":"Pritchett","given":"Y. L.","non-dropping-particle":"","parse-names":false,"suffix":""},{"dropping-particle":"","family":"D'Souza","given":"D. N.","non-dropping-particle":"","parse-names":false,"suffix":""},{"dropping-particle":"","family":"Waninger","given":"A.","non-dropping-particle":"","parse-names":false,"suffix":""},{"dropping-particle":"","family":"Tran","given":"P.","non-dropping-particle":"","parse-names":false,"suffix":""},{"dropping-particle":"","family":"Iyengar","given":"S.","non-dropping-particle":"","parse-names":false,"suffix":""},{"dropping-particle":"","family":"Raskin","given":"J.","non-dropping-particle":"","parse-names":false,"suffix":""}],"container-title":"Neurology","id":"ITEM-6","issue":"8","issued":{"date-parts":[["2006","10","24"]]},"page":"1411-1420","title":"A randomized controlled trial of duloxetine in diabetic peripheral neuropathic pain","type":"article-journal","volume":"67"}},{"id":"sLLDaBXo/q7NMGcnv","uris":["http://www.mendeley.com/documents/?uuid=9f5e423f-b712-41b1-ab0f-e2422009e1fb"],"itemData":{"DOI":"10.1185/03007995.2010.537589","ISSN":"0300-7995","author":[{"dropping-particle":"","family":"Schwartz","given":"Sherwyn","non-dropping-particle":"","parse-names":false,"suffix":""},{"dropping-particle":"","family":"Etropolski","given":"Mila","non-dropping-particle":"","parse-names":false,"suffix":""},{"dropping-particle":"","family":"Shapiro","given":"Douglas Y.","non-dropping-particle":"","parse-names":false,"suffix":""},{"dropping-particle":"","family":"Okamoto","given":"Akiko","non-dropping-particle":"","parse-names":false,"suffix":""},{"dropping-particle":"","family":"Lange","given":"Robert","non-dropping-particle":"","parse-names":false,"suffix":""},{"dropping-particle":"","family":"Haeussler","given":"Juergen","non-dropping-particle":"","parse-names":false,"suffix":""},{"dropping-particle":"","family":"Rauschkolb","given":"Christine","non-dropping-particle":"","parse-names":false,"suffix":""}],"container-title":"Current Medical Research and Opinion","id":"ITEM-7","issue":"1","issued":{"date-parts":[["2011","1","17"]]},"page":"151-162","title":"Safety and efficacy of tapentadol ER in patients with painful diabetic peripheral neuropathy: results of a randomized-withdrawal, placebo-controlled trial","type":"article-journal","volume":"27"}},{"id":"sLLDaBXo/I1WbA13G","uris":["http://www.mendeley.com/documents/?uuid=3d928c3a-c31a-4aaa-8b16-f4c87b8dbdb9"],"itemData":{"DOI":"10.2337/dc07-2105","ISSN":"0149-5992","abstract":"OBJECTIVE—To evaluate the efficacy, safety, and tolerability of pregabalin across the effective dosing range, to determine differences in the efficacy of three times daily (TID) versus twice daily (BID) dosage schedules, and to use time-to-event analysis to determine the time to onset of a sustained therapeutic effect using data from seven trials of pregabalin in painful diabetic peripheral neuropathy (DPN).","author":[{"dropping-particle":"","family":"Freeman","given":"Roy","non-dropping-particle":"","parse-names":false,"suffix":""},{"dropping-particle":"","family":"Durso-DeCruz","given":"Edith","non-dropping-particle":"","parse-names":false,"suffix":""},{"dropping-particle":"","family":"Emir","given":"Birol","non-dropping-particle":"","parse-names":false,"suffix":""}],"container-title":"Diabetes Care","id":"ITEM-8","issue":"7","issued":{"date-parts":[["2008","7","1"]]},"page":"1448-1454","title":"Efficacy, Safety, and Tolerability of Pregabalin Treatment for Painful Diabetic Peripheral Neuropathy","type":"article-journal","volume":"31"}},{"id":4325,"uris":["http://zotero.org/users/10727793/items/EKDURZPJ"],"itemData":{"id":4325,"type":"article-journal","abstract":"BACKGROUND: Several anticonvulsant drugs are used in the management of neuropathic pain. Oxcarbazepine is an anticonvulsant drug closely related to carbamazepine. Oxcarbazepine has been reported to be efficacious in the treatment of neuropathic pain, but evidence from randomised controlled trials (RCTs) is conflicting. Oxcarbazepine is reportedly better tolerated than carbamazepine. This is the first update of a review published in 2013.\nOBJECTIVES: To assess the benefits and harms of oxcarbazepine for different types of neuropathic pain.\nSEARCH METHODS: On 21 November 2016, we searched the Cochrane Neuromuscular Specialised Register, CENTRAL, MEDLINE and Embase. We searched the Chinese Biomedical Retrieval System (January 1978 to November 2016). We searched the US National Institutes of Health (NIH) databases and the World Health Organization (WHO) International Clinical Trials Registry Platform for ongoing trials in January 2017, and we wrote to the companies who make oxcarbazepine and to pain experts requesting additional information.\nSELECTION CRITERIA: All RCTs and randomised cross-over studies of oxcarbazepine for the treatment of people of any age or sex with any neuropathic pain were eligible. We planned to include trials of oxcarbazepine compared with placebo or any other intervention with a treatment duration of at least six weeks, regardless of administration route and dose.\nDATA COLLECTION AND ANALYSIS: We used standard methodological procedures expected by Cochrane.\nMAIN RESULTS: Five multicentre, randomised, placebo-controlled, double-blind trials with a total of 862 participants were eligible for inclusion in this updated review. Three trials involved participants with painful diabetic peripheral neuropathy (DPN) (n = 634), one included people with neuropathic pain due to radiculopathy (n = 145), and one, which was newly identified at this update, involved participants with peripheral neuropathic pain of mixed origin (polyneuropathy, peripheral nerve injury or postherpetic neuralgia) (n = 83). Some studies did not report all outcomes of interest. For painful DPN, compared to the baseline, the proportion of participants who reported at least a 50% or 30% reduction of pain scores after 16 weeks of treatment in the oxcarbazepine group versus the placebo group were: at least 50% reduction: 34.8% with oxcarbazepine versus 18.2% with placebo (risk ratio (RR) 1.91, 95% confidence interval (CI) 1.08 to 3.39, number of people needed to treat for an additional beneficial outcome (NNTB) 6, 95% CI 3 to 41); and at least 30% reduction: 44.9% with oxcarbazepine versus 28.6% with placebo (RR 1.57, 95% CI 1.01 to 2.44; NNTB 6, 95% CI 3 to 114; n = 146). Both results were based on data from a single trial, since two trials that found little or no benefit did not provide data that could be included in a meta-analysis. Although these trials were well designed, incomplete outcome data and possible unblinding of participants due to obvious adverse effects placed the results at a high risk of bias. There was also serious imprecision and a high risk of publication bias. The radiculopathy trial reported no benefit for the outcome 'at least 50% pain relief' from oxcarbazepine. In mixed neuropathies, 19.3% of people receiving oxcarbazepine versus 4.8% receiving placebo had at least 50% pain relief. These small trials had low event rates and provided, at best, low-quality evidence for any outcome. The proportion of people with 'improved' or 'very much improved' pain was 45.9% with oxcarbazepine versus 30.1% with placebo in DPN (RR 1.46, 95% CI 1.13 to 1.88; n = 493; 2 trials; very-low-quality evidence) and 23.9% with oxcarbazepine versus 14.9% with placebo in radiculopathy (RR 1.61, 95% CI 0.81 to 3.20; n = 145).We found no trials in other types of neuropathic pain such as trigeminal neuralgia.Trial reports stated that most adverse effects were mild to moderate in severity. Based on moderate-quality evidence from the three DPN trials, serious adverse effects occurred in 8.3% with oxcarbazepine and 2.5% with placebo (RR 3.65, 95% CI 1.45 to 9.20; n = 634; moderate-quality evidence). The number needed to treat for an additional harmful (serious adverse effect) outcome (NNTH) was 17 (95% CI 11 to 42). The RR for serious adverse effects in the radiculopathy trial was 3.13 (95% CI 0.65 to 14.98, n = 145). The fifth trial did not provide data.More people withdrew because of adverse effects with oxcarbazepine than with placebo (DPN: 25.6% with oxcarbazepine versus 6.8% with placebo; RR 3.83, 95% CI 2.29 to 6.40; radiculopathy: 42.3% with oxcarbazepine versus 14.9% with placebo; RR 2.84, 95% CI 1.55 to 5.23; mixed neuropathic pain: 13.5% with oxcarbazepine versus 1.2% with placebo; RR 11.51, 95% CI 1.54 to 86.15).\nAUTHORS' CONCLUSIONS: This review found little evidence to support the effectiveness of oxcarbazepine in painful diabetic neuropathy, neuropathic pain from radiculopathy and a mixture of neuropathies. Some very-low-quality evidence suggests efficacy but small trials, low event rates, heterogeneity in some measures and a high risk of publication bias means that we have very low confidence in the measures of effect. Adverse effects, serious adverse effects and adverse effects leading to discontinuation are probably more common with oxcarbazepine than placebo; however, the numbers of participants and event rates are low. More well-designed, multicentre RCTs investigating oxcarbazepine for various types of neuropathic pain are needed, and selective publication of studies or data should be avoided.","container-title":"The Cochrane Database of Systematic Reviews","DOI":"10.1002/14651858.CD007963.pub3","ISSN":"1469-493X","issue":"12","journalAbbreviation":"Cochrane Database Syst Rev","language":"eng","note":"PMID: 29199767\nPMCID: PMC6486101","page":"CD007963","source":"PubMed","title":"Oxcarbazepine for neuropathic pain","volume":"12","author":[{"family":"Zhou","given":"Muke"},{"family":"Chen","given":"Ning"},{"family":"He","given":"Li"},{"family":"Yang","given":"Mi"},{"family":"Zhu","given":"Cairong"},{"family":"Wu","given":"Fengbo"}],"issued":{"date-parts":[["2017",12,2]]}}}],"schema":"https://github.com/citation-style-language/schema/raw/master/csl-citation.json"} </w:instrText>
      </w:r>
      <w:r w:rsidRPr="008F667E">
        <w:fldChar w:fldCharType="separate"/>
      </w:r>
      <w:r w:rsidRPr="009C5E27">
        <w:rPr>
          <w:kern w:val="0"/>
        </w:rPr>
        <w:t>[166–172,310,311]</w:t>
      </w:r>
      <w:r w:rsidRPr="008F667E">
        <w:fldChar w:fldCharType="end"/>
      </w:r>
      <w:r w:rsidRPr="008F667E">
        <w:rPr>
          <w:lang w:val="en-US"/>
        </w:rPr>
        <w:t xml:space="preserve">. </w:t>
      </w:r>
    </w:p>
    <w:p w14:paraId="0690F9EA"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rPr>
        <w:t>В</w:t>
      </w:r>
      <w:r w:rsidRPr="008F667E">
        <w:rPr>
          <w:rFonts w:eastAsia="Times New Roman"/>
          <w:b/>
          <w:kern w:val="16"/>
        </w:rPr>
        <w:t xml:space="preserve"> (уровень достоверности доказательств – 1)</w:t>
      </w:r>
    </w:p>
    <w:p w14:paraId="02D03D9C" w14:textId="77777777" w:rsidR="00CD3D4A" w:rsidRPr="00D305FA" w:rsidRDefault="00CD3D4A" w:rsidP="00CD3D4A">
      <w:pPr>
        <w:rPr>
          <w:b/>
          <w:kern w:val="16"/>
          <w:szCs w:val="24"/>
        </w:rPr>
      </w:pPr>
      <w:r w:rsidRPr="008F667E">
        <w:rPr>
          <w:rFonts w:eastAsia="Times New Roman"/>
          <w:b/>
          <w:kern w:val="16"/>
        </w:rPr>
        <w:t xml:space="preserve">Комментарии: </w:t>
      </w:r>
      <w:r w:rsidRPr="00D305FA">
        <w:rPr>
          <w:i/>
          <w:kern w:val="16"/>
          <w:szCs w:val="24"/>
        </w:rPr>
        <w:t xml:space="preserve">Препараты, применяемые для лечения болевой формы </w:t>
      </w:r>
      <w:r>
        <w:rPr>
          <w:i/>
          <w:kern w:val="16"/>
          <w:szCs w:val="24"/>
        </w:rPr>
        <w:t>ДНП</w:t>
      </w:r>
      <w:r w:rsidRPr="00D305FA">
        <w:rPr>
          <w:i/>
          <w:kern w:val="16"/>
          <w:szCs w:val="24"/>
        </w:rPr>
        <w:t>, представлены в табл. 1</w:t>
      </w:r>
      <w:r>
        <w:rPr>
          <w:i/>
          <w:kern w:val="16"/>
          <w:szCs w:val="24"/>
        </w:rPr>
        <w:t>4</w:t>
      </w:r>
      <w:r w:rsidRPr="00D305FA">
        <w:rPr>
          <w:i/>
          <w:kern w:val="16"/>
          <w:szCs w:val="24"/>
        </w:rPr>
        <w:t>.</w:t>
      </w:r>
      <w:r w:rsidRPr="00D305FA">
        <w:rPr>
          <w:b/>
          <w:kern w:val="16"/>
          <w:szCs w:val="24"/>
        </w:rPr>
        <w:t xml:space="preserve"> </w:t>
      </w:r>
    </w:p>
    <w:p w14:paraId="09D84B9A" w14:textId="77777777" w:rsidR="00CD3D4A" w:rsidRPr="008F667E" w:rsidRDefault="00CD3D4A" w:rsidP="00CD3D4A">
      <w:pPr>
        <w:spacing w:line="240" w:lineRule="auto"/>
        <w:rPr>
          <w:b/>
          <w:kern w:val="16"/>
          <w:szCs w:val="24"/>
        </w:rPr>
      </w:pPr>
      <w:r w:rsidRPr="008F667E">
        <w:rPr>
          <w:b/>
          <w:kern w:val="16"/>
          <w:szCs w:val="24"/>
        </w:rPr>
        <w:t>Таблица 1</w:t>
      </w:r>
      <w:r>
        <w:rPr>
          <w:b/>
          <w:kern w:val="16"/>
          <w:szCs w:val="24"/>
        </w:rPr>
        <w:t>4</w:t>
      </w:r>
      <w:r w:rsidRPr="008F667E">
        <w:rPr>
          <w:b/>
          <w:kern w:val="16"/>
          <w:szCs w:val="24"/>
        </w:rPr>
        <w:t xml:space="preserve">. Препараты, применяемые для лечения болевой формы диабетической нейропатии </w:t>
      </w:r>
    </w:p>
    <w:tbl>
      <w:tblPr>
        <w:tblW w:w="9433" w:type="dxa"/>
        <w:tblCellMar>
          <w:left w:w="0" w:type="dxa"/>
          <w:right w:w="0" w:type="dxa"/>
        </w:tblCellMar>
        <w:tblLook w:val="01E0" w:firstRow="1" w:lastRow="1" w:firstColumn="1" w:lastColumn="1" w:noHBand="0" w:noVBand="0"/>
      </w:tblPr>
      <w:tblGrid>
        <w:gridCol w:w="4036"/>
        <w:gridCol w:w="3041"/>
        <w:gridCol w:w="2356"/>
      </w:tblGrid>
      <w:tr w:rsidR="00CD3D4A" w:rsidRPr="008F667E" w14:paraId="414FAF2E" w14:textId="77777777" w:rsidTr="00D05A7F">
        <w:trPr>
          <w:trHeight w:val="20"/>
          <w:tblHeader/>
        </w:trPr>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49D91789" w14:textId="77777777" w:rsidR="00CD3D4A" w:rsidRPr="008F667E" w:rsidRDefault="00CD3D4A" w:rsidP="00D05A7F">
            <w:pPr>
              <w:autoSpaceDE w:val="0"/>
              <w:autoSpaceDN w:val="0"/>
              <w:adjustRightInd w:val="0"/>
              <w:spacing w:line="240" w:lineRule="auto"/>
              <w:ind w:firstLine="0"/>
              <w:jc w:val="center"/>
              <w:rPr>
                <w:b/>
                <w:bCs/>
                <w:kern w:val="16"/>
                <w:szCs w:val="24"/>
              </w:rPr>
            </w:pPr>
            <w:r w:rsidRPr="008F667E">
              <w:rPr>
                <w:b/>
                <w:bCs/>
                <w:kern w:val="16"/>
                <w:szCs w:val="24"/>
              </w:rPr>
              <w:t>Класс препаратов</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2868BC5E" w14:textId="77777777" w:rsidR="00CD3D4A" w:rsidRPr="008F667E" w:rsidRDefault="00CD3D4A" w:rsidP="00D05A7F">
            <w:pPr>
              <w:autoSpaceDE w:val="0"/>
              <w:autoSpaceDN w:val="0"/>
              <w:adjustRightInd w:val="0"/>
              <w:spacing w:line="240" w:lineRule="auto"/>
              <w:ind w:firstLine="0"/>
              <w:jc w:val="center"/>
              <w:rPr>
                <w:b/>
                <w:bCs/>
                <w:kern w:val="16"/>
                <w:szCs w:val="24"/>
              </w:rPr>
            </w:pPr>
            <w:r w:rsidRPr="008F667E">
              <w:rPr>
                <w:b/>
                <w:bCs/>
                <w:kern w:val="16"/>
                <w:szCs w:val="24"/>
              </w:rPr>
              <w:t>Механизм действия</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550F26C8" w14:textId="77777777" w:rsidR="00CD3D4A" w:rsidRPr="008F667E" w:rsidRDefault="00CD3D4A" w:rsidP="00D05A7F">
            <w:pPr>
              <w:autoSpaceDE w:val="0"/>
              <w:autoSpaceDN w:val="0"/>
              <w:adjustRightInd w:val="0"/>
              <w:spacing w:line="240" w:lineRule="auto"/>
              <w:ind w:firstLine="0"/>
              <w:jc w:val="center"/>
              <w:rPr>
                <w:b/>
                <w:bCs/>
                <w:kern w:val="16"/>
                <w:szCs w:val="24"/>
              </w:rPr>
            </w:pPr>
            <w:r w:rsidRPr="008F667E">
              <w:rPr>
                <w:b/>
                <w:bCs/>
                <w:kern w:val="16"/>
                <w:szCs w:val="24"/>
              </w:rPr>
              <w:t>Препараты (средняя терапевтическая доза)</w:t>
            </w:r>
          </w:p>
        </w:tc>
      </w:tr>
      <w:tr w:rsidR="00CD3D4A" w:rsidRPr="008F667E" w14:paraId="118E083F" w14:textId="77777777" w:rsidTr="00D05A7F">
        <w:trPr>
          <w:trHeight w:val="1081"/>
        </w:trPr>
        <w:tc>
          <w:tcPr>
            <w:tcW w:w="0" w:type="auto"/>
            <w:vMerge w:val="restart"/>
            <w:tcBorders>
              <w:top w:val="single" w:sz="4" w:space="0" w:color="000000"/>
              <w:left w:val="single" w:sz="4" w:space="0" w:color="000000"/>
              <w:right w:val="single" w:sz="4" w:space="0" w:color="000000"/>
            </w:tcBorders>
            <w:tcMar>
              <w:left w:w="108" w:type="dxa"/>
              <w:right w:w="108" w:type="dxa"/>
            </w:tcMar>
          </w:tcPr>
          <w:p w14:paraId="29006076"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Антиконвульсанты</w:t>
            </w:r>
            <w:r>
              <w:rPr>
                <w:kern w:val="16"/>
                <w:szCs w:val="24"/>
              </w:rPr>
              <w:t xml:space="preserve"> (</w:t>
            </w:r>
            <w:r>
              <w:t xml:space="preserve">АТХ-классификация </w:t>
            </w:r>
            <w:r>
              <w:rPr>
                <w:lang w:val="en-US"/>
              </w:rPr>
              <w:t>N</w:t>
            </w:r>
            <w:r w:rsidRPr="00676C09">
              <w:t>03</w:t>
            </w:r>
            <w:r w:rsidRPr="00B144F6">
              <w:t xml:space="preserve">A </w:t>
            </w:r>
            <w:r>
              <w:rPr>
                <w:kern w:val="16"/>
                <w:szCs w:val="24"/>
              </w:rPr>
              <w:t>противоэпилептические препараты)</w:t>
            </w:r>
          </w:p>
        </w:tc>
        <w:tc>
          <w:tcPr>
            <w:tcW w:w="0" w:type="auto"/>
            <w:tcBorders>
              <w:top w:val="single" w:sz="4" w:space="0" w:color="000000"/>
              <w:left w:val="single" w:sz="4" w:space="0" w:color="000000"/>
              <w:bottom w:val="single" w:sz="4" w:space="0" w:color="auto"/>
              <w:right w:val="single" w:sz="4" w:space="0" w:color="000000"/>
            </w:tcBorders>
            <w:tcMar>
              <w:left w:w="108" w:type="dxa"/>
              <w:right w:w="108" w:type="dxa"/>
            </w:tcMar>
          </w:tcPr>
          <w:p w14:paraId="0E816629"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 xml:space="preserve">Модулирование электрического потенциала кальциевых каналов </w:t>
            </w:r>
          </w:p>
        </w:tc>
        <w:tc>
          <w:tcPr>
            <w:tcW w:w="0" w:type="auto"/>
            <w:tcBorders>
              <w:top w:val="single" w:sz="4" w:space="0" w:color="000000"/>
              <w:left w:val="single" w:sz="4" w:space="0" w:color="000000"/>
              <w:bottom w:val="single" w:sz="4" w:space="0" w:color="auto"/>
              <w:right w:val="single" w:sz="4" w:space="0" w:color="000000"/>
            </w:tcBorders>
            <w:tcMar>
              <w:left w:w="108" w:type="dxa"/>
              <w:right w:w="108" w:type="dxa"/>
            </w:tcMar>
          </w:tcPr>
          <w:p w14:paraId="1538FDD3"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Прегабалин** (150–600 мг/сутки)</w:t>
            </w:r>
          </w:p>
          <w:p w14:paraId="466E53B4"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Габапентин (300–3600 мг/сутки)</w:t>
            </w:r>
          </w:p>
        </w:tc>
      </w:tr>
      <w:tr w:rsidR="00CD3D4A" w:rsidRPr="008F667E" w14:paraId="535CD121" w14:textId="77777777" w:rsidTr="00D05A7F">
        <w:trPr>
          <w:trHeight w:val="1034"/>
        </w:trPr>
        <w:tc>
          <w:tcPr>
            <w:tcW w:w="0" w:type="auto"/>
            <w:vMerge/>
            <w:tcBorders>
              <w:left w:val="single" w:sz="4" w:space="0" w:color="000000"/>
              <w:bottom w:val="single" w:sz="4" w:space="0" w:color="000000"/>
              <w:right w:val="single" w:sz="4" w:space="0" w:color="000000"/>
            </w:tcBorders>
            <w:tcMar>
              <w:left w:w="108" w:type="dxa"/>
              <w:right w:w="108" w:type="dxa"/>
            </w:tcMar>
          </w:tcPr>
          <w:p w14:paraId="10DF02ED" w14:textId="77777777" w:rsidR="00CD3D4A" w:rsidRPr="008F667E" w:rsidRDefault="00CD3D4A" w:rsidP="00D05A7F">
            <w:pPr>
              <w:autoSpaceDE w:val="0"/>
              <w:autoSpaceDN w:val="0"/>
              <w:adjustRightInd w:val="0"/>
              <w:spacing w:line="240" w:lineRule="auto"/>
              <w:ind w:firstLine="0"/>
              <w:jc w:val="left"/>
              <w:rPr>
                <w:kern w:val="16"/>
                <w:szCs w:val="24"/>
              </w:rPr>
            </w:pPr>
          </w:p>
        </w:tc>
        <w:tc>
          <w:tcPr>
            <w:tcW w:w="0" w:type="auto"/>
            <w:tcBorders>
              <w:top w:val="single" w:sz="4" w:space="0" w:color="auto"/>
              <w:left w:val="single" w:sz="4" w:space="0" w:color="000000"/>
              <w:bottom w:val="single" w:sz="4" w:space="0" w:color="000000"/>
              <w:right w:val="single" w:sz="4" w:space="0" w:color="000000"/>
            </w:tcBorders>
            <w:tcMar>
              <w:left w:w="108" w:type="dxa"/>
              <w:right w:w="108" w:type="dxa"/>
            </w:tcMar>
          </w:tcPr>
          <w:p w14:paraId="567FEDC0" w14:textId="77777777" w:rsidR="00CD3D4A" w:rsidRPr="008F667E" w:rsidRDefault="00CD3D4A" w:rsidP="00D05A7F">
            <w:pPr>
              <w:autoSpaceDE w:val="0"/>
              <w:autoSpaceDN w:val="0"/>
              <w:adjustRightInd w:val="0"/>
              <w:spacing w:line="240" w:lineRule="auto"/>
              <w:ind w:firstLine="0"/>
              <w:jc w:val="left"/>
              <w:rPr>
                <w:kern w:val="16"/>
                <w:szCs w:val="24"/>
              </w:rPr>
            </w:pPr>
            <w:r>
              <w:rPr>
                <w:kern w:val="16"/>
                <w:szCs w:val="24"/>
              </w:rPr>
              <w:t>Блокада</w:t>
            </w:r>
            <w:r w:rsidRPr="008F667E">
              <w:rPr>
                <w:kern w:val="16"/>
                <w:szCs w:val="24"/>
              </w:rPr>
              <w:t xml:space="preserve"> электрического потенциала </w:t>
            </w:r>
            <w:r>
              <w:rPr>
                <w:kern w:val="16"/>
                <w:szCs w:val="24"/>
              </w:rPr>
              <w:t>натриевых</w:t>
            </w:r>
            <w:r w:rsidRPr="008F667E">
              <w:rPr>
                <w:kern w:val="16"/>
                <w:szCs w:val="24"/>
              </w:rPr>
              <w:t xml:space="preserve"> каналов</w:t>
            </w:r>
          </w:p>
        </w:tc>
        <w:tc>
          <w:tcPr>
            <w:tcW w:w="0" w:type="auto"/>
            <w:tcBorders>
              <w:top w:val="single" w:sz="4" w:space="0" w:color="auto"/>
              <w:left w:val="single" w:sz="4" w:space="0" w:color="000000"/>
              <w:bottom w:val="single" w:sz="4" w:space="0" w:color="000000"/>
              <w:right w:val="single" w:sz="4" w:space="0" w:color="000000"/>
            </w:tcBorders>
            <w:tcMar>
              <w:left w:w="108" w:type="dxa"/>
              <w:right w:w="108" w:type="dxa"/>
            </w:tcMar>
          </w:tcPr>
          <w:p w14:paraId="04D0CCAC" w14:textId="77777777" w:rsidR="00CD3D4A" w:rsidRDefault="00CD3D4A" w:rsidP="00D05A7F">
            <w:pPr>
              <w:autoSpaceDE w:val="0"/>
              <w:autoSpaceDN w:val="0"/>
              <w:adjustRightInd w:val="0"/>
              <w:spacing w:line="240" w:lineRule="auto"/>
              <w:ind w:firstLine="0"/>
              <w:jc w:val="left"/>
              <w:rPr>
                <w:kern w:val="16"/>
                <w:szCs w:val="24"/>
              </w:rPr>
            </w:pPr>
          </w:p>
          <w:p w14:paraId="5948A7DE" w14:textId="77777777" w:rsidR="00CD3D4A" w:rsidRPr="008F667E" w:rsidRDefault="00CD3D4A" w:rsidP="00D05A7F">
            <w:pPr>
              <w:autoSpaceDE w:val="0"/>
              <w:autoSpaceDN w:val="0"/>
              <w:adjustRightInd w:val="0"/>
              <w:spacing w:line="240" w:lineRule="auto"/>
              <w:ind w:firstLine="0"/>
              <w:jc w:val="left"/>
              <w:rPr>
                <w:kern w:val="16"/>
                <w:szCs w:val="24"/>
              </w:rPr>
            </w:pPr>
            <w:r>
              <w:rPr>
                <w:kern w:val="16"/>
                <w:szCs w:val="24"/>
              </w:rPr>
              <w:t>Окскарб</w:t>
            </w:r>
            <w:r w:rsidRPr="00495DC2">
              <w:rPr>
                <w:kern w:val="16"/>
                <w:szCs w:val="24"/>
              </w:rPr>
              <w:t>азепин</w:t>
            </w:r>
            <w:r>
              <w:rPr>
                <w:kern w:val="16"/>
                <w:szCs w:val="24"/>
              </w:rPr>
              <w:t>**</w:t>
            </w:r>
            <w:r w:rsidRPr="00495DC2">
              <w:rPr>
                <w:kern w:val="16"/>
                <w:szCs w:val="24"/>
              </w:rPr>
              <w:t xml:space="preserve"> 600 </w:t>
            </w:r>
            <w:r>
              <w:rPr>
                <w:kern w:val="16"/>
                <w:szCs w:val="24"/>
              </w:rPr>
              <w:t xml:space="preserve">-1200 </w:t>
            </w:r>
            <w:r w:rsidRPr="00495DC2">
              <w:rPr>
                <w:kern w:val="16"/>
                <w:szCs w:val="24"/>
              </w:rPr>
              <w:t>мг/сутки</w:t>
            </w:r>
          </w:p>
        </w:tc>
      </w:tr>
      <w:tr w:rsidR="00CD3D4A" w:rsidRPr="008F667E" w14:paraId="36F4B1ED" w14:textId="77777777" w:rsidTr="00D05A7F">
        <w:trPr>
          <w:trHeight w:val="20"/>
        </w:trPr>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2ACFC4E4" w14:textId="77777777" w:rsidR="00CD3D4A" w:rsidRPr="00106BA7" w:rsidRDefault="00CD3D4A" w:rsidP="00D05A7F">
            <w:pPr>
              <w:pStyle w:val="aff4"/>
              <w:ind w:firstLine="0"/>
              <w:jc w:val="left"/>
              <w:rPr>
                <w:sz w:val="24"/>
                <w:szCs w:val="24"/>
              </w:rPr>
            </w:pPr>
            <w:r w:rsidRPr="00106BA7">
              <w:rPr>
                <w:kern w:val="16"/>
                <w:sz w:val="24"/>
                <w:szCs w:val="24"/>
              </w:rPr>
              <w:t xml:space="preserve">Трициклические антидепрессанты (АТХ-классификация </w:t>
            </w:r>
            <w:r w:rsidRPr="00106BA7">
              <w:rPr>
                <w:sz w:val="24"/>
                <w:szCs w:val="24"/>
              </w:rPr>
              <w:t>N06AA неселективные ингибиторы</w:t>
            </w:r>
          </w:p>
          <w:p w14:paraId="7FC139DD" w14:textId="77777777" w:rsidR="00CD3D4A" w:rsidRPr="008F667E" w:rsidRDefault="00CD3D4A" w:rsidP="00D05A7F">
            <w:pPr>
              <w:autoSpaceDE w:val="0"/>
              <w:autoSpaceDN w:val="0"/>
              <w:adjustRightInd w:val="0"/>
              <w:spacing w:line="240" w:lineRule="auto"/>
              <w:ind w:firstLine="0"/>
              <w:jc w:val="left"/>
              <w:rPr>
                <w:kern w:val="16"/>
                <w:szCs w:val="24"/>
              </w:rPr>
            </w:pPr>
            <w:r w:rsidRPr="00106BA7">
              <w:rPr>
                <w:szCs w:val="24"/>
              </w:rPr>
              <w:t>обратного захвата моноаминов)</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32D5C7BA"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Неспецифичное ингибирование обратного захвата серотонина и норадреналина</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4E5BE889"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Амитриптилин** (25–150 мг/сутки)</w:t>
            </w:r>
          </w:p>
        </w:tc>
      </w:tr>
      <w:tr w:rsidR="00CD3D4A" w:rsidRPr="008F667E" w14:paraId="32CA8D0B" w14:textId="77777777" w:rsidTr="00D05A7F">
        <w:trPr>
          <w:trHeight w:val="20"/>
        </w:trPr>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645AA8FD"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lastRenderedPageBreak/>
              <w:t>Антидепрессанты – селективные ингибиторы обратного захвата серотонина и норадреналина</w:t>
            </w:r>
            <w:r>
              <w:rPr>
                <w:kern w:val="16"/>
                <w:szCs w:val="24"/>
              </w:rPr>
              <w:t xml:space="preserve"> (АТХ-классификация </w:t>
            </w:r>
            <w:r w:rsidRPr="007750DB">
              <w:t>N06AX другие антидепрессанты</w:t>
            </w:r>
            <w:r>
              <w:t>)</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0511CE3A"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Высокоспецифичное ингибирование обратного захвата серотонина и норадреналина</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17213228"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Дулоксетин (60 -120 мг/сутки)</w:t>
            </w:r>
          </w:p>
          <w:p w14:paraId="6F8DED03" w14:textId="77777777" w:rsidR="00CD3D4A" w:rsidRPr="008F667E" w:rsidRDefault="00CD3D4A" w:rsidP="00D05A7F">
            <w:pPr>
              <w:autoSpaceDE w:val="0"/>
              <w:autoSpaceDN w:val="0"/>
              <w:adjustRightInd w:val="0"/>
              <w:spacing w:line="240" w:lineRule="auto"/>
              <w:ind w:firstLine="0"/>
              <w:jc w:val="left"/>
              <w:rPr>
                <w:kern w:val="16"/>
                <w:szCs w:val="24"/>
              </w:rPr>
            </w:pPr>
          </w:p>
        </w:tc>
      </w:tr>
      <w:tr w:rsidR="00CD3D4A" w:rsidRPr="008F667E" w14:paraId="1297BED3" w14:textId="77777777" w:rsidTr="00D05A7F">
        <w:trPr>
          <w:trHeight w:val="20"/>
        </w:trPr>
        <w:tc>
          <w:tcPr>
            <w:tcW w:w="0" w:type="auto"/>
            <w:tcBorders>
              <w:left w:val="single" w:sz="4" w:space="0" w:color="000000"/>
              <w:bottom w:val="single" w:sz="4" w:space="0" w:color="000000"/>
              <w:right w:val="single" w:sz="4" w:space="0" w:color="000000"/>
            </w:tcBorders>
            <w:tcMar>
              <w:left w:w="108" w:type="dxa"/>
              <w:right w:w="108" w:type="dxa"/>
            </w:tcMar>
          </w:tcPr>
          <w:p w14:paraId="1F91A9B4"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Препараты местного действия</w:t>
            </w:r>
            <w:r>
              <w:rPr>
                <w:kern w:val="16"/>
                <w:szCs w:val="24"/>
              </w:rPr>
              <w:t xml:space="preserve"> (АТХ-классификация </w:t>
            </w:r>
            <w:r w:rsidRPr="00D4794F">
              <w:rPr>
                <w:kern w:val="16"/>
                <w:szCs w:val="24"/>
              </w:rPr>
              <w:t>D04AB Местные анестетики для наружного применения)</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3228158A"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Местно-обезболивающее</w:t>
            </w:r>
          </w:p>
        </w:tc>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14:paraId="46CF1CFC" w14:textId="77777777" w:rsidR="00CD3D4A" w:rsidRPr="008F667E" w:rsidRDefault="00CD3D4A" w:rsidP="00D05A7F">
            <w:pPr>
              <w:autoSpaceDE w:val="0"/>
              <w:autoSpaceDN w:val="0"/>
              <w:adjustRightInd w:val="0"/>
              <w:spacing w:line="240" w:lineRule="auto"/>
              <w:ind w:firstLine="0"/>
              <w:jc w:val="left"/>
              <w:rPr>
                <w:kern w:val="16"/>
                <w:szCs w:val="24"/>
              </w:rPr>
            </w:pPr>
            <w:r w:rsidRPr="008F667E">
              <w:rPr>
                <w:kern w:val="16"/>
                <w:szCs w:val="24"/>
              </w:rPr>
              <w:t>Лидокаин</w:t>
            </w:r>
            <w:r>
              <w:rPr>
                <w:kern w:val="16"/>
                <w:szCs w:val="24"/>
              </w:rPr>
              <w:t>**</w:t>
            </w:r>
          </w:p>
        </w:tc>
      </w:tr>
    </w:tbl>
    <w:p w14:paraId="62805EDF" w14:textId="77777777" w:rsidR="00CD3D4A" w:rsidRDefault="00CD3D4A" w:rsidP="00CD3D4A">
      <w:pPr>
        <w:rPr>
          <w:b/>
          <w:bCs/>
          <w:kern w:val="16"/>
          <w:szCs w:val="24"/>
        </w:rPr>
      </w:pPr>
    </w:p>
    <w:p w14:paraId="71C47005" w14:textId="77777777" w:rsidR="00CD3D4A" w:rsidRPr="008F667E" w:rsidRDefault="00CD3D4A" w:rsidP="00CD3D4A">
      <w:pPr>
        <w:rPr>
          <w:b/>
          <w:bCs/>
          <w:kern w:val="16"/>
          <w:szCs w:val="24"/>
        </w:rPr>
      </w:pPr>
      <w:r w:rsidRPr="008F667E">
        <w:rPr>
          <w:b/>
          <w:bCs/>
          <w:kern w:val="16"/>
          <w:szCs w:val="24"/>
        </w:rPr>
        <w:t>Реабилитация</w:t>
      </w:r>
    </w:p>
    <w:p w14:paraId="180A55F2" w14:textId="77777777" w:rsidR="00CD3D4A" w:rsidRPr="006A39F5"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достижение и поддержание индивидуальных целевых показателей гликемического контроля, применение обезболивающей терапии с учетом психосоматического состояния,  уход за ногами пациентам с СД 1 и болевой ДНП для предотвращения прогрессирования осложнения и минимизации риска  развития трофических язв </w:t>
      </w:r>
      <w:r w:rsidRPr="008F667E">
        <w:fldChar w:fldCharType="begin" w:fldLock="1"/>
      </w:r>
      <w:r>
        <w:instrText xml:space="preserve"> ADDIN ZOTERO_ITEM CSL_CITATION {"citationID":"a1sv9lu621a","properties":{"formattedCitation":"[265,309]","plainCitation":"[265,309]","noteIndex":0},"citationItems":[{"id":"sLLDaBXo/tAKmM7z0","uris":["http://www.mendeley.com/documents/?uuid=e6577560-88b8-40c5-857e-3c491be270c6"],"itemData":{"DOI":"10.1007/s11892-014-0528-7","ISSN":"1534-4827","author":[{"dropping-particle":"","family":"Ang","given":"Lynn","non-dropping-particle":"","parse-names":false,"suffix":""},{"dropping-particle":"","family":"Jaiswal","given":"Mamta","non-dropping-particle":"","parse-names":false,"suffix":""},{"dropping-particle":"","family":"Martin","given":"Catherine","non-dropping-particle":"","parse-names":false,"suffix":""},{"dropping-particle":"","family":"Pop-Busui","given":"Rodica","non-dropping-particle":"","parse-names":false,"suffix":""}],"container-title":"Current Diabetes Reports","id":"ITEM-1","issue":"9","issued":{"date-parts":[["2014","9","20"]]},"page":"528","title":"Glucose Control and Diabetic Neuropathy: Lessons from Recent Large Clinical Trials","type":"article-journal","volume":"14"}},{"id":4264,"uris":["http://zotero.org/users/10727793/items/FX66CUSI"],"itemData":{"id":4264,"type":"article-journal","abstract":"The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Committee"}],"issued":{"date-parts":[["2025",1,1]]}}}],"schema":"https://github.com/citation-style-language/schema/raw/master/csl-citation.json"} </w:instrText>
      </w:r>
      <w:r w:rsidRPr="008F667E">
        <w:fldChar w:fldCharType="separate"/>
      </w:r>
      <w:r w:rsidRPr="009C5E27">
        <w:t>[265,309]</w:t>
      </w:r>
      <w:r w:rsidRPr="008F667E">
        <w:fldChar w:fldCharType="end"/>
      </w:r>
      <w:r w:rsidRPr="008F667E">
        <w:t xml:space="preserve">. </w:t>
      </w:r>
    </w:p>
    <w:p w14:paraId="5F8FEE91"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2FC01FB9" w14:textId="77777777" w:rsidR="00CD3D4A" w:rsidRPr="008F667E" w:rsidRDefault="00CD3D4A" w:rsidP="00CD3D4A">
      <w:pPr>
        <w:rPr>
          <w:b/>
          <w:bCs/>
          <w:kern w:val="16"/>
          <w:szCs w:val="24"/>
        </w:rPr>
      </w:pPr>
      <w:bookmarkStart w:id="117" w:name="_Toc12400771"/>
      <w:bookmarkStart w:id="118" w:name="_Toc13665459"/>
      <w:r w:rsidRPr="008F667E">
        <w:rPr>
          <w:b/>
          <w:bCs/>
          <w:kern w:val="16"/>
          <w:szCs w:val="24"/>
        </w:rPr>
        <w:t>Профилактика и диспансерное наблюдение</w:t>
      </w:r>
      <w:bookmarkEnd w:id="117"/>
      <w:bookmarkEnd w:id="118"/>
    </w:p>
    <w:p w14:paraId="788DB706" w14:textId="77777777" w:rsidR="00CD3D4A" w:rsidRPr="008F667E" w:rsidRDefault="00CD3D4A" w:rsidP="00CD3D4A">
      <w:pPr>
        <w:rPr>
          <w:kern w:val="16"/>
          <w:szCs w:val="24"/>
        </w:rPr>
      </w:pPr>
      <w:r w:rsidRPr="008F667E">
        <w:rPr>
          <w:kern w:val="16"/>
          <w:szCs w:val="24"/>
        </w:rPr>
        <w:t xml:space="preserve">Единственным на сегодняшний день методом профилактики прогрессирования ДНП является достижение и поддержание индивидуальных целевых показателей углеводного и липидного обмена </w:t>
      </w:r>
      <w:r w:rsidRPr="008F667E">
        <w:rPr>
          <w:kern w:val="16"/>
          <w:szCs w:val="24"/>
        </w:rPr>
        <w:fldChar w:fldCharType="begin" w:fldLock="1"/>
      </w:r>
      <w:r>
        <w:rPr>
          <w:kern w:val="16"/>
          <w:szCs w:val="24"/>
        </w:rPr>
        <w:instrText xml:space="preserve"> ADDIN ZOTERO_ITEM CSL_CITATION {"citationID":"WiNAsozb","properties":{"formattedCitation":"[312]","plainCitation":"[312]","noteIndex":0},"citationItems":[{"id":"sLLDaBXo/rCjzr5wT","uris":["http://www.mendeley.com/documents/?uuid=309ce58b-5ec7-4449-90ba-2576e2a1006b"],"itemData":{"DOI":"10.2337/dc09-1941","ISSN":"0149-5992","author":[{"dropping-particle":"","family":"Albers","given":"J. W.","non-dropping-particle":"","parse-names":false,"suffix":""},{"dropping-particle":"","family":"Herman","given":"W. H.","non-dropping-particle":"","parse-names":false,"suffix":""},{"dropping-particle":"","family":"Pop-Busui","given":"R.","non-dropping-particle":"","parse-names":false,"suffix":""},{"dropping-particle":"","family":"Feldman","given":"E. L.","non-dropping-particle":"","parse-names":false,"suffix":""},{"dropping-particle":"","family":"Martin","given":"C. L.","non-dropping-particle":"","parse-names":false,"suffix":""},{"dropping-particle":"","family":"Cleary","given":"P. A.","non-dropping-particle":"","parse-names":false,"suffix":""},{"dropping-particle":"","family":"Waberski","given":"B. H.","non-dropping-particle":"","parse-names":false,"suffix":""},{"dropping-particle":"","family":"Lachin","given":"J. M.","non-dropping-particle":"","parse-names":false,"suffix":""}],"container-title":"Diabetes Care","id":"ITEM-1","issue":"5","issued":{"date-parts":[["2010","5","1"]]},"page":"1090-1096","title":"Effect of Prior Intensive Insulin Treatment During the Diabetes Control and Complications Trial (DCCT) on Peripheral Neuropathy in Type 1 Diabetes During the Epidemiology of Diabetes Interventions and Complications (EDIC) Study","type":"article-journal","volume":"33"}}],"schema":"https://github.com/citation-style-language/schema/raw/master/csl-citation.json"} </w:instrText>
      </w:r>
      <w:r w:rsidRPr="008F667E">
        <w:rPr>
          <w:kern w:val="16"/>
          <w:szCs w:val="24"/>
        </w:rPr>
        <w:fldChar w:fldCharType="separate"/>
      </w:r>
      <w:r w:rsidRPr="009C5E27">
        <w:t>[312]</w:t>
      </w:r>
      <w:r w:rsidRPr="008F667E">
        <w:rPr>
          <w:kern w:val="16"/>
          <w:szCs w:val="24"/>
        </w:rPr>
        <w:fldChar w:fldCharType="end"/>
      </w:r>
      <w:r w:rsidRPr="008F667E">
        <w:rPr>
          <w:kern w:val="16"/>
          <w:szCs w:val="24"/>
        </w:rPr>
        <w:t xml:space="preserve">. </w:t>
      </w:r>
      <w:bookmarkStart w:id="119" w:name="_Hlk13938927"/>
      <w:r w:rsidRPr="008F667E">
        <w:rPr>
          <w:kern w:val="16"/>
          <w:szCs w:val="24"/>
        </w:rPr>
        <w:t>Оценку состояния периферической чувствительности необходимо проводить не реже 1 раза в год. Наличие сопутствующих заболеваний центральной нервной системы и периферических нервов различного генеза, заболеваний периферических артерий может ускорить прогрессирование ДНП и ухудшить клинический прогноз.</w:t>
      </w:r>
    </w:p>
    <w:p w14:paraId="6FB35192" w14:textId="77777777" w:rsidR="00CD3D4A" w:rsidRPr="008F667E" w:rsidRDefault="00CD3D4A" w:rsidP="00CD3D4A">
      <w:pPr>
        <w:pStyle w:val="2"/>
      </w:pPr>
      <w:bookmarkStart w:id="120" w:name="_Toc24978185"/>
      <w:bookmarkStart w:id="121" w:name="_Toc203629355"/>
      <w:bookmarkEnd w:id="119"/>
      <w:r w:rsidRPr="008F667E">
        <w:t>7.5 Диабетическая остеоартропатия</w:t>
      </w:r>
      <w:bookmarkEnd w:id="120"/>
      <w:bookmarkEnd w:id="121"/>
    </w:p>
    <w:p w14:paraId="4D4D3990" w14:textId="77777777" w:rsidR="00CD3D4A" w:rsidRPr="008F667E" w:rsidRDefault="00CD3D4A" w:rsidP="00CD3D4A">
      <w:pPr>
        <w:contextualSpacing/>
        <w:rPr>
          <w:kern w:val="16"/>
          <w:szCs w:val="24"/>
        </w:rPr>
      </w:pPr>
      <w:r w:rsidRPr="008F667E">
        <w:rPr>
          <w:b/>
          <w:kern w:val="16"/>
          <w:szCs w:val="24"/>
        </w:rPr>
        <w:t>Диабетическая остеоартропатия (ДОАП), нейроартропатия или стопа Шарко</w:t>
      </w:r>
      <w:r w:rsidRPr="008F667E">
        <w:rPr>
          <w:kern w:val="16"/>
          <w:szCs w:val="24"/>
        </w:rPr>
        <w:t xml:space="preserve"> - безболевая, прогрессирующая деструкция одного или нескольких суставов стопы на фоне ДНП. </w:t>
      </w:r>
    </w:p>
    <w:p w14:paraId="26A615F7" w14:textId="77777777" w:rsidR="00CD3D4A" w:rsidRPr="008F667E" w:rsidRDefault="00CD3D4A" w:rsidP="00CD3D4A">
      <w:pPr>
        <w:rPr>
          <w:kern w:val="16"/>
          <w:szCs w:val="24"/>
        </w:rPr>
      </w:pPr>
      <w:r w:rsidRPr="008F667E">
        <w:rPr>
          <w:kern w:val="16"/>
          <w:szCs w:val="24"/>
        </w:rPr>
        <w:t xml:space="preserve">В результате демиелинизации моторных волокон развивается слабость связочного аппарата стоп, приводящая к нестабильности суставов. Автономная нейропатия приводит к денервации сосудистой стенки и, как следствие, развитию артерио-венозных шунтов и, как следствие, усилению кровотока, что ведет к активации резорбции костной ткани и остеопении. Кость теряет не только плотность, но и эластичность, что делает скелет стопы </w:t>
      </w:r>
      <w:r w:rsidRPr="008F667E">
        <w:rPr>
          <w:kern w:val="16"/>
          <w:szCs w:val="24"/>
        </w:rPr>
        <w:lastRenderedPageBreak/>
        <w:t xml:space="preserve">менее устойчивым к травмам. Как правило, пусковым фактором ДОАП является мелкая, не замеченная пациентом механическая травма. Незначительное по силе внешнее воздействие приводит к переломам костей, подвывихам и вывихам суставов. Ситуация усугубляется отсутствием протективной болевой чувствительности. Пациент продолжает опираться на поврежденную конечность, что приводит к вовлечению в процесс новых костей и суставов. Развивается остеохондральная фрагментация и выраженная дегенерация суставов. В тяжелых случаях стопа может полностью утратить опорную функцию, что может потребовать проведения ампутации. Доказано, что пациенты с ДНП имеют большую частоту развития костно-суставных изменений, чем лица без неврологических нарушений. </w:t>
      </w:r>
    </w:p>
    <w:p w14:paraId="4CA5779A" w14:textId="77777777" w:rsidR="00CD3D4A" w:rsidRPr="008F667E" w:rsidRDefault="00CD3D4A" w:rsidP="00CD3D4A">
      <w:pPr>
        <w:rPr>
          <w:kern w:val="16"/>
          <w:szCs w:val="24"/>
        </w:rPr>
      </w:pPr>
      <w:r w:rsidRPr="008F667E">
        <w:rPr>
          <w:kern w:val="16"/>
          <w:szCs w:val="24"/>
        </w:rPr>
        <w:t xml:space="preserve"> Различные исследования ДОАП выявили высокую частоту ее развития у пациентов с длительностью СД более 12 лет, независимо от возраста и пола. У большинства обследованных процесс односторонний, тогда как двустороннее поражение встречается лишь в 9-25% случаев. Как правило, это лица с длительной декомпенсацией СД. Отмечено, что у 73% пациентов предшествующие деформации, травмы не регистрировались. </w:t>
      </w:r>
      <w:bookmarkStart w:id="122" w:name="_Toc12400779"/>
    </w:p>
    <w:p w14:paraId="02EA24BE" w14:textId="77777777" w:rsidR="00CD3D4A" w:rsidRPr="008F667E" w:rsidRDefault="00CD3D4A" w:rsidP="00CD3D4A">
      <w:pPr>
        <w:rPr>
          <w:b/>
          <w:bCs/>
          <w:kern w:val="16"/>
          <w:szCs w:val="24"/>
        </w:rPr>
      </w:pPr>
      <w:r w:rsidRPr="004533C0">
        <w:rPr>
          <w:rFonts w:eastAsia="Times New Roman"/>
          <w:b/>
          <w:bCs/>
          <w:kern w:val="16"/>
          <w:szCs w:val="24"/>
        </w:rPr>
        <w:t>Классификация</w:t>
      </w:r>
      <w:bookmarkEnd w:id="122"/>
    </w:p>
    <w:p w14:paraId="6B903FAC" w14:textId="77777777" w:rsidR="00CD3D4A" w:rsidRPr="008F667E" w:rsidRDefault="00CD3D4A" w:rsidP="00CD3D4A">
      <w:pPr>
        <w:contextualSpacing/>
        <w:rPr>
          <w:kern w:val="16"/>
          <w:szCs w:val="24"/>
        </w:rPr>
      </w:pPr>
      <w:r w:rsidRPr="008F667E">
        <w:rPr>
          <w:kern w:val="16"/>
          <w:szCs w:val="24"/>
        </w:rPr>
        <w:t xml:space="preserve">В клинической картине </w:t>
      </w:r>
      <w:r>
        <w:rPr>
          <w:kern w:val="16"/>
          <w:szCs w:val="24"/>
        </w:rPr>
        <w:t>ДОАП</w:t>
      </w:r>
      <w:r w:rsidRPr="008F667E">
        <w:rPr>
          <w:kern w:val="16"/>
          <w:szCs w:val="24"/>
        </w:rPr>
        <w:t xml:space="preserve"> выделяют острую и хроническую стадии. Острая стадия характеризуется преобладанием воспалительных процессов в ответ на имеющееся повреждение.</w:t>
      </w:r>
    </w:p>
    <w:p w14:paraId="17E7A199" w14:textId="77777777" w:rsidR="00CD3D4A" w:rsidRPr="008F667E" w:rsidRDefault="00CD3D4A" w:rsidP="00CD3D4A">
      <w:pPr>
        <w:contextualSpacing/>
        <w:rPr>
          <w:kern w:val="16"/>
          <w:szCs w:val="24"/>
        </w:rPr>
      </w:pPr>
      <w:r w:rsidRPr="008F667E">
        <w:rPr>
          <w:kern w:val="16"/>
          <w:szCs w:val="24"/>
        </w:rPr>
        <w:t>Классификация ДОАП приведена в табл. 1</w:t>
      </w:r>
      <w:r>
        <w:rPr>
          <w:kern w:val="16"/>
          <w:szCs w:val="24"/>
        </w:rPr>
        <w:t>5</w:t>
      </w:r>
      <w:r w:rsidRPr="008F667E">
        <w:rPr>
          <w:kern w:val="16"/>
          <w:szCs w:val="24"/>
        </w:rPr>
        <w:t>.</w:t>
      </w:r>
    </w:p>
    <w:p w14:paraId="2C2F3B95" w14:textId="77777777" w:rsidR="00CD3D4A" w:rsidRPr="008F667E" w:rsidRDefault="00CD3D4A" w:rsidP="00CD3D4A">
      <w:pPr>
        <w:spacing w:line="240" w:lineRule="auto"/>
        <w:contextualSpacing/>
        <w:rPr>
          <w:b/>
          <w:kern w:val="16"/>
          <w:szCs w:val="24"/>
        </w:rPr>
      </w:pPr>
      <w:r w:rsidRPr="008F667E">
        <w:rPr>
          <w:b/>
          <w:kern w:val="16"/>
          <w:szCs w:val="24"/>
        </w:rPr>
        <w:t>Таблица 1</w:t>
      </w:r>
      <w:r>
        <w:rPr>
          <w:b/>
          <w:kern w:val="16"/>
          <w:szCs w:val="24"/>
        </w:rPr>
        <w:t>5</w:t>
      </w:r>
      <w:r w:rsidRPr="008F667E">
        <w:rPr>
          <w:b/>
          <w:kern w:val="16"/>
          <w:szCs w:val="24"/>
        </w:rPr>
        <w:t>. Классификация диабетической</w:t>
      </w:r>
      <w:r w:rsidRPr="008F667E">
        <w:rPr>
          <w:b/>
          <w:kern w:val="16"/>
          <w:szCs w:val="24"/>
        </w:rPr>
        <w:tab/>
        <w:t xml:space="preserve">остеоартропатии на основании клинической картины, МРТ/МСКТ признаков </w:t>
      </w:r>
      <w:r w:rsidRPr="008F667E">
        <w:rPr>
          <w:b/>
          <w:kern w:val="16"/>
          <w:szCs w:val="24"/>
        </w:rPr>
        <w:fldChar w:fldCharType="begin" w:fldLock="1"/>
      </w:r>
      <w:r>
        <w:rPr>
          <w:b/>
          <w:kern w:val="16"/>
          <w:szCs w:val="24"/>
        </w:rPr>
        <w:instrText xml:space="preserve"> ADDIN ZOTERO_ITEM CSL_CITATION {"citationID":"Z3ra7ZC4","properties":{"formattedCitation":"[313]","plainCitation":"[313]","noteIndex":0},"citationItems":[{"id":"sLLDaBXo/QkssBYlb","uris":["http://www.mendeley.com/documents/?uuid=70d54d14-4572-4190-a9d4-0d3a81b28f92"],"itemData":{"DOI":"10.4414/smw.2014.13948","ISSN":"1424-3997","PMID":"24764120","abstract":"In his 1966 monograph \"Charcot joints\", Sidney N. Eichenholtz (1909-2000) described \"three well defined stages … in the course and development of a Charcot joint\", based on plain X-rays of 68 patients. Since then, medical imaging has advanced very much: computed tomography and magnetic resonance imaging (MRI) scans exceed plain X-ray by far in detecting foot fractures and other injuries. The earliest, nondeforming, X-ray-negative inflammatory stage of the acute Charcot joint of the diabetic foot can be visualised only by use of MRI. This stage, which Eichenholtz evidently failed to recognise, will heal without significant arthropathy, if treated in time. By contrast, the stages considered by Eichenholtz inevitably result in major arthropathy and foot deformity. Hence, superseding the Eichenholtz classification is overdue. We propose an MRI-based classification comprising two severity grades (0 and 1, according to absence/presence of cortical fractures) and two stages (active/inactive, according to presence/absence of skeletal inflammation).","author":[{"dropping-particle":"","family":"Chantelau","given":"Ernst Adolf","non-dropping-particle":"","parse-names":false,"suffix":""},{"dropping-particle":"","family":"Grützner","given":"Gotthard","non-dropping-particle":"","parse-names":false,"suffix":""}],"container-title":"Swiss medical weekly","id":"ITEM-1","issued":{"date-parts":[["2014","4","24"]]},"page":"w13948","title":"Is the Eichenholtz classification still valid for the diabetic Charcot foot?","type":"article-journal","volume":"144"}}],"schema":"https://github.com/citation-style-language/schema/raw/master/csl-citation.json"} </w:instrText>
      </w:r>
      <w:r w:rsidRPr="008F667E">
        <w:rPr>
          <w:b/>
          <w:kern w:val="16"/>
          <w:szCs w:val="24"/>
        </w:rPr>
        <w:fldChar w:fldCharType="separate"/>
      </w:r>
      <w:r w:rsidRPr="009C5E27">
        <w:t>[313]</w:t>
      </w:r>
      <w:r w:rsidRPr="008F667E">
        <w:rPr>
          <w:b/>
          <w:kern w:val="16"/>
          <w:szCs w:val="24"/>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7"/>
        <w:gridCol w:w="3145"/>
        <w:gridCol w:w="4813"/>
      </w:tblGrid>
      <w:tr w:rsidR="00CD3D4A" w:rsidRPr="008F667E" w14:paraId="0CCF5955" w14:textId="77777777" w:rsidTr="00D05A7F">
        <w:trPr>
          <w:cantSplit/>
          <w:trHeight w:val="411"/>
          <w:tblHeader/>
        </w:trPr>
        <w:tc>
          <w:tcPr>
            <w:tcW w:w="0" w:type="auto"/>
          </w:tcPr>
          <w:p w14:paraId="2B0D842B" w14:textId="77777777" w:rsidR="00CD3D4A" w:rsidRPr="008F667E" w:rsidRDefault="00CD3D4A" w:rsidP="00D05A7F">
            <w:pPr>
              <w:spacing w:line="240" w:lineRule="auto"/>
              <w:ind w:firstLine="0"/>
              <w:jc w:val="center"/>
              <w:rPr>
                <w:b/>
                <w:bCs/>
                <w:kern w:val="16"/>
              </w:rPr>
            </w:pPr>
            <w:r w:rsidRPr="008F667E">
              <w:rPr>
                <w:b/>
                <w:bCs/>
                <w:kern w:val="16"/>
              </w:rPr>
              <w:t>Стадии</w:t>
            </w:r>
          </w:p>
        </w:tc>
        <w:tc>
          <w:tcPr>
            <w:tcW w:w="0" w:type="auto"/>
          </w:tcPr>
          <w:p w14:paraId="40943293" w14:textId="77777777" w:rsidR="00CD3D4A" w:rsidRPr="008F667E" w:rsidRDefault="00CD3D4A" w:rsidP="00D05A7F">
            <w:pPr>
              <w:spacing w:line="240" w:lineRule="auto"/>
              <w:ind w:firstLine="0"/>
              <w:jc w:val="center"/>
              <w:rPr>
                <w:b/>
                <w:kern w:val="16"/>
              </w:rPr>
            </w:pPr>
            <w:r w:rsidRPr="008F667E">
              <w:rPr>
                <w:b/>
                <w:kern w:val="16"/>
              </w:rPr>
              <w:t>Клини</w:t>
            </w:r>
            <w:r>
              <w:rPr>
                <w:b/>
                <w:kern w:val="16"/>
              </w:rPr>
              <w:t>ческая картина</w:t>
            </w:r>
          </w:p>
        </w:tc>
        <w:tc>
          <w:tcPr>
            <w:tcW w:w="0" w:type="auto"/>
          </w:tcPr>
          <w:p w14:paraId="1064F9C9" w14:textId="77777777" w:rsidR="00CD3D4A" w:rsidRPr="008F667E" w:rsidRDefault="00CD3D4A" w:rsidP="00D05A7F">
            <w:pPr>
              <w:spacing w:line="240" w:lineRule="auto"/>
              <w:ind w:firstLine="0"/>
              <w:jc w:val="center"/>
              <w:rPr>
                <w:b/>
                <w:kern w:val="16"/>
              </w:rPr>
            </w:pPr>
            <w:r w:rsidRPr="008F667E">
              <w:rPr>
                <w:b/>
                <w:kern w:val="16"/>
              </w:rPr>
              <w:t>МРТ/МСКТ признаки</w:t>
            </w:r>
          </w:p>
        </w:tc>
      </w:tr>
      <w:tr w:rsidR="00CD3D4A" w:rsidRPr="008F667E" w14:paraId="1C70B848" w14:textId="77777777" w:rsidTr="00D05A7F">
        <w:tc>
          <w:tcPr>
            <w:tcW w:w="0" w:type="auto"/>
          </w:tcPr>
          <w:p w14:paraId="09A2C608"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Активная</w:t>
            </w:r>
            <w:r w:rsidRPr="008F667E">
              <w:rPr>
                <w:rFonts w:eastAsia="Times New Roman"/>
                <w:bCs/>
                <w:kern w:val="16"/>
                <w:sz w:val="22"/>
                <w:lang w:val="en-US" w:eastAsia="ru-RU"/>
              </w:rPr>
              <w:t xml:space="preserve"> </w:t>
            </w:r>
            <w:r w:rsidRPr="008F667E">
              <w:rPr>
                <w:rFonts w:eastAsia="Times New Roman"/>
                <w:bCs/>
                <w:kern w:val="16"/>
                <w:sz w:val="22"/>
                <w:lang w:eastAsia="ru-RU"/>
              </w:rPr>
              <w:t xml:space="preserve">стадия </w:t>
            </w:r>
          </w:p>
          <w:p w14:paraId="4493E491"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Фаза 0 </w:t>
            </w:r>
          </w:p>
        </w:tc>
        <w:tc>
          <w:tcPr>
            <w:tcW w:w="0" w:type="auto"/>
          </w:tcPr>
          <w:p w14:paraId="78B46956"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Умеренно выраженное воспаление (отек, локальная гипертермия, иногда боль, повышенный риск травматизации при ходьбе), нет выраженных деформаций </w:t>
            </w:r>
          </w:p>
        </w:tc>
        <w:tc>
          <w:tcPr>
            <w:tcW w:w="0" w:type="auto"/>
          </w:tcPr>
          <w:p w14:paraId="3C3A0034"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u w:val="single"/>
                <w:lang w:eastAsia="ru-RU"/>
              </w:rPr>
              <w:t xml:space="preserve">Обязательные: </w:t>
            </w:r>
            <w:r w:rsidRPr="008F667E">
              <w:rPr>
                <w:rFonts w:eastAsia="Times New Roman"/>
                <w:bCs/>
                <w:kern w:val="16"/>
                <w:sz w:val="22"/>
                <w:lang w:eastAsia="ru-RU"/>
              </w:rPr>
              <w:t>отек костного мозга и мягких тканей, нет нарушения кортикального слоя.</w:t>
            </w:r>
          </w:p>
          <w:p w14:paraId="18269D64"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u w:val="single"/>
                <w:lang w:eastAsia="ru-RU"/>
              </w:rPr>
              <w:t xml:space="preserve">Возможные: </w:t>
            </w:r>
            <w:r w:rsidRPr="008F667E">
              <w:rPr>
                <w:rFonts w:eastAsia="Times New Roman"/>
                <w:bCs/>
                <w:kern w:val="16"/>
                <w:sz w:val="22"/>
                <w:lang w:eastAsia="ru-RU"/>
              </w:rPr>
              <w:t xml:space="preserve">субхондральные трабекулярные микротрещины, повреждение связок. </w:t>
            </w:r>
          </w:p>
        </w:tc>
      </w:tr>
      <w:tr w:rsidR="00CD3D4A" w:rsidRPr="008F667E" w14:paraId="56713348" w14:textId="77777777" w:rsidTr="00D05A7F">
        <w:tc>
          <w:tcPr>
            <w:tcW w:w="0" w:type="auto"/>
          </w:tcPr>
          <w:p w14:paraId="2B5A696A"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Активная стадия</w:t>
            </w:r>
          </w:p>
          <w:p w14:paraId="468AD762"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Фаза 1</w:t>
            </w:r>
          </w:p>
        </w:tc>
        <w:tc>
          <w:tcPr>
            <w:tcW w:w="0" w:type="auto"/>
          </w:tcPr>
          <w:p w14:paraId="57759634"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Выраженное воспаление (отек, локальная гипертермия, иногда боль, повышенный риск травматизации при ходьбе), выраженная деформация </w:t>
            </w:r>
          </w:p>
        </w:tc>
        <w:tc>
          <w:tcPr>
            <w:tcW w:w="0" w:type="auto"/>
          </w:tcPr>
          <w:p w14:paraId="55102D4B"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u w:val="single"/>
                <w:lang w:eastAsia="ru-RU"/>
              </w:rPr>
              <w:t xml:space="preserve">Обязательные: </w:t>
            </w:r>
            <w:r w:rsidRPr="008F667E">
              <w:rPr>
                <w:rFonts w:eastAsia="Times New Roman"/>
                <w:bCs/>
                <w:kern w:val="16"/>
                <w:sz w:val="22"/>
                <w:lang w:eastAsia="ru-RU"/>
              </w:rPr>
              <w:t>переломы с нарушением кортикального слоя, отек костного мозга и/или отек мягких тканей.</w:t>
            </w:r>
          </w:p>
          <w:p w14:paraId="68A67F5E"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u w:val="single"/>
                <w:lang w:eastAsia="ru-RU"/>
              </w:rPr>
              <w:t xml:space="preserve">Возможные: </w:t>
            </w:r>
            <w:r w:rsidRPr="008F667E">
              <w:rPr>
                <w:rFonts w:eastAsia="Times New Roman"/>
                <w:bCs/>
                <w:kern w:val="16"/>
                <w:sz w:val="22"/>
                <w:lang w:eastAsia="ru-RU"/>
              </w:rPr>
              <w:t>остеоартрит, кисты, повреждение хряща, остеохондроз, внутрисуставной выпот, скопление жидкости в суставах, костные эрозии/некрозы, лизис кости, деструкция и фрагментация кости, вывихи/подвывихи суставов, повреждение связок, теносиновииты, дислокация костей.</w:t>
            </w:r>
            <w:r w:rsidRPr="008F667E">
              <w:rPr>
                <w:rFonts w:eastAsia="Times New Roman"/>
                <w:kern w:val="16"/>
                <w:sz w:val="22"/>
                <w:lang w:eastAsia="ru-RU"/>
              </w:rPr>
              <w:t xml:space="preserve"> </w:t>
            </w:r>
          </w:p>
        </w:tc>
      </w:tr>
      <w:tr w:rsidR="00CD3D4A" w:rsidRPr="008F667E" w14:paraId="771FD9D9" w14:textId="77777777" w:rsidTr="00D05A7F">
        <w:tc>
          <w:tcPr>
            <w:tcW w:w="0" w:type="auto"/>
          </w:tcPr>
          <w:p w14:paraId="4FC92DD8"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Неактивная стадия</w:t>
            </w:r>
          </w:p>
          <w:p w14:paraId="73F08564"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Фаза 0</w:t>
            </w:r>
          </w:p>
        </w:tc>
        <w:tc>
          <w:tcPr>
            <w:tcW w:w="0" w:type="auto"/>
          </w:tcPr>
          <w:p w14:paraId="6D3A49EE"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Нет признаков воспаления, нет деформации </w:t>
            </w:r>
          </w:p>
        </w:tc>
        <w:tc>
          <w:tcPr>
            <w:tcW w:w="0" w:type="auto"/>
          </w:tcPr>
          <w:p w14:paraId="7033325C"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Отсутствие изменений или незначительный отек костного мозга, субхондральный склероз, кисты кости, остеоартроз, повреждение связок. </w:t>
            </w:r>
          </w:p>
        </w:tc>
      </w:tr>
      <w:tr w:rsidR="00CD3D4A" w:rsidRPr="008F667E" w14:paraId="141D3FF7" w14:textId="77777777" w:rsidTr="00D05A7F">
        <w:tc>
          <w:tcPr>
            <w:tcW w:w="0" w:type="auto"/>
          </w:tcPr>
          <w:p w14:paraId="1BF53F5D"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lastRenderedPageBreak/>
              <w:t>Неактивная стадия</w:t>
            </w:r>
          </w:p>
          <w:p w14:paraId="2A8C8B0F"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Фаза 1</w:t>
            </w:r>
          </w:p>
        </w:tc>
        <w:tc>
          <w:tcPr>
            <w:tcW w:w="0" w:type="auto"/>
          </w:tcPr>
          <w:p w14:paraId="6CBF81BC"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Нет воспаления, стойкая выраженная деформация, анкилозы </w:t>
            </w:r>
          </w:p>
        </w:tc>
        <w:tc>
          <w:tcPr>
            <w:tcW w:w="0" w:type="auto"/>
          </w:tcPr>
          <w:p w14:paraId="09E0E77C" w14:textId="77777777" w:rsidR="00CD3D4A" w:rsidRPr="008F667E" w:rsidRDefault="00CD3D4A" w:rsidP="00D05A7F">
            <w:pPr>
              <w:spacing w:line="240" w:lineRule="auto"/>
              <w:ind w:firstLine="0"/>
              <w:jc w:val="left"/>
              <w:rPr>
                <w:rFonts w:eastAsia="Times New Roman"/>
                <w:kern w:val="16"/>
                <w:sz w:val="22"/>
                <w:lang w:eastAsia="ru-RU"/>
              </w:rPr>
            </w:pPr>
            <w:r w:rsidRPr="008F667E">
              <w:rPr>
                <w:rFonts w:eastAsia="Times New Roman"/>
                <w:bCs/>
                <w:kern w:val="16"/>
                <w:sz w:val="22"/>
                <w:lang w:eastAsia="ru-RU"/>
              </w:rPr>
              <w:t xml:space="preserve">Остаточный отек костного мозга, кортикальная мозоль, выпот, субхондральные кисты, деструкция и дислокация суставов, фиброз, образование остеофитов, ремоделирование кости, нарушения хряща и связок, анкилоз, псевдоартроз. </w:t>
            </w:r>
          </w:p>
        </w:tc>
      </w:tr>
    </w:tbl>
    <w:p w14:paraId="412B97E2" w14:textId="77777777" w:rsidR="00CD3D4A" w:rsidRPr="008F667E" w:rsidRDefault="00CD3D4A" w:rsidP="00CD3D4A">
      <w:pPr>
        <w:contextualSpacing/>
        <w:rPr>
          <w:bCs/>
          <w:kern w:val="16"/>
          <w:szCs w:val="24"/>
        </w:rPr>
      </w:pPr>
      <w:r w:rsidRPr="008F667E">
        <w:rPr>
          <w:kern w:val="16"/>
        </w:rPr>
        <w:t xml:space="preserve"> </w:t>
      </w:r>
      <w:bookmarkStart w:id="123" w:name="_Toc12400780"/>
      <w:r w:rsidRPr="008F667E">
        <w:rPr>
          <w:b/>
          <w:bCs/>
          <w:kern w:val="16"/>
          <w:szCs w:val="24"/>
        </w:rPr>
        <w:t>Диагностика</w:t>
      </w:r>
      <w:bookmarkEnd w:id="123"/>
    </w:p>
    <w:p w14:paraId="406E98EF" w14:textId="77777777" w:rsidR="00CD3D4A" w:rsidRPr="008F667E" w:rsidRDefault="00CD3D4A" w:rsidP="00CD3D4A">
      <w:pPr>
        <w:pStyle w:val="afffff2"/>
        <w:numPr>
          <w:ilvl w:val="0"/>
          <w:numId w:val="1"/>
        </w:numPr>
        <w:tabs>
          <w:tab w:val="clear" w:pos="720"/>
          <w:tab w:val="num" w:pos="927"/>
          <w:tab w:val="num" w:pos="1211"/>
        </w:tabs>
        <w:ind w:left="927"/>
      </w:pPr>
      <w:bookmarkStart w:id="124" w:name="_Toc12400781"/>
      <w:r w:rsidRPr="008F667E">
        <w:rPr>
          <w:b/>
        </w:rPr>
        <w:t xml:space="preserve">Рекомендуется </w:t>
      </w:r>
      <w:r w:rsidRPr="008F667E">
        <w:t xml:space="preserve">проведение клинического </w:t>
      </w:r>
      <w:r>
        <w:t>(осмотр, пальпация)</w:t>
      </w:r>
      <w:r w:rsidRPr="008F667E">
        <w:t xml:space="preserve"> и инструментального </w:t>
      </w:r>
      <w:r>
        <w:t xml:space="preserve">(инфракрасная термометрия, оценка периферической чувствительности, МРТ, рентгенография, МСКТ) </w:t>
      </w:r>
      <w:r w:rsidRPr="008F667E">
        <w:t xml:space="preserve">обследования пациентам с СД 1 для диагностики ДОАП </w:t>
      </w:r>
      <w:r w:rsidRPr="008F667E">
        <w:fldChar w:fldCharType="begin" w:fldLock="1"/>
      </w:r>
      <w:r>
        <w:instrText xml:space="preserve"> ADDIN ZOTERO_ITEM CSL_CITATION {"citationID":"a2iiiia7782","properties":{"formattedCitation":"[15,314,315]","plainCitation":"[15,314,315]","noteIndex":0},"citationItems":[{"id":4204,"uris":["http://zotero.org/users/10727793/items/NH48BKPP"],"itemData":{"id":4204,"type":"document","title":"Алгоритмы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Y1NZd87","uris":["http://www.mendeley.com/documents/?uuid=33d63157-9c1b-4de8-b381-840ccfb64bdb"],"itemData":{"author":[{"dropping-particle":"","family":"Дедов","given":"И.И.","non-dropping-particle":"","parse-names":false,"suffix":""},{"dropping-particle":"","family":"Шестакова","given":"М.В.","non-dropping-particle":"","parse-names":false,"suffix":""}],"id":"ITEM-2","issued":{"date-parts":[["2017"]]},"number-of-pages":"743","publisher":"МИА","publisher-place":"Москва","title":"Осложнения сахарного диабета: лечение и профилактика","type":"book"}},{"id":"sLLDaBXo/1RtoCPKx","uris":["http://www.mendeley.com/documents/?uuid=ce4d9bc5-2094-45fa-b192-22357763efa9"],"itemData":{"DOI":"10.1016/j.diabet.2010.04.002","ISSN":"1878-1780","PMID":"20570543","abstract":"Charcot neuro-osteoarthropathy (CNO) is one of the more devastating complications affecting diabetic patients with peripheral and/or autonomic neuropathy. The acute phase of the disease is often misdiagnosed, and can rapidly lead to deformity and amputation. The rapid progression towards foot deformation calls for early detection and intervention. Classical neurotraumatic and neurotrophic theories fail to explain all of the features of the condition, although recent advances that have clarified the mechanisms underlying the pathophysiology may make up for this lack. In particular, new data have emerged on the central role of the RANK/RANK-ligand (RANK-L)/osteoprotegerin (OPG) system in the pathogenesis of osteopenia. Also, it is now recognized that the acute phase of CNO can be triggered by any factor leading to local inflammation of the foot, especially in predisposed patients. As the cornerstone of treatment remains any method that avoids weight-bearing on the foot, the primary importance of the RANK/RANK-L/OPG signalling pathway is that it opens up the field to new treatment strategies for the future.","author":[{"dropping-particle":"","family":"Molines","given":"L","non-dropping-particle":"","parse-names":false,"suffix":""},{"dropping-particle":"","family":"Darmon","given":"P","non-dropping-particle":"","parse-names":false,"suffix":""},{"dropping-particle":"","family":"Raccah","given":"D","non-dropping-particle":"","parse-names":false,"suffix":""}],"container-title":"Diabetes &amp; metabolism","id":"ITEM-3","issue":"4","issued":{"date-parts":[["2010","9"]]},"page":"251-255","title":"Charcot's foot: newest findings on its pathophysiology, diagnosis and treatment.","type":"article-journal","volume":"36"}}],"schema":"https://github.com/citation-style-language/schema/raw/master/csl-citation.json"} </w:instrText>
      </w:r>
      <w:r w:rsidRPr="008F667E">
        <w:fldChar w:fldCharType="separate"/>
      </w:r>
      <w:r w:rsidRPr="009C5E27">
        <w:t>[15,314,315]</w:t>
      </w:r>
      <w:r w:rsidRPr="008F667E">
        <w:fldChar w:fldCharType="end"/>
      </w:r>
      <w:r w:rsidRPr="008F667E">
        <w:t>.</w:t>
      </w:r>
    </w:p>
    <w:p w14:paraId="6DEDEEE0"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bookmarkEnd w:id="124"/>
    <w:p w14:paraId="5BF1F059"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Диагноз ДОАП устанавливается на основании характерных данных анамнеза, жалоб и клинической картины (гипертермия, деформация, отек пораженной конечности), результатов инструментальных и лабораторных методов исследования. В типичных случаях диагноз не вызывает затруднений </w:t>
      </w:r>
      <w:r w:rsidRPr="008F667E">
        <w:rPr>
          <w:rFonts w:eastAsia="Times New Roman"/>
          <w:i/>
          <w:kern w:val="16"/>
        </w:rPr>
        <w:fldChar w:fldCharType="begin" w:fldLock="1"/>
      </w:r>
      <w:r>
        <w:rPr>
          <w:rFonts w:eastAsia="Times New Roman"/>
          <w:i/>
          <w:kern w:val="16"/>
        </w:rPr>
        <w:instrText xml:space="preserve"> ADDIN ZOTERO_ITEM CSL_CITATION {"citationID":"atqo2dhmkc","properties":{"formattedCitation":"[15,314,315]","plainCitation":"[15,314,315]","noteIndex":0},"citationItems":[{"id":4204,"uris":["http://zotero.org/users/10727793/items/NH48BKPP"],"itemData":{"id":4204,"type":"document","title":"Алгоритмы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Y1NZd87","uris":["http://www.mendeley.com/documents/?uuid=33d63157-9c1b-4de8-b381-840ccfb64bdb"],"itemData":{"author":[{"dropping-particle":"","family":"Дедов","given":"И.И.","non-dropping-particle":"","parse-names":false,"suffix":""},{"dropping-particle":"","family":"Шестакова","given":"М.В.","non-dropping-particle":"","parse-names":false,"suffix":""}],"id":"ITEM-2","issued":{"date-parts":[["2017"]]},"number-of-pages":"743","publisher":"МИА","publisher-place":"Москва","title":"Осложнения сахарного диабета: лечение и профилактика","type":"book"}},{"id":"sLLDaBXo/1RtoCPKx","uris":["http://www.mendeley.com/documents/?uuid=ce4d9bc5-2094-45fa-b192-22357763efa9"],"itemData":{"DOI":"10.1016/j.diabet.2010.04.002","ISSN":"1878-1780","PMID":"20570543","abstract":"Charcot neuro-osteoarthropathy (CNO) is one of the more devastating complications affecting diabetic patients with peripheral and/or autonomic neuropathy. The acute phase of the disease is often misdiagnosed, and can rapidly lead to deformity and amputation. The rapid progression towards foot deformation calls for early detection and intervention. Classical neurotraumatic and neurotrophic theories fail to explain all of the features of the condition, although recent advances that have clarified the mechanisms underlying the pathophysiology may make up for this lack. In particular, new data have emerged on the central role of the RANK/RANK-ligand (RANK-L)/osteoprotegerin (OPG) system in the pathogenesis of osteopenia. Also, it is now recognized that the acute phase of CNO can be triggered by any factor leading to local inflammation of the foot, especially in predisposed patients. As the cornerstone of treatment remains any method that avoids weight-bearing on the foot, the primary importance of the RANK/RANK-L/OPG signalling pathway is that it opens up the field to new treatment strategies for the future.","author":[{"dropping-particle":"","family":"Molines","given":"L","non-dropping-particle":"","parse-names":false,"suffix":""},{"dropping-particle":"","family":"Darmon","given":"P","non-dropping-particle":"","parse-names":false,"suffix":""},{"dropping-particle":"","family":"Raccah","given":"D","non-dropping-particle":"","parse-names":false,"suffix":""}],"container-title":"Diabetes &amp; metabolism","id":"ITEM-3","issue":"4","issued":{"date-parts":[["2010","9"]]},"page":"251-255","title":"Charcot's foot: newest findings on its pathophysiology, diagnosis and treatment.","type":"article-journal","volume":"36"}}],"schema":"https://github.com/citation-style-language/schema/raw/master/csl-citation.json"} </w:instrText>
      </w:r>
      <w:r w:rsidRPr="008F667E">
        <w:rPr>
          <w:rFonts w:eastAsia="Times New Roman"/>
          <w:i/>
          <w:kern w:val="16"/>
        </w:rPr>
        <w:fldChar w:fldCharType="separate"/>
      </w:r>
      <w:r w:rsidRPr="009C5E27">
        <w:t>[15,314,315]</w:t>
      </w:r>
      <w:r w:rsidRPr="008F667E">
        <w:rPr>
          <w:rFonts w:eastAsia="Times New Roman"/>
          <w:i/>
          <w:kern w:val="16"/>
        </w:rPr>
        <w:fldChar w:fldCharType="end"/>
      </w:r>
      <w:r w:rsidRPr="008F667E">
        <w:rPr>
          <w:rFonts w:eastAsia="Times New Roman"/>
          <w:i/>
          <w:kern w:val="16"/>
        </w:rPr>
        <w:t>. Специфичных для ДОАП маркеров костного метаболизма и тестов лабораторной диагностики в настоящее время нет.</w:t>
      </w:r>
      <w:r w:rsidRPr="008F667E">
        <w:rPr>
          <w:i/>
        </w:rPr>
        <w:t xml:space="preserve"> Основным методом инструментальной диагностики и дифференциальной диагностики ДОАП остается рентгенография. При этом на рентгенограмме отражаются гипертрофические, либо атрофические изменения, возникающие в ответ на повреждение. В типичных случаях для постановки диагноза в хронической стадии ДОАП не требуется других дополнительных инструментальных методов обследования.</w:t>
      </w:r>
    </w:p>
    <w:p w14:paraId="6B9E729A"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проводить инфракрасную термометрию кожи пораженной и непораженной конечности всем пациентам с СД 1 с подозрением на острую стадию ДОАП для диагностики данного осложнения </w:t>
      </w:r>
      <w:r w:rsidRPr="008F667E">
        <w:fldChar w:fldCharType="begin" w:fldLock="1"/>
      </w:r>
      <w:r>
        <w:instrText xml:space="preserve"> ADDIN ZOTERO_ITEM CSL_CITATION {"citationID":"as5i32g06c","properties":{"formattedCitation":"[15,314,315]","plainCitation":"[15,314,315]","noteIndex":0},"citationItems":[{"id":4204,"uris":["http://zotero.org/users/10727793/items/NH48BKPP"],"itemData":{"id":4204,"type":"document","title":"Алгоритмы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Y1NZd87","uris":["http://www.mendeley.com/documents/?uuid=33d63157-9c1b-4de8-b381-840ccfb64bdb"],"itemData":{"author":[{"dropping-particle":"","family":"Дедов","given":"И.И.","non-dropping-particle":"","parse-names":false,"suffix":""},{"dropping-particle":"","family":"Шестакова","given":"М.В.","non-dropping-particle":"","parse-names":false,"suffix":""}],"id":"ITEM-2","issued":{"date-parts":[["2017"]]},"number-of-pages":"743","publisher":"МИА","publisher-place":"Москва","title":"Осложнения сахарного диабета: лечение и профилактика","type":"book"}},{"id":"sLLDaBXo/1RtoCPKx","uris":["http://www.mendeley.com/documents/?uuid=ce4d9bc5-2094-45fa-b192-22357763efa9"],"itemData":{"DOI":"10.1016/j.diabet.2010.04.002","ISSN":"1878-1780","PMID":"20570543","abstract":"Charcot neuro-osteoarthropathy (CNO) is one of the more devastating complications affecting diabetic patients with peripheral and/or autonomic neuropathy. The acute phase of the disease is often misdiagnosed, and can rapidly lead to deformity and amputation. The rapid progression towards foot deformation calls for early detection and intervention. Classical neurotraumatic and neurotrophic theories fail to explain all of the features of the condition, although recent advances that have clarified the mechanisms underlying the pathophysiology may make up for this lack. In particular, new data have emerged on the central role of the RANK/RANK-ligand (RANK-L)/osteoprotegerin (OPG) system in the pathogenesis of osteopenia. Also, it is now recognized that the acute phase of CNO can be triggered by any factor leading to local inflammation of the foot, especially in predisposed patients. As the cornerstone of treatment remains any method that avoids weight-bearing on the foot, the primary importance of the RANK/RANK-L/OPG signalling pathway is that it opens up the field to new treatment strategies for the future.","author":[{"dropping-particle":"","family":"Molines","given":"L","non-dropping-particle":"","parse-names":false,"suffix":""},{"dropping-particle":"","family":"Darmon","given":"P","non-dropping-particle":"","parse-names":false,"suffix":""},{"dropping-particle":"","family":"Raccah","given":"D","non-dropping-particle":"","parse-names":false,"suffix":""}],"container-title":"Diabetes &amp; metabolism","id":"ITEM-3","issue":"4","issued":{"date-parts":[["2010","9"]]},"page":"251-255","title":"Charcot's foot: newest findings on its pathophysiology, diagnosis and treatment.","type":"article-journal","volume":"36"}}],"schema":"https://github.com/citation-style-language/schema/raw/master/csl-citation.json"} </w:instrText>
      </w:r>
      <w:r w:rsidRPr="008F667E">
        <w:fldChar w:fldCharType="separate"/>
      </w:r>
      <w:r w:rsidRPr="009C5E27">
        <w:t>[15,314,315]</w:t>
      </w:r>
      <w:r w:rsidRPr="008F667E">
        <w:fldChar w:fldCharType="end"/>
      </w:r>
      <w:r w:rsidRPr="008F667E">
        <w:t>.</w:t>
      </w:r>
    </w:p>
    <w:p w14:paraId="389F69D8"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56AC4C86"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проведение МРТ стопы и голеностопного сустава пациентам с СД 1 с подозрением на ДОАП для верификации острой стадии ДОАП </w:t>
      </w:r>
      <w:r w:rsidRPr="008F667E">
        <w:fldChar w:fldCharType="begin" w:fldLock="1"/>
      </w:r>
      <w:r>
        <w:instrText xml:space="preserve"> ADDIN ZOTERO_ITEM CSL_CITATION {"citationID":"a25hdectcm4","properties":{"formattedCitation":"[15,313,314,316]","plainCitation":"[15,313,314,316]","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Y1NZd87","uris":["http://www.mendeley.com/documents/?uuid=33d63157-9c1b-4de8-b381-840ccfb64bdb"],"itemData":{"author":[{"dropping-particle":"","family":"Дедов","given":"И.И.","non-dropping-particle":"","parse-names":false,"suffix":""},{"dropping-particle":"","family":"Шестакова","given":"М.В.","non-dropping-particle":"","parse-names":false,"suffix":""}],"id":"ITEM-2","issued":{"date-parts":[["2017"]]},"number-of-pages":"743","publisher":"МИА","publisher-place":"Москва","title":"Осложнения сахарного диабета: лечение и профилактика","type":"book"}},{"id":"sLLDaBXo/QkssBYlb","uris":["http://www.mendeley.com/documents/?uuid=70d54d14-4572-4190-a9d4-0d3a81b28f92"],"itemData":{"DOI":"10.4414/smw.2014.13948","ISSN":"1424-3997","PMID":"24764120","abstract":"In his 1966 monograph \"Charcot joints\", Sidney N. Eichenholtz (1909-2000) described \"three well defined stages … in the course and development of a Charcot joint\", based on plain X-rays of 68 patients. Since then, medical imaging has advanced very much: computed tomography and magnetic resonance imaging (MRI) scans exceed plain X-ray by far in detecting foot fractures and other injuries. The earliest, nondeforming, X-ray-negative inflammatory stage of the acute Charcot joint of the diabetic foot can be visualised only by use of MRI. This stage, which Eichenholtz evidently failed to recognise, will heal without significant arthropathy, if treated in time. By contrast, the stages considered by Eichenholtz inevitably result in major arthropathy and foot deformity. Hence, superseding the Eichenholtz classification is overdue. We propose an MRI-based classification comprising two severity grades (0 and 1, according to absence/presence of cortical fractures) and two stages (active/inactive, according to presence/absence of skeletal inflammation).","author":[{"dropping-particle":"","family":"Chantelau","given":"Ernst Adolf","non-dropping-particle":"","parse-names":false,"suffix":""},{"dropping-particle":"","family":"Grützner","given":"Gotthard","non-dropping-particle":"","parse-names":false,"suffix":""}],"container-title":"Swiss medical weekly","id":"ITEM-3","issued":{"date-parts":[["2014","4","24"]]},"page":"w13948","title":"Is the Eichenholtz classification still valid for the diabetic Charcot foot?","type":"article-journal","volume":"144"}},{"id":"sLLDaBXo/lEI51DUc","uris":["http://www.mendeley.com/documents/?uuid=7294bb00-af69-4600-90a5-638ca97c1d5f"],"itemData":{"DOI":"10.4414/smw.2013.13831","ISSN":"1424-3997","PMID":"23897135","abstract":"BACKGROUND Acute Charcot foot (ACF) is a skeletal breakdown associated with inflammatory swelling of a foot in patients with pain insensitivity, such as diabetic neuropathy. In ACF stage 0, skeletal pathology (e.g. osseous oedema) is visible on magnetic resonance imaging (MRI), but not on plain radiographs. Continued unprotected walking invariably causes stage 1 (complex cortical fractures). Treatment by total contact cast (TCC) is of limited benefit if X-ray-based. The benefits of MRI-based TCC treatment are unknown. AIM To assess the impact of MRI, all cases of ACF diagnosed by MRI between 2000 and 2012 were reviewed. METHOD Audit of medical charts of a single outpatient diabetic foot clinic. RESULTS Seventy-one cases (59 patients) were retrieved. Diagnosis of stage 0 (n = 27 cases) and stage 1 (n = 44 cases) was established one and two months (medians) after symptom onset, respectively. Unremarkable radiographs, that were not cross-checked by MRI (n = 13 cases), misled primary care physicians to postpone referral until five months after symptom onset, when cortical fractures had already occurred in 12 cases. Midfoot (Chopart- and Lisfranc-) lesions healed better in stage 0 versus stage 1 (69% versus 7% without deformities, p = 0.0012), while forefoot (metatarsal) lesions healed well in either stage (100% versus 75% without deformities). TCC-treatment lasted four to six months. CONCLUSION Healing of ACF was more efficient in stage 0 than in stage 1. Expeditious MR imaging was indispensable to diagnose stage 0 in a swollen foot of a neuropathic patient, while unremarkable X-rays often led to a missed diagnosis.","author":[{"dropping-particle":"","family":"Chantelau","given":"Ernst A","non-dropping-particle":"","parse-names":false,"suffix":""},{"dropping-particle":"","family":"Richter","given":"Andreas","non-dropping-particle":"","parse-names":false,"suffix":""}],"container-title":"Swiss medical weekly","id":"ITEM-4","issued":{"date-parts":[["2013","7","29"]]},"page":"w13831","title":"The acute diabetic Charcot foot managed on the basis of magnetic resonance imaging--a review of 71 cases.","type":"article-journal","volume":"143"}}],"schema":"https://github.com/citation-style-language/schema/raw/master/csl-citation.json"} </w:instrText>
      </w:r>
      <w:r w:rsidRPr="008F667E">
        <w:fldChar w:fldCharType="separate"/>
      </w:r>
      <w:r w:rsidRPr="009C5E27">
        <w:t>[15,313,314,316]</w:t>
      </w:r>
      <w:r w:rsidRPr="008F667E">
        <w:fldChar w:fldCharType="end"/>
      </w:r>
      <w:r w:rsidRPr="008F667E">
        <w:rPr>
          <w:lang w:val="en-US"/>
        </w:rPr>
        <w:t xml:space="preserve">. </w:t>
      </w:r>
    </w:p>
    <w:p w14:paraId="2B008E57"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4F617B64" w14:textId="77777777" w:rsidR="00CD3D4A" w:rsidRPr="008F667E" w:rsidRDefault="00CD3D4A" w:rsidP="00CD3D4A">
      <w:pPr>
        <w:ind w:left="709" w:firstLine="0"/>
        <w:rPr>
          <w:rFonts w:eastAsia="Times New Roman"/>
          <w:kern w:val="16"/>
        </w:rPr>
      </w:pPr>
      <w:r w:rsidRPr="008F667E">
        <w:rPr>
          <w:rFonts w:eastAsia="Times New Roman"/>
          <w:b/>
          <w:kern w:val="16"/>
        </w:rPr>
        <w:lastRenderedPageBreak/>
        <w:t xml:space="preserve">Комментарии: </w:t>
      </w:r>
      <w:r w:rsidRPr="008F667E">
        <w:rPr>
          <w:rFonts w:eastAsia="Times New Roman"/>
          <w:i/>
          <w:kern w:val="16"/>
        </w:rPr>
        <w:t xml:space="preserve">Основные сложности возникают при диагностике острой стадии осложнения, когда, при наличии типичной клинической картины, рентгенографические изменения отсутствуют, а также при проведении дифференциального диагноза </w:t>
      </w:r>
      <w:r>
        <w:rPr>
          <w:rFonts w:eastAsia="Times New Roman"/>
          <w:i/>
          <w:kern w:val="16"/>
        </w:rPr>
        <w:t>ДОАП</w:t>
      </w:r>
      <w:r w:rsidRPr="008F667E">
        <w:rPr>
          <w:rFonts w:eastAsia="Times New Roman"/>
          <w:i/>
          <w:kern w:val="16"/>
        </w:rPr>
        <w:t xml:space="preserve"> и остеомиелита. В этой связи следует обратить особое внимание на то, что отсутствие изменений на рентгенограмме при наличии клинической картины (отек, гипертермия, деформация стопы) не означает отсутствия ДОАП. Несоответствие клинической и рентгенологической картин наблюдается на ранних стадиях развития осложнения достаточно часто («предварительная стадия», «стадия 0»). В такой ситуации тщательно собранный анамнез, клинический осмотр с проведением неврологических тестов и МРТ помогут с большой долей вероятности поставить диагноз </w:t>
      </w:r>
      <w:r>
        <w:rPr>
          <w:rFonts w:eastAsia="Times New Roman"/>
          <w:i/>
          <w:kern w:val="16"/>
        </w:rPr>
        <w:t>ДОАП</w:t>
      </w:r>
      <w:r w:rsidRPr="008F667E">
        <w:rPr>
          <w:rFonts w:eastAsia="Times New Roman"/>
          <w:i/>
          <w:kern w:val="16"/>
        </w:rPr>
        <w:t>.</w:t>
      </w:r>
      <w:r w:rsidRPr="008F667E">
        <w:rPr>
          <w:rFonts w:eastAsia="Times New Roman"/>
          <w:kern w:val="16"/>
        </w:rPr>
        <w:t xml:space="preserve"> </w:t>
      </w:r>
    </w:p>
    <w:p w14:paraId="69C798B9"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проведение МРТ пораженной стопы и голеностопного сустава пациентам с СД 1 для дифференциальной диагностики ДОАП и остеомиелита </w:t>
      </w:r>
      <w:r w:rsidRPr="008F667E">
        <w:fldChar w:fldCharType="begin" w:fldLock="1"/>
      </w:r>
      <w:r>
        <w:instrText xml:space="preserve"> ADDIN ZOTERO_ITEM CSL_CITATION {"citationID":"8rsVjaAp","properties":{"formattedCitation":"[314,317,318]","plainCitation":"[314,317,318]","noteIndex":0},"citationItems":[{"id":"sLLDaBXo/IY1NZd87","uris":["http://www.mendeley.com/documents/?uuid=33d63157-9c1b-4de8-b381-840ccfb64bdb"],"itemData":{"author":[{"dropping-particle":"","family":"Дедов","given":"И.И.","non-dropping-particle":"","parse-names":false,"suffix":""},{"dropping-particle":"","family":"Шестакова","given":"М.В.","non-dropping-particle":"","parse-names":false,"suffix":""}],"id":"ITEM-1","issued":{"date-parts":[["2017"]]},"number-of-pages":"743","publisher":"МИА","publisher-place":"Москва","title":"Осложнения сахарного диабета: лечение и профилактика","type":"book"}},{"id":"sLLDaBXo/8Pei4Nz3","uris":["http://www.mendeley.com/documents/?uuid=f8736848-9f06-4dc8-9c14-297d72336856"],"itemData":{"DOI":"10.1148/rg.2017160101","ISSN":"0271-5333","author":[{"dropping-particle":"","family":"Martín Noguerol","given":"Teodoro","non-dropping-particle":"","parse-names":false,"suffix":""},{"dropping-particle":"","family":"Luna Alcalá","given":"Antonio","non-dropping-particle":"","parse-names":false,"suffix":""},{"dropping-particle":"","family":"Beltrán","given":"Luis S.","non-dropping-particle":"","parse-names":false,"suffix":""},{"dropping-particle":"","family":"Gómez Cabrera","given":"Marta","non-dropping-particle":"","parse-names":false,"suffix":""},{"dropping-particle":"","family":"Broncano Cabrero","given":"Jordi","non-dropping-particle":"","parse-names":false,"suffix":""},{"dropping-particle":"","family":"Vilanova","given":"Joan C.","non-dropping-particle":"","parse-names":false,"suffix":""}],"container-title":"RadioGraphics","id":"ITEM-2","issue":"4","issued":{"date-parts":[["2017","7"]]},"page":"1161-1180","title":"Advanced MR Imaging Techniques for Differentiation of Neuropathic Arthropathy and Osteomyelitis in the Diabetic Foot","type":"article-journal","volume":"37"}},{"id":"sLLDaBXo/h8CFwWK3","uris":["http://www.mendeley.com/documents/?uuid=43746271-2207-4b58-bce1-4e68e92ad82c"],"itemData":{"DOI":"10.3402/dfa.v4i0.21855","ISSN":"2000-625X","PMID":"24205433","abstract":"Both osteomyelitis and Charcot neuro-osteoarthropathy (CN) are potentially limb-threatening complications of diabetic neuropathy, but they require quite different treatments. Almost all bone infections in the diabetic foot originate from an infected foot ulcer while diabetic osteoarthropathy is a non-infectious process in which peripheral neuropathy plays the critical role. Differentiating between diabetic foot osteomyelitis and CN requires careful evaluation of the patient, including the medical history, physical examination, selected laboratory findings, and imaging studies. Based on available studies, we review the approaches to the diagnostic differentiation of osteomyelitis from CN of the foot in diabetic patients.","author":[{"dropping-particle":"","family":"Ertugrul","given":"Bulent M.","non-dropping-particle":"","parse-names":false,"suffix":""},{"dropping-particle":"","family":"Lipsky","given":"Benjamin A.","non-dropping-particle":"","parse-names":false,"suffix":""},{"dropping-particle":"","family":"Savk","given":"Oner","non-dropping-particle":"","parse-names":false,"suffix":""}],"container-title":"Diabetic foot &amp; ankle","id":"ITEM-3","issue":"1","issued":{"date-parts":[["2013","11","5"]]},"page":"21855","title":"Osteomyelitis or Charcot neuro-osteoarthropathy? Differentiating these disorders in diabetic patients with a foot problem.","type":"article-journal","volume":"4"}}],"schema":"https://github.com/citation-style-language/schema/raw/master/csl-citation.json"} </w:instrText>
      </w:r>
      <w:r w:rsidRPr="008F667E">
        <w:fldChar w:fldCharType="separate"/>
      </w:r>
      <w:r w:rsidRPr="009C5E27">
        <w:t>[314,317,318]</w:t>
      </w:r>
      <w:r w:rsidRPr="008F667E">
        <w:fldChar w:fldCharType="end"/>
      </w:r>
      <w:r w:rsidRPr="008F667E">
        <w:t>.</w:t>
      </w:r>
    </w:p>
    <w:p w14:paraId="293AD28A"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50ABD019" w14:textId="77777777" w:rsidR="00CD3D4A" w:rsidRDefault="00CD3D4A" w:rsidP="00CD3D4A">
      <w:pPr>
        <w:pStyle w:val="afffff2"/>
        <w:numPr>
          <w:ilvl w:val="0"/>
          <w:numId w:val="1"/>
        </w:numPr>
        <w:tabs>
          <w:tab w:val="clear" w:pos="720"/>
          <w:tab w:val="num" w:pos="927"/>
          <w:tab w:val="num" w:pos="1211"/>
        </w:tabs>
        <w:ind w:left="927"/>
        <w:rPr>
          <w:rFonts w:eastAsia="Times New Roman"/>
          <w:b/>
        </w:rPr>
      </w:pPr>
      <w:r w:rsidRPr="00495DC2">
        <w:rPr>
          <w:b/>
        </w:rPr>
        <w:t xml:space="preserve">Рекомендуется </w:t>
      </w:r>
      <w:r w:rsidRPr="0058767D">
        <w:t xml:space="preserve">проведение фистулографии, МСКТ стопы и голеностопного сустава для дифференциальной диагностики острой стадии ДОАП и остеомиелита у пациентов с </w:t>
      </w:r>
      <w:r>
        <w:t>хронич</w:t>
      </w:r>
      <w:r w:rsidRPr="0058767D">
        <w:t>е</w:t>
      </w:r>
      <w:r>
        <w:t>с</w:t>
      </w:r>
      <w:r w:rsidRPr="0058767D">
        <w:t>кой раной стопы и н/3 голени</w:t>
      </w:r>
      <w:r w:rsidRPr="00495DC2">
        <w:rPr>
          <w:b/>
        </w:rPr>
        <w:t xml:space="preserve"> </w:t>
      </w:r>
      <w:r w:rsidRPr="008F667E">
        <w:fldChar w:fldCharType="begin" w:fldLock="1"/>
      </w:r>
      <w:r>
        <w:instrText xml:space="preserve"> ADDIN ZOTERO_ITEM CSL_CITATION {"citationID":"esCKOHEp","properties":{"formattedCitation":"[314,317,318]","plainCitation":"[314,317,318]","noteIndex":0},"citationItems":[{"id":"sLLDaBXo/IY1NZd87","uris":["http://www.mendeley.com/documents/?uuid=33d63157-9c1b-4de8-b381-840ccfb64bdb"],"itemData":{"author":[{"dropping-particle":"","family":"Дедов","given":"И.И.","non-dropping-particle":"","parse-names":false,"suffix":""},{"dropping-particle":"","family":"Шестакова","given":"М.В.","non-dropping-particle":"","parse-names":false,"suffix":""}],"id":"ITEM-1","issued":{"date-parts":[["2017"]]},"number-of-pages":"743","publisher":"МИА","publisher-place":"Москва","title":"Осложнения сахарного диабета: лечение и профилактика","type":"book"}},{"id":"sLLDaBXo/8Pei4Nz3","uris":["http://www.mendeley.com/documents/?uuid=f8736848-9f06-4dc8-9c14-297d72336856"],"itemData":{"DOI":"10.1148/rg.2017160101","ISSN":"0271-5333","author":[{"dropping-particle":"","family":"Martín Noguerol","given":"Teodoro","non-dropping-particle":"","parse-names":false,"suffix":""},{"dropping-particle":"","family":"Luna Alcalá","given":"Antonio","non-dropping-particle":"","parse-names":false,"suffix":""},{"dropping-particle":"","family":"Beltrán","given":"Luis S.","non-dropping-particle":"","parse-names":false,"suffix":""},{"dropping-particle":"","family":"Gómez Cabrera","given":"Marta","non-dropping-particle":"","parse-names":false,"suffix":""},{"dropping-particle":"","family":"Broncano Cabrero","given":"Jordi","non-dropping-particle":"","parse-names":false,"suffix":""},{"dropping-particle":"","family":"Vilanova","given":"Joan C.","non-dropping-particle":"","parse-names":false,"suffix":""}],"container-title":"RadioGraphics","id":"ITEM-2","issue":"4","issued":{"date-parts":[["2017","7"]]},"page":"1161-1180","title":"Advanced MR Imaging Techniques for Differentiation of Neuropathic Arthropathy and Osteomyelitis in the Diabetic Foot","type":"article-journal","volume":"37"}},{"id":"sLLDaBXo/h8CFwWK3","uris":["http://www.mendeley.com/documents/?uuid=43746271-2207-4b58-bce1-4e68e92ad82c"],"itemData":{"DOI":"10.3402/dfa.v4i0.21855","ISSN":"2000-625X","PMID":"24205433","abstract":"Both osteomyelitis and Charcot neuro-osteoarthropathy (CN) are potentially limb-threatening complications of diabetic neuropathy, but they require quite different treatments. Almost all bone infections in the diabetic foot originate from an infected foot ulcer while diabetic osteoarthropathy is a non-infectious process in which peripheral neuropathy plays the critical role. Differentiating between diabetic foot osteomyelitis and CN requires careful evaluation of the patient, including the medical history, physical examination, selected laboratory findings, and imaging studies. Based on available studies, we review the approaches to the diagnostic differentiation of osteomyelitis from CN of the foot in diabetic patients.","author":[{"dropping-particle":"","family":"Ertugrul","given":"Bulent M.","non-dropping-particle":"","parse-names":false,"suffix":""},{"dropping-particle":"","family":"Lipsky","given":"Benjamin A.","non-dropping-particle":"","parse-names":false,"suffix":""},{"dropping-particle":"","family":"Savk","given":"Oner","non-dropping-particle":"","parse-names":false,"suffix":""}],"container-title":"Diabetic foot &amp; ankle","id":"ITEM-3","issue":"1","issued":{"date-parts":[["2013","11","5"]]},"page":"21855","title":"Osteomyelitis or Charcot neuro-osteoarthropathy? Differentiating these disorders in diabetic patients with a foot problem.","type":"article-journal","volume":"4"}}],"schema":"https://github.com/citation-style-language/schema/raw/master/csl-citation.json"} </w:instrText>
      </w:r>
      <w:r w:rsidRPr="008F667E">
        <w:fldChar w:fldCharType="separate"/>
      </w:r>
      <w:r w:rsidRPr="009C5E27">
        <w:t>[314,317,318]</w:t>
      </w:r>
      <w:r w:rsidRPr="008F667E">
        <w:fldChar w:fldCharType="end"/>
      </w:r>
    </w:p>
    <w:p w14:paraId="6A5B325C" w14:textId="77777777" w:rsidR="00CD3D4A" w:rsidRPr="00BE68C7" w:rsidRDefault="00CD3D4A" w:rsidP="00CD3D4A">
      <w:pPr>
        <w:ind w:left="709" w:firstLine="0"/>
        <w:rPr>
          <w:rFonts w:eastAsia="Times New Roman"/>
          <w:b/>
          <w:kern w:val="16"/>
        </w:rPr>
      </w:pPr>
      <w:r w:rsidRPr="00BE68C7">
        <w:rPr>
          <w:rFonts w:eastAsia="Times New Roman"/>
          <w:b/>
          <w:kern w:val="16"/>
        </w:rPr>
        <w:t>Уровень убедительности рекомендаций С (уровень достоверности доказательств – 5)</w:t>
      </w:r>
    </w:p>
    <w:p w14:paraId="47A7E71C" w14:textId="77777777" w:rsidR="00CD3D4A" w:rsidRPr="0058767D" w:rsidRDefault="00CD3D4A" w:rsidP="00CD3D4A">
      <w:pPr>
        <w:ind w:left="709" w:firstLine="0"/>
        <w:rPr>
          <w:bCs/>
          <w:i/>
          <w:kern w:val="16"/>
          <w:szCs w:val="24"/>
        </w:rPr>
      </w:pPr>
      <w:bookmarkStart w:id="125" w:name="_Toc12400784"/>
      <w:bookmarkStart w:id="126" w:name="_Toc13665460"/>
      <w:r w:rsidRPr="0058767D">
        <w:rPr>
          <w:rFonts w:eastAsia="Times New Roman"/>
          <w:b/>
          <w:kern w:val="16"/>
        </w:rPr>
        <w:t xml:space="preserve">Комментарии: </w:t>
      </w:r>
      <w:r w:rsidRPr="0058767D">
        <w:rPr>
          <w:rFonts w:eastAsia="Times New Roman"/>
          <w:i/>
          <w:kern w:val="16"/>
        </w:rPr>
        <w:t>При наличии ДОАП с плантарной язвой необходимо провести дифференциальный диагноз между острой стадией ДОАП и остеомиелитом. Это имеет ключевое значение для назначения адекватной антибактериальной терапии и выбора тактики хирургической коррекции</w:t>
      </w:r>
      <w:r>
        <w:rPr>
          <w:rFonts w:eastAsia="Times New Roman"/>
          <w:i/>
          <w:kern w:val="16"/>
        </w:rPr>
        <w:t xml:space="preserve">. </w:t>
      </w:r>
      <w:r w:rsidRPr="008F667E">
        <w:rPr>
          <w:rFonts w:eastAsia="Times New Roman"/>
          <w:i/>
          <w:kern w:val="16"/>
        </w:rPr>
        <w:t xml:space="preserve">Сочетание позитронно-эмиссионной томографии и компьютерной томографии (ПЭТ/КТ) позволяет с высокой точностью обнаружить локализацию патологических изменений на самых ранних стадиях, проследить за стадиями развития и количественно оценить метаболическую активность процесса, для контроля прогрессирования осложнения. </w:t>
      </w:r>
    </w:p>
    <w:p w14:paraId="0F5A0866" w14:textId="77777777" w:rsidR="00CD3D4A" w:rsidRPr="004A33BC" w:rsidRDefault="00CD3D4A" w:rsidP="00CD3D4A">
      <w:pPr>
        <w:pStyle w:val="afe"/>
        <w:numPr>
          <w:ilvl w:val="0"/>
          <w:numId w:val="118"/>
        </w:numPr>
        <w:rPr>
          <w:kern w:val="16"/>
          <w:szCs w:val="24"/>
        </w:rPr>
      </w:pPr>
      <w:r w:rsidRPr="00C82D47">
        <w:rPr>
          <w:rFonts w:eastAsia="Times New Roman"/>
          <w:b/>
          <w:kern w:val="16"/>
        </w:rPr>
        <w:t xml:space="preserve">Рекомендуется </w:t>
      </w:r>
      <w:r w:rsidRPr="004A33BC">
        <w:rPr>
          <w:kern w:val="16"/>
          <w:szCs w:val="24"/>
        </w:rPr>
        <w:t>исследование уровня витамина D 25(OH) и кальция венозной крови всем пациентам с ДОАП без ран</w:t>
      </w:r>
      <w:r>
        <w:rPr>
          <w:kern w:val="16"/>
          <w:szCs w:val="24"/>
        </w:rPr>
        <w:t xml:space="preserve"> </w:t>
      </w:r>
      <w:r>
        <w:rPr>
          <w:kern w:val="16"/>
          <w:szCs w:val="24"/>
        </w:rPr>
        <w:fldChar w:fldCharType="begin"/>
      </w:r>
      <w:r>
        <w:rPr>
          <w:kern w:val="16"/>
          <w:szCs w:val="24"/>
        </w:rPr>
        <w:instrText xml:space="preserve"> ADDIN ZOTERO_ITEM CSL_CITATION {"citationID":"ag2fh4j8ml","properties":{"formattedCitation":"[319\\uc0\\u8211{}321]","plainCitation":"[319–321]","noteIndex":0},"citationItems":[{"id":4272,"uris":["http://zotero.org/users/10727793/items/UGBU5YMA"],"itemData":{"id":4272,"type":"article-journal","abstract":"In this narrative review, the role of vitamin D deficiency in the pathophysiology, healing of fragility fractures, and rehabilitation is discussed. Vitamin D status can be assessed by measuring serum 25(OH)-vitamin D level with standardized assays. There is a high prevalence of vitamin D insufficiency (25(OH)D &lt; 50 nmol/l (i.e., 20 ng/mL)) or deficiency (25(OH)D &lt; 25 nmol/l (i.e., 10 ng/mL)) in patients with fragility fractures and especially in those with a hip fracture. The evidence on the effects of vitamin D deficiency and/or vitamin D supplementation on fracture healing and material osseointegration is still limited. However, it appears that vitamin D have a rather positive influence on these processes. The fracture liaison service (FLS) model can help to inform orthopedic surgeons, all caregivers, and fractured patients about the importance of optimal vitamin D status in the management of patients with fragility fractures. Therefore, vitamin D status should be included in Capture the Fracture® program as an outcome of FLS in addition to dual-energy X-ray absorptiometry (DXA) and specific antiosteoporosis medication. Vitamin D plays a significant role in the pathophysiology and healing of fragility fractures and in rehabilitation after fracture. Correction of vitamin D deficiency should be one of the main outcomes in fracture liaison services.","container-title":"Osteoporosis international: a journal established as result of cooperation between the European Foundation for Osteoporosis and the National Osteoporosis Foundation of the USA","DOI":"10.1007/s00198-021-05957-9","ISSN":"1433-2965","issue":"10","journalAbbreviation":"Osteoporos Int","language":"eng","note":"PMID: 34013461\nPMCID: PMC8134831","page":"1921-1935","source":"PubMed","title":"How can the orthopedic surgeon ensure optimal vitamin D status in patients operated for an osteoporotic fracture?","volume":"32","author":[{"family":"Chevalley","given":"T."},{"family":"Brandi","given":"M. L."},{"family":"Cavalier","given":"E."},{"family":"Harvey","given":"N. C."},{"family":"Iolascon","given":"G."},{"family":"Cooper","given":"C."},{"family":"Hannouche","given":"D."},{"family":"Kaux","given":"J.-F."},{"family":"Kurth","given":"A."},{"family":"Maggi","given":"S."},{"family":"Maier","given":"G."},{"family":"Papavasiliou","given":"K."},{"family":"Al-Daghri","given":"N."},{"family":"Sosa-Henríquez","given":"M."},{"family":"Suhm","given":"N."},{"family":"Tarantino","given":"U."},{"family":"Reginster","given":"J.-Y."},{"family":"Rizzoli","given":"R."}],"issued":{"date-parts":[["2021",10]]}}},{"id":4266,"uris":["http://zotero.org/users/10727793/items/WT89IKDC"],"itemData":{"id":4266,"type":"article-journal","abstract":"There is evidence that vitamin D status is associated with type 2 diabetes. Many observational studies have been performed investigating the relationship of vitamin D status and circulating biomarkers of glycemic regulation. To find out whether this association holds, we conducted a systematic review and meta-analysis of cross sectional and longitudinal studies. We searched Pubmed, Medline and Embase, all through June 2017. The studies were selected to determine the effect of vitamin D on the parameters of glucose metabolism in diabetic and non-diabetic subjects. Correlation coefficients from all studies were pooled in a random effects meta-analysis. The risk of bias was assessed using Grading of Recommendations Assessment, Development and Evaluation (GRADE) system. We found significant inverse relationship of vitamin D status with glycemic level in both diabetic (r = -0.223, 95% CI = -0.184 to -0.261, p = 0.000) and non-diabetic (r = -0.073, 95% CI = -0.052 to -0.093, p = 0.000) subjects. This meta-analysis concludes that hypovitaminosis D is associated with increased risk of hyperglycemia both in diabetic and non-diabetic subjects. A future strategy for the prevention of impaired glycemic regulation could be individualized supplementation of vitamin D.","container-title":"Nutrients","DOI":"10.3390/nu10010059","ISSN":"2072-6643","issue":"1","journalAbbreviation":"Nutrients","language":"eng","note":"PMID: 29320437\nPMCID: PMC5793287","page":"59","source":"PubMed","title":"Is Hypovitaminosis D Related to Incidence of Type 2 Diabetes and High Fasting Glucose Level in Healthy Subjects: A Systematic Review and Meta-Analysis of Observational Studies","title-short":"Is Hypovitaminosis D Related to Incidence of Type 2 Diabetes and High Fasting Glucose Level in Healthy Subjects","volume":"10","author":[{"family":"Rafiq","given":"Shamaila"},{"family":"Jeppesen","given":"Per Bendix"}],"issued":{"date-parts":[["2018",1,10]]}}},{"id":4269,"uris":["http://zotero.org/users/10727793/items/H8ZFQ2DC"],"itemData":{"id":4269,"type":"article-journal","abstract":"Background: Foot complications such as ulceration and neuropathy are common complications of diabetes mellitus (DM). Previous reports have demonstrated a possible increased risk of these complications in diabetic patients with low levels of serum vitamin D.Objectctive: The purpose of this study is to compare serum vitamin D levels in diabetic patients with and without Charcot neuroarthropathy (CN), peripheral arterial disease (PAD), infection (DFI), ulceration (DFU), and peripheral neuropathy (DPN). Design: A retrospective chart review of all patients undergoing foot and ankle surgery with a history of DM over a 13 month period was performed. From this cohort, fifty subjects with CN were matched with 50 without CN and preoperative lab values were compared. A secondary evaluation was performed on the subjects' other comorbidities including PAD, DFI, DFU, and DPN. Results: Seventy-eight percent of our patients had vitamin D deficiency or insufficiency. Preoperative serum vitamin D levels were not significantly different between diabetic patients with and without CN (p = 0.55). Diabetic patients with PAD (p = 0.03), DFI (p = 0.0006), and DFU (p = 0.04) were all found to have significantly lower serum vitamin D levels than diabetic patients without these complications. Lower levels of serum albumin and higher serum creatinine were also noted with subjects with PAD, DFI, DPN, and DFU. While seasonal serum vitamin D level fluctuation was noted, this difference did not reach statistical significance with the numbers available. Conclusion: We found various lower extremity complications to be associated with low serum vitamin D including PAD, DFI, and DFU. While other studies have questioned the role of vitamin D and CN, we were unable to identify any significant difference between diabetic patients with and without Charcot neuroarthropathy. Level of evidence: Level 2.","container-title":"Diabetic Foot &amp; Ankle","DOI":"10.1080/2000625X.2019.1579631","ISSN":"2000-625X","issue":"1","journalAbbreviation":"Diabet Foot Ankle","language":"eng","note":"PMID: 30815231\nPMCID: PMC6383621","page":"1579631","source":"PubMed","title":"Serum vitamin D and diabetic foot complications","volume":"10","author":[{"family":"Greenhagen","given":"Robert M."},{"family":"Frykberg","given":"Robert G."},{"family":"Wukich","given":"Dane K."}],"issued":{"date-parts":[["2019"]]}}}],"schema":"https://github.com/citation-style-language/schema/raw/master/csl-citation.json"} </w:instrText>
      </w:r>
      <w:r>
        <w:rPr>
          <w:kern w:val="16"/>
          <w:szCs w:val="24"/>
        </w:rPr>
        <w:fldChar w:fldCharType="separate"/>
      </w:r>
      <w:r w:rsidRPr="009C5E27">
        <w:t>[319–321]</w:t>
      </w:r>
      <w:r>
        <w:rPr>
          <w:kern w:val="16"/>
          <w:szCs w:val="24"/>
        </w:rPr>
        <w:fldChar w:fldCharType="end"/>
      </w:r>
      <w:r>
        <w:rPr>
          <w:kern w:val="16"/>
          <w:szCs w:val="24"/>
          <w:lang w:val="en-US"/>
        </w:rPr>
        <w:t>.</w:t>
      </w:r>
    </w:p>
    <w:p w14:paraId="0C00E1C3" w14:textId="77777777" w:rsidR="00CD3D4A"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С (уровень достоверности доказательств – </w:t>
      </w:r>
      <w:r>
        <w:rPr>
          <w:rFonts w:eastAsia="Times New Roman"/>
          <w:b/>
          <w:kern w:val="16"/>
        </w:rPr>
        <w:t>5</w:t>
      </w:r>
    </w:p>
    <w:p w14:paraId="18E1ABDE" w14:textId="77777777" w:rsidR="00CD3D4A" w:rsidRPr="004A33BC" w:rsidRDefault="00CD3D4A" w:rsidP="00CD3D4A">
      <w:pPr>
        <w:ind w:left="709" w:firstLine="0"/>
        <w:rPr>
          <w:bCs/>
          <w:kern w:val="16"/>
          <w:szCs w:val="24"/>
        </w:rPr>
      </w:pPr>
      <w:r w:rsidRPr="00C82D47">
        <w:rPr>
          <w:rFonts w:eastAsia="Times New Roman"/>
          <w:b/>
          <w:i/>
          <w:kern w:val="16"/>
        </w:rPr>
        <w:lastRenderedPageBreak/>
        <w:t xml:space="preserve">Примечание: </w:t>
      </w:r>
      <w:r w:rsidRPr="004A33BC">
        <w:rPr>
          <w:rFonts w:eastAsia="Times New Roman"/>
          <w:i/>
          <w:kern w:val="16"/>
        </w:rPr>
        <w:t xml:space="preserve">витамин </w:t>
      </w:r>
      <w:r>
        <w:rPr>
          <w:rFonts w:eastAsia="Times New Roman"/>
          <w:i/>
          <w:kern w:val="16"/>
          <w:lang w:val="en-US"/>
        </w:rPr>
        <w:t>D</w:t>
      </w:r>
      <w:r w:rsidRPr="004A33BC">
        <w:rPr>
          <w:rFonts w:eastAsia="Times New Roman"/>
          <w:i/>
          <w:kern w:val="16"/>
        </w:rPr>
        <w:t xml:space="preserve"> и кальций играют важную роль в остеогенезе и часто снижены у пациентов с СД</w:t>
      </w:r>
    </w:p>
    <w:p w14:paraId="248B15B4" w14:textId="77777777" w:rsidR="00CD3D4A" w:rsidRDefault="00CD3D4A" w:rsidP="00CD3D4A">
      <w:pPr>
        <w:rPr>
          <w:b/>
          <w:bCs/>
          <w:kern w:val="16"/>
          <w:szCs w:val="24"/>
        </w:rPr>
      </w:pPr>
    </w:p>
    <w:p w14:paraId="06CC5AC2" w14:textId="77777777" w:rsidR="00CD3D4A" w:rsidRPr="008F667E" w:rsidRDefault="00CD3D4A" w:rsidP="00CD3D4A">
      <w:pPr>
        <w:rPr>
          <w:b/>
          <w:bCs/>
          <w:kern w:val="16"/>
          <w:szCs w:val="24"/>
        </w:rPr>
      </w:pPr>
      <w:r w:rsidRPr="008F667E">
        <w:rPr>
          <w:b/>
          <w:bCs/>
          <w:kern w:val="16"/>
          <w:szCs w:val="24"/>
        </w:rPr>
        <w:t>Лечение</w:t>
      </w:r>
      <w:bookmarkEnd w:id="125"/>
      <w:bookmarkEnd w:id="126"/>
    </w:p>
    <w:p w14:paraId="68C27913" w14:textId="77777777" w:rsidR="00CD3D4A" w:rsidRPr="008F667E" w:rsidRDefault="00CD3D4A" w:rsidP="00CD3D4A">
      <w:pPr>
        <w:pStyle w:val="afffff2"/>
        <w:numPr>
          <w:ilvl w:val="0"/>
          <w:numId w:val="1"/>
        </w:numPr>
        <w:tabs>
          <w:tab w:val="clear" w:pos="720"/>
          <w:tab w:val="num" w:pos="927"/>
          <w:tab w:val="num" w:pos="1211"/>
        </w:tabs>
        <w:ind w:left="927"/>
      </w:pPr>
      <w:bookmarkStart w:id="127" w:name="_Toc12400785"/>
      <w:r w:rsidRPr="008F667E">
        <w:rPr>
          <w:b/>
        </w:rPr>
        <w:t xml:space="preserve">Рекомендуется </w:t>
      </w:r>
      <w:r w:rsidRPr="008F667E">
        <w:t xml:space="preserve">разгрузка пораженной конечности с помощью индивидуальной разгрузочной повязки (ИРП) или ортеза всем пациентам с СД 1 с острой стадией ДОАП для предотвращения прогрессирования деструктивных процессов в костно-суставном аппарате стопы </w:t>
      </w:r>
      <w:r w:rsidRPr="008F667E">
        <w:fldChar w:fldCharType="begin" w:fldLock="1"/>
      </w:r>
      <w:r>
        <w:instrText xml:space="preserve"> ADDIN ZOTERO_ITEM CSL_CITATION {"citationID":"amndhc42ni","properties":{"formattedCitation":"[15,265,314,322\\uc0\\u8211{}324]","plainCitation":"[15,265,314,322–324]","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Y1NZd87","uris":["http://www.mendeley.com/documents/?uuid=33d63157-9c1b-4de8-b381-840ccfb64bdb"],"itemData":{"author":[{"dropping-particle":"","family":"Дедов","given":"И.И.","non-dropping-particle":"","parse-names":false,"suffix":""},{"dropping-particle":"","family":"Шестакова","given":"М.В.","non-dropping-particle":"","parse-names":false,"suffix":""}],"id":"ITEM-2","issued":{"date-parts":[["2017"]]},"number-of-pages":"743","publisher":"МИА","publisher-place":"Москва","title":"Осложнения сахарного диабета: лечение и профилактика","type":"book"}},{"id":4264,"uris":["http://zotero.org/users/10727793/items/FX66CUSI"],"itemData":{"id":4264,"type":"article-journal","abstract":"The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id":"sLLDaBXo/Hp8QIqKD","uris":["http://www.mendeley.com/documents/?uuid=ce8f4fa5-16bd-4ae4-8677-d1c1b97f7490"],"itemData":{"DOI":"10.14341/2072-0351-5674","author":[{"dropping-particle":"","family":"Удовиченко","given":"О.В.","non-dropping-particle":"","parse-names":false,"suffix":""},{"dropping-particle":"","family":"Бублик","given":"Е.В.","non-dropping-particle":"","parse-names":false,"suffix":""},{"dropping-particle":"","family":"Максимова","given":"Н.В.","non-dropping-particle":"","parse-names":false,"suffix":""},{"dropping-particle":"","family":"Пряхина","given":"К.Ю.","non-dropping-particle":"","parse-names":false,"suffix":""},{"dropping-particle":"","family":"Ермолаева","given":"О.С.","non-dropping-particle":"","parse-names":false,"suffix":""},{"dropping-particle":"","family":"Спруит","given":"П.","non-dropping-particle":"","parse-names":false,"suffix":""},{"dropping-particle":"","family":"Галстян","given":"Г.Р.","non-dropping-particle":"","parse-names":false,"suffix":""}],"container-title":"Сахарный диабет","id":"ITEM-4","issue":"2","issued":{"date-parts":[["2010"]]},"page":"50-55","title":"Эффективность иммобилизирующих разгрузочных повязок Total Contact Cast: обзор зарубежных рандомизированных клинических исследований и собственные данные","type":"article-journal","volume":"13"}},{"id":"sLLDaBXo/LgTQUT7C","uris":["http://www.mendeley.com/documents/?uuid=7081be04-f65d-492e-835c-0d9766fc3bc9"],"itemData":{"DOI":"10.1016/j.jdiacomp.2012.05.006","ISSN":"10568727","author":[{"dropping-particle":"","family":"Christensen","given":"Tomas M.","non-dropping-particle":"","parse-names":false,"suffix":""},{"dropping-particle":"","family":"Gade-Rasmussen","given":"Birthe","non-dropping-particle":"","parse-names":false,"suffix":""},{"dropping-particle":"","family":"Pedersen","given":"Lis W.","non-dropping-particle":"","parse-names":false,"suffix":""},{"dropping-particle":"","family":"Hommel","given":"Eva","non-dropping-particle":"","parse-names":false,"suffix":""},{"dropping-particle":"","family":"Holstein","given":"Per E.","non-dropping-particle":"","parse-names":false,"suffix":""},{"dropping-particle":"","family":"Svendsen","given":"Ole L.","non-dropping-particle":"","parse-names":false,"suffix":""}],"container-title":"Journal of Diabetes and its Complications","id":"ITEM-5","issue":"5","issued":{"date-parts":[["2012","9"]]},"page":"430-434","title":"Duration of off-loading and recurrence rate in Charcot osteo-arthropathy treated with less restrictive regimen with removable walker","type":"article-journal","volume":"26"}},{"id":"sLLDaBXo/cxsfu1Dp","uris":["http://www.mendeley.com/documents/?uuid=302ea972-dddb-468b-bede-8d11cdc24a48"],"itemData":{"DOI":"10.1007/s00125-011-2354-7","ISSN":"0012-186X","author":[{"dropping-particle":"","family":"Game","given":"F. L.","non-dropping-particle":"","parse-names":false,"suffix":""},{"dropping-particle":"","family":"Catlow","given":"R.","non-dropping-particle":"","parse-names":false,"suffix":""},{"dropping-particle":"","family":"Jones","given":"G. R.","non-dropping-particle":"","parse-names":false,"suffix":""},{"dropping-particle":"","family":"Edmonds","given":"M. E.","non-dropping-particle":"","parse-names":false,"suffix":""},{"dropping-particle":"","family":"Jude","given":"E. B.","non-dropping-particle":"","parse-names":false,"suffix":""},{"dropping-particle":"","family":"Rayman","given":"G.","non-dropping-particle":"","parse-names":false,"suffix":""},{"dropping-particle":"","family":"Jeffcoate","given":"W. J.","non-dropping-particle":"","parse-names":false,"suffix":""}],"container-title":"Diabetologia","id":"ITEM-6","issue":"1","issued":{"date-parts":[["2012","1","8"]]},"page":"32-35","title":"Audit of acute Charcot’s disease in the UK: the CDUK study","type":"article-journal","volume":"55"}}],"schema":"https://github.com/citation-style-language/schema/raw/master/csl-citation.json"} </w:instrText>
      </w:r>
      <w:r w:rsidRPr="008F667E">
        <w:fldChar w:fldCharType="separate"/>
      </w:r>
      <w:r w:rsidRPr="009C5E27">
        <w:rPr>
          <w:kern w:val="0"/>
        </w:rPr>
        <w:t>[15,265,314,322–324]</w:t>
      </w:r>
      <w:r w:rsidRPr="008F667E">
        <w:fldChar w:fldCharType="end"/>
      </w:r>
      <w:r w:rsidRPr="008F667E">
        <w:rPr>
          <w:lang w:val="en-US"/>
        </w:rPr>
        <w:t xml:space="preserve">. </w:t>
      </w:r>
    </w:p>
    <w:p w14:paraId="07ABBB60"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4)</w:t>
      </w:r>
    </w:p>
    <w:bookmarkEnd w:id="127"/>
    <w:p w14:paraId="624013CF"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Комплекс лечебных мероприятий при ДОАП определяется стадией осложнения. Основной целью лечения в острой стадии процесса является, предотвращение развития дальнейшей деформации и травматизации стопы. Для достижения поставленной цели применяются методы максимальной разгрузки пораженной конечности – наложение ИРП или использование ортопедического аппарата (ортеза). Иммобилизацию конечности необходимо начинать как можно раньше. При наличии клинической картины, соответствующей острой стадии </w:t>
      </w:r>
      <w:r>
        <w:rPr>
          <w:rFonts w:eastAsia="Times New Roman"/>
          <w:i/>
          <w:kern w:val="16"/>
        </w:rPr>
        <w:t>ДОАП</w:t>
      </w:r>
      <w:r w:rsidRPr="008F667E">
        <w:rPr>
          <w:rFonts w:eastAsia="Times New Roman"/>
          <w:i/>
          <w:kern w:val="16"/>
        </w:rPr>
        <w:t xml:space="preserve"> (отек, гипертермия стопы) и отсутствии инструментального подтверждения (рентгеннегативная стадия, невозможность проведения МРТ) лечебная тактика должна быть такой же, как при установленном диагнозе ДОАП. Относительным противопоказанием для наложения несъемного варианта ИРП при </w:t>
      </w:r>
      <w:r>
        <w:rPr>
          <w:rFonts w:eastAsia="Times New Roman"/>
          <w:i/>
          <w:kern w:val="16"/>
        </w:rPr>
        <w:t>ДОАП</w:t>
      </w:r>
      <w:r w:rsidRPr="008F667E">
        <w:rPr>
          <w:rFonts w:eastAsia="Times New Roman"/>
          <w:i/>
          <w:kern w:val="16"/>
        </w:rPr>
        <w:t xml:space="preserve"> является наличие язвенного дефекта, требующего ежедневного контроля и смены повязки. Абсолютным противопоказанием для наложения ИРП (как несъемного, так и съемного вариантов) является наличие обширного гнойно-деструктивного процесса, требующего обязательной хирургической обработки.</w:t>
      </w:r>
    </w:p>
    <w:p w14:paraId="4F44E668"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011301">
        <w:t>использовать</w:t>
      </w:r>
      <w:r w:rsidRPr="008F667E">
        <w:rPr>
          <w:b/>
        </w:rPr>
        <w:t xml:space="preserve"> </w:t>
      </w:r>
      <w:r w:rsidRPr="008F667E">
        <w:t>ИРП в течение 4-8 мес</w:t>
      </w:r>
      <w:r>
        <w:t>.</w:t>
      </w:r>
      <w:r w:rsidRPr="008F667E">
        <w:t xml:space="preserve"> пациентам с СД 1 до перехода острой стадии ДОАП в хроническую для предотвращения возможной деформации сустава </w:t>
      </w:r>
      <w:r w:rsidRPr="008F667E">
        <w:fldChar w:fldCharType="begin" w:fldLock="1"/>
      </w:r>
      <w:r>
        <w:instrText xml:space="preserve"> ADDIN ZOTERO_ITEM CSL_CITATION {"citationID":"a2qam8dcj0p","properties":{"formattedCitation":"[15,314,322]","plainCitation":"[15,314,322]","noteIndex":0},"citationItems":[{"id":4204,"uris":["http://zotero.org/users/10727793/items/NH48BKPP"],"itemData":{"id":4204,"type":"document","title":"Алгоритмы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IY1NZd87","uris":["http://www.mendeley.com/documents/?uuid=33d63157-9c1b-4de8-b381-840ccfb64bdb"],"itemData":{"author":[{"dropping-particle":"","family":"Дедов","given":"И.И.","non-dropping-particle":"","parse-names":false,"suffix":""},{"dropping-particle":"","family":"Шестакова","given":"М.В.","non-dropping-particle":"","parse-names":false,"suffix":""}],"id":"ITEM-2","issued":{"date-parts":[["2017"]]},"number-of-pages":"743","publisher":"МИА","publisher-place":"Москва","title":"Осложнения сахарного диабета: лечение и профилактика","type":"book"}},{"id":"sLLDaBXo/Hp8QIqKD","uris":["http://www.mendeley.com/documents/?uuid=ce8f4fa5-16bd-4ae4-8677-d1c1b97f7490"],"itemData":{"DOI":"10.14341/2072-0351-5674","author":[{"dropping-particle":"","family":"Удовиченко","given":"О.В.","non-dropping-particle":"","parse-names":false,"suffix":""},{"dropping-particle":"","family":"Бублик","given":"Е.В.","non-dropping-particle":"","parse-names":false,"suffix":""},{"dropping-particle":"","family":"Максимова","given":"Н.В.","non-dropping-particle":"","parse-names":false,"suffix":""},{"dropping-particle":"","family":"Пряхина","given":"К.Ю.","non-dropping-particle":"","parse-names":false,"suffix":""},{"dropping-particle":"","family":"Ермолаева","given":"О.С.","non-dropping-particle":"","parse-names":false,"suffix":""},{"dropping-particle":"","family":"Спруит","given":"П.","non-dropping-particle":"","parse-names":false,"suffix":""},{"dropping-particle":"","family":"Галстян","given":"Г.Р.","non-dropping-particle":"","parse-names":false,"suffix":""}],"container-title":"Сахарный диабет","id":"ITEM-3","issue":"2","issued":{"date-parts":[["2010"]]},"page":"50-55","title":"Эффективность иммобилизирующих разгрузочных повязок Total Contact Cast: обзор зарубежных рандомизированных клинических исследований и собственные данные","type":"article-journal","volume":"13"}}],"schema":"https://github.com/citation-style-language/schema/raw/master/csl-citation.json"} </w:instrText>
      </w:r>
      <w:r w:rsidRPr="008F667E">
        <w:fldChar w:fldCharType="separate"/>
      </w:r>
      <w:r w:rsidRPr="009C5E27">
        <w:t>[15,314,322]</w:t>
      </w:r>
      <w:r w:rsidRPr="008F667E">
        <w:fldChar w:fldCharType="end"/>
      </w:r>
      <w:r w:rsidRPr="008F667E">
        <w:t>.</w:t>
      </w:r>
    </w:p>
    <w:p w14:paraId="21480770"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С (уровень достоверности доказательств – </w:t>
      </w:r>
      <w:r>
        <w:rPr>
          <w:rFonts w:eastAsia="Times New Roman"/>
          <w:b/>
          <w:kern w:val="16"/>
        </w:rPr>
        <w:t>5</w:t>
      </w:r>
      <w:r w:rsidRPr="008F667E">
        <w:rPr>
          <w:rFonts w:eastAsia="Times New Roman"/>
          <w:b/>
          <w:kern w:val="16"/>
        </w:rPr>
        <w:t>)</w:t>
      </w:r>
    </w:p>
    <w:p w14:paraId="63521D7D"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В настоящее время нет убедительных доказательств эффективности использования лекарственных препаратов для лечения ДОАП (бисфосфонаты, кальцитонин). Кроме того, бисфософонаты противопоказаны при </w:t>
      </w:r>
      <w:r w:rsidRPr="008F667E">
        <w:rPr>
          <w:rFonts w:eastAsia="Times New Roman"/>
          <w:i/>
          <w:kern w:val="16"/>
        </w:rPr>
        <w:lastRenderedPageBreak/>
        <w:t>нарушении функции почек, которое достаточно часто выявляется у пациентов с длительно текущим и плохо контролируемым СД.</w:t>
      </w:r>
    </w:p>
    <w:p w14:paraId="60424164"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постоянное ношение сложной ортопедической обуви пациентам с СД 1 с хронической стадией ДОАП для предотвращения травматизации стопы, новых переломов и образования плантарных язвенных дефектов </w:t>
      </w:r>
      <w:r w:rsidRPr="008F667E">
        <w:fldChar w:fldCharType="begin" w:fldLock="1"/>
      </w:r>
      <w:r>
        <w:instrText xml:space="preserve"> ADDIN ZOTERO_ITEM CSL_CITATION {"citationID":"a13o42oqk5a","properties":{"formattedCitation":"[15,265]","plainCitation":"[15,265]","noteIndex":0},"citationItems":[{"id":4204,"uris":["http://zotero.org/users/10727793/items/NH48BKPP"],"itemData":{"id":4204,"type":"document","title":"Алгоритмы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2025."}},{"id":4264,"uris":["http://zotero.org/users/10727793/items/FX66CUSI"],"itemData":{"id":4264,"type":"article-journal","abstract":"The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Care","DOI":"10.2337/dc25-S012","ISSN":"1935-5548","issue":"1 Suppl 1","journalAbbreviation":"Diabetes Care","language":"eng","note":"PMID: 39651973\nPMCID: PMC11635040","page":"S252-S265","source":"PubMed","title":"12. Retinopathy, Neuropathy, and Foot Care: Standards of Care in Diabetes-2025","title-short":"12. Retinopathy, Neuropathy, and Foot Care","volume":"48","author":[{"literal":"American Diabetes Association Professional Practice Committee"}],"issued":{"date-parts":[["2025",1,1]]}}}],"schema":"https://github.com/citation-style-language/schema/raw/master/csl-citation.json"} </w:instrText>
      </w:r>
      <w:r w:rsidRPr="008F667E">
        <w:fldChar w:fldCharType="separate"/>
      </w:r>
      <w:r w:rsidRPr="009C5E27">
        <w:t>[15,265]</w:t>
      </w:r>
      <w:r w:rsidRPr="008F667E">
        <w:fldChar w:fldCharType="end"/>
      </w:r>
      <w:r w:rsidRPr="008F667E">
        <w:t>.</w:t>
      </w:r>
    </w:p>
    <w:p w14:paraId="68D37244"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12D38BD9" w14:textId="77777777" w:rsidR="00CD3D4A"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Целью лечебно–профилактических мероприятий на стадии консолидации (хронической стадии) является предотвращение травматизации стопы, новых переломов и образования плантарных язвенных дефектов. На этой стадии нет необходимости в максимальной постоянной иммобилизации конечности. После снятия ИРП рекомендовано постепенное расширение двигательного режима. В качестве промежуточных методов фиксации и разгрузки стопы можно применять съемный ИРП не на целый день, а также использовать ортопедические аппараты. Принципиально важное значение в хронической стадии отведено выбору обуви. Требования к обуви зависят от типа поражения и сформировавшейся деформации стопы. Если деформация стопы минимальна, достаточно постоянного ношения профилактической обуви для пациентов с СД</w:t>
      </w:r>
      <w:r>
        <w:rPr>
          <w:rFonts w:eastAsia="Times New Roman"/>
          <w:i/>
          <w:kern w:val="16"/>
        </w:rPr>
        <w:t xml:space="preserve"> 1</w:t>
      </w:r>
      <w:r w:rsidRPr="008F667E">
        <w:rPr>
          <w:rFonts w:eastAsia="Times New Roman"/>
          <w:i/>
          <w:kern w:val="16"/>
        </w:rPr>
        <w:t xml:space="preserve">. </w:t>
      </w:r>
    </w:p>
    <w:p w14:paraId="58A8C1F2" w14:textId="6796A536" w:rsidR="00CD3D4A" w:rsidRDefault="00FD5C4A" w:rsidP="00CD3D4A">
      <w:pPr>
        <w:pStyle w:val="afffff2"/>
        <w:numPr>
          <w:ilvl w:val="0"/>
          <w:numId w:val="1"/>
        </w:numPr>
        <w:tabs>
          <w:tab w:val="clear" w:pos="720"/>
          <w:tab w:val="num" w:pos="927"/>
          <w:tab w:val="num" w:pos="1211"/>
        </w:tabs>
        <w:ind w:left="927"/>
        <w:rPr>
          <w:rFonts w:eastAsia="Times New Roman"/>
        </w:rPr>
      </w:pPr>
      <w:r w:rsidRPr="00495DC2">
        <w:rPr>
          <w:b/>
        </w:rPr>
        <w:t>Рекомендуется</w:t>
      </w:r>
      <w:r w:rsidR="00CD3D4A" w:rsidRPr="00495DC2">
        <w:rPr>
          <w:b/>
        </w:rPr>
        <w:t xml:space="preserve"> </w:t>
      </w:r>
      <w:r w:rsidR="00CD3D4A" w:rsidRPr="009D7B82">
        <w:t>проведение консультации врача-травматолога-ортопеда пациентам</w:t>
      </w:r>
      <w:r w:rsidR="00CD3D4A" w:rsidRPr="009D7B82">
        <w:rPr>
          <w:rFonts w:eastAsia="Times New Roman"/>
        </w:rPr>
        <w:t xml:space="preserve"> с выраженной деформацией стопы или деформацией по типу «стопы-качалки» для решения вопроса об изготовлении сложной ортопедической обуви</w:t>
      </w:r>
      <w:r w:rsidR="00CD3D4A" w:rsidRPr="00785873">
        <w:rPr>
          <w:rFonts w:eastAsia="Times New Roman"/>
        </w:rPr>
        <w:t xml:space="preserve"> </w:t>
      </w:r>
      <w:r w:rsidR="00CD3D4A">
        <w:rPr>
          <w:rFonts w:eastAsia="Times New Roman"/>
          <w:lang w:val="en-US"/>
        </w:rPr>
        <w:fldChar w:fldCharType="begin" w:fldLock="1"/>
      </w:r>
      <w:r w:rsidR="00CD3D4A">
        <w:rPr>
          <w:rFonts w:eastAsia="Times New Roman"/>
        </w:rPr>
        <w:instrText xml:space="preserve"> ADDIN ZOTERO_ITEM CSL_CITATION {"citationID":"at0v9g43md","properties":{"formattedCitation":"[325,326]","plainCitation":"[325,326]","noteIndex":0},"citationItems":[{"id":"sLLDaBXo/4Fvo2p8d","uris":["http://www.mendeley.com/documents/?uuid=7ae6b9bf-2a73-4da6-8918-72e21dc1cd35"],"itemData":{"DOI":"10.1016/j.clinbiomech.2013.08.004","ISSN":"02680033","author":[{"dropping-particle":"","family":"Fernando","given":"Malindu","non-dropping-particle":"","parse-names":false,"suffix":""},{"dropping-particle":"","family":"Crowther","given":"Robert","non-dropping-particle":"","parse-names":false,"suffix":""},{"dropping-particle":"","family":"Lazzarini","given":"Peter","non-dropping-particle":"","parse-names":false,"suffix":""},{"dropping-particle":"","family":"Sangla","given":"Kunwarjit","non-dropping-particle":"","parse-names":false,"suffix":""},{"dropping-particle":"","family":"Cunningham","given":"Margaret","non-dropping-particle":"","parse-names":false,"suffix":""},{"dropping-particle":"","family":"Buttner","given":"Petra","non-dropping-particle":"","parse-names":false,"suffix":""},{"dropping-particle":"","family":"Golledge","given":"Jonathan","non-dropping-particle":"","parse-names":false,"suffix":""}],"container-title":"Clinical Biomechanics","id":"ITEM-1","issue":"8","issued":{"date-parts":[["2013","10"]]},"page":"831-845","title":"Biomechanical characteristics of peripheral diabetic neuropathy: A systematic review and meta-analysis of findings from the gait cycle, muscle activity and dynamic barefoot plantar pressure","type":"article-journal","volume":"28"}},{"id":4328,"uris":["http://zotero.org/users/10727793/items/2HXF4LYG"],"itemData":{"id":4328,"type":"article-journal","abstract":"Diabetes-related foot disease results in a major global burden for patients and the healthcare system. The International Working Group on the Diabetic Foot (IWGDF) has been producing evidence-based guidelines on the prevention and management of diabetes-related foot disease since 1999. In 2023, all IWGDF Guidelines have been updated based on systematic reviews of the literature and formulation of recommendations by multidisciplinary experts from all over the world. In addition, a new guideline on acute Charcot neuro-osteoarthropathy was created. In this document, the IWGDF Practical Guidelines, we describe the basic principles of prevention, classification and management of diabetes-related foot disease based on the seven IWGDF Guidelines. We also describe the organisational levels to successfully prevent and treat diabetes-related foot disease according to these principles and provide addenda to assist with foot screening. The information in these practical guidelines is aimed at the global community of healthcare professionals who are involved in the care of persons with diabetes. Many studies around the world support our belief that implementing these prevention and management principles is associated with a decrease in the frequency of diabetes-related lower-extremity amputations. The burden of foot disease and amputations is increasing at a rapid rate, and comparatively more so in middle to lower income countries. These guidelines also assist in defining standards of prevention and care in these countries. In conclusion, we hope that these updated practical guidelines continue to serve as a reference document to aid healthcare providers in reducing the global burden of diabetes-related foot disease.","container-title":"Diabetes/Metabolism Research and Reviews","DOI":"10.1002/dmrr.3657","ISSN":"1520-7560","issue":"3","journalAbbreviation":"Diabetes Metab Res Rev","language":"eng","note":"PMID: 37243927","page":"e3657","source":"PubMed","title":"Practical guidelines on the prevention and management of diabetes-related foot disease (IWGDF 2023 update)","volume":"40","author":[{"family":"Schaper","given":"Nicolaas C."},{"family":"Netten","given":"Jaap J.","non-dropping-particle":"van"},{"family":"Apelqvist","given":"Jan"},{"family":"Bus","given":"Sicco A."},{"family":"Fitridge","given":"Robert"},{"family":"Game","given":"Fran"},{"family":"Monteiro-Soares","given":"Matilde"},{"family":"Senneville","given":"Eric"},{"literal":"IWGDF Editorial Board"}],"issued":{"date-parts":[["2024",3]]}}}],"schema":"https://github.com/citation-style-language/schema/raw/master/csl-citation.json"} </w:instrText>
      </w:r>
      <w:r w:rsidR="00CD3D4A">
        <w:rPr>
          <w:rFonts w:eastAsia="Times New Roman"/>
          <w:lang w:val="en-US"/>
        </w:rPr>
        <w:fldChar w:fldCharType="separate"/>
      </w:r>
      <w:r w:rsidR="00CD3D4A" w:rsidRPr="009C5E27">
        <w:rPr>
          <w:kern w:val="0"/>
        </w:rPr>
        <w:t>[325,326]</w:t>
      </w:r>
      <w:r w:rsidR="00CD3D4A">
        <w:rPr>
          <w:rFonts w:eastAsia="Times New Roman"/>
          <w:lang w:val="en-US"/>
        </w:rPr>
        <w:fldChar w:fldCharType="end"/>
      </w:r>
      <w:r w:rsidR="00CD3D4A" w:rsidRPr="009D7B82">
        <w:rPr>
          <w:rFonts w:eastAsia="Times New Roman"/>
        </w:rPr>
        <w:t xml:space="preserve">. </w:t>
      </w:r>
    </w:p>
    <w:p w14:paraId="5D255101" w14:textId="77777777" w:rsidR="00CD3D4A" w:rsidRPr="00F7679B" w:rsidRDefault="00CD3D4A" w:rsidP="00CD3D4A">
      <w:pPr>
        <w:ind w:left="709" w:firstLine="0"/>
        <w:rPr>
          <w:rFonts w:eastAsia="Times New Roman"/>
          <w:kern w:val="16"/>
        </w:rPr>
      </w:pPr>
      <w:r w:rsidRPr="006872A6">
        <w:rPr>
          <w:b/>
        </w:rPr>
        <w:t>Уровень убедительности рекомендаций С (уровень достоверности доказательств – 5)</w:t>
      </w:r>
    </w:p>
    <w:p w14:paraId="7BA1895F"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консультация врача-травматолога-ортопеда пациентам с СД 1 с выраженной деформацией конечности вследствие ДОАП для решения вопроса о возможности выполнения оперативного корригирующего вмешательства </w:t>
      </w:r>
      <w:r w:rsidRPr="008F667E">
        <w:fldChar w:fldCharType="begin" w:fldLock="1"/>
      </w:r>
      <w:r>
        <w:instrText xml:space="preserve"> ADDIN ZOTERO_ITEM CSL_CITATION {"citationID":"a198melbo8h","properties":{"formattedCitation":"[15,327]","plainCitation":"[15,327]","noteIndex":0},"citationItems":[{"id":4204,"uris":["http://zotero.org/users/10727793/items/NH48BKPP"],"itemData":{"id":4204,"type":"document","title":"Алгоритмы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2025."}},{"id":"sLLDaBXo/zsGfJzB9","uris":["http://www.mendeley.com/documents/?uuid=f77b171d-a35c-45f2-ac3e-f58755b44fb5"],"itemData":{"DOI":"10.1097/PRS.0b013e3182024864","ISSN":"1529-4242","PMID":"21200298","abstract":"Retrospective and prospective studies have shown that elevated plantar pressure is a causative factor in the development of many plantar ulcers in diabetic patients and that ulceration is often a precursor of lower-extremity amputation. Herein, we review the evidence that relieving areas of elevated plantar pressure (off-loading) can prevent and heal plantar ulceration.There is no consensus in the literature concerning the role of off-loading through footwear in the primary or secondary prevention of ulcers. This is likely due to the diversity of intervention and control conditions tested, the lack of information about off-loading efficacy of the footwear used, and the absence of a target pressure threshold for off-loading. Uncomplicated plantar ulcers should heal in 6 to 8 weeks with adequate off-loading. Total-contact casts and other nonremovable devices are most effective because they eliminate the problem of nonadherence to recommendations for using a removable device. Conventional or standard therapeutic footwear is not effective in ulcer healing. Recent US and European surveys show that there is a large discrepancy between guidelines and clinical practice in off-loading diabetic foot ulcers. Many clinics continue to use methods that are known to be ineffective or that have not been proved to be effective while ignoring methods that have demonstrated efficacy.A variety of strategies are proposed to address this situation, notably the adoption and implementation of recently established international guidelines, which are evidence based and specific, by professional societies in the United States and Europe. Such an approach would improve the often poor current expectations for healing diabetic plantar ulcers.","author":[{"dropping-particle":"","family":"Cavanagh","given":"Peter R","non-dropping-particle":"","parse-names":false,"suffix":""},{"dropping-particle":"","family":"Bus","given":"Sicco A","non-dropping-particle":"","parse-names":false,"suffix":""}],"container-title":"Plastic and reconstructive surgery","id":"ITEM-2","issued":{"date-parts":[["2011","1"]]},"page":"248S-256S","title":"Off-loading the diabetic foot for ulcer prevention and healing.","type":"article-journal","volume":"127 Suppl"}}],"schema":"https://github.com/citation-style-language/schema/raw/master/csl-citation.json"} </w:instrText>
      </w:r>
      <w:r w:rsidRPr="008F667E">
        <w:fldChar w:fldCharType="separate"/>
      </w:r>
      <w:r w:rsidRPr="009C5E27">
        <w:t>[15,327]</w:t>
      </w:r>
      <w:r w:rsidRPr="008F667E">
        <w:fldChar w:fldCharType="end"/>
      </w:r>
      <w:r w:rsidRPr="008F667E">
        <w:t>.</w:t>
      </w:r>
    </w:p>
    <w:p w14:paraId="7F2004EF"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0A6A35BF"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В последнее время все большее распространение приобретает реконструктивная хирургия </w:t>
      </w:r>
      <w:r>
        <w:rPr>
          <w:rFonts w:eastAsia="Times New Roman"/>
          <w:i/>
          <w:kern w:val="16"/>
        </w:rPr>
        <w:t>ДОАП</w:t>
      </w:r>
      <w:r w:rsidRPr="008F667E">
        <w:rPr>
          <w:rFonts w:eastAsia="Times New Roman"/>
          <w:i/>
          <w:kern w:val="16"/>
        </w:rPr>
        <w:t xml:space="preserve">. Основным показанием к проведению оперативных вмешательств на стопе является неэффективность консервативных методов лечения, которая проявляется рецидивирующими плантарными язвенными дефектами и/или невозможностью сохранять стабильность стопы во время </w:t>
      </w:r>
      <w:r w:rsidRPr="008F667E">
        <w:rPr>
          <w:rFonts w:eastAsia="Times New Roman"/>
          <w:i/>
          <w:kern w:val="16"/>
        </w:rPr>
        <w:lastRenderedPageBreak/>
        <w:t xml:space="preserve">ходьбы. Оперативное вмешательство должно четко соответствовать поставленной задаче. Если преобладает нестабильность в области голеностопного или других суставов, применяется артродез с жесткой внутренней фиксацией. В случае рецидивирования язвенных дефектов выполняется экзостэктомия с последующей хирургической обработкой раны. Если язвенный дефект осложняется остеомиелитом, проводится антимикробная терапия, экзостэктомия, хирургическая обработка раны. Достаточно часто выявляется укорочение ахиллова сухожилия, которая ведет к дополнительной деформации стопы и увеличению нагрузочного давления на передний отдел стопы. Таким пациентам показано оперативное вмешательство по удлинению ахиллова сухожилия. Лечебная тактика в послеоперационном периоде полностью соответствует ведению пациента с острой стадией </w:t>
      </w:r>
      <w:r>
        <w:rPr>
          <w:rFonts w:eastAsia="Times New Roman"/>
          <w:i/>
          <w:kern w:val="16"/>
        </w:rPr>
        <w:t>ДОАП</w:t>
      </w:r>
      <w:r w:rsidRPr="008F667E">
        <w:rPr>
          <w:rFonts w:eastAsia="Times New Roman"/>
          <w:i/>
          <w:kern w:val="16"/>
        </w:rPr>
        <w:t>: иммобилизация, включая изготовление ИРП, дозированное расширение двигательного режима после заживления.</w:t>
      </w:r>
      <w:r w:rsidRPr="008F667E">
        <w:rPr>
          <w:rFonts w:eastAsia="Times New Roman"/>
          <w:kern w:val="16"/>
        </w:rPr>
        <w:t xml:space="preserve"> </w:t>
      </w:r>
    </w:p>
    <w:p w14:paraId="279C89AD" w14:textId="77777777" w:rsidR="00CD3D4A" w:rsidRPr="00D65827" w:rsidRDefault="00CD3D4A" w:rsidP="00CD3D4A">
      <w:pPr>
        <w:pStyle w:val="afffff2"/>
        <w:numPr>
          <w:ilvl w:val="0"/>
          <w:numId w:val="1"/>
        </w:numPr>
        <w:tabs>
          <w:tab w:val="clear" w:pos="720"/>
          <w:tab w:val="num" w:pos="927"/>
          <w:tab w:val="num" w:pos="1211"/>
        </w:tabs>
        <w:ind w:left="927"/>
        <w:rPr>
          <w:rFonts w:eastAsia="Times New Roman"/>
        </w:rPr>
      </w:pPr>
      <w:r w:rsidRPr="00D65827">
        <w:rPr>
          <w:b/>
        </w:rPr>
        <w:t>Рекомендуется</w:t>
      </w:r>
      <w:r w:rsidRPr="00C82D47">
        <w:rPr>
          <w:rFonts w:eastAsia="Times New Roman"/>
          <w:b/>
        </w:rPr>
        <w:t xml:space="preserve"> </w:t>
      </w:r>
      <w:r w:rsidRPr="00D65827">
        <w:rPr>
          <w:rFonts w:eastAsia="Times New Roman"/>
        </w:rPr>
        <w:t>назначение/коррекция терапии при выявлении дефицита/недостаточности витамин</w:t>
      </w:r>
      <w:r>
        <w:rPr>
          <w:rFonts w:eastAsia="Times New Roman"/>
        </w:rPr>
        <w:t xml:space="preserve">а </w:t>
      </w:r>
      <w:r>
        <w:rPr>
          <w:rFonts w:eastAsia="Times New Roman"/>
          <w:lang w:val="en-US"/>
        </w:rPr>
        <w:t>D</w:t>
      </w:r>
      <w:r w:rsidRPr="00D65827">
        <w:rPr>
          <w:rFonts w:eastAsia="Times New Roman"/>
        </w:rPr>
        <w:t xml:space="preserve"> и кальция по принципам для общей популяции всем пациентам с активной стадией ДОАП</w:t>
      </w:r>
      <w:r w:rsidRPr="00825824">
        <w:rPr>
          <w:rFonts w:eastAsia="Times New Roman"/>
        </w:rPr>
        <w:t xml:space="preserve"> </w:t>
      </w:r>
      <w:r>
        <w:rPr>
          <w:rFonts w:eastAsia="Times New Roman"/>
        </w:rPr>
        <w:fldChar w:fldCharType="begin"/>
      </w:r>
      <w:r>
        <w:rPr>
          <w:rFonts w:eastAsia="Times New Roman"/>
        </w:rPr>
        <w:instrText xml:space="preserve"> ADDIN ZOTERO_ITEM CSL_CITATION {"citationID":"a24qfptv0ob","properties":{"formattedCitation":"[321,328]","plainCitation":"[321,328]","noteIndex":0},"citationItems":[{"id":4275,"uris":["http://zotero.org/users/10727793/items/J5ALLVGX"],"itemData":{"id":4275,"type":"post-weblog","abstract":"International Working Group on the Diabetic Foot","container-title":"IWGDF Guidelines","language":"en-US","title":"Guidelines (2023 update)","URL":"https://iwgdfguidelines.org/guidelines-2023/","accessed":{"date-parts":[["2025",7,10]]}}},{"id":4269,"uris":["http://zotero.org/users/10727793/items/H8ZFQ2DC"],"itemData":{"id":4269,"type":"article-journal","abstract":"Background: Foot complications such as ulceration and neuropathy are common complications of diabetes mellitus (DM). Previous reports have demonstrated a possible increased risk of these complications in diabetic patients with low levels of serum vitamin D.Objectctive: The purpose of this study is to compare serum vitamin D levels in diabetic patients with and without Charcot neuroarthropathy (CN), peripheral arterial disease (PAD), infection (DFI), ulceration (DFU), and peripheral neuropathy (DPN). Design: A retrospective chart review of all patients undergoing foot and ankle surgery with a history of DM over a 13 month period was performed. From this cohort, fifty subjects with CN were matched with 50 without CN and preoperative lab values were compared. A secondary evaluation was performed on the subjects' other comorbidities including PAD, DFI, DFU, and DPN. Results: Seventy-eight percent of our patients had vitamin D deficiency or insufficiency. Preoperative serum vitamin D levels were not significantly different between diabetic patients with and without CN (p = 0.55). Diabetic patients with PAD (p = 0.03), DFI (p = 0.0006), and DFU (p = 0.04) were all found to have significantly lower serum vitamin D levels than diabetic patients without these complications. Lower levels of serum albumin and higher serum creatinine were also noted with subjects with PAD, DFI, DPN, and DFU. While seasonal serum vitamin D level fluctuation was noted, this difference did not reach statistical significance with the numbers available. Conclusion: We found various lower extremity complications to be associated with low serum vitamin D including PAD, DFI, and DFU. While other studies have questioned the role of vitamin D and CN, we were unable to identify any significant difference between diabetic patients with and without Charcot neuroarthropathy. Level of evidence: Level 2.","container-title":"Diabetic Foot &amp; Ankle","DOI":"10.1080/2000625X.2019.1579631","ISSN":"2000-625X","issue":"1","journalAbbreviation":"Diabet Foot Ankle","language":"eng","note":"PMID: 30815231\nPMCID: PMC6383621","page":"1579631","source":"PubMed","title":"Serum vitamin D and diabetic foot complications","volume":"10","author":[{"family":"Greenhagen","given":"Robert M."},{"family":"Frykberg","given":"Robert G."},{"family":"Wukich","given":"Dane K."}],"issued":{"date-parts":[["2019"]]}}}],"schema":"https://github.com/citation-style-language/schema/raw/master/csl-citation.json"} </w:instrText>
      </w:r>
      <w:r>
        <w:rPr>
          <w:rFonts w:eastAsia="Times New Roman"/>
        </w:rPr>
        <w:fldChar w:fldCharType="separate"/>
      </w:r>
      <w:r w:rsidRPr="009C5E27">
        <w:t>[321,328]</w:t>
      </w:r>
      <w:r>
        <w:rPr>
          <w:rFonts w:eastAsia="Times New Roman"/>
        </w:rPr>
        <w:fldChar w:fldCharType="end"/>
      </w:r>
      <w:r w:rsidRPr="00D65827">
        <w:rPr>
          <w:rFonts w:eastAsia="Times New Roman"/>
        </w:rPr>
        <w:t>.</w:t>
      </w:r>
    </w:p>
    <w:p w14:paraId="3B5A688C"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16698D44" w14:textId="77777777" w:rsidR="00CD3D4A" w:rsidRDefault="00CD3D4A" w:rsidP="00CD3D4A">
      <w:pPr>
        <w:contextualSpacing/>
        <w:rPr>
          <w:b/>
          <w:kern w:val="16"/>
          <w:szCs w:val="24"/>
        </w:rPr>
      </w:pPr>
    </w:p>
    <w:p w14:paraId="6A5D2B57" w14:textId="77777777" w:rsidR="00CD3D4A" w:rsidRPr="008F667E" w:rsidRDefault="00CD3D4A" w:rsidP="00CD3D4A">
      <w:pPr>
        <w:contextualSpacing/>
        <w:rPr>
          <w:b/>
          <w:kern w:val="16"/>
          <w:szCs w:val="24"/>
        </w:rPr>
      </w:pPr>
      <w:r w:rsidRPr="008F667E">
        <w:rPr>
          <w:b/>
          <w:kern w:val="16"/>
          <w:szCs w:val="24"/>
        </w:rPr>
        <w:t>Реабилитация</w:t>
      </w:r>
    </w:p>
    <w:p w14:paraId="135486F1" w14:textId="77777777" w:rsidR="00CD3D4A" w:rsidRPr="00CD3D4A" w:rsidRDefault="00CD3D4A" w:rsidP="00CD3D4A">
      <w:pPr>
        <w:pStyle w:val="afffff2"/>
        <w:numPr>
          <w:ilvl w:val="0"/>
          <w:numId w:val="1"/>
        </w:numPr>
        <w:tabs>
          <w:tab w:val="clear" w:pos="720"/>
          <w:tab w:val="num" w:pos="927"/>
          <w:tab w:val="num" w:pos="1211"/>
        </w:tabs>
        <w:ind w:left="927"/>
        <w:rPr>
          <w:rFonts w:eastAsia="Times New Roman"/>
          <w:color w:val="000000"/>
          <w:shd w:val="clear" w:color="auto" w:fill="FFFFFF"/>
          <w:lang w:val="en-US" w:eastAsia="ru-RU"/>
        </w:rPr>
      </w:pPr>
      <w:r w:rsidRPr="00785873">
        <w:rPr>
          <w:b/>
        </w:rPr>
        <w:t>Рекомендуется</w:t>
      </w:r>
      <w:r>
        <w:rPr>
          <w:rFonts w:eastAsia="Times New Roman"/>
          <w:color w:val="231F20"/>
          <w:kern w:val="3"/>
          <w:lang w:eastAsia="ar-SA"/>
        </w:rPr>
        <w:t xml:space="preserve"> проводить</w:t>
      </w:r>
      <w:r w:rsidRPr="008F667E">
        <w:rPr>
          <w:rFonts w:eastAsia="Times New Roman"/>
          <w:color w:val="231F20"/>
          <w:kern w:val="3"/>
          <w:lang w:eastAsia="ar-SA"/>
        </w:rPr>
        <w:t xml:space="preserve"> регулярные консультации врача-травматолога-ортопеда пациентов с СД 1 и с хронической стадией ДОАП</w:t>
      </w:r>
      <w:r w:rsidRPr="008F667E">
        <w:rPr>
          <w:rFonts w:eastAsia="Times New Roman"/>
          <w:i/>
          <w:color w:val="231F20"/>
          <w:kern w:val="3"/>
          <w:lang w:eastAsia="ar-SA"/>
        </w:rPr>
        <w:t xml:space="preserve"> </w:t>
      </w:r>
      <w:r w:rsidRPr="008F667E">
        <w:rPr>
          <w:rFonts w:eastAsia="Times New Roman"/>
          <w:color w:val="231F20"/>
          <w:kern w:val="3"/>
          <w:lang w:eastAsia="ar-SA"/>
        </w:rPr>
        <w:t>для подбора индивидуального ортопедического пособия (готовая терапевтическая обувь, изготовление тутора или ортеза, изготовление индивидуальной ортопедической обуви)</w:t>
      </w:r>
      <w:r>
        <w:rPr>
          <w:rFonts w:eastAsia="Times New Roman"/>
          <w:color w:val="231F20"/>
          <w:kern w:val="3"/>
          <w:lang w:eastAsia="ar-SA"/>
        </w:rPr>
        <w:t xml:space="preserve"> </w:t>
      </w:r>
      <w:r>
        <w:rPr>
          <w:rFonts w:eastAsia="Times New Roman"/>
          <w:color w:val="231F20"/>
          <w:kern w:val="3"/>
          <w:lang w:eastAsia="ar-SA"/>
        </w:rPr>
        <w:fldChar w:fldCharType="begin" w:fldLock="1"/>
      </w:r>
      <w:r>
        <w:rPr>
          <w:rFonts w:eastAsia="Times New Roman"/>
          <w:color w:val="231F20"/>
          <w:kern w:val="3"/>
          <w:lang w:eastAsia="ar-SA"/>
        </w:rPr>
        <w:instrText xml:space="preserve"> ADDIN ZOTERO_ITEM CSL_CITATION {"citationID":"an4j9q9tbo","properties":{"formattedCitation":"[325,326]","plainCitation":"[325,326]","noteIndex":0},"citationItems":[{"id":"sLLDaBXo/4Fvo2p8d","uris":["http://www.mendeley.com/documents/?uuid=7ae6b9bf-2a73-4da6-8918-72e21dc1cd35"],"itemData":{"DOI":"10.1016/j.clinbiomech.2013.08.004","ISSN":"02680033","author":[{"dropping-particle":"","family":"Fernando","given":"Malindu","non-dropping-particle":"","parse-names":false,"suffix":""},{"dropping-particle":"","family":"Crowther","given":"Robert","non-dropping-particle":"","parse-names":false,"suffix":""},{"dropping-particle":"","family":"Lazzarini","given":"Peter","non-dropping-particle":"","parse-names":false,"suffix":""},{"dropping-particle":"","family":"Sangla","given":"Kunwarjit","non-dropping-particle":"","parse-names":false,"suffix":""},{"dropping-particle":"","family":"Cunningham","given":"Margaret","non-dropping-particle":"","parse-names":false,"suffix":""},{"dropping-particle":"","family":"Buttner","given":"Petra","non-dropping-particle":"","parse-names":false,"suffix":""},{"dropping-particle":"","family":"Golledge","given":"Jonathan","non-dropping-particle":"","parse-names":false,"suffix":""}],"container-title":"Clinical Biomechanics","id":"ITEM-1","issue":"8","issued":{"date-parts":[["2013","10"]]},"page":"831-845","title":"Biomechanical characteristics of peripheral diabetic neuropathy: A systematic review and meta-analysis of findings from the gait cycle, muscle activity and dynamic barefoot plantar pressure","type":"article-journal","volume":"28"}},{"id":4328,"uris":["http://zotero.org/users/10727793/items/2HXF4LYG"],"itemData":{"id":4328,"type":"article-journal","abstract":"Diabetes-related foot disease results in a major global burden for patients and the healthcare system. The International Working Group on the Diabetic Foot (IWGDF) has been producing evidence-based guidelines on the prevention and management of diabetes-related foot disease since 1999. In 2023, all IWGDF Guidelines have been updated based on systematic reviews of the literature and formulation of recommendations by multidisciplinary experts from all over the world. In addition, a new guideline on acute Charcot neuro-osteoarthropathy was created. In this document, the IWGDF Practical Guidelines, we describe the basic principles of prevention, classification and management of diabetes-related foot disease based on the seven IWGDF Guidelines. We also describe the organisational levels to successfully prevent and treat diabetes-related foot disease according to these principles and provide addenda to assist with foot screening. The information in these practical guidelines is aimed at the global community of healthcare professionals who are involved in the care of persons with diabetes. Many studies around the world support our belief that implementing these prevention and management principles is associated with a decrease in the frequency of diabetes-related lower-extremity amputations. The burden of foot disease and amputations is increasing at a rapid rate, and comparatively more so in middle to lower income countries. These guidelines also assist in defining standards of prevention and care in these countries. In conclusion, we hope that these updated practical guidelines continue to serve as a reference document to aid healthcare providers in reducing the global burden of diabetes-related foot disease.","container-title":"Diabetes/Metabolism Research and Reviews","DOI":"10.1002/dmrr.3657","ISSN":"1520-7560","issue":"3","journalAbbreviation":"Diabetes Metab Res Rev","language":"eng","note":"PMID: 37243927","page":"e3657","source":"PubMed","title":"Practical guidelines on the prevention and management of diabetes-related foot disease (IWGDF 2023 update)","volume":"40","author":[{"family":"Schaper","given":"Nicolaas C."},{"family":"Netten","given":"Jaap J.","non-dropping-particle":"van"},{"family":"Apelqvist","given":"Jan"},{"family":"Bus","given":"Sicco A."},{"family":"Fitridge","given":"Robert"},{"family":"Game","given":"Fran"},{"family":"Monteiro-Soares","given":"Matilde"},{"family":"Senneville","given":"Eric"},{"literal":"IWGDF Editorial Board"}],"issued":{"date-parts":[["2024",3]]}}}],"schema":"https://github.com/citation-style-language/schema/raw/master/csl-citation.json"} </w:instrText>
      </w:r>
      <w:r>
        <w:rPr>
          <w:rFonts w:eastAsia="Times New Roman"/>
          <w:color w:val="231F20"/>
          <w:kern w:val="3"/>
          <w:lang w:eastAsia="ar-SA"/>
        </w:rPr>
        <w:fldChar w:fldCharType="separate"/>
      </w:r>
      <w:r w:rsidRPr="009C5E27">
        <w:rPr>
          <w:kern w:val="0"/>
        </w:rPr>
        <w:t>[325,326]</w:t>
      </w:r>
      <w:r>
        <w:rPr>
          <w:rFonts w:eastAsia="Times New Roman"/>
          <w:color w:val="231F20"/>
          <w:kern w:val="3"/>
          <w:lang w:eastAsia="ar-SA"/>
        </w:rPr>
        <w:fldChar w:fldCharType="end"/>
      </w:r>
      <w:r w:rsidRPr="00CD3D4A">
        <w:rPr>
          <w:rFonts w:eastAsia="Times New Roman"/>
          <w:color w:val="000000"/>
          <w:shd w:val="clear" w:color="auto" w:fill="FFFFFF"/>
          <w:lang w:val="en-US" w:eastAsia="ru-RU"/>
        </w:rPr>
        <w:t>.</w:t>
      </w:r>
    </w:p>
    <w:p w14:paraId="2CC99954"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4D0BF3D2" w14:textId="77777777" w:rsidR="00CD3D4A" w:rsidRPr="008F667E" w:rsidRDefault="00CD3D4A" w:rsidP="00CD3D4A">
      <w:pPr>
        <w:ind w:left="709" w:firstLine="0"/>
        <w:rPr>
          <w:szCs w:val="24"/>
          <w:lang w:eastAsia="ar-SA"/>
        </w:rPr>
      </w:pPr>
      <w:r w:rsidRPr="00897097">
        <w:rPr>
          <w:rFonts w:eastAsia="Times New Roman"/>
          <w:b/>
          <w:kern w:val="16"/>
        </w:rPr>
        <w:t>Комментарии</w:t>
      </w:r>
      <w:r w:rsidRPr="00C07882">
        <w:rPr>
          <w:rFonts w:eastAsia="Times New Roman"/>
          <w:b/>
          <w:color w:val="231F20"/>
          <w:kern w:val="3"/>
          <w:szCs w:val="24"/>
          <w:lang w:eastAsia="ar-SA"/>
        </w:rPr>
        <w:t>:</w:t>
      </w:r>
      <w:r>
        <w:rPr>
          <w:rFonts w:eastAsia="Times New Roman"/>
          <w:color w:val="231F20"/>
          <w:kern w:val="3"/>
          <w:szCs w:val="24"/>
          <w:lang w:eastAsia="ar-SA"/>
        </w:rPr>
        <w:t xml:space="preserve"> </w:t>
      </w:r>
      <w:r w:rsidRPr="00C07882">
        <w:rPr>
          <w:i/>
          <w:szCs w:val="24"/>
          <w:lang w:eastAsia="ar-SA"/>
        </w:rPr>
        <w:t>Адекватность изготовленной ортопедической обуви должна регулярно оцениваться лечащим врачом (врачом-эндокринологом, хирургом, специалистом кабинета диабетической стопы); обувь должна меняться не реже 1 раза в год.</w:t>
      </w:r>
      <w:r w:rsidRPr="008F667E">
        <w:rPr>
          <w:szCs w:val="24"/>
          <w:lang w:eastAsia="ar-SA"/>
        </w:rPr>
        <w:t xml:space="preserve"> </w:t>
      </w:r>
    </w:p>
    <w:p w14:paraId="5E95A3FE" w14:textId="77777777" w:rsidR="00CD3D4A" w:rsidRPr="008F667E" w:rsidRDefault="00CD3D4A" w:rsidP="00CD3D4A">
      <w:pPr>
        <w:contextualSpacing/>
        <w:rPr>
          <w:b/>
          <w:kern w:val="16"/>
          <w:szCs w:val="24"/>
        </w:rPr>
      </w:pPr>
      <w:r w:rsidRPr="008F667E">
        <w:rPr>
          <w:b/>
          <w:kern w:val="16"/>
          <w:szCs w:val="24"/>
        </w:rPr>
        <w:t>Профилактика и диспансерное наблюдение</w:t>
      </w:r>
    </w:p>
    <w:p w14:paraId="2DC125E9" w14:textId="77777777" w:rsidR="00CD3D4A" w:rsidRPr="008F667E" w:rsidRDefault="00CD3D4A" w:rsidP="00CD3D4A">
      <w:pPr>
        <w:widowControl w:val="0"/>
        <w:suppressAutoHyphens/>
        <w:autoSpaceDE w:val="0"/>
        <w:autoSpaceDN w:val="0"/>
        <w:contextualSpacing/>
        <w:textAlignment w:val="baseline"/>
        <w:rPr>
          <w:kern w:val="16"/>
          <w:szCs w:val="24"/>
        </w:rPr>
      </w:pPr>
      <w:r w:rsidRPr="008F667E">
        <w:rPr>
          <w:kern w:val="16"/>
          <w:szCs w:val="24"/>
        </w:rPr>
        <w:t xml:space="preserve">Профилактика прогрессирования ДОАП включает в себя поддержание обучение правилам ухода за ногами, при необходимости профессиональный подиатрический уход, постоянное ношение готовой или индивидуальной ортопедической обуви, динамическое </w:t>
      </w:r>
      <w:r w:rsidRPr="008F667E">
        <w:rPr>
          <w:kern w:val="16"/>
          <w:szCs w:val="24"/>
        </w:rPr>
        <w:lastRenderedPageBreak/>
        <w:t xml:space="preserve">наблюдение у врача-эндокринолога и врача-травматолога-ортопеда по месту жительства. </w:t>
      </w:r>
    </w:p>
    <w:p w14:paraId="65D81EEE" w14:textId="77777777" w:rsidR="00CD3D4A" w:rsidRPr="008F667E" w:rsidRDefault="00CD3D4A" w:rsidP="00CD3D4A">
      <w:pPr>
        <w:pStyle w:val="2"/>
      </w:pPr>
      <w:bookmarkStart w:id="128" w:name="_Toc24978186"/>
      <w:bookmarkStart w:id="129" w:name="_Toc203629356"/>
      <w:r w:rsidRPr="008F667E">
        <w:t>7.6 Особенности сердечно-сосудистых заболеваний при сахарном диабете 1 типа</w:t>
      </w:r>
      <w:bookmarkEnd w:id="128"/>
      <w:bookmarkEnd w:id="129"/>
      <w:r w:rsidRPr="008F667E">
        <w:t xml:space="preserve"> </w:t>
      </w:r>
    </w:p>
    <w:p w14:paraId="2F276EA6" w14:textId="33F4A3F8" w:rsidR="00CD3D4A" w:rsidRPr="008F667E" w:rsidRDefault="00CD3D4A" w:rsidP="00CD3D4A">
      <w:pPr>
        <w:widowControl w:val="0"/>
        <w:rPr>
          <w:rFonts w:eastAsia="Times New Roman"/>
          <w:szCs w:val="24"/>
          <w:lang w:eastAsia="ru-RU"/>
        </w:rPr>
      </w:pPr>
      <w:bookmarkStart w:id="130" w:name="_Toc13665469"/>
      <w:r w:rsidRPr="008F667E">
        <w:rPr>
          <w:rFonts w:eastAsia="Times New Roman"/>
          <w:b/>
          <w:szCs w:val="24"/>
          <w:lang w:eastAsia="ru-RU"/>
        </w:rPr>
        <w:t>Артериальная гипертензия (АГ)</w:t>
      </w:r>
      <w:r w:rsidRPr="008F667E">
        <w:rPr>
          <w:rFonts w:eastAsia="Times New Roman"/>
          <w:szCs w:val="24"/>
          <w:lang w:eastAsia="ru-RU"/>
        </w:rPr>
        <w:t xml:space="preserve"> </w:t>
      </w:r>
      <w:r w:rsidR="00C8074D" w:rsidRPr="008F667E">
        <w:rPr>
          <w:rFonts w:eastAsia="Times New Roman"/>
          <w:szCs w:val="24"/>
          <w:lang w:eastAsia="ru-RU"/>
        </w:rPr>
        <w:t>— это</w:t>
      </w:r>
      <w:r w:rsidRPr="008F667E">
        <w:t xml:space="preserve"> синдром повышения систолического АД ≥ 140 мм рт.ст. и/или диастолического АД ≥ 90 мм рт.ст.</w:t>
      </w:r>
      <w:r w:rsidRPr="008F667E">
        <w:rPr>
          <w:rFonts w:ascii="Times" w:hAnsi="Times"/>
        </w:rPr>
        <w:t xml:space="preserve"> при гипертонической болезни и симптоматических АГ, приводящего к поражению органов-мишеней. </w:t>
      </w:r>
      <w:bookmarkEnd w:id="130"/>
    </w:p>
    <w:p w14:paraId="16CC9625" w14:textId="77777777" w:rsidR="00CD3D4A" w:rsidRPr="008F667E" w:rsidRDefault="00CD3D4A" w:rsidP="00CD3D4A">
      <w:pPr>
        <w:widowControl w:val="0"/>
        <w:rPr>
          <w:rFonts w:eastAsia="Times New Roman"/>
          <w:szCs w:val="24"/>
          <w:lang w:eastAsia="ru-RU"/>
        </w:rPr>
      </w:pPr>
      <w:bookmarkStart w:id="131" w:name="_Toc13665470"/>
      <w:r w:rsidRPr="008F667E">
        <w:rPr>
          <w:rFonts w:eastAsia="Times New Roman"/>
          <w:b/>
          <w:szCs w:val="24"/>
          <w:lang w:eastAsia="ru-RU"/>
        </w:rPr>
        <w:t>Ортостатическая гипотензия (ОГ)</w:t>
      </w:r>
      <w:r w:rsidRPr="008F667E">
        <w:rPr>
          <w:rFonts w:eastAsia="Times New Roman"/>
          <w:szCs w:val="24"/>
          <w:lang w:eastAsia="ru-RU"/>
        </w:rPr>
        <w:t xml:space="preserve"> - это зафиксированное снижение систолического АД на 20 и более мм рт.ст. и/или диастолического АД на 10 и более мм рт.ст. в течение 3 минут после вставания или поднятия головного конца стола с изменяемым наклоном как минимум на 60 градусов.</w:t>
      </w:r>
      <w:bookmarkEnd w:id="131"/>
    </w:p>
    <w:p w14:paraId="41A8D9FD" w14:textId="77777777" w:rsidR="00CD3D4A" w:rsidRPr="008F667E" w:rsidRDefault="00CD3D4A" w:rsidP="00CD3D4A">
      <w:pPr>
        <w:widowControl w:val="0"/>
        <w:rPr>
          <w:rFonts w:eastAsia="Times New Roman"/>
          <w:szCs w:val="24"/>
          <w:lang w:eastAsia="ru-RU"/>
        </w:rPr>
      </w:pPr>
      <w:bookmarkStart w:id="132" w:name="_Toc13665471"/>
      <w:r w:rsidRPr="008F667E">
        <w:rPr>
          <w:rFonts w:eastAsia="Times New Roman"/>
          <w:b/>
          <w:szCs w:val="24"/>
          <w:lang w:eastAsia="ru-RU"/>
        </w:rPr>
        <w:t>Ишемическая болезнь сердца (ИБС)</w:t>
      </w:r>
      <w:r w:rsidRPr="008F667E">
        <w:rPr>
          <w:rFonts w:eastAsia="Times New Roman"/>
          <w:szCs w:val="24"/>
          <w:lang w:eastAsia="ru-RU"/>
        </w:rPr>
        <w:t xml:space="preserve"> - термин, объединяющий группу заболеваний в основе патологического процесса которого лежит несоответствие между потребностью сердца в кровоснабжении и его реальным осуществлением</w:t>
      </w:r>
      <w:bookmarkEnd w:id="132"/>
      <w:r w:rsidRPr="008F667E">
        <w:rPr>
          <w:rFonts w:eastAsia="Times New Roman"/>
          <w:szCs w:val="24"/>
          <w:lang w:eastAsia="ru-RU"/>
        </w:rPr>
        <w:t xml:space="preserve"> </w:t>
      </w:r>
      <w:r w:rsidRPr="008F667E">
        <w:t>вследствие быстропрогрессирующего коронарного атеросклероза.</w:t>
      </w:r>
    </w:p>
    <w:p w14:paraId="05BFA2DE" w14:textId="34C0FEB6" w:rsidR="00CD3D4A" w:rsidRPr="008F667E" w:rsidRDefault="00CD3D4A" w:rsidP="00CD3D4A">
      <w:pPr>
        <w:widowControl w:val="0"/>
        <w:rPr>
          <w:rFonts w:eastAsia="Times New Roman"/>
          <w:szCs w:val="24"/>
          <w:lang w:eastAsia="ru-RU"/>
        </w:rPr>
      </w:pPr>
      <w:bookmarkStart w:id="133" w:name="_Toc13665472"/>
      <w:r w:rsidRPr="008F667E">
        <w:rPr>
          <w:rFonts w:eastAsia="Times New Roman"/>
          <w:b/>
          <w:szCs w:val="24"/>
          <w:lang w:eastAsia="ru-RU"/>
        </w:rPr>
        <w:t>Хроническая сердечная недостаточность (ХСН)</w:t>
      </w:r>
      <w:r w:rsidRPr="008F667E">
        <w:rPr>
          <w:rFonts w:eastAsia="Times New Roman"/>
          <w:szCs w:val="24"/>
          <w:lang w:eastAsia="ru-RU"/>
        </w:rPr>
        <w:t xml:space="preserve"> </w:t>
      </w:r>
      <w:r w:rsidR="00C8074D" w:rsidRPr="008F667E">
        <w:rPr>
          <w:rFonts w:eastAsia="Times New Roman"/>
          <w:szCs w:val="24"/>
          <w:lang w:eastAsia="ru-RU"/>
        </w:rPr>
        <w:t>— это</w:t>
      </w:r>
      <w:r w:rsidRPr="00E74B86">
        <w:rPr>
          <w:szCs w:val="24"/>
        </w:rPr>
        <w:t xml:space="preserve"> синдром, развивающийся в результате нарушения способности сердца к наполнению и/или опорожнению, протекающий в условиях дисбаланса вазоконстрикторных и вазодилатирующих нейрогормональных систем, сопровождающийся недостаточной перфузией органов и систем и проявляющийся жалобами: одышкой, слабостью, сердцебиением и повышенной утомляемостью и, при прогрессировании, задержкой жидкости в организме (отёчным синдромом)</w:t>
      </w:r>
      <w:r w:rsidRPr="008F667E">
        <w:rPr>
          <w:rFonts w:eastAsia="Times New Roman"/>
          <w:szCs w:val="24"/>
          <w:lang w:eastAsia="ru-RU"/>
        </w:rPr>
        <w:t>.</w:t>
      </w:r>
      <w:bookmarkEnd w:id="133"/>
      <w:r w:rsidRPr="008F667E">
        <w:rPr>
          <w:rFonts w:eastAsia="Times New Roman"/>
          <w:szCs w:val="24"/>
          <w:lang w:eastAsia="ru-RU"/>
        </w:rPr>
        <w:t xml:space="preserve"> </w:t>
      </w:r>
    </w:p>
    <w:p w14:paraId="23D7DDF7" w14:textId="77777777" w:rsidR="00CD3D4A" w:rsidRPr="008F667E" w:rsidRDefault="00CD3D4A" w:rsidP="00CD3D4A">
      <w:pPr>
        <w:widowControl w:val="0"/>
        <w:rPr>
          <w:rFonts w:eastAsia="Times New Roman"/>
          <w:szCs w:val="24"/>
          <w:lang w:eastAsia="ru-RU"/>
        </w:rPr>
      </w:pPr>
      <w:r w:rsidRPr="008F667E">
        <w:rPr>
          <w:rFonts w:eastAsia="Times New Roman"/>
          <w:szCs w:val="24"/>
          <w:lang w:eastAsia="ru-RU"/>
        </w:rPr>
        <w:t xml:space="preserve">Подробные данные по ведению пациентов с сердечно-сосудистой патологией представлены в соответствующих </w:t>
      </w:r>
      <w:r>
        <w:rPr>
          <w:rFonts w:eastAsia="Times New Roman"/>
          <w:szCs w:val="24"/>
          <w:lang w:eastAsia="ru-RU"/>
        </w:rPr>
        <w:t xml:space="preserve">клинических </w:t>
      </w:r>
      <w:r w:rsidRPr="008F667E">
        <w:rPr>
          <w:rFonts w:eastAsia="Times New Roman"/>
          <w:szCs w:val="24"/>
          <w:lang w:eastAsia="ru-RU"/>
        </w:rPr>
        <w:t>рекомендациях.</w:t>
      </w:r>
    </w:p>
    <w:p w14:paraId="2B6B12DD" w14:textId="77777777" w:rsidR="00CD3D4A" w:rsidRPr="008F667E" w:rsidRDefault="00CD3D4A" w:rsidP="00CD3D4A">
      <w:pPr>
        <w:pStyle w:val="2"/>
        <w:rPr>
          <w:b w:val="0"/>
        </w:rPr>
      </w:pPr>
      <w:bookmarkStart w:id="134" w:name="_Toc13665473"/>
      <w:bookmarkStart w:id="135" w:name="_Toc24978187"/>
      <w:bookmarkStart w:id="136" w:name="_Toc203629357"/>
      <w:r w:rsidRPr="008F667E">
        <w:t>7.6.1 Особенности артериальной гипертензи</w:t>
      </w:r>
      <w:bookmarkEnd w:id="134"/>
      <w:r w:rsidRPr="008F667E">
        <w:t>и при сахарном диабете 1 типа</w:t>
      </w:r>
      <w:bookmarkEnd w:id="135"/>
      <w:bookmarkEnd w:id="136"/>
    </w:p>
    <w:p w14:paraId="45BF82B9" w14:textId="77777777" w:rsidR="00CD3D4A" w:rsidRPr="00011301" w:rsidRDefault="00CD3D4A" w:rsidP="00CD3D4A">
      <w:pPr>
        <w:widowControl w:val="0"/>
        <w:rPr>
          <w:rFonts w:eastAsia="Times New Roman"/>
          <w:szCs w:val="24"/>
          <w:lang w:eastAsia="ru-RU"/>
        </w:rPr>
      </w:pPr>
      <w:bookmarkStart w:id="137" w:name="_Toc13665474"/>
      <w:r w:rsidRPr="00011301">
        <w:rPr>
          <w:rFonts w:eastAsia="Times New Roman"/>
          <w:szCs w:val="24"/>
          <w:lang w:eastAsia="ru-RU"/>
        </w:rPr>
        <w:t xml:space="preserve">Распространенность АГ среди пациентов с СД 1 выше, чем в среднем в популяции и составляет до 49% </w:t>
      </w:r>
      <w:r w:rsidRPr="00011301">
        <w:rPr>
          <w:rFonts w:eastAsia="Times New Roman"/>
          <w:szCs w:val="24"/>
          <w:lang w:eastAsia="ru-RU"/>
        </w:rPr>
        <w:fldChar w:fldCharType="begin" w:fldLock="1"/>
      </w:r>
      <w:r>
        <w:rPr>
          <w:rFonts w:eastAsia="Times New Roman"/>
          <w:szCs w:val="24"/>
          <w:lang w:eastAsia="ru-RU"/>
        </w:rPr>
        <w:instrText xml:space="preserve"> ADDIN ZOTERO_ITEM CSL_CITATION {"citationID":"FjsPyMnC","properties":{"formattedCitation":"[329,330]","plainCitation":"[329,330]","noteIndex":0},"citationItems":[{"id":"sLLDaBXo/O6q2I40Y","uris":["http://www.mendeley.com/documents/?uuid=93049674-9fe0-44be-8dbf-092e2f2a31f3"],"itemData":{"DOI":"10.2337/db06-0653","ISSN":"0012-1797","PMID":"17130504","abstract":"The Epidemiology of Diabetes Interventions and Complications (EDIC) study, an observational follow-up of the Diabetes Control and Complications Trial (DCCT) type 1 diabetes cohort, measured coronary artery calcification (CAC), an index of atherosclerosis, with computed tomography (CT) in 1,205 EDIC patients at approximately 7-9 years after the end of the DCCT. We examined the influence of the 6.5 years of prior conventional versus intensive diabetes treatment during the DCCT, as well as the effects of cardiovascular disease risk factors, on CAC. The prevalences of CAC &gt;0 and &gt;200 Agatston units were 31.0 and 8.5%, respectively. Compared with the conventional treatment group, the intensive group had significantly lower geometric mean CAC scores and a lower prevalence of CAC &gt;0 in the primary retinopathy prevention cohort, but not in the secondary intervention cohort, and a lower prevalence of CAC &gt;200 in the combined cohorts. Waist-to-hip ratio, smoking, hypertension, and hypercholesterolemia, before or at the time of CT, were significantly associated with CAC in univariate and multivariate analyses. CAC was associated with mean HbA(1c) (A1C) levels before enrollment, during the DCCT, and during the EDIC study. Prior intensive diabetes treatment during the DCCT was associated with less atherosclerosis, largely because of reduced levels of A1C during the DCCT.","author":[{"dropping-particle":"","family":"Cleary","given":"Patricia A","non-dropping-particle":"","parse-names":false,"suffix":""},{"dropping-particle":"","family":"Orchard","given":"Trevor J","non-dropping-particle":"","parse-names":false,"suffix":""},{"dropping-particle":"","family":"Genuth","given":"Saul","non-dropping-particle":"","parse-names":false,"suffix":""},{"dropping-particle":"","family":"Wong","given":"Nathan D","non-dropping-particle":"","parse-names":false,"suffix":""},{"dropping-particle":"","family":"Detrano","given":"Robert","non-dropping-particle":"","parse-names":false,"suffix":""},{"dropping-particle":"","family":"Backlund","given":"Jye-Yu C","non-dropping-particle":"","parse-names":false,"suffix":""},{"dropping-particle":"","family":"Zinman","given":"Bernard","non-dropping-particle":"","parse-names":false,"suffix":""},{"dropping-particle":"","family":"Jacobson","given":"Alan","non-dropping-particle":"","parse-names":false,"suffix":""},{"dropping-particle":"","family":"Sun","given":"Wanjie","non-dropping-particle":"","parse-names":false,"suffix":""},{"dropping-particle":"","family":"Lachin","given":"John M","non-dropping-particle":"","parse-names":false,"suffix":""},{"dropping-particle":"","family":"Nathan","given":"David M","non-dropping-particle":"","parse-names":false,"suffix":""},{"dropping-particle":"","family":"DCCT/EDIC Research Group","given":"","non-dropping-particle":"","parse-names":false,"suffix":""}],"container-title":"Diabetes","id":"ITEM-1","issue":"12","issued":{"date-parts":[["2006","12"]]},"page":"3556-3565","title":"The effect of intensive glycemic treatment on coronary artery calcification in type 1 diabetic participants of the Diabetes Control and Complications Trial/Epidemiology of Diabetes Interventions and Complications (DCCT/EDIC) Study.","type":"article-journal","volume":"55"}},{"id":"sLLDaBXo/S1yNItsN","uris":["http://www.mendeley.com/documents/?uuid=86e1fb48-0f62-4c2e-b332-2c4960f6a154"],"itemData":{"DOI":"10.1007/s00125-002-0914-6","ISSN":"0012-186X","author":[{"dropping-particle":"","family":"Soedamah-Muthu","given":"S.S.","non-dropping-particle":"","parse-names":false,"suffix":""},{"dropping-particle":"","family":"Colhoun","given":"H.M.","non-dropping-particle":"","parse-names":false,"suffix":""},{"dropping-particle":"","family":"Abrahamian","given":"H.","non-dropping-particle":"","parse-names":false,"suffix":""},{"dropping-particle":"","family":"Chan","given":"N.N.","non-dropping-particle":"","parse-names":false,"suffix":""},{"dropping-particle":"","family":"Reboldi","given":"G.P.","non-dropping-particle":"","parse-names":false,"suffix":""},{"dropping-particle":"","family":"Mangili","given":"R.","non-dropping-particle":"","parse-names":false,"suffix":""},{"dropping-particle":"","family":"Fuller","given":"J.H.","non-dropping-particle":"","parse-names":false,"suffix":""},{"dropping-particle":"","family":"the EURODIAB Prospective Complicati","given":"�","non-dropping-particle":"","parse-names":false,"suffix":""}],"container-title":"Diabetologia","id":"ITEM-2","issue":"10","issued":{"date-parts":[["2002","10","1"]]},"page":"1362-1371","title":"Trends in hypertension management in Type I diabetes across Europe, 1989/1990 ? 1997/1999","type":"article-journal","volume":"45"}}],"schema":"https://github.com/citation-style-language/schema/raw/master/csl-citation.json"} </w:instrText>
      </w:r>
      <w:r w:rsidRPr="00011301">
        <w:rPr>
          <w:rFonts w:eastAsia="Times New Roman"/>
          <w:szCs w:val="24"/>
          <w:lang w:eastAsia="ru-RU"/>
        </w:rPr>
        <w:fldChar w:fldCharType="separate"/>
      </w:r>
      <w:r w:rsidRPr="009C5E27">
        <w:t>[329,330]</w:t>
      </w:r>
      <w:r w:rsidRPr="00011301">
        <w:rPr>
          <w:rFonts w:eastAsia="Times New Roman"/>
          <w:szCs w:val="24"/>
          <w:lang w:eastAsia="ru-RU"/>
        </w:rPr>
        <w:fldChar w:fldCharType="end"/>
      </w:r>
      <w:r w:rsidRPr="00011301">
        <w:rPr>
          <w:rFonts w:eastAsia="Times New Roman"/>
          <w:szCs w:val="24"/>
          <w:lang w:eastAsia="ru-RU"/>
        </w:rPr>
        <w:t>.</w:t>
      </w:r>
      <w:bookmarkEnd w:id="137"/>
    </w:p>
    <w:p w14:paraId="5F06D643" w14:textId="77777777" w:rsidR="00CD3D4A" w:rsidRPr="00011301" w:rsidRDefault="00CD3D4A" w:rsidP="00CD3D4A">
      <w:pPr>
        <w:widowControl w:val="0"/>
        <w:rPr>
          <w:rFonts w:eastAsia="Times New Roman"/>
          <w:szCs w:val="24"/>
          <w:lang w:eastAsia="ru-RU"/>
        </w:rPr>
      </w:pPr>
      <w:bookmarkStart w:id="138" w:name="_Toc13665475"/>
      <w:r w:rsidRPr="00011301">
        <w:rPr>
          <w:rFonts w:eastAsia="Times New Roman"/>
          <w:szCs w:val="24"/>
          <w:lang w:eastAsia="ru-RU"/>
        </w:rPr>
        <w:t xml:space="preserve">Повышение офисного АД ≥140/90 </w:t>
      </w:r>
      <w:r w:rsidRPr="00011301">
        <w:t>и/или офисного диастолического АД ≥ 90 мм рт.ст</w:t>
      </w:r>
      <w:r w:rsidRPr="00011301">
        <w:rPr>
          <w:rFonts w:eastAsia="Times New Roman"/>
          <w:szCs w:val="24"/>
          <w:lang w:eastAsia="ru-RU"/>
        </w:rPr>
        <w:t>. может свидетельствовать о наличии АГ (табл. 1</w:t>
      </w:r>
      <w:r>
        <w:rPr>
          <w:rFonts w:eastAsia="Times New Roman"/>
          <w:szCs w:val="24"/>
          <w:lang w:eastAsia="ru-RU"/>
        </w:rPr>
        <w:t>6</w:t>
      </w:r>
      <w:r w:rsidRPr="00011301">
        <w:rPr>
          <w:rFonts w:eastAsia="Times New Roman"/>
          <w:szCs w:val="24"/>
          <w:lang w:eastAsia="ru-RU"/>
        </w:rPr>
        <w:t xml:space="preserve">). </w:t>
      </w:r>
      <w:bookmarkEnd w:id="138"/>
    </w:p>
    <w:p w14:paraId="2456A720" w14:textId="77777777" w:rsidR="00CD3D4A" w:rsidRPr="008F667E" w:rsidRDefault="00CD3D4A" w:rsidP="00CD3D4A">
      <w:pPr>
        <w:spacing w:line="240" w:lineRule="auto"/>
        <w:rPr>
          <w:b/>
          <w:kern w:val="16"/>
          <w:szCs w:val="24"/>
        </w:rPr>
      </w:pPr>
      <w:bookmarkStart w:id="139" w:name="_Toc13665476"/>
      <w:r w:rsidRPr="008F667E">
        <w:rPr>
          <w:b/>
          <w:kern w:val="16"/>
          <w:szCs w:val="24"/>
        </w:rPr>
        <w:t>Таблица 1</w:t>
      </w:r>
      <w:r>
        <w:rPr>
          <w:b/>
          <w:kern w:val="16"/>
          <w:szCs w:val="24"/>
        </w:rPr>
        <w:t>6</w:t>
      </w:r>
      <w:r w:rsidRPr="008F667E">
        <w:rPr>
          <w:b/>
          <w:kern w:val="16"/>
          <w:szCs w:val="24"/>
        </w:rPr>
        <w:t>. Определение артериальной гипертензии по офисным и внеофисным значениям артериального давления (EHS/ESC 20</w:t>
      </w:r>
      <w:r>
        <w:rPr>
          <w:b/>
          <w:kern w:val="16"/>
          <w:szCs w:val="24"/>
        </w:rPr>
        <w:t>24</w:t>
      </w:r>
      <w:r w:rsidRPr="008F667E">
        <w:rPr>
          <w:b/>
          <w:kern w:val="16"/>
          <w:szCs w:val="24"/>
        </w:rPr>
        <w:t>)</w:t>
      </w:r>
      <w:bookmarkEnd w:id="139"/>
    </w:p>
    <w:tbl>
      <w:tblPr>
        <w:tblW w:w="9010" w:type="dxa"/>
        <w:jc w:val="center"/>
        <w:tblLayout w:type="fixed"/>
        <w:tblCellMar>
          <w:left w:w="0" w:type="dxa"/>
          <w:right w:w="0" w:type="dxa"/>
        </w:tblCellMar>
        <w:tblLook w:val="01E0" w:firstRow="1" w:lastRow="1" w:firstColumn="1" w:lastColumn="1" w:noHBand="0" w:noVBand="0"/>
      </w:tblPr>
      <w:tblGrid>
        <w:gridCol w:w="3991"/>
        <w:gridCol w:w="1919"/>
        <w:gridCol w:w="1082"/>
        <w:gridCol w:w="2018"/>
      </w:tblGrid>
      <w:tr w:rsidR="00CD3D4A" w:rsidRPr="008F667E" w14:paraId="344B216B" w14:textId="77777777" w:rsidTr="00D05A7F">
        <w:trPr>
          <w:trHeight w:val="20"/>
          <w:jc w:val="center"/>
        </w:trPr>
        <w:tc>
          <w:tcPr>
            <w:tcW w:w="399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5647D9" w14:textId="77777777" w:rsidR="00CD3D4A" w:rsidRPr="008F667E" w:rsidRDefault="00CD3D4A" w:rsidP="00D05A7F">
            <w:pPr>
              <w:autoSpaceDE w:val="0"/>
              <w:autoSpaceDN w:val="0"/>
              <w:adjustRightInd w:val="0"/>
              <w:spacing w:line="240" w:lineRule="auto"/>
              <w:ind w:firstLine="0"/>
              <w:rPr>
                <w:b/>
                <w:bCs/>
                <w:kern w:val="16"/>
                <w:szCs w:val="24"/>
              </w:rPr>
            </w:pPr>
            <w:bookmarkStart w:id="140" w:name="_Toc13665477"/>
            <w:r w:rsidRPr="008F667E">
              <w:rPr>
                <w:b/>
                <w:bCs/>
                <w:kern w:val="16"/>
                <w:szCs w:val="24"/>
              </w:rPr>
              <w:t>Категории</w:t>
            </w:r>
            <w:bookmarkEnd w:id="140"/>
          </w:p>
        </w:tc>
        <w:tc>
          <w:tcPr>
            <w:tcW w:w="191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0F25C7" w14:textId="77777777" w:rsidR="00CD3D4A" w:rsidRPr="008F667E" w:rsidRDefault="00CD3D4A" w:rsidP="00D05A7F">
            <w:pPr>
              <w:autoSpaceDE w:val="0"/>
              <w:autoSpaceDN w:val="0"/>
              <w:adjustRightInd w:val="0"/>
              <w:spacing w:line="240" w:lineRule="auto"/>
              <w:ind w:firstLine="0"/>
              <w:rPr>
                <w:b/>
                <w:bCs/>
                <w:kern w:val="16"/>
                <w:szCs w:val="24"/>
              </w:rPr>
            </w:pPr>
            <w:bookmarkStart w:id="141" w:name="_Toc13665478"/>
            <w:r w:rsidRPr="008F667E">
              <w:rPr>
                <w:b/>
                <w:bCs/>
                <w:kern w:val="16"/>
                <w:szCs w:val="24"/>
              </w:rPr>
              <w:t>САД (мм рт. ст.)</w:t>
            </w:r>
            <w:bookmarkEnd w:id="141"/>
          </w:p>
        </w:tc>
        <w:tc>
          <w:tcPr>
            <w:tcW w:w="10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2903E1" w14:textId="77777777" w:rsidR="00CD3D4A" w:rsidRPr="008F667E" w:rsidRDefault="00CD3D4A" w:rsidP="00D05A7F">
            <w:pPr>
              <w:autoSpaceDE w:val="0"/>
              <w:autoSpaceDN w:val="0"/>
              <w:adjustRightInd w:val="0"/>
              <w:spacing w:line="240" w:lineRule="auto"/>
              <w:ind w:firstLine="0"/>
              <w:rPr>
                <w:b/>
                <w:bCs/>
                <w:kern w:val="16"/>
                <w:szCs w:val="24"/>
              </w:rPr>
            </w:pPr>
          </w:p>
        </w:tc>
        <w:tc>
          <w:tcPr>
            <w:tcW w:w="2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86BE9C" w14:textId="77777777" w:rsidR="00CD3D4A" w:rsidRPr="008F667E" w:rsidRDefault="00CD3D4A" w:rsidP="00D05A7F">
            <w:pPr>
              <w:autoSpaceDE w:val="0"/>
              <w:autoSpaceDN w:val="0"/>
              <w:adjustRightInd w:val="0"/>
              <w:spacing w:line="240" w:lineRule="auto"/>
              <w:ind w:firstLine="0"/>
              <w:rPr>
                <w:b/>
                <w:bCs/>
                <w:kern w:val="16"/>
                <w:szCs w:val="24"/>
              </w:rPr>
            </w:pPr>
            <w:bookmarkStart w:id="142" w:name="_Toc13665479"/>
            <w:r w:rsidRPr="008F667E">
              <w:rPr>
                <w:b/>
                <w:bCs/>
                <w:kern w:val="16"/>
                <w:szCs w:val="24"/>
              </w:rPr>
              <w:t>ДАД (мм рт. ст.)</w:t>
            </w:r>
            <w:bookmarkEnd w:id="142"/>
          </w:p>
        </w:tc>
      </w:tr>
      <w:tr w:rsidR="00CD3D4A" w:rsidRPr="008F667E" w14:paraId="48AA6C1C" w14:textId="77777777" w:rsidTr="00D05A7F">
        <w:trPr>
          <w:trHeight w:val="20"/>
          <w:jc w:val="center"/>
        </w:trPr>
        <w:tc>
          <w:tcPr>
            <w:tcW w:w="399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4DC8EF" w14:textId="77777777" w:rsidR="00CD3D4A" w:rsidRPr="008F667E" w:rsidRDefault="00CD3D4A" w:rsidP="00D05A7F">
            <w:pPr>
              <w:spacing w:line="240" w:lineRule="auto"/>
              <w:ind w:firstLine="0"/>
              <w:jc w:val="left"/>
              <w:rPr>
                <w:kern w:val="16"/>
                <w:szCs w:val="24"/>
              </w:rPr>
            </w:pPr>
            <w:bookmarkStart w:id="143" w:name="_Toc13665480"/>
            <w:r w:rsidRPr="008F667E">
              <w:rPr>
                <w:kern w:val="16"/>
                <w:szCs w:val="24"/>
              </w:rPr>
              <w:t>Офисное АД</w:t>
            </w:r>
            <w:bookmarkEnd w:id="143"/>
          </w:p>
        </w:tc>
        <w:tc>
          <w:tcPr>
            <w:tcW w:w="191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22421A" w14:textId="77777777" w:rsidR="00CD3D4A" w:rsidRPr="008F667E" w:rsidRDefault="00CD3D4A" w:rsidP="00D05A7F">
            <w:pPr>
              <w:spacing w:line="240" w:lineRule="auto"/>
              <w:ind w:firstLine="0"/>
              <w:jc w:val="center"/>
              <w:rPr>
                <w:kern w:val="16"/>
                <w:szCs w:val="24"/>
              </w:rPr>
            </w:pPr>
            <w:bookmarkStart w:id="144" w:name="_Toc13665481"/>
            <w:r w:rsidRPr="008F667E">
              <w:rPr>
                <w:kern w:val="16"/>
                <w:szCs w:val="24"/>
              </w:rPr>
              <w:t>≥140</w:t>
            </w:r>
            <w:bookmarkEnd w:id="144"/>
          </w:p>
        </w:tc>
        <w:tc>
          <w:tcPr>
            <w:tcW w:w="10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4ED203" w14:textId="77777777" w:rsidR="00CD3D4A" w:rsidRPr="008F667E" w:rsidRDefault="00CD3D4A" w:rsidP="00D05A7F">
            <w:pPr>
              <w:spacing w:line="240" w:lineRule="auto"/>
              <w:ind w:firstLine="0"/>
              <w:jc w:val="center"/>
              <w:rPr>
                <w:kern w:val="16"/>
                <w:szCs w:val="24"/>
              </w:rPr>
            </w:pPr>
            <w:bookmarkStart w:id="145" w:name="_Toc13665482"/>
            <w:r w:rsidRPr="008F667E">
              <w:rPr>
                <w:kern w:val="16"/>
                <w:szCs w:val="24"/>
              </w:rPr>
              <w:t>и/или</w:t>
            </w:r>
            <w:bookmarkEnd w:id="145"/>
          </w:p>
        </w:tc>
        <w:tc>
          <w:tcPr>
            <w:tcW w:w="2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DB8C83" w14:textId="77777777" w:rsidR="00CD3D4A" w:rsidRPr="008F667E" w:rsidRDefault="00CD3D4A" w:rsidP="00D05A7F">
            <w:pPr>
              <w:spacing w:line="240" w:lineRule="auto"/>
              <w:ind w:firstLine="0"/>
              <w:jc w:val="center"/>
              <w:rPr>
                <w:kern w:val="16"/>
                <w:szCs w:val="24"/>
              </w:rPr>
            </w:pPr>
            <w:bookmarkStart w:id="146" w:name="_Toc13665483"/>
            <w:r w:rsidRPr="008F667E">
              <w:rPr>
                <w:kern w:val="16"/>
                <w:szCs w:val="24"/>
              </w:rPr>
              <w:t>≥90</w:t>
            </w:r>
            <w:bookmarkEnd w:id="146"/>
          </w:p>
        </w:tc>
      </w:tr>
      <w:tr w:rsidR="00CD3D4A" w:rsidRPr="008F667E" w14:paraId="6B1E71EF" w14:textId="77777777" w:rsidTr="00D05A7F">
        <w:trPr>
          <w:trHeight w:val="20"/>
          <w:jc w:val="center"/>
        </w:trPr>
        <w:tc>
          <w:tcPr>
            <w:tcW w:w="901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4D024503" w14:textId="77777777" w:rsidR="00CD3D4A" w:rsidRPr="008F667E" w:rsidRDefault="00CD3D4A" w:rsidP="00D05A7F">
            <w:pPr>
              <w:spacing w:line="240" w:lineRule="auto"/>
              <w:ind w:firstLine="0"/>
              <w:jc w:val="left"/>
              <w:rPr>
                <w:kern w:val="16"/>
                <w:szCs w:val="24"/>
              </w:rPr>
            </w:pPr>
            <w:bookmarkStart w:id="147" w:name="_Toc13665484"/>
            <w:r w:rsidRPr="008F667E">
              <w:rPr>
                <w:kern w:val="16"/>
                <w:szCs w:val="24"/>
              </w:rPr>
              <w:t>Амбулаторное АД</w:t>
            </w:r>
            <w:bookmarkEnd w:id="147"/>
          </w:p>
        </w:tc>
      </w:tr>
      <w:tr w:rsidR="00CD3D4A" w:rsidRPr="008F667E" w14:paraId="212BCA91" w14:textId="77777777" w:rsidTr="00D05A7F">
        <w:trPr>
          <w:trHeight w:val="20"/>
          <w:jc w:val="center"/>
        </w:trPr>
        <w:tc>
          <w:tcPr>
            <w:tcW w:w="399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05C29B" w14:textId="77777777" w:rsidR="00CD3D4A" w:rsidRPr="008F667E" w:rsidRDefault="00CD3D4A" w:rsidP="00D05A7F">
            <w:pPr>
              <w:spacing w:line="240" w:lineRule="auto"/>
              <w:ind w:firstLine="0"/>
              <w:jc w:val="left"/>
              <w:rPr>
                <w:kern w:val="16"/>
                <w:szCs w:val="24"/>
              </w:rPr>
            </w:pPr>
            <w:bookmarkStart w:id="148" w:name="_Toc13665486"/>
            <w:r w:rsidRPr="008F667E">
              <w:rPr>
                <w:kern w:val="16"/>
                <w:szCs w:val="24"/>
              </w:rPr>
              <w:t>Дневное (бодрствование)</w:t>
            </w:r>
            <w:bookmarkEnd w:id="148"/>
          </w:p>
        </w:tc>
        <w:tc>
          <w:tcPr>
            <w:tcW w:w="191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0773A0" w14:textId="77777777" w:rsidR="00CD3D4A" w:rsidRPr="008F667E" w:rsidRDefault="00CD3D4A" w:rsidP="00D05A7F">
            <w:pPr>
              <w:spacing w:line="240" w:lineRule="auto"/>
              <w:ind w:firstLine="0"/>
              <w:jc w:val="center"/>
              <w:rPr>
                <w:kern w:val="16"/>
                <w:szCs w:val="24"/>
              </w:rPr>
            </w:pPr>
            <w:bookmarkStart w:id="149" w:name="_Toc13665487"/>
            <w:r w:rsidRPr="008F667E">
              <w:rPr>
                <w:kern w:val="16"/>
                <w:szCs w:val="24"/>
              </w:rPr>
              <w:t>≥135</w:t>
            </w:r>
            <w:bookmarkEnd w:id="149"/>
          </w:p>
        </w:tc>
        <w:tc>
          <w:tcPr>
            <w:tcW w:w="10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EB8742" w14:textId="77777777" w:rsidR="00CD3D4A" w:rsidRPr="008F667E" w:rsidRDefault="00CD3D4A" w:rsidP="00D05A7F">
            <w:pPr>
              <w:spacing w:line="240" w:lineRule="auto"/>
              <w:ind w:firstLine="0"/>
              <w:jc w:val="center"/>
              <w:rPr>
                <w:kern w:val="16"/>
                <w:szCs w:val="24"/>
              </w:rPr>
            </w:pPr>
            <w:bookmarkStart w:id="150" w:name="_Toc13665488"/>
            <w:r w:rsidRPr="008F667E">
              <w:rPr>
                <w:kern w:val="16"/>
                <w:szCs w:val="24"/>
              </w:rPr>
              <w:t>и/или</w:t>
            </w:r>
            <w:bookmarkEnd w:id="150"/>
          </w:p>
        </w:tc>
        <w:tc>
          <w:tcPr>
            <w:tcW w:w="2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B0C96B" w14:textId="77777777" w:rsidR="00CD3D4A" w:rsidRPr="008F667E" w:rsidRDefault="00CD3D4A" w:rsidP="00D05A7F">
            <w:pPr>
              <w:spacing w:line="240" w:lineRule="auto"/>
              <w:ind w:firstLine="0"/>
              <w:jc w:val="center"/>
              <w:rPr>
                <w:kern w:val="16"/>
                <w:szCs w:val="24"/>
              </w:rPr>
            </w:pPr>
            <w:bookmarkStart w:id="151" w:name="_Toc13665489"/>
            <w:r w:rsidRPr="008F667E">
              <w:rPr>
                <w:kern w:val="16"/>
                <w:szCs w:val="24"/>
              </w:rPr>
              <w:t>≥85</w:t>
            </w:r>
            <w:bookmarkEnd w:id="151"/>
          </w:p>
        </w:tc>
      </w:tr>
      <w:tr w:rsidR="00CD3D4A" w:rsidRPr="008F667E" w14:paraId="017B75E5" w14:textId="77777777" w:rsidTr="00D05A7F">
        <w:trPr>
          <w:trHeight w:val="20"/>
          <w:jc w:val="center"/>
        </w:trPr>
        <w:tc>
          <w:tcPr>
            <w:tcW w:w="399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06D519" w14:textId="77777777" w:rsidR="00CD3D4A" w:rsidRPr="008F667E" w:rsidRDefault="00CD3D4A" w:rsidP="00D05A7F">
            <w:pPr>
              <w:spacing w:line="240" w:lineRule="auto"/>
              <w:ind w:firstLine="0"/>
              <w:jc w:val="left"/>
              <w:rPr>
                <w:kern w:val="16"/>
                <w:szCs w:val="24"/>
              </w:rPr>
            </w:pPr>
            <w:bookmarkStart w:id="152" w:name="_Toc13665490"/>
            <w:r w:rsidRPr="008F667E">
              <w:rPr>
                <w:kern w:val="16"/>
                <w:szCs w:val="24"/>
              </w:rPr>
              <w:t>Ночное (сон)</w:t>
            </w:r>
            <w:bookmarkEnd w:id="152"/>
          </w:p>
        </w:tc>
        <w:tc>
          <w:tcPr>
            <w:tcW w:w="191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29F14E" w14:textId="77777777" w:rsidR="00CD3D4A" w:rsidRPr="008F667E" w:rsidRDefault="00CD3D4A" w:rsidP="00D05A7F">
            <w:pPr>
              <w:spacing w:line="240" w:lineRule="auto"/>
              <w:ind w:firstLine="0"/>
              <w:jc w:val="center"/>
              <w:rPr>
                <w:kern w:val="16"/>
                <w:szCs w:val="24"/>
              </w:rPr>
            </w:pPr>
            <w:bookmarkStart w:id="153" w:name="_Toc13665491"/>
            <w:r w:rsidRPr="008F667E">
              <w:rPr>
                <w:kern w:val="16"/>
                <w:szCs w:val="24"/>
              </w:rPr>
              <w:t>≥120</w:t>
            </w:r>
            <w:bookmarkEnd w:id="153"/>
          </w:p>
        </w:tc>
        <w:tc>
          <w:tcPr>
            <w:tcW w:w="10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1B1347" w14:textId="77777777" w:rsidR="00CD3D4A" w:rsidRPr="008F667E" w:rsidRDefault="00CD3D4A" w:rsidP="00D05A7F">
            <w:pPr>
              <w:spacing w:line="240" w:lineRule="auto"/>
              <w:ind w:firstLine="0"/>
              <w:jc w:val="center"/>
              <w:rPr>
                <w:kern w:val="16"/>
                <w:szCs w:val="24"/>
              </w:rPr>
            </w:pPr>
            <w:bookmarkStart w:id="154" w:name="_Toc13665492"/>
            <w:r w:rsidRPr="008F667E">
              <w:rPr>
                <w:kern w:val="16"/>
                <w:szCs w:val="24"/>
              </w:rPr>
              <w:t>и/или</w:t>
            </w:r>
            <w:bookmarkEnd w:id="154"/>
          </w:p>
        </w:tc>
        <w:tc>
          <w:tcPr>
            <w:tcW w:w="2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BF71BF" w14:textId="77777777" w:rsidR="00CD3D4A" w:rsidRPr="008F667E" w:rsidRDefault="00CD3D4A" w:rsidP="00D05A7F">
            <w:pPr>
              <w:spacing w:line="240" w:lineRule="auto"/>
              <w:ind w:firstLine="0"/>
              <w:jc w:val="center"/>
              <w:rPr>
                <w:kern w:val="16"/>
                <w:szCs w:val="24"/>
              </w:rPr>
            </w:pPr>
            <w:bookmarkStart w:id="155" w:name="_Toc13665493"/>
            <w:r w:rsidRPr="008F667E">
              <w:rPr>
                <w:kern w:val="16"/>
                <w:szCs w:val="24"/>
              </w:rPr>
              <w:t>≥70</w:t>
            </w:r>
            <w:bookmarkEnd w:id="155"/>
          </w:p>
        </w:tc>
      </w:tr>
      <w:tr w:rsidR="00CD3D4A" w:rsidRPr="008F667E" w14:paraId="0642F427" w14:textId="77777777" w:rsidTr="00D05A7F">
        <w:trPr>
          <w:trHeight w:val="20"/>
          <w:jc w:val="center"/>
        </w:trPr>
        <w:tc>
          <w:tcPr>
            <w:tcW w:w="399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668CEF" w14:textId="77777777" w:rsidR="00CD3D4A" w:rsidRPr="008F667E" w:rsidRDefault="00CD3D4A" w:rsidP="00D05A7F">
            <w:pPr>
              <w:spacing w:line="240" w:lineRule="auto"/>
              <w:ind w:firstLine="0"/>
              <w:jc w:val="left"/>
              <w:rPr>
                <w:kern w:val="16"/>
                <w:szCs w:val="24"/>
              </w:rPr>
            </w:pPr>
            <w:bookmarkStart w:id="156" w:name="_Toc13665494"/>
            <w:r w:rsidRPr="008F667E">
              <w:rPr>
                <w:kern w:val="16"/>
                <w:szCs w:val="24"/>
              </w:rPr>
              <w:t>Суточное</w:t>
            </w:r>
            <w:bookmarkEnd w:id="156"/>
          </w:p>
        </w:tc>
        <w:tc>
          <w:tcPr>
            <w:tcW w:w="191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399641" w14:textId="77777777" w:rsidR="00CD3D4A" w:rsidRPr="008F667E" w:rsidRDefault="00CD3D4A" w:rsidP="00D05A7F">
            <w:pPr>
              <w:spacing w:line="240" w:lineRule="auto"/>
              <w:ind w:firstLine="0"/>
              <w:jc w:val="center"/>
              <w:rPr>
                <w:kern w:val="16"/>
                <w:szCs w:val="24"/>
              </w:rPr>
            </w:pPr>
            <w:bookmarkStart w:id="157" w:name="_Toc13665495"/>
            <w:r w:rsidRPr="008F667E">
              <w:rPr>
                <w:kern w:val="16"/>
                <w:szCs w:val="24"/>
              </w:rPr>
              <w:t>≥130</w:t>
            </w:r>
            <w:bookmarkEnd w:id="157"/>
          </w:p>
        </w:tc>
        <w:tc>
          <w:tcPr>
            <w:tcW w:w="10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45EA24" w14:textId="77777777" w:rsidR="00CD3D4A" w:rsidRPr="008F667E" w:rsidRDefault="00CD3D4A" w:rsidP="00D05A7F">
            <w:pPr>
              <w:spacing w:line="240" w:lineRule="auto"/>
              <w:ind w:firstLine="0"/>
              <w:jc w:val="center"/>
              <w:rPr>
                <w:kern w:val="16"/>
                <w:szCs w:val="24"/>
              </w:rPr>
            </w:pPr>
            <w:bookmarkStart w:id="158" w:name="_Toc13665496"/>
            <w:r w:rsidRPr="008F667E">
              <w:rPr>
                <w:kern w:val="16"/>
                <w:szCs w:val="24"/>
              </w:rPr>
              <w:t>и/или</w:t>
            </w:r>
            <w:bookmarkEnd w:id="158"/>
          </w:p>
        </w:tc>
        <w:tc>
          <w:tcPr>
            <w:tcW w:w="2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345F90" w14:textId="77777777" w:rsidR="00CD3D4A" w:rsidRPr="008F667E" w:rsidRDefault="00CD3D4A" w:rsidP="00D05A7F">
            <w:pPr>
              <w:spacing w:line="240" w:lineRule="auto"/>
              <w:ind w:firstLine="0"/>
              <w:jc w:val="center"/>
              <w:rPr>
                <w:kern w:val="16"/>
                <w:szCs w:val="24"/>
              </w:rPr>
            </w:pPr>
            <w:bookmarkStart w:id="159" w:name="_Toc13665497"/>
            <w:r w:rsidRPr="008F667E">
              <w:rPr>
                <w:kern w:val="16"/>
                <w:szCs w:val="24"/>
              </w:rPr>
              <w:t>≥80</w:t>
            </w:r>
            <w:bookmarkEnd w:id="159"/>
          </w:p>
        </w:tc>
      </w:tr>
      <w:tr w:rsidR="00CD3D4A" w:rsidRPr="008F667E" w14:paraId="71EA4E5D" w14:textId="77777777" w:rsidTr="00D05A7F">
        <w:trPr>
          <w:trHeight w:val="20"/>
          <w:jc w:val="center"/>
        </w:trPr>
        <w:tc>
          <w:tcPr>
            <w:tcW w:w="399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9D31AB" w14:textId="77777777" w:rsidR="00CD3D4A" w:rsidRPr="008F667E" w:rsidRDefault="00CD3D4A" w:rsidP="00D05A7F">
            <w:pPr>
              <w:spacing w:line="240" w:lineRule="auto"/>
              <w:ind w:firstLine="0"/>
              <w:jc w:val="left"/>
              <w:rPr>
                <w:kern w:val="16"/>
                <w:szCs w:val="24"/>
              </w:rPr>
            </w:pPr>
            <w:bookmarkStart w:id="160" w:name="_Toc13665498"/>
            <w:r w:rsidRPr="008F667E">
              <w:rPr>
                <w:kern w:val="16"/>
                <w:szCs w:val="24"/>
              </w:rPr>
              <w:t>Домашнее АД</w:t>
            </w:r>
            <w:bookmarkEnd w:id="160"/>
          </w:p>
        </w:tc>
        <w:tc>
          <w:tcPr>
            <w:tcW w:w="191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873B20" w14:textId="77777777" w:rsidR="00CD3D4A" w:rsidRPr="008F667E" w:rsidRDefault="00CD3D4A" w:rsidP="00D05A7F">
            <w:pPr>
              <w:spacing w:line="240" w:lineRule="auto"/>
              <w:ind w:firstLine="0"/>
              <w:jc w:val="center"/>
              <w:rPr>
                <w:kern w:val="16"/>
                <w:szCs w:val="24"/>
              </w:rPr>
            </w:pPr>
            <w:bookmarkStart w:id="161" w:name="_Toc13665499"/>
            <w:r w:rsidRPr="008F667E">
              <w:rPr>
                <w:kern w:val="16"/>
                <w:szCs w:val="24"/>
              </w:rPr>
              <w:t>≥130</w:t>
            </w:r>
            <w:bookmarkEnd w:id="161"/>
          </w:p>
        </w:tc>
        <w:tc>
          <w:tcPr>
            <w:tcW w:w="108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F3F179" w14:textId="77777777" w:rsidR="00CD3D4A" w:rsidRPr="008F667E" w:rsidRDefault="00CD3D4A" w:rsidP="00D05A7F">
            <w:pPr>
              <w:spacing w:line="240" w:lineRule="auto"/>
              <w:ind w:firstLine="0"/>
              <w:jc w:val="center"/>
              <w:rPr>
                <w:kern w:val="16"/>
                <w:szCs w:val="24"/>
              </w:rPr>
            </w:pPr>
            <w:bookmarkStart w:id="162" w:name="_Toc13665500"/>
            <w:r w:rsidRPr="008F667E">
              <w:rPr>
                <w:kern w:val="16"/>
                <w:szCs w:val="24"/>
              </w:rPr>
              <w:t>и/или</w:t>
            </w:r>
            <w:bookmarkEnd w:id="162"/>
          </w:p>
        </w:tc>
        <w:tc>
          <w:tcPr>
            <w:tcW w:w="2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83874D" w14:textId="77777777" w:rsidR="00CD3D4A" w:rsidRPr="008F667E" w:rsidRDefault="00CD3D4A" w:rsidP="00D05A7F">
            <w:pPr>
              <w:spacing w:line="240" w:lineRule="auto"/>
              <w:ind w:firstLine="0"/>
              <w:jc w:val="center"/>
              <w:rPr>
                <w:kern w:val="16"/>
                <w:szCs w:val="24"/>
              </w:rPr>
            </w:pPr>
            <w:bookmarkStart w:id="163" w:name="_Toc13665501"/>
            <w:r w:rsidRPr="008F667E">
              <w:rPr>
                <w:kern w:val="16"/>
                <w:szCs w:val="24"/>
              </w:rPr>
              <w:t>≥85</w:t>
            </w:r>
            <w:bookmarkEnd w:id="163"/>
          </w:p>
        </w:tc>
      </w:tr>
    </w:tbl>
    <w:p w14:paraId="44CD4B3C" w14:textId="77777777" w:rsidR="00CD3D4A" w:rsidRPr="00011301" w:rsidRDefault="00CD3D4A" w:rsidP="00CD3D4A">
      <w:pPr>
        <w:widowControl w:val="0"/>
        <w:rPr>
          <w:b/>
          <w:kern w:val="16"/>
          <w:szCs w:val="24"/>
        </w:rPr>
      </w:pPr>
      <w:bookmarkStart w:id="164" w:name="_Toc13665502"/>
      <w:r w:rsidRPr="00011301">
        <w:rPr>
          <w:rFonts w:eastAsia="Times New Roman"/>
          <w:szCs w:val="24"/>
          <w:lang w:eastAsia="ru-RU"/>
        </w:rPr>
        <w:lastRenderedPageBreak/>
        <w:t>Классификация уровней АД у лиц старше 18 лет представлена в табл. 1</w:t>
      </w:r>
      <w:r>
        <w:rPr>
          <w:rFonts w:eastAsia="Times New Roman"/>
          <w:szCs w:val="24"/>
          <w:lang w:eastAsia="ru-RU"/>
        </w:rPr>
        <w:t>7</w:t>
      </w:r>
      <w:r w:rsidRPr="00011301">
        <w:rPr>
          <w:rFonts w:eastAsia="Times New Roman"/>
          <w:szCs w:val="24"/>
          <w:lang w:eastAsia="ru-RU"/>
        </w:rPr>
        <w:t>. Если значения систолического АД (САД) и диастолического АД (ДАД) попадают в разные категории, то степень тяжести АГ оценивается по более высокой категории.</w:t>
      </w:r>
    </w:p>
    <w:p w14:paraId="12CC039B" w14:textId="77777777" w:rsidR="00CD3D4A" w:rsidRPr="008F667E" w:rsidRDefault="00CD3D4A" w:rsidP="00CD3D4A">
      <w:pPr>
        <w:spacing w:line="240" w:lineRule="auto"/>
        <w:rPr>
          <w:b/>
          <w:kern w:val="16"/>
          <w:szCs w:val="24"/>
        </w:rPr>
      </w:pPr>
      <w:r w:rsidRPr="008F667E">
        <w:rPr>
          <w:b/>
          <w:kern w:val="16"/>
          <w:szCs w:val="24"/>
        </w:rPr>
        <w:t>Таблица 1</w:t>
      </w:r>
      <w:r>
        <w:rPr>
          <w:b/>
          <w:kern w:val="16"/>
          <w:szCs w:val="24"/>
        </w:rPr>
        <w:t>7</w:t>
      </w:r>
      <w:r w:rsidRPr="008F667E">
        <w:rPr>
          <w:b/>
          <w:kern w:val="16"/>
          <w:szCs w:val="24"/>
        </w:rPr>
        <w:t>. Классификация артериальной гипертензии по уровню артериального давления (EHS/ESC 20</w:t>
      </w:r>
      <w:r>
        <w:rPr>
          <w:b/>
          <w:kern w:val="16"/>
          <w:szCs w:val="24"/>
        </w:rPr>
        <w:t>24</w:t>
      </w:r>
      <w:r w:rsidRPr="008F667E">
        <w:rPr>
          <w:b/>
          <w:kern w:val="16"/>
          <w:szCs w:val="24"/>
        </w:rPr>
        <w:t>)</w:t>
      </w:r>
      <w:bookmarkEnd w:id="164"/>
    </w:p>
    <w:tbl>
      <w:tblPr>
        <w:tblW w:w="9015" w:type="dxa"/>
        <w:tblInd w:w="125" w:type="dxa"/>
        <w:tblLayout w:type="fixed"/>
        <w:tblCellMar>
          <w:left w:w="0" w:type="dxa"/>
          <w:right w:w="0" w:type="dxa"/>
        </w:tblCellMar>
        <w:tblLook w:val="01E0" w:firstRow="1" w:lastRow="1" w:firstColumn="1" w:lastColumn="1" w:noHBand="0" w:noVBand="0"/>
      </w:tblPr>
      <w:tblGrid>
        <w:gridCol w:w="2432"/>
        <w:gridCol w:w="2075"/>
        <w:gridCol w:w="1894"/>
        <w:gridCol w:w="2614"/>
      </w:tblGrid>
      <w:tr w:rsidR="00CD3D4A" w:rsidRPr="008F667E" w14:paraId="1545FB6A"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B31DBC" w14:textId="77777777" w:rsidR="00CD3D4A" w:rsidRPr="008F667E" w:rsidRDefault="00CD3D4A" w:rsidP="00D05A7F">
            <w:pPr>
              <w:autoSpaceDE w:val="0"/>
              <w:autoSpaceDN w:val="0"/>
              <w:adjustRightInd w:val="0"/>
              <w:spacing w:line="206" w:lineRule="auto"/>
              <w:ind w:firstLine="0"/>
              <w:jc w:val="left"/>
              <w:rPr>
                <w:b/>
                <w:bCs/>
                <w:kern w:val="16"/>
                <w:szCs w:val="24"/>
              </w:rPr>
            </w:pPr>
            <w:bookmarkStart w:id="165" w:name="_Toc13665503"/>
            <w:r w:rsidRPr="008F667E">
              <w:rPr>
                <w:b/>
                <w:bCs/>
                <w:kern w:val="16"/>
                <w:szCs w:val="24"/>
              </w:rPr>
              <w:t>Категории АД</w:t>
            </w:r>
            <w:bookmarkEnd w:id="165"/>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8899A0" w14:textId="77777777" w:rsidR="00CD3D4A" w:rsidRPr="008F667E" w:rsidRDefault="00CD3D4A" w:rsidP="00D05A7F">
            <w:pPr>
              <w:autoSpaceDE w:val="0"/>
              <w:autoSpaceDN w:val="0"/>
              <w:adjustRightInd w:val="0"/>
              <w:spacing w:line="206" w:lineRule="auto"/>
              <w:ind w:firstLine="0"/>
              <w:jc w:val="left"/>
              <w:rPr>
                <w:b/>
                <w:bCs/>
                <w:kern w:val="16"/>
                <w:szCs w:val="24"/>
              </w:rPr>
            </w:pPr>
            <w:bookmarkStart w:id="166" w:name="_Toc13665504"/>
            <w:r w:rsidRPr="008F667E">
              <w:rPr>
                <w:b/>
                <w:bCs/>
                <w:kern w:val="16"/>
                <w:szCs w:val="24"/>
              </w:rPr>
              <w:t>САД (мм рт.ст.)</w:t>
            </w:r>
            <w:bookmarkEnd w:id="166"/>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7A7148" w14:textId="77777777" w:rsidR="00CD3D4A" w:rsidRPr="008F667E" w:rsidRDefault="00CD3D4A" w:rsidP="00D05A7F">
            <w:pPr>
              <w:autoSpaceDE w:val="0"/>
              <w:autoSpaceDN w:val="0"/>
              <w:adjustRightInd w:val="0"/>
              <w:spacing w:line="206" w:lineRule="auto"/>
              <w:ind w:firstLine="0"/>
              <w:jc w:val="left"/>
              <w:rPr>
                <w:b/>
                <w:bCs/>
                <w:kern w:val="16"/>
                <w:szCs w:val="24"/>
              </w:rPr>
            </w:pPr>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58AF32" w14:textId="77777777" w:rsidR="00CD3D4A" w:rsidRPr="008F667E" w:rsidRDefault="00CD3D4A" w:rsidP="00D05A7F">
            <w:pPr>
              <w:autoSpaceDE w:val="0"/>
              <w:autoSpaceDN w:val="0"/>
              <w:adjustRightInd w:val="0"/>
              <w:spacing w:line="206" w:lineRule="auto"/>
              <w:ind w:firstLine="0"/>
              <w:jc w:val="left"/>
              <w:rPr>
                <w:b/>
                <w:bCs/>
                <w:kern w:val="16"/>
                <w:szCs w:val="24"/>
              </w:rPr>
            </w:pPr>
            <w:bookmarkStart w:id="167" w:name="_Toc13665505"/>
            <w:r w:rsidRPr="008F667E">
              <w:rPr>
                <w:b/>
                <w:bCs/>
                <w:kern w:val="16"/>
                <w:szCs w:val="24"/>
              </w:rPr>
              <w:t>ДАД (мм рт.ст.)</w:t>
            </w:r>
            <w:bookmarkEnd w:id="167"/>
          </w:p>
        </w:tc>
      </w:tr>
      <w:tr w:rsidR="00CD3D4A" w:rsidRPr="008F667E" w14:paraId="60162C2D"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CADADD" w14:textId="77777777" w:rsidR="00CD3D4A" w:rsidRPr="008F667E" w:rsidRDefault="00CD3D4A" w:rsidP="00D05A7F">
            <w:pPr>
              <w:spacing w:line="206" w:lineRule="auto"/>
              <w:ind w:firstLine="0"/>
              <w:jc w:val="left"/>
              <w:rPr>
                <w:kern w:val="16"/>
                <w:szCs w:val="24"/>
              </w:rPr>
            </w:pPr>
            <w:bookmarkStart w:id="168" w:name="_Toc13665506"/>
            <w:r w:rsidRPr="008F667E">
              <w:rPr>
                <w:kern w:val="16"/>
                <w:szCs w:val="24"/>
              </w:rPr>
              <w:t>Оптимальное</w:t>
            </w:r>
            <w:bookmarkEnd w:id="168"/>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3B2374" w14:textId="77777777" w:rsidR="00CD3D4A" w:rsidRPr="008F667E" w:rsidRDefault="00CD3D4A" w:rsidP="00D05A7F">
            <w:pPr>
              <w:spacing w:line="206" w:lineRule="auto"/>
              <w:ind w:firstLine="0"/>
              <w:jc w:val="center"/>
              <w:rPr>
                <w:kern w:val="16"/>
                <w:szCs w:val="24"/>
              </w:rPr>
            </w:pPr>
            <w:bookmarkStart w:id="169" w:name="_Toc13665507"/>
            <w:r w:rsidRPr="008F667E">
              <w:rPr>
                <w:kern w:val="16"/>
                <w:szCs w:val="24"/>
              </w:rPr>
              <w:t>&lt; 120</w:t>
            </w:r>
            <w:bookmarkEnd w:id="169"/>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CC0ACE" w14:textId="77777777" w:rsidR="00CD3D4A" w:rsidRPr="008F667E" w:rsidRDefault="00CD3D4A" w:rsidP="00D05A7F">
            <w:pPr>
              <w:spacing w:line="206" w:lineRule="auto"/>
              <w:ind w:firstLine="0"/>
              <w:jc w:val="center"/>
              <w:rPr>
                <w:kern w:val="16"/>
                <w:szCs w:val="24"/>
              </w:rPr>
            </w:pPr>
            <w:bookmarkStart w:id="170" w:name="_Toc13665508"/>
            <w:r>
              <w:rPr>
                <w:kern w:val="16"/>
                <w:szCs w:val="24"/>
              </w:rPr>
              <w:t>и</w:t>
            </w:r>
            <w:bookmarkEnd w:id="170"/>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AC76FBB" w14:textId="77777777" w:rsidR="00CD3D4A" w:rsidRPr="008F667E" w:rsidRDefault="00CD3D4A" w:rsidP="00D05A7F">
            <w:pPr>
              <w:spacing w:line="206" w:lineRule="auto"/>
              <w:ind w:firstLine="0"/>
              <w:jc w:val="center"/>
              <w:rPr>
                <w:kern w:val="16"/>
                <w:szCs w:val="24"/>
              </w:rPr>
            </w:pPr>
            <w:bookmarkStart w:id="171" w:name="_Toc13665509"/>
            <w:r w:rsidRPr="008F667E">
              <w:rPr>
                <w:kern w:val="16"/>
                <w:szCs w:val="24"/>
              </w:rPr>
              <w:t>&lt; 80</w:t>
            </w:r>
            <w:bookmarkEnd w:id="171"/>
          </w:p>
        </w:tc>
      </w:tr>
      <w:tr w:rsidR="00CD3D4A" w:rsidRPr="008F667E" w14:paraId="049F758A"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A9B2FB" w14:textId="77777777" w:rsidR="00CD3D4A" w:rsidRPr="008F667E" w:rsidRDefault="00CD3D4A" w:rsidP="00D05A7F">
            <w:pPr>
              <w:spacing w:line="206" w:lineRule="auto"/>
              <w:ind w:firstLine="0"/>
              <w:jc w:val="left"/>
              <w:rPr>
                <w:kern w:val="16"/>
                <w:szCs w:val="24"/>
              </w:rPr>
            </w:pPr>
            <w:bookmarkStart w:id="172" w:name="_Toc13665510"/>
            <w:r w:rsidRPr="008F667E">
              <w:rPr>
                <w:kern w:val="16"/>
                <w:szCs w:val="24"/>
              </w:rPr>
              <w:t>Нормальное</w:t>
            </w:r>
            <w:bookmarkEnd w:id="172"/>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4431F6" w14:textId="77777777" w:rsidR="00CD3D4A" w:rsidRPr="008F667E" w:rsidRDefault="00CD3D4A" w:rsidP="00D05A7F">
            <w:pPr>
              <w:spacing w:line="206" w:lineRule="auto"/>
              <w:ind w:firstLine="0"/>
              <w:jc w:val="center"/>
              <w:rPr>
                <w:kern w:val="16"/>
                <w:szCs w:val="24"/>
              </w:rPr>
            </w:pPr>
            <w:bookmarkStart w:id="173" w:name="_Toc13665511"/>
            <w:r w:rsidRPr="008F667E">
              <w:rPr>
                <w:kern w:val="16"/>
                <w:szCs w:val="24"/>
              </w:rPr>
              <w:t>120–129</w:t>
            </w:r>
            <w:bookmarkEnd w:id="173"/>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3D57A1" w14:textId="77777777" w:rsidR="00CD3D4A" w:rsidRPr="008F667E" w:rsidRDefault="00CD3D4A" w:rsidP="00D05A7F">
            <w:pPr>
              <w:spacing w:line="206" w:lineRule="auto"/>
              <w:ind w:firstLine="0"/>
              <w:jc w:val="center"/>
              <w:rPr>
                <w:kern w:val="16"/>
                <w:szCs w:val="24"/>
              </w:rPr>
            </w:pPr>
            <w:bookmarkStart w:id="174" w:name="_Toc13665512"/>
            <w:r w:rsidRPr="008F667E">
              <w:rPr>
                <w:kern w:val="16"/>
                <w:szCs w:val="24"/>
              </w:rPr>
              <w:t>и/или</w:t>
            </w:r>
            <w:bookmarkEnd w:id="174"/>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5763E2" w14:textId="77777777" w:rsidR="00CD3D4A" w:rsidRPr="008F667E" w:rsidRDefault="00CD3D4A" w:rsidP="00D05A7F">
            <w:pPr>
              <w:spacing w:line="206" w:lineRule="auto"/>
              <w:ind w:firstLine="0"/>
              <w:jc w:val="center"/>
              <w:rPr>
                <w:kern w:val="16"/>
                <w:szCs w:val="24"/>
              </w:rPr>
            </w:pPr>
            <w:bookmarkStart w:id="175" w:name="_Toc13665513"/>
            <w:r w:rsidRPr="008F667E">
              <w:rPr>
                <w:kern w:val="16"/>
                <w:szCs w:val="24"/>
              </w:rPr>
              <w:t>80–84</w:t>
            </w:r>
            <w:bookmarkEnd w:id="175"/>
          </w:p>
        </w:tc>
      </w:tr>
      <w:tr w:rsidR="00CD3D4A" w:rsidRPr="008F667E" w14:paraId="6AA157A4"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6CEC4D" w14:textId="77777777" w:rsidR="00CD3D4A" w:rsidRPr="008F667E" w:rsidRDefault="00CD3D4A" w:rsidP="00D05A7F">
            <w:pPr>
              <w:spacing w:line="206" w:lineRule="auto"/>
              <w:ind w:firstLine="0"/>
              <w:jc w:val="left"/>
              <w:rPr>
                <w:kern w:val="16"/>
                <w:szCs w:val="24"/>
              </w:rPr>
            </w:pPr>
            <w:bookmarkStart w:id="176" w:name="_Toc13665514"/>
            <w:r w:rsidRPr="008F667E">
              <w:rPr>
                <w:kern w:val="16"/>
                <w:szCs w:val="24"/>
              </w:rPr>
              <w:t>Высокое нормальное</w:t>
            </w:r>
            <w:bookmarkEnd w:id="176"/>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B22F9E" w14:textId="77777777" w:rsidR="00CD3D4A" w:rsidRPr="008F667E" w:rsidRDefault="00CD3D4A" w:rsidP="00D05A7F">
            <w:pPr>
              <w:spacing w:line="206" w:lineRule="auto"/>
              <w:ind w:firstLine="0"/>
              <w:jc w:val="center"/>
              <w:rPr>
                <w:kern w:val="16"/>
                <w:szCs w:val="24"/>
              </w:rPr>
            </w:pPr>
            <w:bookmarkStart w:id="177" w:name="_Toc13665515"/>
            <w:r w:rsidRPr="008F667E">
              <w:rPr>
                <w:kern w:val="16"/>
                <w:szCs w:val="24"/>
              </w:rPr>
              <w:t>130–139</w:t>
            </w:r>
            <w:bookmarkEnd w:id="177"/>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D96915" w14:textId="77777777" w:rsidR="00CD3D4A" w:rsidRPr="008F667E" w:rsidRDefault="00CD3D4A" w:rsidP="00D05A7F">
            <w:pPr>
              <w:spacing w:line="206" w:lineRule="auto"/>
              <w:ind w:firstLine="0"/>
              <w:jc w:val="center"/>
              <w:rPr>
                <w:kern w:val="16"/>
                <w:szCs w:val="24"/>
              </w:rPr>
            </w:pPr>
            <w:bookmarkStart w:id="178" w:name="_Toc13665516"/>
            <w:r w:rsidRPr="008F667E">
              <w:rPr>
                <w:kern w:val="16"/>
                <w:szCs w:val="24"/>
              </w:rPr>
              <w:t>и/или</w:t>
            </w:r>
            <w:bookmarkEnd w:id="178"/>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A13CAB" w14:textId="77777777" w:rsidR="00CD3D4A" w:rsidRPr="008F667E" w:rsidRDefault="00CD3D4A" w:rsidP="00D05A7F">
            <w:pPr>
              <w:spacing w:line="206" w:lineRule="auto"/>
              <w:ind w:firstLine="0"/>
              <w:jc w:val="center"/>
              <w:rPr>
                <w:kern w:val="16"/>
                <w:szCs w:val="24"/>
              </w:rPr>
            </w:pPr>
            <w:bookmarkStart w:id="179" w:name="_Toc13665517"/>
            <w:r w:rsidRPr="008F667E">
              <w:rPr>
                <w:kern w:val="16"/>
                <w:szCs w:val="24"/>
              </w:rPr>
              <w:t>85–89</w:t>
            </w:r>
            <w:bookmarkEnd w:id="179"/>
          </w:p>
        </w:tc>
      </w:tr>
      <w:tr w:rsidR="00CD3D4A" w:rsidRPr="0026173A" w14:paraId="45840FAB"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AAC2185" w14:textId="77777777" w:rsidR="00CD3D4A" w:rsidRPr="008F667E" w:rsidRDefault="00CD3D4A" w:rsidP="00D05A7F">
            <w:pPr>
              <w:spacing w:line="206" w:lineRule="auto"/>
              <w:ind w:firstLine="0"/>
              <w:jc w:val="left"/>
              <w:rPr>
                <w:kern w:val="16"/>
                <w:szCs w:val="24"/>
              </w:rPr>
            </w:pPr>
            <w:bookmarkStart w:id="180" w:name="_Toc13665518"/>
            <w:r w:rsidRPr="008F667E">
              <w:rPr>
                <w:kern w:val="16"/>
                <w:szCs w:val="24"/>
              </w:rPr>
              <w:t>АГ 1-й степени</w:t>
            </w:r>
            <w:bookmarkEnd w:id="180"/>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8EB738" w14:textId="77777777" w:rsidR="00CD3D4A" w:rsidRPr="008F667E" w:rsidRDefault="00CD3D4A" w:rsidP="00D05A7F">
            <w:pPr>
              <w:spacing w:line="206" w:lineRule="auto"/>
              <w:ind w:firstLine="0"/>
              <w:jc w:val="center"/>
              <w:rPr>
                <w:kern w:val="16"/>
                <w:szCs w:val="24"/>
              </w:rPr>
            </w:pPr>
            <w:bookmarkStart w:id="181" w:name="_Toc13665519"/>
            <w:r w:rsidRPr="008F667E">
              <w:rPr>
                <w:kern w:val="16"/>
                <w:szCs w:val="24"/>
              </w:rPr>
              <w:t>140–159</w:t>
            </w:r>
            <w:bookmarkEnd w:id="181"/>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17B942" w14:textId="77777777" w:rsidR="00CD3D4A" w:rsidRPr="008F667E" w:rsidRDefault="00CD3D4A" w:rsidP="00D05A7F">
            <w:pPr>
              <w:spacing w:line="206" w:lineRule="auto"/>
              <w:ind w:firstLine="0"/>
              <w:jc w:val="center"/>
              <w:rPr>
                <w:kern w:val="16"/>
                <w:szCs w:val="24"/>
              </w:rPr>
            </w:pPr>
            <w:bookmarkStart w:id="182" w:name="_Toc13665520"/>
            <w:r w:rsidRPr="008F667E">
              <w:rPr>
                <w:kern w:val="16"/>
                <w:szCs w:val="24"/>
              </w:rPr>
              <w:t>и/или</w:t>
            </w:r>
            <w:bookmarkEnd w:id="182"/>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2AF19D" w14:textId="77777777" w:rsidR="00CD3D4A" w:rsidRPr="008F667E" w:rsidRDefault="00CD3D4A" w:rsidP="00D05A7F">
            <w:pPr>
              <w:spacing w:line="206" w:lineRule="auto"/>
              <w:ind w:firstLine="0"/>
              <w:jc w:val="center"/>
              <w:rPr>
                <w:kern w:val="16"/>
                <w:szCs w:val="24"/>
              </w:rPr>
            </w:pPr>
            <w:bookmarkStart w:id="183" w:name="_Toc13665521"/>
            <w:r w:rsidRPr="008F667E">
              <w:rPr>
                <w:kern w:val="16"/>
                <w:szCs w:val="24"/>
              </w:rPr>
              <w:t>90–99</w:t>
            </w:r>
            <w:bookmarkEnd w:id="183"/>
          </w:p>
        </w:tc>
      </w:tr>
      <w:tr w:rsidR="00CD3D4A" w:rsidRPr="0026173A" w14:paraId="1F68EEA7"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59E1DE" w14:textId="77777777" w:rsidR="00CD3D4A" w:rsidRPr="008F667E" w:rsidRDefault="00CD3D4A" w:rsidP="00D05A7F">
            <w:pPr>
              <w:spacing w:line="206" w:lineRule="auto"/>
              <w:ind w:firstLine="0"/>
              <w:jc w:val="left"/>
              <w:rPr>
                <w:kern w:val="16"/>
                <w:szCs w:val="24"/>
              </w:rPr>
            </w:pPr>
            <w:bookmarkStart w:id="184" w:name="_Toc13665522"/>
            <w:r w:rsidRPr="008F667E">
              <w:rPr>
                <w:kern w:val="16"/>
                <w:szCs w:val="24"/>
              </w:rPr>
              <w:t>АГ 2-й степени</w:t>
            </w:r>
            <w:bookmarkEnd w:id="184"/>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13AFE2D" w14:textId="77777777" w:rsidR="00CD3D4A" w:rsidRPr="008F667E" w:rsidRDefault="00CD3D4A" w:rsidP="00D05A7F">
            <w:pPr>
              <w:spacing w:line="206" w:lineRule="auto"/>
              <w:ind w:firstLine="0"/>
              <w:jc w:val="center"/>
              <w:rPr>
                <w:kern w:val="16"/>
                <w:szCs w:val="24"/>
              </w:rPr>
            </w:pPr>
            <w:bookmarkStart w:id="185" w:name="_Toc13665523"/>
            <w:r w:rsidRPr="008F667E">
              <w:rPr>
                <w:kern w:val="16"/>
                <w:szCs w:val="24"/>
              </w:rPr>
              <w:t>160–179</w:t>
            </w:r>
            <w:bookmarkEnd w:id="185"/>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36005A" w14:textId="77777777" w:rsidR="00CD3D4A" w:rsidRPr="008F667E" w:rsidRDefault="00CD3D4A" w:rsidP="00D05A7F">
            <w:pPr>
              <w:spacing w:line="206" w:lineRule="auto"/>
              <w:ind w:firstLine="0"/>
              <w:jc w:val="center"/>
              <w:rPr>
                <w:kern w:val="16"/>
                <w:szCs w:val="24"/>
              </w:rPr>
            </w:pPr>
            <w:bookmarkStart w:id="186" w:name="_Toc13665524"/>
            <w:r w:rsidRPr="008F667E">
              <w:rPr>
                <w:kern w:val="16"/>
                <w:szCs w:val="24"/>
              </w:rPr>
              <w:t>и/или</w:t>
            </w:r>
            <w:bookmarkEnd w:id="186"/>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B86E36" w14:textId="77777777" w:rsidR="00CD3D4A" w:rsidRPr="008F667E" w:rsidRDefault="00CD3D4A" w:rsidP="00D05A7F">
            <w:pPr>
              <w:spacing w:line="206" w:lineRule="auto"/>
              <w:ind w:firstLine="0"/>
              <w:jc w:val="center"/>
              <w:rPr>
                <w:kern w:val="16"/>
                <w:szCs w:val="24"/>
              </w:rPr>
            </w:pPr>
            <w:bookmarkStart w:id="187" w:name="_Toc13665525"/>
            <w:r w:rsidRPr="008F667E">
              <w:rPr>
                <w:kern w:val="16"/>
                <w:szCs w:val="24"/>
              </w:rPr>
              <w:t>100–109</w:t>
            </w:r>
            <w:bookmarkEnd w:id="187"/>
          </w:p>
        </w:tc>
      </w:tr>
      <w:tr w:rsidR="00CD3D4A" w:rsidRPr="0026173A" w14:paraId="28533F57" w14:textId="77777777" w:rsidTr="00D05A7F">
        <w:trPr>
          <w:trHeight w:val="112"/>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9838C3" w14:textId="77777777" w:rsidR="00CD3D4A" w:rsidRPr="008F667E" w:rsidRDefault="00CD3D4A" w:rsidP="00D05A7F">
            <w:pPr>
              <w:spacing w:line="206" w:lineRule="auto"/>
              <w:ind w:firstLine="0"/>
              <w:jc w:val="left"/>
              <w:rPr>
                <w:kern w:val="16"/>
                <w:szCs w:val="24"/>
              </w:rPr>
            </w:pPr>
            <w:bookmarkStart w:id="188" w:name="_Toc13665526"/>
            <w:r w:rsidRPr="008F667E">
              <w:rPr>
                <w:kern w:val="16"/>
                <w:szCs w:val="24"/>
              </w:rPr>
              <w:t>АГ 3-й степени</w:t>
            </w:r>
            <w:bookmarkEnd w:id="188"/>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5C65E3E" w14:textId="77777777" w:rsidR="00CD3D4A" w:rsidRPr="008F667E" w:rsidRDefault="00CD3D4A" w:rsidP="00D05A7F">
            <w:pPr>
              <w:spacing w:line="206" w:lineRule="auto"/>
              <w:ind w:firstLine="0"/>
              <w:jc w:val="center"/>
              <w:rPr>
                <w:kern w:val="16"/>
                <w:szCs w:val="24"/>
              </w:rPr>
            </w:pPr>
            <w:bookmarkStart w:id="189" w:name="_Toc13665527"/>
            <w:r w:rsidRPr="008F667E">
              <w:rPr>
                <w:rFonts w:hint="eastAsia"/>
                <w:kern w:val="16"/>
                <w:szCs w:val="24"/>
              </w:rPr>
              <w:t>≥</w:t>
            </w:r>
            <w:r w:rsidRPr="008F667E">
              <w:rPr>
                <w:kern w:val="16"/>
                <w:szCs w:val="24"/>
              </w:rPr>
              <w:t xml:space="preserve"> 180</w:t>
            </w:r>
            <w:bookmarkEnd w:id="189"/>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61A3C59" w14:textId="77777777" w:rsidR="00CD3D4A" w:rsidRPr="008F667E" w:rsidRDefault="00CD3D4A" w:rsidP="00D05A7F">
            <w:pPr>
              <w:spacing w:line="206" w:lineRule="auto"/>
              <w:ind w:firstLine="0"/>
              <w:jc w:val="center"/>
              <w:rPr>
                <w:kern w:val="16"/>
                <w:szCs w:val="24"/>
              </w:rPr>
            </w:pPr>
            <w:bookmarkStart w:id="190" w:name="_Toc13665528"/>
            <w:r w:rsidRPr="008F667E">
              <w:rPr>
                <w:kern w:val="16"/>
                <w:szCs w:val="24"/>
              </w:rPr>
              <w:t>и/или</w:t>
            </w:r>
            <w:bookmarkEnd w:id="190"/>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8A1BA5" w14:textId="77777777" w:rsidR="00CD3D4A" w:rsidRPr="008F667E" w:rsidRDefault="00CD3D4A" w:rsidP="00D05A7F">
            <w:pPr>
              <w:spacing w:line="206" w:lineRule="auto"/>
              <w:ind w:firstLine="0"/>
              <w:jc w:val="center"/>
              <w:rPr>
                <w:kern w:val="16"/>
                <w:szCs w:val="24"/>
              </w:rPr>
            </w:pPr>
            <w:bookmarkStart w:id="191" w:name="_Toc13665529"/>
            <w:r w:rsidRPr="008F667E">
              <w:rPr>
                <w:rFonts w:hint="eastAsia"/>
                <w:kern w:val="16"/>
                <w:szCs w:val="24"/>
              </w:rPr>
              <w:t>≥</w:t>
            </w:r>
            <w:r w:rsidRPr="008F667E">
              <w:rPr>
                <w:kern w:val="16"/>
                <w:szCs w:val="24"/>
              </w:rPr>
              <w:t xml:space="preserve"> 110</w:t>
            </w:r>
            <w:bookmarkEnd w:id="191"/>
          </w:p>
        </w:tc>
      </w:tr>
      <w:tr w:rsidR="00CD3D4A" w:rsidRPr="0026173A" w14:paraId="1617A991" w14:textId="77777777" w:rsidTr="00D05A7F">
        <w:trPr>
          <w:trHeight w:val="20"/>
        </w:trPr>
        <w:tc>
          <w:tcPr>
            <w:tcW w:w="24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CB1C180" w14:textId="77777777" w:rsidR="00CD3D4A" w:rsidRPr="008F667E" w:rsidRDefault="00CD3D4A" w:rsidP="00D05A7F">
            <w:pPr>
              <w:spacing w:line="206" w:lineRule="auto"/>
              <w:ind w:firstLine="0"/>
              <w:jc w:val="left"/>
              <w:rPr>
                <w:kern w:val="16"/>
                <w:szCs w:val="24"/>
              </w:rPr>
            </w:pPr>
            <w:bookmarkStart w:id="192" w:name="_Toc13665530"/>
            <w:r w:rsidRPr="008F667E">
              <w:rPr>
                <w:kern w:val="16"/>
                <w:szCs w:val="24"/>
              </w:rPr>
              <w:t>Изолированная систолическая АГ</w:t>
            </w:r>
            <w:bookmarkEnd w:id="192"/>
          </w:p>
        </w:tc>
        <w:tc>
          <w:tcPr>
            <w:tcW w:w="20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A591D9F" w14:textId="77777777" w:rsidR="00CD3D4A" w:rsidRPr="008F667E" w:rsidRDefault="00CD3D4A" w:rsidP="00D05A7F">
            <w:pPr>
              <w:spacing w:line="206" w:lineRule="auto"/>
              <w:ind w:firstLine="0"/>
              <w:jc w:val="center"/>
              <w:rPr>
                <w:kern w:val="16"/>
                <w:szCs w:val="24"/>
              </w:rPr>
            </w:pPr>
            <w:bookmarkStart w:id="193" w:name="_Toc13665531"/>
            <w:r w:rsidRPr="008F667E">
              <w:rPr>
                <w:rFonts w:hint="eastAsia"/>
                <w:kern w:val="16"/>
                <w:szCs w:val="24"/>
              </w:rPr>
              <w:t>≥</w:t>
            </w:r>
            <w:r w:rsidRPr="008F667E">
              <w:rPr>
                <w:kern w:val="16"/>
                <w:szCs w:val="24"/>
              </w:rPr>
              <w:t xml:space="preserve"> 140</w:t>
            </w:r>
            <w:bookmarkEnd w:id="193"/>
          </w:p>
        </w:tc>
        <w:tc>
          <w:tcPr>
            <w:tcW w:w="189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D23998" w14:textId="77777777" w:rsidR="00CD3D4A" w:rsidRPr="008F667E" w:rsidRDefault="00CD3D4A" w:rsidP="00D05A7F">
            <w:pPr>
              <w:spacing w:line="206" w:lineRule="auto"/>
              <w:ind w:firstLine="0"/>
              <w:jc w:val="center"/>
              <w:rPr>
                <w:kern w:val="16"/>
                <w:szCs w:val="24"/>
              </w:rPr>
            </w:pPr>
            <w:bookmarkStart w:id="194" w:name="_Toc13665532"/>
            <w:r>
              <w:rPr>
                <w:kern w:val="16"/>
                <w:szCs w:val="24"/>
              </w:rPr>
              <w:t>и</w:t>
            </w:r>
            <w:bookmarkEnd w:id="194"/>
          </w:p>
        </w:tc>
        <w:tc>
          <w:tcPr>
            <w:tcW w:w="261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F87E71" w14:textId="77777777" w:rsidR="00CD3D4A" w:rsidRPr="008F667E" w:rsidRDefault="00CD3D4A" w:rsidP="00D05A7F">
            <w:pPr>
              <w:spacing w:line="206" w:lineRule="auto"/>
              <w:ind w:firstLine="0"/>
              <w:jc w:val="center"/>
              <w:rPr>
                <w:kern w:val="16"/>
                <w:szCs w:val="24"/>
              </w:rPr>
            </w:pPr>
            <w:bookmarkStart w:id="195" w:name="_Toc13665533"/>
            <w:r w:rsidRPr="008F667E">
              <w:rPr>
                <w:kern w:val="16"/>
                <w:szCs w:val="24"/>
              </w:rPr>
              <w:t>&lt; 90</w:t>
            </w:r>
            <w:bookmarkEnd w:id="195"/>
          </w:p>
        </w:tc>
      </w:tr>
    </w:tbl>
    <w:p w14:paraId="24D0E476" w14:textId="77777777" w:rsidR="00CD3D4A" w:rsidRPr="004533C0" w:rsidRDefault="00CD3D4A" w:rsidP="00CD3D4A">
      <w:pPr>
        <w:widowControl w:val="0"/>
        <w:rPr>
          <w:rFonts w:eastAsia="Times New Roman"/>
          <w:b/>
          <w:bCs/>
          <w:kern w:val="16"/>
          <w:szCs w:val="24"/>
        </w:rPr>
      </w:pPr>
      <w:bookmarkStart w:id="196" w:name="_Toc13665534"/>
      <w:r w:rsidRPr="004533C0">
        <w:rPr>
          <w:rFonts w:eastAsia="Times New Roman"/>
          <w:b/>
          <w:bCs/>
          <w:kern w:val="16"/>
          <w:szCs w:val="24"/>
        </w:rPr>
        <w:t xml:space="preserve">Диагностика </w:t>
      </w:r>
      <w:bookmarkEnd w:id="196"/>
    </w:p>
    <w:p w14:paraId="7CD952F6" w14:textId="77777777" w:rsidR="00CD3D4A" w:rsidRPr="004533C0" w:rsidRDefault="00CD3D4A" w:rsidP="00CD3D4A">
      <w:pPr>
        <w:widowControl w:val="0"/>
        <w:ind w:firstLine="0"/>
        <w:rPr>
          <w:rFonts w:eastAsia="Times New Roman"/>
          <w:b/>
          <w:bCs/>
          <w:kern w:val="16"/>
          <w:szCs w:val="24"/>
        </w:rPr>
      </w:pPr>
      <w:r w:rsidRPr="008F667E">
        <w:rPr>
          <w:rStyle w:val="affc"/>
          <w:i w:val="0"/>
        </w:rPr>
        <w:t xml:space="preserve">Всем пациентам с СД 1 и АГ следует проводить сбор жалоб и анамнеза. </w:t>
      </w:r>
      <w:r w:rsidRPr="008F667E">
        <w:t>У  пациентов с СД 1, как и у лиц без СД, повышение АД может протекать бессимптомно</w:t>
      </w:r>
      <w:r w:rsidRPr="00825824">
        <w:t xml:space="preserve"> </w:t>
      </w:r>
      <w:r w:rsidRPr="008F667E">
        <w:t xml:space="preserve"> </w:t>
      </w:r>
      <w:r w:rsidRPr="008F667E">
        <w:rPr>
          <w:kern w:val="16"/>
          <w:szCs w:val="24"/>
        </w:rPr>
        <w:fldChar w:fldCharType="begin" w:fldLock="1"/>
      </w:r>
      <w:r>
        <w:rPr>
          <w:kern w:val="16"/>
          <w:szCs w:val="24"/>
        </w:rPr>
        <w:instrText xml:space="preserve"> ADDIN ZOTERO_ITEM CSL_CITATION {"citationID":"a16ugubsdkh","properties":{"formattedCitation":"[62]","plainCitation":"[62]","noteIndex":0},"citationItems":[{"id":3251,"uris":["http://zotero.org/users/10727793/items/7M3LXVKA"],"itemData":{"id":3251,"type":"article-journal","container-title":"European Heart Journal","DOI":"10.1093/eurheartj/ehae178","ISSN":"0195-668X","issue":"38","journalAbbreviation":"European Heart Journal","page":"3912-4018","source":"Silverchair","title":"2024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(ESO)","title-short":"2024 ESC Guidelines for the management of elevated blood pressure and hypertension","volume":"45","author":[{"family":"McEvoy","given":"John William"},{"family":"McCarthy","given":"Cian P"},{"family":"Bruno","given":"Rosa Maria"},{"family":"Brouwers","given":"Sofie"},{"family":"Canavan","given":"Michelle D"},{"family":"Ceconi","given":"Claudio"},{"family":"Christodorescu","given":"Ruxandra Maria"},{"family":"Daskalopoulou","given":"Stella S"},{"family":"Ferro","given":"Charles J"},{"family":"Gerdts","given":"Eva"},{"family":"Hanssen","given":"Henner"},{"family":"Harris","given":"Julie"},{"family":"Lauder","given":"Lucas"},{"family":"McManus","given":"Richard J"},{"family":"Molloy","given":"Gerard J"},{"family":"Rahimi","given":"Kazem"},{"family":"Regitz-Zagrosek","given":"Vera"},{"family":"Rossi","given":"Gian Paolo"},{"family":"Sandset","given":"Else Charlotte"},{"family":"Scheenaerts","given":"Bart"},{"family":"Staessen","given":"Jan A"},{"family":"Uchmanowicz","given":"Izabella"},{"family":"Volterrani","given":"Maurizio"},{"family":"Touyz","given":"Rhian M"},{"literal":"ESC Scientific Document Group"}],"issued":{"date-parts":[["2024",10,7]]}}}],"schema":"https://github.com/citation-style-language/schema/raw/master/csl-citation.json"} </w:instrText>
      </w:r>
      <w:r w:rsidRPr="008F667E">
        <w:rPr>
          <w:kern w:val="16"/>
          <w:szCs w:val="24"/>
        </w:rPr>
        <w:fldChar w:fldCharType="separate"/>
      </w:r>
      <w:r w:rsidRPr="009C5E27">
        <w:t>[62]</w:t>
      </w:r>
      <w:r w:rsidRPr="008F667E">
        <w:rPr>
          <w:kern w:val="16"/>
          <w:szCs w:val="24"/>
        </w:rPr>
        <w:fldChar w:fldCharType="end"/>
      </w:r>
      <w:r w:rsidRPr="008F667E">
        <w:rPr>
          <w:kern w:val="16"/>
          <w:szCs w:val="24"/>
        </w:rPr>
        <w:t xml:space="preserve">. </w:t>
      </w:r>
      <w:r w:rsidRPr="008F667E">
        <w:t xml:space="preserve">При сборе анамнеза следует выяснить длительность существования АГ, уровни повышения АД, наличие гипертонических кризов, личностные особенности пациента, предшествующую антигипертензивную терапию: применяемые антигипертензивные препараты, их эффективность и переносимость; провести оценку факторов риска развития АГ - наследственная отягощенность по АГ или другим сердечно-сосудистым заболеваниям, курение, нерациональное питание, ожирение, низкая физическая активность, наличие ДН. </w:t>
      </w:r>
      <w:r w:rsidRPr="008F667E">
        <w:rPr>
          <w:rFonts w:eastAsia="Times New Roman"/>
          <w:kern w:val="16"/>
        </w:rPr>
        <w:t xml:space="preserve">Лабораторная и инструментальная диагностика пациентов с АГ и СД 1 аналогична таковым у пациентов без СД и представлена в соответствующих клинических рекомендациях </w:t>
      </w:r>
      <w:r w:rsidRPr="008F667E">
        <w:rPr>
          <w:rFonts w:eastAsia="Times New Roman"/>
          <w:kern w:val="16"/>
        </w:rPr>
        <w:fldChar w:fldCharType="begin" w:fldLock="1"/>
      </w:r>
      <w:r>
        <w:rPr>
          <w:rFonts w:eastAsia="Times New Roman"/>
          <w:kern w:val="16"/>
        </w:rPr>
        <w:instrText xml:space="preserve"> ADDIN ZOTERO_ITEM CSL_CITATION {"citationID":"abvv66gce8","properties":{"formattedCitation":"[62]","plainCitation":"[62]","noteIndex":0},"citationItems":[{"id":3251,"uris":["http://zotero.org/users/10727793/items/7M3LXVKA"],"itemData":{"id":3251,"type":"article-journal","container-title":"European Heart Journal","DOI":"10.1093/eurheartj/ehae178","ISSN":"0195-668X","issue":"38","journalAbbreviation":"European Heart Journal","page":"3912-4018","source":"Silverchair","title":"2024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(ESO)","title-short":"2024 ESC Guidelines for the management of elevated blood pressure and hypertension","volume":"45","author":[{"family":"McEvoy","given":"John William"},{"family":"McCarthy","given":"Cian P"},{"family":"Bruno","given":"Rosa Maria"},{"family":"Brouwers","given":"Sofie"},{"family":"Canavan","given":"Michelle D"},{"family":"Ceconi","given":"Claudio"},{"family":"Christodorescu","given":"Ruxandra Maria"},{"family":"Daskalopoulou","given":"Stella S"},{"family":"Ferro","given":"Charles J"},{"family":"Gerdts","given":"Eva"},{"family":"Hanssen","given":"Henner"},{"family":"Harris","given":"Julie"},{"family":"Lauder","given":"Lucas"},{"family":"McManus","given":"Richard J"},{"family":"Molloy","given":"Gerard J"},{"family":"Rahimi","given":"Kazem"},{"family":"Regitz-Zagrosek","given":"Vera"},{"family":"Rossi","given":"Gian Paolo"},{"family":"Sandset","given":"Else Charlotte"},{"family":"Scheenaerts","given":"Bart"},{"family":"Staessen","given":"Jan A"},{"family":"Uchmanowicz","given":"Izabella"},{"family":"Volterrani","given":"Maurizio"},{"family":"Touyz","given":"Rhian M"},{"literal":"ESC Scientific Document Group"}],"issued":{"date-parts":[["2024",10,7]]}}}],"schema":"https://github.com/citation-style-language/schema/raw/master/csl-citation.json"} </w:instrText>
      </w:r>
      <w:r w:rsidRPr="008F667E">
        <w:rPr>
          <w:rFonts w:eastAsia="Times New Roman"/>
          <w:kern w:val="16"/>
        </w:rPr>
        <w:fldChar w:fldCharType="separate"/>
      </w:r>
      <w:r w:rsidRPr="009C5E27">
        <w:t>[62]</w:t>
      </w:r>
      <w:r w:rsidRPr="008F667E">
        <w:rPr>
          <w:rFonts w:eastAsia="Times New Roman"/>
          <w:kern w:val="16"/>
        </w:rPr>
        <w:fldChar w:fldCharType="end"/>
      </w:r>
      <w:r w:rsidRPr="008F667E">
        <w:rPr>
          <w:rFonts w:eastAsia="Times New Roman"/>
          <w:kern w:val="16"/>
        </w:rPr>
        <w:t>.</w:t>
      </w:r>
    </w:p>
    <w:p w14:paraId="3850AE3D"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измерение АД в несколько повторов каждому пациенту с СД 1 при любом рутинном посещении врача для диагностики АГ </w:t>
      </w:r>
      <w:r w:rsidRPr="008F667E">
        <w:fldChar w:fldCharType="begin" w:fldLock="1"/>
      </w:r>
      <w:r>
        <w:instrText xml:space="preserve"> ADDIN ZOTERO_ITEM CSL_CITATION {"citationID":"S7N2CdjK","properties":{"formattedCitation":"[331,332]","plainCitation":"[331,332]","noteIndex":0},"citationItems":[{"id":"sLLDaBXo/nnqlC0FH","uris":["http://www.mendeley.com/documents/?uuid=b3594798-6109-44fc-a4b2-3308f607c685"],"itemData":{"DOI":"10.7326/0003-4819-154-12-201106210-00005","ISSN":"1539-3704","PMID":"21690592","abstract":"BACKGROUND The optimal setting and number of blood pressure (BP) measurements that should be used for clinical decision making and quality reporting are uncertain. OBJECTIVE To compare strategies for home or clinic BP measurement and their effect on classifying patients as having BP that was in or out of control. DESIGN Secondary analysis of a randomized, controlled trial of strategies to improve hypertension management. (ClinicalTrials.gov registration number: NCT00237692) SETTING Primary care clinics affiliated with the Durham Veterans Affairs Medical Center. PATIENTS 444 veterans with hypertension followed for 18 months. MEASUREMENTS Blood pressure was measured repeatedly by using 3 methods: standardized research BP measurements at 6-month intervals; clinic BP measurements obtained during outpatient visits; and home BP measurements using a monitor that transmitted measurements electronically. RESULTS Patients provided 111,181 systolic BP (SBP) measurements (3218 research, 7121 clinic, and 100,842 home measurements) over 18 months. Systolic BP control rates at baseline (mean SBP&lt;140 mm Hg for clinic or research measurement; &lt;135 mm Hg for home measurement) varied substantially, with 28% classified as in control by clinic measurement, 47% by home measurement, and 68% by research measurement. Short-term variability was large and similar across all 3 methods of measurement, with a mean within-patient coefficient of variation of 10% (range, 1% to 24%). Patients could not be classified as having BP that was in or out of control with 80% certainty on the basis of a single clinic SBP measurement from 120 mm Hg to 157 mm Hg. The effect of within-patient variability could be greatly reduced by averaging several measurements, with most benefit accrued at 5 to 6 measurements. LIMITATION The sample was mostly men with a long-standing history of hypertension and was selected on the basis of previous poor BP control. CONCLUSION Physicians who want to have 80% or more certainty that they are correctly classifying patients' BP control should use the average of several measurements. Hypertension quality metrics based on a single clinic measurement potentially misclassify a large proportion of patients. PRIMARY FUNDING SOURCE U.S. Department of Veterans Affairs Health Services Research and Development Service.","author":[{"dropping-particle":"","family":"Powers","given":"Benjamin J","non-dropping-particle":"","parse-names":false,"suffix":""},{"dropping-particle":"","family":"Olsen","given":"Maren K","non-dropping-particle":"","parse-names":false,"suffix":""},{"dropping-particle":"","family":"Smith","given":"Valerie A","non-dropping-particle":"","parse-names":false,"suffix":""},{"dropping-particle":"","family":"Woolson","given":"Robert F","non-dropping-particle":"","parse-names":false,"suffix":""},{"dropping-particle":"","family":"Bosworth","given":"Hayden B","non-dropping-particle":"","parse-names":false,"suffix":""},{"dropping-particle":"","family":"Oddone","given":"Eugene Z","non-dropping-particle":"","parse-names":false,"suffix":""}],"container-title":"Annals of internal medicine","id":"ITEM-1","issue":"12","issued":{"date-parts":[["2011","6","21"]]},"page":"781-788","title":"Measuring blood pressure for decision making and quality reporting: where and how many measures?","type":"article-journal","volume":"154"}},{"id":"sLLDaBXo/fcwLY2QW","uris":["http://www.mendeley.com/documents/?uuid=ef976474-fded-41e7-9aab-207edfc4fcf2"],"itemData":{"DOI":"10.1001/jama.2013.284427","ISSN":"1538-3598","PMID":"24352797","abstract":"Hypertension is the most common condition seen in primary care and leads to myocardial infarction, stroke, renal failure, and death if not detected early and treated appropriately. Patients want to be assured that blood pressure (BP) treatment will reduce their disease burden, while clinicians want guidance on hypertension management using the best scientific evidence. This report takes a rigorous, evidence-based approach to recommend treatment thresholds, goals, and medications in the management of hypertension in adults. Evidence was drawn from randomized controlled trials, which represent the gold standard for determining efficacy and effectiveness. Evidence quality and recommendations were graded based on their effect on important outcomes. There is strong evidence to support treating hypertensive persons aged 60 years or older to a BP goal of less than 150/90 mm Hg and hypertensive persons 30 through 59 years of age to a diastolic goal of less than 90 mm Hg; however, there is insufficient evidence in hypertensive persons younger than 60 years for a systolic goal, or in those younger than 30 years for a diastolic goal, so the panel recommends a BP of less than 140/90 mm Hg for those groups based on expert opinion. The same thresholds and goals are recommended for hypertensive adults with diabetes or nondiabetic chronic kidney disease (CKD) as for the general hypertensive population younger than 60 years. There is moderate evidence to support initiating drug treatment with an angiotensin-converting enzyme inhibitor, angiotensin receptor blocker, calcium channel blocker, or thiazide-type diuretic in the nonblack hypertensive population, including those with diabetes. In the black hypertensive population, including those with diabetes, a calcium channel blocker or thiazide-type diuretic is recommended as initial therapy. There is moderate evidence to support initial or add-on antihypertensive therapy with an angiotensin-converting enzyme inhibitor or angiotensin receptor blocker in persons with CKD to improve kidney outcomes. Although this guideline provides evidence-based recommendations for the management of high BP and should meet the clinical needs of most patients, these recommendations are not a substitute for clinical judgment, and decisions about care must carefully consider and incorporate the clinical characteristics and circumstances of each individual patient.","author":[{"dropping-particle":"","family":"James","given":"Paul A","non-dropping-particle":"","parse-names":false,"suffix":""},{"dropping-particle":"","family":"Oparil","given":"Suzanne","non-dropping-particle":"","parse-names":false,"suffix":""},{"dropping-particle":"","family":"Carter","given":"Barry L","non-dropping-particle":"","parse-names":false,"suffix":""},{"dropping-particle":"","family":"Cushman","given":"William C","non-dropping-particle":"","parse-names":false,"suffix":""},{"dropping-particle":"","family":"Dennison-Himmelfarb","given":"Cheryl","non-dropping-particle":"","parse-names":false,"suffix":""},{"dropping-particle":"","family":"Handler","given":"Joel","non-dropping-particle":"","parse-names":false,"suffix":""},{"dropping-particle":"","family":"Lackland","given":"Daniel T","non-dropping-particle":"","parse-names":false,"suffix":""},{"dropping-particle":"","family":"LeFevre","given":"Michael L","non-dropping-particle":"","parse-names":false,"suffix":""},{"dropping-particle":"","family":"MacKenzie","given":"Thomas D","non-dropping-particle":"","parse-names":false,"suffix":""},{"dropping-particle":"","family":"Ogedegbe","given":"Olugbenga","non-dropping-particle":"","parse-names":false,"suffix":""},{"dropping-particle":"","family":"Smith","given":"Sidney C","non-dropping-particle":"","parse-names":false,"suffix":""},{"dropping-particle":"","family":"Svetkey","given":"Laura P","non-dropping-particle":"","parse-names":false,"suffix":""},{"dropping-particle":"","family":"Taler","given":"Sandra J","non-dropping-particle":"","parse-names":false,"suffix":""},{"dropping-particle":"","family":"Townsend","given":"Raymond R","non-dropping-particle":"","parse-names":false,"suffix":""},{"dropping-particle":"","family":"Wright","given":"Jackson T","non-dropping-particle":"","parse-names":false,"suffix":""},{"dropping-particle":"","family":"Narva","given":"Andrew S","non-dropping-particle":"","parse-names":false,"suffix":""},{"dropping-particle":"","family":"Ortiz","given":"Eduardo","non-dropping-particle":"","parse-names":false,"suffix":""}],"container-title":"JAMA","id":"ITEM-2","issue":"5","issued":{"date-parts":[["2014","2","5"]]},"page":"507-520","title":"2014 evidence-based guideline for the management of high blood pressure in adults: report from the panel members appointed to the Eighth Joint National Committee (JNC 8).","type":"article-journal","volume":"311"}}],"schema":"https://github.com/citation-style-language/schema/raw/master/csl-citation.json"} </w:instrText>
      </w:r>
      <w:r w:rsidRPr="008F667E">
        <w:fldChar w:fldCharType="separate"/>
      </w:r>
      <w:r w:rsidRPr="009C5E27">
        <w:t>[331,332]</w:t>
      </w:r>
      <w:r w:rsidRPr="008F667E">
        <w:fldChar w:fldCharType="end"/>
      </w:r>
      <w:r w:rsidRPr="008F667E">
        <w:t>.</w:t>
      </w:r>
    </w:p>
    <w:p w14:paraId="0A393234"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4F47B8C6"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контролировать АД в домашних условиях всем пациентам с СД 1 и АГ с целью повышения приверженности к лечению и оценки эффективности проводимой терапии </w:t>
      </w:r>
      <w:r w:rsidRPr="008F667E">
        <w:fldChar w:fldCharType="begin" w:fldLock="1"/>
      </w:r>
      <w:r>
        <w:instrText xml:space="preserve"> ADDIN ZOTERO_ITEM CSL_CITATION {"citationID":"a2duodntlet","properties":{"formattedCitation":"[62,333]","plainCitation":"[62,333]","noteIndex":0},"citationItems":[{"id":"sLLDaBXo/8TpjqGmi","uris":["http://www.mendeley.com/documents/?uuid=de8c2fbf-f42a-433e-ba70-b868e4cd6cd4"],"itemData":{"DOI":"10.2337/dci17-0026","ISSN":"1935-5548","PMID":"28830958","author":[{"dropping-particle":"","family":"Boer","given":"Ian H","non-dropping-particle":"de","parse-names":false,"suffix":""},{"dropping-particle":"","family":"Bangalore","given":"Sripal","non-dropping-particle":"","parse-names":false,"suffix":""},{"dropping-particle":"","family":"Benetos","given":"Athanase","non-dropping-particle":"","parse-names":false,"suffix":""},{"dropping-particle":"","family":"Davis","given":"Andrew M","non-dropping-particle":"","parse-names":false,"suffix":""},{"dropping-particle":"","family":"Michos","given":"Erin D","non-dropping-particle":"","parse-names":false,"suffix":""},{"dropping-particle":"","family":"Muntner","given":"Paul","non-dropping-particle":"","parse-names":false,"suffix":""},{"dropping-particle":"","family":"Rossing","given":"Peter","non-dropping-particle":"","parse-names":false,"suffix":""},{"dropping-particle":"","family":"Zoungas","given":"Sophia","non-dropping-particle":"","parse-names":false,"suffix":""},{"dropping-particle":"","family":"Bakris","given":"George","non-dropping-particle":"","parse-names":false,"suffix":""}],"container-title":"Diabetes care","id":"ITEM-1","issue":"9","issued":{"date-parts":[["2017"]]},"page":"1273-1284","title":"Diabetes and Hypertension: A Position Statement by the American Diabetes Association.","type":"article-journal","volume":"40"}},{"id":3251,"uris":["http://zotero.org/users/10727793/items/7M3LXVKA"],"itemData":{"id":3251,"type":"article-journal","container-title":"European Heart Journal","DOI":"10.1093/eurheartj/ehae178","ISSN":"0195-668X","issue":"38","journalAbbreviation":"European Heart Journal","page":"3912-4018","source":"Silverchair","title":"2024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(ESO)","title-short":"2024 ESC Guidelines for the management of elevated blood pressure and hypertension","volume":"45","author":[{"family":"McEvoy","given":"John William"},{"family":"McCarthy","given":"Cian P"},{"family":"Bruno","given":"Rosa Maria"},{"family":"Brouwers","given":"Sofie"},{"family":"Canavan","given":"Michelle D"},{"family":"Ceconi","given":"Claudio"},{"family":"Christodorescu","given":"Ruxandra Maria"},{"family":"Daskalopoulou","given":"Stella S"},{"family":"Ferro","given":"Charles J"},{"family":"Gerdts","given":"Eva"},{"family":"Hanssen","given":"Henner"},{"family":"Harris","given":"Julie"},{"family":"Lauder","given":"Lucas"},{"family":"McManus","given":"Richard J"},{"family":"Molloy","given":"Gerard J"},{"family":"Rahimi","given":"Kazem"},{"family":"Regitz-Zagrosek","given":"Vera"},{"family":"Rossi","given":"Gian Paolo"},{"family":"Sandset","given":"Else Charlotte"},{"family":"Scheenaerts","given":"Bart"},{"family":"Staessen","given":"Jan A"},{"family":"Uchmanowicz","given":"Izabella"},{"family":"Volterrani","given":"Maurizio"},{"family":"Touyz","given":"Rhian M"},{"literal":"ESC Scientific Document Group"}],"issued":{"date-parts":[["2024",10,7]]}}}],"schema":"https://github.com/citation-style-language/schema/raw/master/csl-citation.json"} </w:instrText>
      </w:r>
      <w:r w:rsidRPr="008F667E">
        <w:fldChar w:fldCharType="separate"/>
      </w:r>
      <w:r w:rsidRPr="009C5E27">
        <w:rPr>
          <w:kern w:val="0"/>
        </w:rPr>
        <w:t>[62,333]</w:t>
      </w:r>
      <w:r w:rsidRPr="008F667E">
        <w:fldChar w:fldCharType="end"/>
      </w:r>
      <w:r w:rsidRPr="008F667E">
        <w:t>.</w:t>
      </w:r>
    </w:p>
    <w:p w14:paraId="0D887380"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46C3BABC"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Амбулаторное мониторирование АД позволяет исключить гипертонию «белого халата», провести оценку эффективности терапии. Значения АД, полученные при измерении в домашних условиях, сильнее коррелируют с сердечно-сосудистым риском по сравнению с офисными измерениями.</w:t>
      </w:r>
    </w:p>
    <w:p w14:paraId="5DDF91D7" w14:textId="77777777" w:rsidR="00CD3D4A" w:rsidRPr="008F667E" w:rsidRDefault="00CD3D4A" w:rsidP="00CD3D4A">
      <w:pPr>
        <w:ind w:left="709" w:firstLine="0"/>
        <w:contextualSpacing/>
        <w:rPr>
          <w:b/>
          <w:szCs w:val="24"/>
        </w:rPr>
      </w:pPr>
      <w:r w:rsidRPr="008F667E">
        <w:rPr>
          <w:b/>
          <w:szCs w:val="24"/>
        </w:rPr>
        <w:lastRenderedPageBreak/>
        <w:t>Лечение</w:t>
      </w:r>
    </w:p>
    <w:p w14:paraId="64EAD340" w14:textId="77777777" w:rsidR="00CD3D4A" w:rsidRPr="008F667E" w:rsidRDefault="00CD3D4A" w:rsidP="00CD3D4A">
      <w:pPr>
        <w:contextualSpacing/>
        <w:rPr>
          <w:szCs w:val="24"/>
        </w:rPr>
      </w:pPr>
      <w:r w:rsidRPr="008F667E">
        <w:rPr>
          <w:szCs w:val="24"/>
        </w:rPr>
        <w:t>Основная цель лечения пациентов с АГ и СД 1, как и в общей популяции, состоит в максимальном снижении риска развития сердечно-сосудистых осложнений и смерти от них. Для достижения этой цели требуется не только снижение АД до целевого уровня, но и коррекция всех модифицируемых факторов (курение, дислипидемия, гипергликемия, ожирение), предупреждение, замедление темпа прогрессирования и/или уменьшение поражения органов-мишеней, а также лечение ассоциированных и сопутствующих заболеваний.</w:t>
      </w:r>
    </w:p>
    <w:p w14:paraId="1FB7188A" w14:textId="77777777" w:rsidR="00CD3D4A" w:rsidRPr="008F667E" w:rsidRDefault="00CD3D4A" w:rsidP="00CD3D4A">
      <w:pPr>
        <w:pStyle w:val="afffff2"/>
        <w:numPr>
          <w:ilvl w:val="0"/>
          <w:numId w:val="1"/>
        </w:numPr>
        <w:tabs>
          <w:tab w:val="clear" w:pos="720"/>
          <w:tab w:val="num" w:pos="927"/>
          <w:tab w:val="num" w:pos="1211"/>
        </w:tabs>
        <w:ind w:left="927"/>
      </w:pPr>
      <w:r w:rsidRPr="00011301">
        <w:rPr>
          <w:b/>
        </w:rPr>
        <w:t>Рекомендуется</w:t>
      </w:r>
      <w:r w:rsidRPr="008F667E">
        <w:t xml:space="preserve"> антигипертензивная терапия пациентам с АГ и СД 1 с достижением целевых показателей АД в зависимости от возраста, с учетом индивидуальных особенностей пациента для снижения риска развития сердечно-сосудистых событий и осложнений </w:t>
      </w:r>
      <w:r w:rsidRPr="008F667E">
        <w:fldChar w:fldCharType="begin" w:fldLock="1"/>
      </w:r>
      <w:r>
        <w:instrText xml:space="preserve"> ADDIN ZOTERO_ITEM CSL_CITATION {"citationID":"PTjdyur3","properties":{"formattedCitation":"[56,58\\uc0\\u8211{}61]","plainCitation":"[56,58–61]","noteIndex":0},"citationItems":[{"id":"sLLDaBXo/eDU8NIr2","uris":["http://www.mendeley.com/documents/?uuid=4b6dad68-d210-4827-9784-ad01247ed4bc"],"itemData":{"DOI":"10.1136/bmj.i717","ISSN":"1756-1833","PMID":"26920333","abstract":"OBJECTIVE To assess the effect of antihypertensive treatment on mortality and cardiovascular morbidity in people with diabetes mellitus, at different blood pressure levels. DESIGN Systematic review and meta-analyses of randomised controlled trials. DATA SOURCES CENTRAL, Medline, Embase, and BIOSIS were searched using highly sensitive search strategies. When data required according to the protocol were missing but trials were potentially eligible, we contacted researchers, pharmaceutical companies, and authorities. ELIGIBILITY CRITERIA Randomised controlled trials including 100 or more people with diabetes mellitus, treated for 12 months or more, comparing any antihypertensive agent against placebo, two agents against one, or different blood pressure targets. RESULTS 49 trials, including 73,738 participants, were included in the meta-analyses. Most of the participants had type 2 diabetes. If baseline systolic blood pressure was greater than 150 mm Hg, antihypertensive treatment reduced the risk of all cause mortality (relative risk 0.89, 95% confidence interval 0.80 to 0.99), cardiovascular mortality (0.75, 0.57 to 0.99), myocardial infarction (0.74, 0.63 to 0.87), stroke (0.77, 0.65 to 0.91), and end stage renal disease (0.82, 0.71 to 0.94). If baseline systolic blood pressure was 140-150 mm Hg, additional treatment reduced the risk of all cause mortality (0.87, 0.78 to 0.98), myocardial infarction (0.84, 0.76 to 0.93), and heart failure (0.80, 0.66 to 0.97). If baseline systolic blood pressure was less than 140 mm Hg, however, further treatment increased the risk of cardiovascular mortality (1.15, 1.00 to 1.32), with a tendency towards an increased risk of all cause mortality (1.05, 0.95 to 1.16). Metaregression analyses showed a worse treatment effect with lower baseline systolic blood pressures for cardiovascular mortality (1.15, 1.03 to 1.29 for each 10 mm Hg lower systolic blood pressure) and myocardial infarction (1.12, 1.03 to 1.22 for each 10 mm Hg lower systolic blood pressure). Patterns were similar for attained systolic blood pressure. CONCLUSIONS Antihypertensive treatment reduces the risk of mortality and cardiovascular morbidity in people with diabetes mellitus and a systolic blood pressure more than 140 mm Hg. If systolic blood pressure is less than 140 mm Hg, however, further treatment is associated with an increased risk of cardiovascular death, with no observed benefit.","author":[{"dropping-particle":"","family":"Brunström","given":"Mattias","non-dropping-particle":"","parse-names":false,"suffix":""},{"dropping-particle":"","family":"Carlberg","given":"Bo","non-dropping-particle":"","parse-names":false,"suffix":""}],"container-title":"BMJ (Clinical research ed.)","id":"ITEM-1","issued":{"date-parts":[["2016","2","24"]]},"page":"i717","title":"Effect of antihypertensive treatment at different blood pressure levels in patients with diabetes mellitus: systematic review and meta-analyses.","type":"article-journal","volume":"352"}},{"id":"sLLDaBXo/H7sLZZwF","uris":["http://www.mendeley.com/documents/?uuid=ce4af6a8-6629-43aa-af24-11d9d0a948dc"],"itemData":{"DOI":"10.1111/j.1464-5491.2008.02640.x","ISSN":"1464-5491","PMID":"19236616","abstract":"AIMS To determine whether patients with diabetes without prior myocardial infarction (MI) have the same risk of total coronary heart disease (CHD) events as non-diabetic patients with previous myocardial infarction. METHODS Using MEDLINE, EMBASE, Cochrane and MeSH in this systematic review and meta-analysis, extensive searching was carried out by cross-referencing from original articles and reviews. The study consisted of cohort or observational studies with hard clinical endpoints, including total CHD events (fatal or non-fatal myocardial infarction), stratified for patients with diabetes but no previous myocardial infarction, and patients without diabetes but with previous myocardial infarction. Studies with less than 100 subjects, follow-up of less than 4 years and/or without provisions for calculating CHD event rates were excluded. The review of articles and data extraction was performed by two independent authors, with any disagreements resolved by consensus. RESULTS Thirteen studies were included involving 45,108 patients. The duration of follow-up was 5-25 years (mean 13.4 years) and the age range was 25-84 years. Patients with diabetes without prior myocardial infarction have a 43% lower risk of developing total CHD events compared with patients without diabetes with previous myocardial infarction (summary odds ratio 0.56, 95% confidence interval 0.53-0.60). CONCLUSION This meta-analysis did not support the hypothesis that diabetes is a 'coronary heart disease equivalent'. Public health decisions to initiate cardio-protective drugs in patients with diabetes for primary CHD prevention should therefore be based on appropriate patients' CHD risk estimates rather than a 'blanket' approach of treatment.","author":[{"dropping-particle":"","family":"Bulugahapitiya","given":"U.","non-dropping-particle":"","parse-names":false,"suffix":""},{"dropping-particle":"","family":"Siyambalapitiya","given":"S.","non-dropping-particle":"","parse-names":false,"suffix":""},{"dropping-particle":"","family":"Sithole","given":"J.","non-dropping-particle":"","parse-names":false,"suffix":""},{"dropping-particle":"","family":"Idris","given":"I.","non-dropping-particle":"","parse-names":false,"suffix":""}],"container-title":"Diabetic medicine : a journal of the British Diabetic Association","id":"ITEM-2","issue":"2","issued":{"date-parts":[["2009","2"]]},"page":"142-148","title":"Is diabetes a coronary risk equivalent? Systematic review and meta-analysis","type":"article-journal","volume":"26"}},{"id":"sLLDaBXo/D165lQMv","uris":["http://www.mendeley.com/documents/?uuid=7283fe1f-46dd-43c3-9632-30415f0f04b0"],"itemData":{"DOI":"10.1002/14651858.CD008277.pub2","ISSN":"1469-493X","PMID":"24170669","abstract":"BACKGROUND When treating elevated blood pressure (BP), doctors often want to know what blood pressure target they should try to achieve. The standard blood pressure target in clinical practice for some time has been less than 140 - 160/90 - 100 mmHg for the general population of people with elevated blood pressure. Several clinical guidelines published in recent years have recommended lower targets (less than 130/80 mmHg) for people with diabetes mellitus. It is not known whether attempting to achieve targets lower than the standard target reduces mortality and morbidity in those with elevated blood pressure and diabetes. OBJECTIVES To determine if 'lower' BP targets (any target less than 130/85 mmHg) are associated with reduction in mortality and morbidity compared with 'standard' BP targets (less than 140 - 160/90 - 100 mmHg) in people with diabetes. SEARCH METHODS We searched the Database of Abstracts of Reviews of Effectiveness (DARE) and the Cochrane Database of Systematic Reviews for related reviews. We conducted electronic searches of the Hypertension Group Specialised Register (January 1946 - October 2013), the Cochrane Central Register of Controlled Trials (CENTRAL) (2013, Issue 9), MEDLINE (January 1946 - October 2013), EMBASE (January 1974 - October 2013) and ClinicalTrials.gov. The most recent search was performed on October 4, 2013.Other search sources were the International Clinical Trials Registry Platform (WHO ICTRP), and reference lists of all papers and relevant reviews. SELECTION CRITERIA Randomized controlled trials comparing people with diabetes randomized to lower or to standard BP targets as previously defined, and providing data on any of the primary outcomes below. DATA COLLECTION AND ANALYSIS Two review authors independently assessed and established the included trials and data entry. Primary outcomes were total mortality; total serious adverse events; myocardial infarction, stroke, congestive heart failure and end-stage renal disease. Secondary outcomes were achieved mean systolic and diastolic BP, and withdrawals due to adverse effects. MAIN RESULTS We found five randomized trials, recruiting a total of 7314 participants and with a mean follow-up of 4.5 years. Only one trial (ACCORD) compared outcomes associated with 'lower' (&lt; 120 mmHg) or 'standard' (&lt; 140 mmHg) systolic blood pressure targets in 4734 participants. Despite achieving a significantly lower BP (119.3/64.4 mmHg vs 133.5/70.5 mmHg, P &lt; 0.0001), and using more an…","author":[{"dropping-particle":"","family":"Arguedas","given":"Jose Agustin","non-dropping-particle":"","parse-names":false,"suffix":""},{"dropping-particle":"","family":"Leiva","given":"Viriam","non-dropping-particle":"","parse-names":false,"suffix":""},{"dropping-particle":"","family":"Wright","given":"James M","non-dropping-particle":"","parse-names":false,"suffix":""}],"container-title":"The Cochrane database of systematic reviews","id":"ITEM-3","issue":"10","issued":{"date-parts":[["2013","10","30"]]},"page":"CD008277","title":"Blood pressure targets for hypertension in people with diabetes mellitus.","type":"article-journal"}},{"id":"sLLDaBXo/2ieTajYG","uris":["http://www.mendeley.com/documents/?uuid=9fb7dc0a-4f57-4d93-9ad6-20f6fe26d725"],"itemData":{"DOI":"10.1161/CIRCULATIONAHA.116.025961","ISSN":"1524-4539","PMID":"28416524","abstract":"BACKGROUND Individuals with type 1 diabetes mellitus (T1DM) have a high risk of cardiovascular complications, but it is unknown to what extent fulfilling all cardiovascular treatment goals is associated with residual risk of mortality and cardiovascular outcomes in those with T1DM compared with the general population. METHODS We included all patients ≥18 years of age with T1DM who were registered in the Swedish National Diabetes Register from January 1, 1998, through December 31, 2014, a total of 33 333 patients, each matched for age and sex with 5 controls without diabetes mellitus randomly selected from the population. Patients with T1DM were categorized according to number of risk factors not at target: glycohemoglobin, blood pressure, albuminuria, smoking, and low-density lipoprotein cholesterol. Risk of all-cause mortality, acute myocardial infarction, heart failure hospitalization, and stroke was examined in relation to the number of risk factors at target. RESULTS The mean follow-up was 10.4 years in the diabetes group. Overall, 2074 of 33 333 patients with diabetes mellitus and 4141 of 166 529 controls died. Risk for all outcomes increased stepwise for each additional risk factor not at target. Adjusted hazard ratios for patients achieving all risk factor targets compared with controls were 1.31 (95% confidence interval [CI], 0.93-1.85) for all-cause mortality, 1.82 (95% CI, 1.15-2.88) for acute myocardial infarction, 1.97 (95% CI, 1.04-3.73) for heart failure hospitalization, and 1.17 (95% CI, 0.51-2.68) for stroke. The hazard ratio for patients versus controls with none of the risk factors meeting target was 7.33 (95% CI, 5.08-10.57) for all-cause mortality, 12.34 (95% CI, 7.91-19.48) for acute myocardial infarction, 15.09 (95% CI, 9.87-23.09) for heart failure hospitalization, and 12.02 (95% CI, 7.66-18.85) for stroke. CONCLUSIONS A steep-graded association exists between decreasing number of cardiovascular risk factors at target and major adverse cardiovascular outcomes among patients with T1DM. However, risks for all outcomes were numerically higher for patients with T1DM compared with controls, even when all risk factors were at target, with risk for acute myocardial infarction and heart failure hospitalization statistically significantly higher.","author":[{"dropping-particle":"","family":"Rawshani","given":"Aidin","non-dropping-particle":"","parse-names":false,"suffix":""},{"dropping-particle":"","family":"Rawshani","given":"Araz","non-dropping-particle":"","parse-names":false,"suffix":""},{"dropping-particle":"","family":"Franzén","given":"Stefan","non-dropping-particle":"","parse-names":false,"suffix":""},{"dropping-particle":"","family":"Eliasson","given":"Björn","non-dropping-particle":"","parse-names":false,"suffix":""},{"dropping-particle":"","family":"Svensson","given":"Ann-Marie","non-dropping-particle":"","parse-names":false,"suffix":""},{"dropping-particle":"","family":"Miftaraj","given":"Mervete","non-dropping-particle":"","parse-names":false,"suffix":""},{"dropping-particle":"","family":"McGuire","given":"Darren K","non-dropping-particle":"","parse-names":false,"suffix":""},{"dropping-particle":"","family":"Sattar","given":"Naveed","non-dropping-particle":"","parse-names":false,"suffix":""},{"dropping-particle":"","family":"Rosengren","given":"Annika","non-dropping-particle":"","parse-names":false,"suffix":""},{"dropping-particle":"","family":"Gudbjörnsdottir","given":"Soffia","non-dropping-particle":"","parse-names":false,"suffix":""}],"container-title":"Circulation","id":"ITEM-4","issue":"16","issued":{"date-parts":[["2017","4","18"]]},"page":"1522-1531","title":"Range of Risk Factor Levels: Control, Mortality, and Cardiovascular Outcomes in Type 1 Diabetes Mellitus.","type":"article-journal","volume":"135"}},{"id":"sLLDaBXo/VuRIPh1Y","uris":["http://www.mendeley.com/documents/?uuid=54c14e89-520d-40bf-9d16-dcb5af0755c8"],"itemData":{"DOI":"10.1016/S0140-6736(15)00805-3","ISSN":"01406736","author":[{"dropping-particle":"","family":"Xie","given":"Xinfang","non-dropping-particle":"","parse-names":false,"suffix":""},{"dropping-particle":"","family":"Atkins","given":"Emily","non-dropping-particle":"","parse-names":false,"suffix":""},{"dropping-particle":"","family":"Lv","given":"Jicheng","non-dropping-particle":"","parse-names":false,"suffix":""},{"dropping-particle":"","family":"Bennett","given":"Alexander","non-dropping-particle":"","parse-names":false,"suffix":""},{"dropping-particle":"","family":"Neal","given":"Bruce","non-dropping-particle":"","parse-names":false,"suffix":""},{"dropping-particle":"","family":"Ninomiya","given":"Toshiharu","non-dropping-particle":"","parse-names":false,"suffix":""},{"dropping-particle":"","family":"Woodward","given":"Mark","non-dropping-particle":"","parse-names":false,"suffix":""},{"dropping-particle":"","family":"MacMahon","given":"Stephen","non-dropping-particle":"","parse-names":false,"suffix":""},{"dropping-particle":"","family":"Turnbull","given":"Fiona","non-dropping-particle":"","parse-names":false,"suffix":""},{"dropping-particle":"","family":"Hillis","given":"Graham S","non-dropping-particle":"","parse-names":false,"suffix":""},{"dropping-particle":"","family":"Chalmers","given":"John","non-dropping-particle":"","parse-names":false,"suffix":""},{"dropping-particle":"","family":"Mant","given":"Jonathan","non-dropping-particle":"","parse-names":false,"suffix":""},{"dropping-particle":"","family":"Salam","given":"Abdul","non-dropping-particle":"","parse-names":false,"suffix":""},{"dropping-particle":"","family":"Rahimi","given":"Kazem","non-dropping-particle":"","parse-names":false,"suffix":""},{"dropping-particle":"","family":"Perkovic","given":"Vlado","non-dropping-particle":"","parse-names":false,"suffix":""},{"dropping-particle":"","family":"Rodgers","given":"Anthony","non-dropping-particle":"","parse-names":false,"suffix":""}],"container-title":"The Lancet","id":"ITEM-5","issue":"10017","issued":{"date-parts":[["2016","1"]]},"page":"435-443","title":"Effects of intensive blood pressure lowering on cardiovascular and renal outcomes: updated systematic review and meta-analysis","type":"article-journal","volume":"387"}}],"schema":"https://github.com/citation-style-language/schema/raw/master/csl-citation.json"} </w:instrText>
      </w:r>
      <w:r w:rsidRPr="008F667E">
        <w:fldChar w:fldCharType="separate"/>
      </w:r>
      <w:r w:rsidRPr="009C5E27">
        <w:rPr>
          <w:kern w:val="0"/>
        </w:rPr>
        <w:t>[56,58–61]</w:t>
      </w:r>
      <w:r w:rsidRPr="008F667E">
        <w:fldChar w:fldCharType="end"/>
      </w:r>
      <w:r w:rsidRPr="008F667E">
        <w:t>.</w:t>
      </w:r>
    </w:p>
    <w:p w14:paraId="4E353B40"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6B2EED46"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Целевые уровни АД для пациентов с АГ и СД 1 представлены в табл. </w:t>
      </w:r>
      <w:r>
        <w:rPr>
          <w:rFonts w:eastAsia="Times New Roman"/>
          <w:i/>
          <w:kern w:val="16"/>
        </w:rPr>
        <w:t>8</w:t>
      </w:r>
      <w:r w:rsidRPr="008F667E">
        <w:rPr>
          <w:rFonts w:eastAsia="Times New Roman"/>
          <w:i/>
          <w:kern w:val="16"/>
        </w:rPr>
        <w:t xml:space="preserve">. Достижение целевого АД следует проводить с учетом возраста и индивидуальных особенностей пациента, в том числе переносимости достигнутых показателей АД. </w:t>
      </w:r>
    </w:p>
    <w:p w14:paraId="02518D45"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проведение мероприятий по изменению образа жизни пациентам с АГ и СД 1 для достижения целевых уровней АД и снижения риска сердечно-сосудистых событий </w:t>
      </w:r>
      <w:r w:rsidRPr="008F667E">
        <w:fldChar w:fldCharType="begin" w:fldLock="1"/>
      </w:r>
      <w:r>
        <w:instrText xml:space="preserve"> ADDIN ZOTERO_ITEM CSL_CITATION {"citationID":"Vw8udepH","properties":{"formattedCitation":"[60]","plainCitation":"[60]","noteIndex":0},"citationItems":[{"id":"sLLDaBXo/2ieTajYG","uris":["http://www.mendeley.com/documents/?uuid=9fb7dc0a-4f57-4d93-9ad6-20f6fe26d725"],"itemData":{"DOI":"10.1161/CIRCULATIONAHA.116.025961","ISSN":"1524-4539","PMID":"28416524","abstract":"BACKGROUND Individuals with type 1 diabetes mellitus (T1DM) have a high risk of cardiovascular complications, but it is unknown to what extent fulfilling all cardiovascular treatment goals is associated with residual risk of mortality and cardiovascular outcomes in those with T1DM compared with the general population. METHODS We included all patients ≥18 years of age with T1DM who were registered in the Swedish National Diabetes Register from January 1, 1998, through December 31, 2014, a total of 33 333 patients, each matched for age and sex with 5 controls without diabetes mellitus randomly selected from the population. Patients with T1DM were categorized according to number of risk factors not at target: glycohemoglobin, blood pressure, albuminuria, smoking, and low-density lipoprotein cholesterol. Risk of all-cause mortality, acute myocardial infarction, heart failure hospitalization, and stroke was examined in relation to the number of risk factors at target. RESULTS The mean follow-up was 10.4 years in the diabetes group. Overall, 2074 of 33 333 patients with diabetes mellitus and 4141 of 166 529 controls died. Risk for all outcomes increased stepwise for each additional risk factor not at target. Adjusted hazard ratios for patients achieving all risk factor targets compared with controls were 1.31 (95% confidence interval [CI], 0.93-1.85) for all-cause mortality, 1.82 (95% CI, 1.15-2.88) for acute myocardial infarction, 1.97 (95% CI, 1.04-3.73) for heart failure hospitalization, and 1.17 (95% CI, 0.51-2.68) for stroke. The hazard ratio for patients versus controls with none of the risk factors meeting target was 7.33 (95% CI, 5.08-10.57) for all-cause mortality, 12.34 (95% CI, 7.91-19.48) for acute myocardial infarction, 15.09 (95% CI, 9.87-23.09) for heart failure hospitalization, and 12.02 (95% CI, 7.66-18.85) for stroke. CONCLUSIONS A steep-graded association exists between decreasing number of cardiovascular risk factors at target and major adverse cardiovascular outcomes among patients with T1DM. However, risks for all outcomes were numerically higher for patients with T1DM compared with controls, even when all risk factors were at target, with risk for acute myocardial infarction and heart failure hospitalization statistically significantly higher.","author":[{"dropping-particle":"","family":"Rawshani","given":"Aidin","non-dropping-particle":"","parse-names":false,"suffix":""},{"dropping-particle":"","family":"Rawshani","given":"Araz","non-dropping-particle":"","parse-names":false,"suffix":""},{"dropping-particle":"","family":"Franzén","given":"Stefan","non-dropping-particle":"","parse-names":false,"suffix":""},{"dropping-particle":"","family":"Eliasson","given":"Björn","non-dropping-particle":"","parse-names":false,"suffix":""},{"dropping-particle":"","family":"Svensson","given":"Ann-Marie","non-dropping-particle":"","parse-names":false,"suffix":""},{"dropping-particle":"","family":"Miftaraj","given":"Mervete","non-dropping-particle":"","parse-names":false,"suffix":""},{"dropping-particle":"","family":"McGuire","given":"Darren K","non-dropping-particle":"","parse-names":false,"suffix":""},{"dropping-particle":"","family":"Sattar","given":"Naveed","non-dropping-particle":"","parse-names":false,"suffix":""},{"dropping-particle":"","family":"Rosengren","given":"Annika","non-dropping-particle":"","parse-names":false,"suffix":""},{"dropping-particle":"","family":"Gudbjörnsdottir","given":"Soffia","non-dropping-particle":"","parse-names":false,"suffix":""}],"container-title":"Circulation","id":"ITEM-1","issue":"16","issued":{"date-parts":[["2017","4","18"]]},"page":"1522-1531","title":"Range of Risk Factor Levels: Control, Mortality, and Cardiovascular Outcomes in Type 1 Diabetes Mellitus.","type":"article-journal","volume":"135"}}],"schema":"https://github.com/citation-style-language/schema/raw/master/csl-citation.json"} </w:instrText>
      </w:r>
      <w:r w:rsidRPr="008F667E">
        <w:fldChar w:fldCharType="separate"/>
      </w:r>
      <w:r w:rsidRPr="00F10D64">
        <w:t>[60]</w:t>
      </w:r>
      <w:r w:rsidRPr="008F667E">
        <w:fldChar w:fldCharType="end"/>
      </w:r>
      <w:r w:rsidRPr="008F667E">
        <w:t>.</w:t>
      </w:r>
    </w:p>
    <w:p w14:paraId="0DA546D8"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189B777C"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Мероприятия по изменению образа жизни включают:</w:t>
      </w:r>
    </w:p>
    <w:p w14:paraId="1F437E34" w14:textId="77777777" w:rsidR="00CD3D4A" w:rsidRPr="008F667E" w:rsidRDefault="00CD3D4A" w:rsidP="00CD3D4A">
      <w:pPr>
        <w:numPr>
          <w:ilvl w:val="0"/>
          <w:numId w:val="79"/>
        </w:numPr>
        <w:rPr>
          <w:rFonts w:eastAsia="Times New Roman"/>
          <w:i/>
          <w:kern w:val="16"/>
        </w:rPr>
      </w:pPr>
      <w:r>
        <w:rPr>
          <w:rFonts w:eastAsia="Times New Roman"/>
          <w:i/>
          <w:kern w:val="16"/>
        </w:rPr>
        <w:t>о</w:t>
      </w:r>
      <w:r w:rsidRPr="008F667E">
        <w:rPr>
          <w:rFonts w:eastAsia="Times New Roman"/>
          <w:i/>
          <w:kern w:val="16"/>
        </w:rPr>
        <w:t xml:space="preserve">граничение употребления поваренной соли до 5 г/сут; </w:t>
      </w:r>
    </w:p>
    <w:p w14:paraId="7B4D6688" w14:textId="77777777" w:rsidR="00CD3D4A" w:rsidRPr="008F667E" w:rsidRDefault="00CD3D4A" w:rsidP="00CD3D4A">
      <w:pPr>
        <w:numPr>
          <w:ilvl w:val="0"/>
          <w:numId w:val="79"/>
        </w:numPr>
        <w:rPr>
          <w:rFonts w:eastAsia="Times New Roman"/>
          <w:i/>
          <w:kern w:val="16"/>
        </w:rPr>
      </w:pPr>
      <w:r>
        <w:rPr>
          <w:rFonts w:eastAsia="Times New Roman"/>
          <w:i/>
          <w:kern w:val="16"/>
        </w:rPr>
        <w:t>у</w:t>
      </w:r>
      <w:r w:rsidRPr="008F667E">
        <w:rPr>
          <w:rFonts w:eastAsia="Times New Roman"/>
          <w:i/>
          <w:kern w:val="16"/>
        </w:rPr>
        <w:t xml:space="preserve">величение потребления овощей до 300 г в сутки, орехов, ненасыщенных жирных кислот – оливкового масла; низкое потребление красного мяса; потребление молочных продуктов с низким содержанием жира; употребление рыбы не реже 2 р в неделю; </w:t>
      </w:r>
    </w:p>
    <w:p w14:paraId="636360D9" w14:textId="77777777" w:rsidR="00CD3D4A" w:rsidRPr="008F667E" w:rsidRDefault="00CD3D4A" w:rsidP="00CD3D4A">
      <w:pPr>
        <w:numPr>
          <w:ilvl w:val="0"/>
          <w:numId w:val="79"/>
        </w:numPr>
        <w:rPr>
          <w:rFonts w:eastAsia="Times New Roman"/>
          <w:i/>
          <w:kern w:val="16"/>
        </w:rPr>
      </w:pPr>
      <w:r>
        <w:rPr>
          <w:rFonts w:eastAsia="Times New Roman"/>
          <w:i/>
          <w:kern w:val="16"/>
        </w:rPr>
        <w:t>к</w:t>
      </w:r>
      <w:r w:rsidRPr="008F667E">
        <w:rPr>
          <w:rFonts w:eastAsia="Times New Roman"/>
          <w:i/>
          <w:kern w:val="16"/>
        </w:rPr>
        <w:t>онтроль массы тела (поддерживать ИМТ 20- 25 кг/м², окружность талии менее 102 см у мужчин и менее 88 см у женщин);</w:t>
      </w:r>
    </w:p>
    <w:p w14:paraId="76873EF8" w14:textId="77777777" w:rsidR="00CD3D4A" w:rsidRPr="008F667E" w:rsidRDefault="00CD3D4A" w:rsidP="00CD3D4A">
      <w:pPr>
        <w:numPr>
          <w:ilvl w:val="0"/>
          <w:numId w:val="79"/>
        </w:numPr>
        <w:rPr>
          <w:rFonts w:eastAsia="Times New Roman"/>
          <w:i/>
          <w:kern w:val="16"/>
        </w:rPr>
      </w:pPr>
      <w:r>
        <w:rPr>
          <w:rFonts w:eastAsia="Times New Roman"/>
          <w:i/>
          <w:kern w:val="16"/>
        </w:rPr>
        <w:t>у</w:t>
      </w:r>
      <w:r w:rsidRPr="008F667E">
        <w:rPr>
          <w:rFonts w:eastAsia="Times New Roman"/>
          <w:i/>
          <w:kern w:val="16"/>
        </w:rPr>
        <w:t xml:space="preserve">потребление алкоголя не более 14 единиц в неделю для мужчин и 7 единиц в неделю для женщин (1 единица = 125 мл вина или 250 мл пива); </w:t>
      </w:r>
    </w:p>
    <w:p w14:paraId="3D879DA4" w14:textId="77777777" w:rsidR="00CD3D4A" w:rsidRPr="008F667E" w:rsidRDefault="00CD3D4A" w:rsidP="00CD3D4A">
      <w:pPr>
        <w:numPr>
          <w:ilvl w:val="0"/>
          <w:numId w:val="79"/>
        </w:numPr>
        <w:rPr>
          <w:rFonts w:eastAsia="Times New Roman"/>
          <w:i/>
          <w:kern w:val="16"/>
        </w:rPr>
      </w:pPr>
      <w:r>
        <w:rPr>
          <w:rFonts w:eastAsia="Times New Roman"/>
          <w:i/>
          <w:kern w:val="16"/>
        </w:rPr>
        <w:t>о</w:t>
      </w:r>
      <w:r w:rsidRPr="008F667E">
        <w:rPr>
          <w:rFonts w:eastAsia="Times New Roman"/>
          <w:i/>
          <w:kern w:val="16"/>
        </w:rPr>
        <w:t xml:space="preserve">тказ от курения; </w:t>
      </w:r>
    </w:p>
    <w:p w14:paraId="16B765A3" w14:textId="77777777" w:rsidR="00CD3D4A" w:rsidRPr="008F667E" w:rsidRDefault="00CD3D4A" w:rsidP="00CD3D4A">
      <w:pPr>
        <w:numPr>
          <w:ilvl w:val="0"/>
          <w:numId w:val="79"/>
        </w:numPr>
        <w:rPr>
          <w:rFonts w:eastAsia="Times New Roman"/>
          <w:i/>
          <w:kern w:val="16"/>
        </w:rPr>
      </w:pPr>
      <w:r>
        <w:rPr>
          <w:rFonts w:eastAsia="Times New Roman"/>
          <w:i/>
          <w:kern w:val="16"/>
        </w:rPr>
        <w:lastRenderedPageBreak/>
        <w:t>р</w:t>
      </w:r>
      <w:r w:rsidRPr="008F667E">
        <w:rPr>
          <w:rFonts w:eastAsia="Times New Roman"/>
          <w:i/>
          <w:kern w:val="16"/>
        </w:rPr>
        <w:t>егулярные аэробные физические нагрузки по 30-40 минут 5-7 дней в неделю.</w:t>
      </w:r>
    </w:p>
    <w:p w14:paraId="14C2D584"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Рекомендуются </w:t>
      </w:r>
      <w:r w:rsidRPr="008F667E">
        <w:t>к</w:t>
      </w:r>
      <w:r w:rsidRPr="008F667E">
        <w:rPr>
          <w:b/>
        </w:rPr>
        <w:t xml:space="preserve"> </w:t>
      </w:r>
      <w:r w:rsidRPr="008F667E">
        <w:t xml:space="preserve">назначению в составе моно- или комбинированной медикаментозной антигипертензивной терапии следующие группы лекарственных препаратов, обладающих </w:t>
      </w:r>
      <w:r>
        <w:t>способностью к первичной и вторичной профилактике по отношению к органам-мишеням и/или АССЗ</w:t>
      </w:r>
      <w:r w:rsidRPr="008F667E">
        <w:t xml:space="preserve"> - иАПФ, </w:t>
      </w:r>
      <w:r>
        <w:t>БРА</w:t>
      </w:r>
      <w:r w:rsidRPr="008F667E">
        <w:t xml:space="preserve">, </w:t>
      </w:r>
      <w:r>
        <w:t xml:space="preserve">дигидропиридииновые производные селективных </w:t>
      </w:r>
      <w:r w:rsidRPr="008F667E">
        <w:t>блокатор</w:t>
      </w:r>
      <w:r>
        <w:t>ов</w:t>
      </w:r>
      <w:r w:rsidRPr="008F667E">
        <w:t xml:space="preserve"> кальциевых каналов</w:t>
      </w:r>
      <w:r>
        <w:t xml:space="preserve"> (АТХ-классификация</w:t>
      </w:r>
      <w:r w:rsidRPr="00BC47BE">
        <w:t xml:space="preserve"> </w:t>
      </w:r>
      <w:r w:rsidRPr="00016545">
        <w:t>C08CA производные дигидропиридина</w:t>
      </w:r>
      <w:r>
        <w:t>)</w:t>
      </w:r>
      <w:r w:rsidRPr="008F667E">
        <w:t>, тиазид</w:t>
      </w:r>
      <w:r>
        <w:t>н</w:t>
      </w:r>
      <w:r w:rsidRPr="008F667E">
        <w:t xml:space="preserve">ые диуретики - всем пациентам с АГ и СД 1 для  </w:t>
      </w:r>
      <w:r w:rsidRPr="00404361">
        <w:t>для достижения целевого АД</w:t>
      </w:r>
      <w:r w:rsidRPr="008F667E">
        <w:t xml:space="preserve"> </w:t>
      </w:r>
      <w:r>
        <w:t xml:space="preserve">и </w:t>
      </w:r>
      <w:r w:rsidRPr="008F667E">
        <w:t xml:space="preserve">снижения риска сердечно-сосудистых событий </w:t>
      </w:r>
      <w:r>
        <w:t xml:space="preserve">и осложнений </w:t>
      </w:r>
      <w:r w:rsidRPr="008F667E">
        <w:fldChar w:fldCharType="begin" w:fldLock="1"/>
      </w:r>
      <w:r>
        <w:instrText xml:space="preserve"> ADDIN ZOTERO_ITEM CSL_CITATION {"citationID":"ajnat39n4p","properties":{"formattedCitation":"[62,333\\uc0\\u8211{}335]","plainCitation":"[62,333–335]","noteIndex":0},"citationItems":[{"id":"sLLDaBXo/C6RvMetg","uris":["http://www.mendeley.com/documents/?uuid=41c7bce9-0613-4a7c-9ca5-0dd7790c6dff"],"itemData":{"DOI":"10.1371/journal.pmed.1001971","ISSN":"1549-1676","PMID":"26954482","abstract":"BACKGROUND Medications aimed at inhibiting the renin-angiotensin system (RAS) have been used extensively for preventing cardiovascular and renal complications in patients with diabetes, but data that compare their clinical effectiveness are limited. We aimed to compare the effects of classes of RAS blockers on cardiovascular and renal outcomes in adults with diabetes. METHODS AND FINDINGS Eligible trials were identified by electronic searches in PubMed/MEDLINE and the Cochrane Database of Systematic Reviews (1 January 2004 to 17 July 2014). Interventions of interest were angiotensin-converting enzyme (ACE) inhibitors, angiotensin receptor blockers (ARBs), and direct renin (DR) inhibitors. The primary endpoints were cardiovascular mortality, myocardial infarction, and stroke-singly and as a composite endpoint, major cardiovascular outcome-and end-stage renal disease [ESRD], doubling of serum creatinine, and all-cause mortality-singly and as a composite endpoint, progression of renal disease. Secondary endpoints were angina pectoris and hospitalization for heart failure. In all, 71 trials (103,120 participants), with a total of 14 different regimens, were pooled using network meta-analyses. When compared with ACE inhibitor, no other RAS blocker used in monotherapy and/or combination was associated with a significant reduction in major cardiovascular outcomes: ARB (odds ratio [OR] 1.02; 95% credible interval [CrI] 0.90-1.18), ACE inhibitor plus ARB (0.97; 95% CrI 0.79-1.19), DR inhibitor plus ACE inhibitor (1.32; 95% CrI 0.96-1.81), and DR inhibitor plus ARB (1.00; 95% CrI 0.73-1.38). For the risk of progression of renal disease, no significant differences were detected between ACE inhibitor and each of the remaining therapies: ARB (OR 1.10; 95% CrI 0.90-1.40), ACE inhibitor plus ARB (0.97; 95% CrI 0.72-1.29), DR inhibitor plus ACE inhibitor (0.99; 95% CrI 0.65-1.57), and DR inhibitor plus ARB (1.18; 95% CrI 0.78-1.84). No significant differences were showed between ACE inhibitors and ARBs with respect to all-cause mortality, cardiovascular mortality, myocardial infarction, stroke, angina pectoris, hospitalization for heart failure, ESRD, or doubling serum creatinine. Findings were limited by the clinical and methodological heterogeneity of the included studies. Potential inconsistency was identified in network meta-analyses of stroke and angina pectoris, limiting the conclusiveness of findings for these single endpoints. CONCLUSIONS In adults with diabete…","author":[{"dropping-particle":"","family":"Catalá-López","given":"Ferrán","non-dropping-particle":"","parse-names":false,"suffix":""},{"dropping-particle":"","family":"Macías Saint-Gerons","given":"Diego","non-dropping-particle":"","parse-names":false,"suffix":""},{"dropping-particle":"","family":"González-Bermejo","given":"Diana","non-dropping-particle":"","parse-names":false,"suffix":""},{"dropping-particle":"","family":"Rosano","given":"Giuseppe M","non-dropping-particle":"","parse-names":false,"suffix":""},{"dropping-particle":"","family":"Davis","given":"Barry R","non-dropping-particle":"","parse-names":false,"suffix":""},{"dropping-particle":"","family":"Ridao","given":"Manuel","non-dropping-particle":"","parse-names":false,"suffix":""},{"dropping-particle":"","family":"Zaragoza","given":"Abel","non-dropping-particle":"","parse-names":false,"suffix":""},{"dropping-particle":"","family":"Montero-Corominas","given":"Dolores","non-dropping-particle":"","parse-names":false,"suffix":""},{"dropping-particle":"","family":"Tobías","given":"Aurelio","non-dropping-particle":"","parse-names":false,"suffix":""},{"dropping-particle":"","family":"la Fuente-Honrubia","given":"César","non-dropping-particle":"de","parse-names":false,"suffix":""},{"dropping-particle":"","family":"Tabarés-Seisdedos","given":"Rafael","non-dropping-particle":"","parse-names":false,"suffix":""},{"dropping-particle":"","family":"Hutton","given":"Brian","non-dropping-particle":"","parse-names":false,"suffix":""}],"container-title":"PLoS medicine","id":"ITEM-1","issue":"3","issued":{"date-parts":[["2016","3"]]},"page":"e1001971","title":"Cardiovascular and Renal Outcomes of Renin-Angiotensin System Blockade in Adult Patients with Diabetes Mellitus: A Systematic Review with Network Meta-Analyses.","type":"article-journal","volume":"13"}},{"id":"sLLDaBXo/lFAwBAWf","uris":["http://www.mendeley.com/documents/?uuid=28d65d0b-d2ab-4757-b9af-4ea8be0c943f"],"itemData":{"ISSN":"1524-6175","PMID":"15010644","abstract":"Insulin resistance underlies most glucose disorders in adults and is associated with an increased risk of cardiovascular disease. Alpha blockers decrease insulin resistance, whereas diuretics increase insulin resistance. The authors studied the effects of these two classes of hypertension medications (doxazosin, an a blocker, and chlorthalidone, a diuretic) on cardiovascular disease outcomes in adults aged &gt;55 years with hypertension and glucose disorders who were participants in the Antihypertensive and Lipid Lowering Treatment to Prevent Heart Attack Trial (8749 had known diabetes mellitus and 1690 had a newly diagnosed glucose disorder [fasting glucose &gt;/=110 mg/dL]). There was no difference in either group between the chlorthalidone- and doxazosin-based treatments with regard to fatal or nonfatal myocardial infarction or all-cause mortality. There was, however, a difference for combined cardiovascular disease (myocardial infarction, revascularization procedures, angina, stroke, heart failure, and peripheral arterial disease) in favor of the diuretic. This difference was due primarily to an increased heart failure risk in those treated with doxazosin (relative risk, 1.85; 95% confidence interval, 1.56-2.19) in the known diabetes mellitus group and a relative risk of 1.63 (95% confidence interval, 1.05-2.55) in those with a newly diagnosed glucose disorder despite lower glucose levels on follow-up in those treated with a blockers. The authors conclude that treatment of hypertension with doxazosin in adults with glucose disorders incurs the same risk of coronary heart disease as treatment with chlorthalidone; however, treatment with doxazosin increases the risk of combined cardiovascular disease and heart failure despite lower glucose levels.","author":[{"dropping-particle":"","family":"Barzilay","given":"Joshua I","non-dropping-particle":"","parse-names":false,"suffix":""},{"dropping-particle":"","family":"Davis","given":"Barry R","non-dropping-particle":"","parse-names":false,"suffix":""},{"dropping-particle":"","family":"Bettencourt","given":"Judy","non-dropping-particle":"","parse-names":false,"suffix":""},{"dropping-particle":"","family":"Margolis","given":"Karen L","non-dropping-particle":"","parse-names":false,"suffix":""},{"dropping-particle":"","family":"Goff","given":"David C","non-dropping-particle":"","parse-names":false,"suffix":""},{"dropping-particle":"","family":"Black","given":"Henry","non-dropping-particle":"","parse-names":false,"suffix":""},{"dropping-particle":"","family":"Habib","given":"Gabriel","non-dropping-particle":"","parse-names":false,"suffix":""},{"dropping-particle":"","family":"Ellsworth","given":"Allan","non-dropping-particle":"","parse-names":false,"suffix":""},{"dropping-particle":"","family":"Force","given":"Rex W","non-dropping-particle":"","parse-names":false,"suffix":""},{"dropping-particle":"","family":"Wiegmann","given":"Thomas","non-dropping-particle":"","parse-names":false,"suffix":""},{"dropping-particle":"","family":"Ciocon","given":"Jerry O","non-dropping-particle":"","parse-names":false,"suffix":""},{"dropping-particle":"","family":"Basile","given":"Jan N","non-dropping-particle":"","parse-names":false,"suffix":""},{"dropping-particle":"","family":"ALLHAT Collaborative Research Group","given":"","non-dropping-particle":"","parse-names":false,"suffix":""}],"container-title":"Journal of clinical hypertension (Greenwich, Conn.)","id":"ITEM-2","issue":"3","issued":{"date-parts":[["2004","3"]]},"page":"116-125","title":"Cardiovascular outcomes using doxazosin vs. chlorthalidone for the treatment of hypertension in older adults with and without glucose disorders: a report from the ALLHAT study.","type":"article-journal","volume":"6"}},{"id":3251,"uris":["http://zotero.org/users/10727793/items/7M3LXVKA"],"itemData":{"id":3251,"type":"article-journal","container-title":"European Heart Journal","DOI":"10.1093/eurheartj/ehae178","ISSN":"0195-668X","issue":"38","journalAbbreviation":"European Heart Journal","page":"3912-4018","source":"Silverchair","title":"2024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(ESO)","title-short":"2024 ESC Guidelines for the management of elevated blood pressure and hypertension","volume":"45","author":[{"family":"McEvoy","given":"John William"},{"family":"McCarthy","given":"Cian P"},{"family":"Bruno","given":"Rosa Maria"},{"family":"Brouwers","given":"Sofie"},{"family":"Canavan","given":"Michelle D"},{"family":"Ceconi","given":"Claudio"},{"family":"Christodorescu","given":"Ruxandra Maria"},{"family":"Daskalopoulou","given":"Stella S"},{"family":"Ferro","given":"Charles J"},{"family":"Gerdts","given":"Eva"},{"family":"Hanssen","given":"Henner"},{"family":"Harris","given":"Julie"},{"family":"Lauder","given":"Lucas"},{"family":"McManus","given":"Richard J"},{"family":"Molloy","given":"Gerard J"},{"family":"Rahimi","given":"Kazem"},{"family":"Regitz-Zagrosek","given":"Vera"},{"family":"Rossi","given":"Gian Paolo"},{"family":"Sandset","given":"Else Charlotte"},{"family":"Scheenaerts","given":"Bart"},{"family":"Staessen","given":"Jan A"},{"family":"Uchmanowicz","given":"Izabella"},{"family":"Volterrani","given":"Maurizio"},{"family":"Touyz","given":"Rhian M"},{"literal":"ESC Scientific Document Group"}],"issued":{"date-parts":[["2024",10,7]]}}},{"id":"sLLDaBXo/8TpjqGmi","uris":["http://www.mendeley.com/documents/?uuid=de8c2fbf-f42a-433e-ba70-b868e4cd6cd4"],"itemData":{"DOI":"10.2337/dci17-0026","ISSN":"1935-5548","PMID":"28830958","author":[{"dropping-particle":"","family":"Boer","given":"Ian H","non-dropping-particle":"de","parse-names":false,"suffix":""},{"dropping-particle":"","family":"Bangalore","given":"Sripal","non-dropping-particle":"","parse-names":false,"suffix":""},{"dropping-particle":"","family":"Benetos","given":"Athanase","non-dropping-particle":"","parse-names":false,"suffix":""},{"dropping-particle":"","family":"Davis","given":"Andrew M","non-dropping-particle":"","parse-names":false,"suffix":""},{"dropping-particle":"","family":"Michos","given":"Erin D","non-dropping-particle":"","parse-names":false,"suffix":""},{"dropping-particle":"","family":"Muntner","given":"Paul","non-dropping-particle":"","parse-names":false,"suffix":""},{"dropping-particle":"","family":"Rossing","given":"Peter","non-dropping-particle":"","parse-names":false,"suffix":""},{"dropping-particle":"","family":"Zoungas","given":"Sophia","non-dropping-particle":"","parse-names":false,"suffix":""},{"dropping-particle":"","family":"Bakris","given":"George","non-dropping-particle":"","parse-names":false,"suffix":""}],"container-title":"Diabetes care","id":"ITEM-5","issue":"9","issued":{"date-parts":[["2017"]]},"page":"1273-1284","title":"Diabetes and Hypertension: A Position Statement by the American Diabetes Association.","type":"article-journal","volume":"40"}}],"schema":"https://github.com/citation-style-language/schema/raw/master/csl-citation.json"} </w:instrText>
      </w:r>
      <w:r w:rsidRPr="008F667E">
        <w:fldChar w:fldCharType="separate"/>
      </w:r>
      <w:r w:rsidRPr="009C5E27">
        <w:rPr>
          <w:kern w:val="0"/>
        </w:rPr>
        <w:t>[62,333–335]</w:t>
      </w:r>
      <w:r w:rsidRPr="008F667E">
        <w:fldChar w:fldCharType="end"/>
      </w:r>
      <w:r w:rsidRPr="008F667E">
        <w:t>.</w:t>
      </w:r>
    </w:p>
    <w:p w14:paraId="1185DE61"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57B0F645"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Пациентам с АГ ≥ 150/90 мм рт. ст. старт медикаментозной терапии следует проводить с допустимой комбинации двух лекарственных средств, предпочтительно в одной таблетке. Пациентам с АД &lt; 150/90 мм рт.ст.  целесообразно рассмотреть </w:t>
      </w:r>
      <w:r w:rsidRPr="00751DDC">
        <w:rPr>
          <w:rFonts w:eastAsia="Times New Roman"/>
          <w:i/>
          <w:kern w:val="16"/>
        </w:rPr>
        <w:t xml:space="preserve">назначение монотерапии. Алгоритм лечения АГ представлен в соответствующих клинических </w:t>
      </w:r>
      <w:r w:rsidRPr="00C8074D">
        <w:rPr>
          <w:rFonts w:eastAsia="Times New Roman"/>
          <w:i/>
          <w:kern w:val="16"/>
        </w:rPr>
        <w:t xml:space="preserve">рекомендациях </w:t>
      </w:r>
      <w:r w:rsidRPr="00C8074D">
        <w:rPr>
          <w:rFonts w:eastAsia="Times New Roman"/>
          <w:i/>
          <w:kern w:val="16"/>
        </w:rPr>
        <w:fldChar w:fldCharType="begin" w:fldLock="1"/>
      </w:r>
      <w:r w:rsidRPr="00C8074D">
        <w:rPr>
          <w:rFonts w:eastAsia="Times New Roman"/>
          <w:i/>
          <w:kern w:val="16"/>
        </w:rPr>
        <w:instrText xml:space="preserve"> ADDIN ZOTERO_ITEM CSL_CITATION {"citationID":"apb3radrg2","properties":{"formattedCitation":"[62,336,337]","plainCitation":"[62,336,337]","noteIndex":0},"citationItems":[{"id":"sLLDaBXo/HT2692gn","uris":["http://www.mendeley.com/documents/?uuid=d6f0449e-5f60-468c-b4db-cdd9c72a2423"],"itemData":{"DOI":"10.1093/eurheartj/ehy339","ISSN":"1522-9645","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Agabiti Rosei","given":"Enrico","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 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dropping-particle":"","family":"ESC Scientific Document Group","given":"","non-dropping-particle":"","parse-names":false,"suffix":""}],"container-title":"European heart journal","id":"ITEM-1","issue":"33","issued":{"date-parts":[["2018","9","1"]]},"page":"3021-3104","title":"2018 ESC/ESH Guidelines for the management of arterial hypertension.","type":"article-journal","volume":"39"}},{"id":4330,"uris":["http://zotero.org/users/10727793/items/54IULI7J"],"itemData":{"id":4330,"type":"document","title":"Министерство здравоохранения Российской Федерации. Клинические рекомендации \"Артериальная гипертензия у взрослых\". 2024. Доступ по ссылке: https://cr.minzdrav.gov.ru/preview-cr/62_3"}},{"id":3251,"uris":["http://zotero.org/users/10727793/items/7M3LXVKA"],"itemData":{"id":3251,"type":"article-journal","container-title":"European Heart Journal","DOI":"10.1093/eurheartj/ehae178","ISSN":"0195-668X","issue":"38","journalAbbreviation":"European Heart Journal","page":"3912-4018","source":"Silverchair","title":"2024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(ESO)","title-short":"2024 ESC Guidelines for the management of elevated blood pressure and hypertension","volume":"45","author":[{"family":"McEvoy","given":"John William"},{"family":"McCarthy","given":"Cian P"},{"family":"Bruno","given":"Rosa Maria"},{"family":"Brouwers","given":"Sofie"},{"family":"Canavan","given":"Michelle D"},{"family":"Ceconi","given":"Claudio"},{"family":"Christodorescu","given":"Ruxandra Maria"},{"family":"Daskalopoulou","given":"Stella S"},{"family":"Ferro","given":"Charles J"},{"family":"Gerdts","given":"Eva"},{"family":"Hanssen","given":"Henner"},{"family":"Harris","given":"Julie"},{"family":"Lauder","given":"Lucas"},{"family":"McManus","given":"Richard J"},{"family":"Molloy","given":"Gerard J"},{"family":"Rahimi","given":"Kazem"},{"family":"Regitz-Zagrosek","given":"Vera"},{"family":"Rossi","given":"Gian Paolo"},{"family":"Sandset","given":"Else Charlotte"},{"family":"Scheenaerts","given":"Bart"},{"family":"Staessen","given":"Jan A"},{"family":"Uchmanowicz","given":"Izabella"},{"family":"Volterrani","given":"Maurizio"},{"family":"Touyz","given":"Rhian M"},{"literal":"ESC Scientific Document Group"}],"issued":{"date-parts":[["2024",10,7]]}}}],"schema":"https://github.com/citation-style-language/schema/raw/master/csl-citation.json"} </w:instrText>
      </w:r>
      <w:r w:rsidRPr="00C8074D">
        <w:rPr>
          <w:rFonts w:eastAsia="Times New Roman"/>
          <w:i/>
          <w:kern w:val="16"/>
        </w:rPr>
        <w:fldChar w:fldCharType="separate"/>
      </w:r>
      <w:r w:rsidRPr="00C8074D">
        <w:t>[62,336,337]</w:t>
      </w:r>
      <w:r w:rsidRPr="00C8074D">
        <w:rPr>
          <w:rFonts w:eastAsia="Times New Roman"/>
          <w:i/>
          <w:kern w:val="16"/>
        </w:rPr>
        <w:fldChar w:fldCharType="end"/>
      </w:r>
      <w:r w:rsidRPr="00C8074D">
        <w:rPr>
          <w:rFonts w:eastAsia="Times New Roman"/>
          <w:i/>
          <w:kern w:val="16"/>
        </w:rPr>
        <w:t>. Рекомендации профильных международных ассоциаций не раздел</w:t>
      </w:r>
      <w:r w:rsidRPr="008F667E">
        <w:rPr>
          <w:rFonts w:eastAsia="Times New Roman"/>
          <w:i/>
          <w:kern w:val="16"/>
        </w:rPr>
        <w:t xml:space="preserve">яют лечение </w:t>
      </w:r>
      <w:r>
        <w:rPr>
          <w:rFonts w:eastAsia="Times New Roman"/>
          <w:i/>
          <w:kern w:val="16"/>
        </w:rPr>
        <w:t xml:space="preserve">АГ у </w:t>
      </w:r>
      <w:r w:rsidRPr="00ED34FE">
        <w:rPr>
          <w:rFonts w:eastAsia="Times New Roman"/>
          <w:i/>
          <w:kern w:val="16"/>
        </w:rPr>
        <w:t>пациентов</w:t>
      </w:r>
      <w:r>
        <w:rPr>
          <w:rFonts w:eastAsia="Times New Roman"/>
          <w:i/>
          <w:kern w:val="16"/>
        </w:rPr>
        <w:t xml:space="preserve"> с </w:t>
      </w:r>
      <w:r w:rsidRPr="008F667E">
        <w:rPr>
          <w:rFonts w:eastAsia="Times New Roman"/>
          <w:i/>
          <w:kern w:val="16"/>
        </w:rPr>
        <w:t xml:space="preserve"> СД 1 и СД 2 </w:t>
      </w:r>
      <w:r>
        <w:rPr>
          <w:rFonts w:eastAsia="Times New Roman"/>
          <w:i/>
          <w:kern w:val="16"/>
        </w:rPr>
        <w:t xml:space="preserve">с ДН </w:t>
      </w:r>
      <w:r w:rsidRPr="008F667E">
        <w:rPr>
          <w:rFonts w:eastAsia="Times New Roman"/>
          <w:i/>
          <w:kern w:val="16"/>
        </w:rPr>
        <w:t xml:space="preserve">и рекомендуют у </w:t>
      </w:r>
      <w:r>
        <w:rPr>
          <w:rFonts w:eastAsia="Times New Roman"/>
          <w:i/>
          <w:kern w:val="16"/>
        </w:rPr>
        <w:t>этих</w:t>
      </w:r>
      <w:r w:rsidRPr="008F667E">
        <w:rPr>
          <w:rFonts w:eastAsia="Times New Roman"/>
          <w:i/>
          <w:kern w:val="16"/>
        </w:rPr>
        <w:t xml:space="preserve"> групп пациентов прием иАПФ и </w:t>
      </w:r>
      <w:r>
        <w:rPr>
          <w:rFonts w:eastAsia="Times New Roman"/>
          <w:i/>
          <w:kern w:val="16"/>
        </w:rPr>
        <w:t>БРА</w:t>
      </w:r>
      <w:r w:rsidRPr="008F667E">
        <w:rPr>
          <w:rFonts w:eastAsia="Times New Roman"/>
          <w:i/>
          <w:kern w:val="16"/>
        </w:rPr>
        <w:t xml:space="preserve">, экстраполируя результаты РКИ, доказавших нефропротективный эффект </w:t>
      </w:r>
      <w:r>
        <w:rPr>
          <w:rFonts w:eastAsia="Times New Roman"/>
          <w:i/>
          <w:kern w:val="16"/>
        </w:rPr>
        <w:t xml:space="preserve">данных </w:t>
      </w:r>
      <w:r w:rsidRPr="008F667E">
        <w:rPr>
          <w:rFonts w:eastAsia="Times New Roman"/>
          <w:i/>
          <w:kern w:val="16"/>
        </w:rPr>
        <w:t xml:space="preserve">препаратов на обе группы </w:t>
      </w:r>
      <w:r w:rsidRPr="008F667E">
        <w:rPr>
          <w:rFonts w:eastAsia="Times New Roman"/>
          <w:i/>
          <w:kern w:val="16"/>
        </w:rPr>
        <w:fldChar w:fldCharType="begin" w:fldLock="1"/>
      </w:r>
      <w:r>
        <w:rPr>
          <w:rFonts w:eastAsia="Times New Roman"/>
          <w:i/>
          <w:kern w:val="16"/>
        </w:rPr>
        <w:instrText xml:space="preserve"> ADDIN ZOTERO_ITEM CSL_CITATION {"citationID":"a137dpopfld","properties":{"formattedCitation":"[208]","plainCitation":"[208]","noteIndex":0},"citationItems":[{"id":4221,"uris":["http://zotero.org/users/10727793/items/8NACW8SM"],"itemData":{"id":4221,"type":"article-journal","abstract":"The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Care","DOI":"10.2337/dc25-S011","ISSN":"1935-5548","issue":"1 Suppl 1","journalAbbreviation":"Diabetes Care","language":"eng","note":"PMID: 39651975\nPMCID: PMC11635029","page":"S239-S251","source":"PubMed","title":"11. Chronic Kidney Disease and Risk Management: Standards of Care in Diabetes-2025","title-short":"11. Chronic Kidney Disease and Risk Management","volume":"48","author":[{"literal":"American Diabetes Association Professional Practice Committee"}],"issued":{"date-parts":[["2025",1,1]]}}}],"schema":"https://github.com/citation-style-language/schema/raw/master/csl-citation.json"} </w:instrText>
      </w:r>
      <w:r w:rsidRPr="008F667E">
        <w:rPr>
          <w:rFonts w:eastAsia="Times New Roman"/>
          <w:i/>
          <w:kern w:val="16"/>
        </w:rPr>
        <w:fldChar w:fldCharType="separate"/>
      </w:r>
      <w:r w:rsidRPr="009C5E27">
        <w:t>[208]</w:t>
      </w:r>
      <w:r w:rsidRPr="008F667E">
        <w:rPr>
          <w:rFonts w:eastAsia="Times New Roman"/>
          <w:i/>
          <w:kern w:val="16"/>
        </w:rPr>
        <w:fldChar w:fldCharType="end"/>
      </w:r>
      <w:r>
        <w:rPr>
          <w:rFonts w:eastAsia="Times New Roman"/>
          <w:i/>
          <w:kern w:val="16"/>
        </w:rPr>
        <w:t xml:space="preserve"> (см. раздел 7.2 Диабетическая нефропатия)</w:t>
      </w:r>
      <w:r w:rsidRPr="008F667E">
        <w:rPr>
          <w:rFonts w:eastAsia="Times New Roman"/>
          <w:i/>
          <w:kern w:val="16"/>
        </w:rPr>
        <w:t xml:space="preserve">. Следует избегать комбинированной терапии иАПФ и </w:t>
      </w:r>
      <w:r>
        <w:rPr>
          <w:rFonts w:eastAsia="Times New Roman"/>
          <w:i/>
          <w:kern w:val="16"/>
        </w:rPr>
        <w:t>БРА</w:t>
      </w:r>
      <w:r w:rsidRPr="004D2E8C">
        <w:rPr>
          <w:rFonts w:eastAsia="Times New Roman"/>
          <w:i/>
          <w:kern w:val="16"/>
        </w:rPr>
        <w:t xml:space="preserve"> пациентам с СД 1 для профилактики гиперкалиемии или острого повреждения почек.</w:t>
      </w:r>
      <w:r>
        <w:rPr>
          <w:rFonts w:eastAsia="Times New Roman"/>
          <w:i/>
          <w:kern w:val="16"/>
        </w:rPr>
        <w:t xml:space="preserve"> </w:t>
      </w:r>
    </w:p>
    <w:p w14:paraId="3AE49666"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определение уровня калия, креатинина в сыворотке крови, расчет СКФ не реже 1 раза в год у пациентов, получающих иАПФ или </w:t>
      </w:r>
      <w:r>
        <w:t>БРА</w:t>
      </w:r>
      <w:r w:rsidRPr="008F667E">
        <w:t xml:space="preserve">, диуретики, для оценки безопасности проводимой терапии и выявления гиперкалиемии </w:t>
      </w:r>
      <w:r w:rsidRPr="008F667E">
        <w:fldChar w:fldCharType="begin" w:fldLock="1"/>
      </w:r>
      <w:r>
        <w:instrText xml:space="preserve"> ADDIN ZOTERO_ITEM CSL_CITATION {"citationID":"Gxod8wiX","properties":{"formattedCitation":"[22,228]","plainCitation":"[22,228]","noteIndex":0},"citationItems":[{"id":"sLLDaBXo/RtHnk3rt","uris":["http://www.mendeley.com/documents/?uuid=687ba34b-7470-4ecc-ad9e-0848fc26c5c2"],"itemData":{"DOI":"10.1161/JAHA.116.005428","ISSN":"2047-9980","PMID":"28724651","abstract":"BACKGROUND Concerns about hyperkalemia limit the use of angiotensin-converting enzyme inhibitors (ACE-I) and angiotensin receptor blockers (ARBs), but guidelines conflict regarding potassium-monitoring protocols. We quantified hyperkalemia monitoring and risks after ACE-I/ARB initiation and developed and validated a hyperkalemia susceptibility score. METHODS AND RESULTS We evaluated 69 426 new users of ACE-I/ARB therapy in the Stockholm Creatinine Measurements (SCREAM) project with medication initiation from January 1, 2007 to December 31, 2010, and follow-up for 1 year thereafter. Three fourths (76%) of SCREAM patients had potassium checked within the first year. Potassium &gt;5 and &gt;5.5 mmol/L occurred in 5.6% and 1.7%, respectively. As a comparison, we propensity-matched new ACE-I/ARB users to 20 186 new β-blocker users in SCREAM: 64% had potassium checked. The occurrence of elevated potassium levels was similar between new β-blocker and ACE-I/ARB users without kidney disease; only at estimated glomerular filtration rate &lt;60 mL/min per 1.73 m2 were risks higher among ACE-I/ARB users. We developed a hyperkalemia susceptibility score that incorporated estimated glomerular filtration rate, baseline potassium level, sex, diabetes mellitus, heart failure, and the concomitant use of potassium-sparing diuretics in new ACE-I/ARB users; this score accurately predicted 1-year hyperkalemia risk in the SCREAM cohort (area under the curve, 0.845, 95% CI: 0.840-0.869) and in a validation cohort from the US-based Geisinger Health System (N=19 524; area under the curve, 0.818, 95% CI: 0.794-0.841), with good calibration. CONCLUSIONS Hyperkalemia within the first year of ACE-I/ARB therapy was relatively uncommon among people with estimated glomerular filtration rate &gt;60 mL/min per 1.73 m2, but rates were much higher with lower estimated glomerular filtration rate. Use of the hyperkalemia susceptibility score may help guide laboratory monitoring and prescribing strategies.","author":[{"dropping-particle":"","family":"Bandak","given":"Ghassan","non-dropping-particle":"","parse-names":false,"suffix":""},{"dropping-particle":"","family":"Sang","given":"Yingying","non-dropping-particle":"","parse-names":false,"suffix":""},{"dropping-particle":"","family":"Gasparini","given":"Alessandro","non-dropping-particle":"","parse-names":false,"suffix":""},{"dropping-particle":"","family":"Chang","given":"Alex R","non-dropping-particle":"","parse-names":false,"suffix":""},{"dropping-particle":"","family":"Ballew","given":"Shoshana H","non-dropping-particle":"","parse-names":false,"suffix":""},{"dropping-particle":"","family":"Evans","given":"Marie","non-dropping-particle":"","parse-names":false,"suffix":""},{"dropping-particle":"","family":"Arnlov","given":"Johan","non-dropping-particle":"","parse-names":false,"suffix":""},{"dropping-particle":"","family":"Lund","given":"Lars H","non-dropping-particle":"","parse-names":false,"suffix":""},{"dropping-particle":"","family":"Inker","given":"Lesley A","non-dropping-particle":"","parse-names":false,"suffix":""},{"dropping-particle":"","family":"Coresh","given":"Josef","non-dropping-particle":"","parse-names":false,"suffix":""},{"dropping-particle":"","family":"Carrero","given":"Juan-Jesus","non-dropping-particle":"","parse-names":false,"suffix":""},{"dropping-particle":"","family":"Grams","given":"Morgan E","non-dropping-particle":"","parse-names":false,"suffix":""}],"container-title":"Journal of the American Heart Association","id":"ITEM-1","issue":"7","issued":{"date-parts":[["2017","7","19"]]},"page":"pii: e005428","title":"Hyperkalemia After Initiating Renin-Angiotensin System Blockade: The Stockholm Creatinine Measurements (SCREAM) Project.","type":"article-journal","volume":"6"}},{"id":"sLLDaBXo/21Hs8Ah9","uris":["http://www.mendeley.com/documents/?uuid=767bc8ce-fc42-42f8-96d8-25825156e043"],"itemData":{"DOI":"10.1053/j.ajkd.2015.02.338","ISSN":"1523-6838","PMID":"25975964","abstract":"BACKGROUND Diabetes mellitus and hypertension are risk factors for acute kidney injury (AKI). Whether estimated glomerular filtration rate (eGFR) and urine albumin-creatinine ratio (ACR) remain risk factors for AKI in the presence and absence of these conditions is uncertain. STUDY DESIGN Meta-analysis of cohort studies. SETTING &amp; POPULATION 8 general-population (1,285,045 participants) and 5 chronic kidney disease (CKD; 79,519 participants) cohorts. SELECTION CRITERIA FOR STUDIES Cohorts participating in the CKD Prognosis Consortium. PREDICTORS Diabetes and hypertension status, eGFR by the 2009 CKD Epidemiology Collaboration creatinine equation, urine ACR, and interactions. OUTCOME Hospitalization with AKI, using Cox proportional hazards models to estimate HRs of AKI and random-effects meta-analysis to pool results. RESULTS During a mean follow-up of 4 years, there were 16,480 episodes of AKI in the general-population and 2,087 episodes in the CKD cohorts. Low eGFRs and high ACRs were associated with higher risks of AKI in individuals with or without diabetes and with or without hypertension. When compared to a common reference of eGFR of 80mL/min/1.73m(2) in nondiabetic patients, HRs for AKI were generally higher in diabetic patients at any level of eGFR. The same was true for diabetic patients at all levels of ACR compared with nondiabetic patients. The risk gradient for AKI with lower eGFRs was greater in those without diabetes than with diabetes, but similar with higher ACRs in those without versus with diabetes. Those with hypertension had a higher risk of AKI at eGFRs&gt;60mL/min/1.73m(2) than those without hypertension. However, risk gradients for AKI with both lower eGFRs and higher ACRs were greater for those without than with hypertension. LIMITATIONS AKI identified by diagnostic code. CONCLUSIONS Lower eGFRs and higher ACRs are associated with higher risks of AKI among individuals with or without either diabetes or hypertension.","author":[{"dropping-particle":"","family":"James","given":"Matthew T","non-dropping-particle":"","parse-names":false,"suffix":""},{"dropping-particle":"","family":"Grams","given":"Morgan E","non-dropping-particle":"","parse-names":false,"suffix":""},{"dropping-particle":"","family":"Woodward","given":"Mark","non-dropping-particle":"","parse-names":false,"suffix":""},{"dropping-particle":"","family":"Elley","given":"C Raina","non-dropping-particle":"","parse-names":false,"suffix":""},{"dropping-particle":"","family":"Green","given":"Jamie A","non-dropping-particle":"","parse-names":false,"suffix":""},{"dropping-particle":"","family":"Wheeler","given":"David C","non-dropping-particle":"","parse-names":false,"suffix":""},{"dropping-particle":"","family":"Jong","given":"Paul","non-dropping-particle":"de","parse-names":false,"suffix":""},{"dropping-particle":"","family":"Gansevoort","given":"Ron T","non-dropping-particle":"","parse-names":false,"suffix":""},{"dropping-particle":"","family":"Levey","given":"Andrew S","non-dropping-particle":"","parse-names":false,"suffix":""},{"dropping-particle":"","family":"Warnock","given":"David G","non-dropping-particle":"","parse-names":false,"suffix":""},{"dropping-particle":"","family":"Sarnak","given":"Mark J","non-dropping-particle":"","parse-names":false,"suffix":""},{"dropping-particle":"","family":"CKD Prognosis Consortium","given":"","non-dropping-particle":"","parse-names":false,"suffix":""}],"container-title":"American journal of kidney diseases : the official journal of the National Kidney Foundation","id":"ITEM-2","issue":"4","issued":{"date-parts":[["2015","10"]]},"page":"602-612","title":"A Meta-analysis of the Association of Estimated GFR, Albuminuria, Diabetes Mellitus, and Hypertension With Acute Kidney Injury.","type":"article-journal","volume":"66"}}],"schema":"https://github.com/citation-style-language/schema/raw/master/csl-citation.json"} </w:instrText>
      </w:r>
      <w:r w:rsidRPr="008F667E">
        <w:fldChar w:fldCharType="separate"/>
      </w:r>
      <w:r w:rsidRPr="009C5E27">
        <w:t>[22,228]</w:t>
      </w:r>
      <w:r w:rsidRPr="008F667E">
        <w:fldChar w:fldCharType="end"/>
      </w:r>
      <w:r w:rsidRPr="008F667E">
        <w:t>.</w:t>
      </w:r>
    </w:p>
    <w:p w14:paraId="6E6A9F05"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lang w:val="en-US"/>
        </w:rPr>
        <w:t>C</w:t>
      </w:r>
      <w:r w:rsidRPr="008F667E">
        <w:rPr>
          <w:rFonts w:eastAsia="Times New Roman"/>
          <w:b/>
          <w:kern w:val="16"/>
        </w:rPr>
        <w:t xml:space="preserve"> (уровень достоверности доказательств – 3)</w:t>
      </w:r>
    </w:p>
    <w:p w14:paraId="0B63661A" w14:textId="77777777" w:rsidR="00CD3D4A" w:rsidRPr="008F667E" w:rsidRDefault="00CD3D4A" w:rsidP="00CD3D4A">
      <w:pPr>
        <w:pStyle w:val="2"/>
      </w:pPr>
      <w:bookmarkStart w:id="197" w:name="_Toc24978188"/>
      <w:bookmarkStart w:id="198" w:name="_Toc203629358"/>
      <w:r w:rsidRPr="008F667E">
        <w:t>7.6.2 Ортостатическая гипотензия</w:t>
      </w:r>
      <w:bookmarkEnd w:id="197"/>
      <w:bookmarkEnd w:id="198"/>
    </w:p>
    <w:p w14:paraId="7F509A7B" w14:textId="77777777" w:rsidR="00CD3D4A" w:rsidRPr="008F667E" w:rsidRDefault="00CD3D4A" w:rsidP="00CD3D4A">
      <w:pPr>
        <w:autoSpaceDE w:val="0"/>
        <w:autoSpaceDN w:val="0"/>
        <w:adjustRightInd w:val="0"/>
        <w:rPr>
          <w:kern w:val="1"/>
          <w:szCs w:val="24"/>
        </w:rPr>
      </w:pPr>
      <w:r w:rsidRPr="008F667E">
        <w:rPr>
          <w:b/>
          <w:kern w:val="1"/>
          <w:szCs w:val="24"/>
        </w:rPr>
        <w:t>ОГ</w:t>
      </w:r>
      <w:r w:rsidRPr="008F667E">
        <w:rPr>
          <w:kern w:val="1"/>
          <w:szCs w:val="24"/>
        </w:rPr>
        <w:t xml:space="preserve"> – это зафиксированное снижение САД на 20 и более мм рт.ст. и/или ДАД на 10 и более мм рт.ст. в течение 3 минут после вставания или поднятия головного конца стола с изменяемым наклоном как минимум на 60 градусов </w:t>
      </w:r>
      <w:r w:rsidRPr="008F667E">
        <w:rPr>
          <w:kern w:val="1"/>
          <w:szCs w:val="24"/>
        </w:rPr>
        <w:fldChar w:fldCharType="begin" w:fldLock="1"/>
      </w:r>
      <w:r>
        <w:rPr>
          <w:kern w:val="1"/>
          <w:szCs w:val="24"/>
        </w:rPr>
        <w:instrText xml:space="preserve"> ADDIN ZOTERO_ITEM CSL_CITATION {"citationID":"RAv4St05","properties":{"formattedCitation":"[338,339]","plainCitation":"[338,339]","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JgzB0kI4","uris":["http://www.mendeley.com/documents/?uuid=23d608bf-1dcb-4a37-bcf7-8984b1d53619"],"itemData":{"DOI":"10.1007/s00415-016-8375-x","ISSN":"0340-5354","author":[{"dropping-particle":"","family":"Gibbons","given":"Christopher H.","non-dropping-particle":"","parse-names":false,"suffix":""},{"dropping-particle":"","family":"Schmidt","given":"Peter","non-dropping-particle":"","parse-names":false,"suffix":""},{"dropping-particle":"","family":"Biaggioni","given":"Italo","non-dropping-particle":"","parse-names":false,"suffix":""},{"dropping-particle":"","family":"Frazier-Mills","given":"Camille","non-dropping-particle":"","parse-names":false,"suffix":""},{"dropping-particle":"","family":"Freeman","given":"Roy","non-dropping-particle":"","parse-names":false,"suffix":""},{"dropping-particle":"","family":"Isaacson","given":"Stuart","non-dropping-particle":"","parse-names":false,"suffix":""},{"dropping-particle":"","family":"Karabin","given":"Beverly","non-dropping-particle":"","parse-names":false,"suffix":""},{"dropping-particle":"","family":"Kuritzky","given":"Louis","non-dropping-particle":"","parse-names":false,"suffix":""},{"dropping-particle":"","family":"Lew","given":"Mark","non-dropping-particle":"","parse-names":false,"suffix":""},{"dropping-particle":"","family":"Low","given":"Phillip","non-dropping-particle":"","parse-names":false,"suffix":""},{"dropping-particle":"","family":"Mehdirad","given":"Ali","non-dropping-particle":"","parse-names":false,"suffix":""},{"dropping-particle":"","family":"Raj","given":"Satish R.","non-dropping-particle":"","parse-names":false,"suffix":""},{"dropping-particle":"","family":"Vernino","given":"Steven","non-dropping-particle":"","parse-names":false,"suffix":""},{"dropping-particle":"","family":"Kaufmann","given":"Horacio","non-dropping-particle":"","parse-names":false,"suffix":""}],"container-title":"Journal of Neurology","id":"ITEM-2","issue":"8","issued":{"date-parts":[["2017","8","3"]]},"page":"1567-1582","title":"The recommendations of a consensus panel for the screening, diagnosis, and treatment of neurogenic orthostatic hypotension and associated supine hypertension","type":"article-journal","volume":"264"}}],"schema":"https://github.com/citation-style-language/schema/raw/master/csl-citation.json"} </w:instrText>
      </w:r>
      <w:r w:rsidRPr="008F667E">
        <w:rPr>
          <w:kern w:val="1"/>
          <w:szCs w:val="24"/>
        </w:rPr>
        <w:fldChar w:fldCharType="separate"/>
      </w:r>
      <w:r w:rsidRPr="009C5E27">
        <w:t>[338,339]</w:t>
      </w:r>
      <w:r w:rsidRPr="008F667E">
        <w:rPr>
          <w:kern w:val="1"/>
          <w:szCs w:val="24"/>
        </w:rPr>
        <w:fldChar w:fldCharType="end"/>
      </w:r>
      <w:r w:rsidRPr="008F667E">
        <w:rPr>
          <w:kern w:val="1"/>
          <w:szCs w:val="24"/>
        </w:rPr>
        <w:t xml:space="preserve">. ОГ встречается у 16-32% пациентов с СД 1 и ассоциируется с наличием микро- и макрососудистых осложнений, </w:t>
      </w:r>
      <w:r w:rsidRPr="008F667E">
        <w:rPr>
          <w:kern w:val="1"/>
          <w:szCs w:val="24"/>
        </w:rPr>
        <w:lastRenderedPageBreak/>
        <w:t xml:space="preserve">длительностью заболевания и качеством контроля гликемии </w:t>
      </w:r>
      <w:r w:rsidRPr="008F667E">
        <w:rPr>
          <w:kern w:val="1"/>
          <w:szCs w:val="24"/>
          <w:lang w:val="en-US"/>
        </w:rPr>
        <w:fldChar w:fldCharType="begin" w:fldLock="1"/>
      </w:r>
      <w:r>
        <w:rPr>
          <w:kern w:val="1"/>
          <w:szCs w:val="24"/>
        </w:rPr>
        <w:instrText xml:space="preserve"> ADDIN ZOTERO_ITEM CSL_CITATION {"citationID":"AyEu3tFN","properties":{"formattedCitation":"[340]","plainCitation":"[340]","noteIndex":0},"citationItems":[{"id":"sLLDaBXo/k34ymf7x","uris":["http://www.mendeley.com/documents/?uuid=b81ec958-b676-4403-baa2-6d12735c83fe"],"itemData":{"DOI":"10.1016/j.jdiacomp.2015.08.020","ISSN":"10568727","author":[{"dropping-particle":"","family":"Gaspar","given":"Ludovit","non-dropping-particle":"","parse-names":false,"suffix":""},{"dropping-particle":"","family":"Kruzliak","given":"Peter","non-dropping-particle":"","parse-names":false,"suffix":""},{"dropping-particle":"","family":"Komornikova","given":"Andrea","non-dropping-particle":"","parse-names":false,"suffix":""},{"dropping-particle":"","family":"Celecova","given":"Zuzana","non-dropping-particle":"","parse-names":false,"suffix":""},{"dropping-particle":"","family":"Krahulec","given":"Boris","non-dropping-particle":"","parse-names":false,"suffix":""},{"dropping-particle":"","family":"Balaz","given":"David","non-dropping-particle":"","parse-names":false,"suffix":""},{"dropping-particle":"","family":"Sabaka","given":"Peter","non-dropping-particle":"","parse-names":false,"suffix":""},{"dropping-particle":"","family":"Caprnda","given":"Martin","non-dropping-particle":"","parse-names":false,"suffix":""},{"dropping-particle":"","family":"Kucera","given":"Marek","non-dropping-particle":"","parse-names":false,"suffix":""},{"dropping-particle":"","family":"Rodrigo","given":"Luis","non-dropping-particle":"","parse-names":false,"suffix":""},{"dropping-particle":"","family":"Uehara","given":"Yoshio","non-dropping-particle":"","parse-names":false,"suffix":""},{"dropping-particle":"","family":"Dukat","given":"Andrej","non-dropping-particle":"","parse-names":false,"suffix":""}],"container-title":"Journal of Diabetes and its Complications","id":"ITEM-1","issue":"1","issued":{"date-parts":[["2016","1"]]},"page":"67-71","title":"Orthostatic hypotension in diabetic patients—10-year follow-up study","type":"article-journal","volume":"30"}}],"schema":"https://github.com/citation-style-language/schema/raw/master/csl-citation.json"} </w:instrText>
      </w:r>
      <w:r w:rsidRPr="008F667E">
        <w:rPr>
          <w:kern w:val="1"/>
          <w:szCs w:val="24"/>
          <w:lang w:val="en-US"/>
        </w:rPr>
        <w:fldChar w:fldCharType="separate"/>
      </w:r>
      <w:r w:rsidRPr="009C5E27">
        <w:t>[340]</w:t>
      </w:r>
      <w:r w:rsidRPr="008F667E">
        <w:rPr>
          <w:kern w:val="1"/>
          <w:szCs w:val="24"/>
          <w:lang w:val="en-US"/>
        </w:rPr>
        <w:fldChar w:fldCharType="end"/>
      </w:r>
      <w:r w:rsidRPr="008F667E">
        <w:rPr>
          <w:kern w:val="1"/>
          <w:szCs w:val="24"/>
        </w:rPr>
        <w:t>. Следует отметить, что работ по диагностике и лечению ОГ у пациентов с СД 1 не проводилось. Рекомендации, представленные в данном разделе основаны на данных, полученных в исследованиях у пациентов с ОГ в общей популяции.</w:t>
      </w:r>
    </w:p>
    <w:p w14:paraId="524352E0" w14:textId="77777777" w:rsidR="00CD3D4A" w:rsidRPr="008F667E" w:rsidRDefault="00CD3D4A" w:rsidP="00CD3D4A">
      <w:pPr>
        <w:autoSpaceDE w:val="0"/>
        <w:autoSpaceDN w:val="0"/>
        <w:adjustRightInd w:val="0"/>
        <w:rPr>
          <w:b/>
          <w:kern w:val="1"/>
          <w:szCs w:val="24"/>
        </w:rPr>
      </w:pPr>
      <w:r w:rsidRPr="008F667E">
        <w:rPr>
          <w:b/>
          <w:kern w:val="1"/>
          <w:szCs w:val="24"/>
        </w:rPr>
        <w:t>Диагностика</w:t>
      </w:r>
    </w:p>
    <w:p w14:paraId="7BCF2E51"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активно опрашивать на предмет жалоб на головокружени</w:t>
      </w:r>
      <w:r>
        <w:t>е</w:t>
      </w:r>
      <w:r w:rsidRPr="008F667E">
        <w:t xml:space="preserve">, учащенное сердцебиение, слабость, эпизоды падений, потери сознания, а также уточнять условия возникновения данных симптомов (связь с изменением положения тела (вставанием), приемами пищи, временем суток (утренние часы)) у пациентов с СД 1 для диагностики ОГ </w:t>
      </w:r>
      <w:r w:rsidRPr="008F667E">
        <w:fldChar w:fldCharType="begin" w:fldLock="1"/>
      </w:r>
      <w:r>
        <w:instrText xml:space="preserve"> ADDIN ZOTERO_ITEM CSL_CITATION {"citationID":"P0e65udk","properties":{"formattedCitation":"[199,338,339]","plainCitation":"[199,338,339]","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JgzB0kI4","uris":["http://www.mendeley.com/documents/?uuid=23d608bf-1dcb-4a37-bcf7-8984b1d53619"],"itemData":{"DOI":"10.1007/s00415-016-8375-x","ISSN":"0340-5354","author":[{"dropping-particle":"","family":"Gibbons","given":"Christopher H.","non-dropping-particle":"","parse-names":false,"suffix":""},{"dropping-particle":"","family":"Schmidt","given":"Peter","non-dropping-particle":"","parse-names":false,"suffix":""},{"dropping-particle":"","family":"Biaggioni","given":"Italo","non-dropping-particle":"","parse-names":false,"suffix":""},{"dropping-particle":"","family":"Frazier-Mills","given":"Camille","non-dropping-particle":"","parse-names":false,"suffix":""},{"dropping-particle":"","family":"Freeman","given":"Roy","non-dropping-particle":"","parse-names":false,"suffix":""},{"dropping-particle":"","family":"Isaacson","given":"Stuart","non-dropping-particle":"","parse-names":false,"suffix":""},{"dropping-particle":"","family":"Karabin","given":"Beverly","non-dropping-particle":"","parse-names":false,"suffix":""},{"dropping-particle":"","family":"Kuritzky","given":"Louis","non-dropping-particle":"","parse-names":false,"suffix":""},{"dropping-particle":"","family":"Lew","given":"Mark","non-dropping-particle":"","parse-names":false,"suffix":""},{"dropping-particle":"","family":"Low","given":"Phillip","non-dropping-particle":"","parse-names":false,"suffix":""},{"dropping-particle":"","family":"Mehdirad","given":"Ali","non-dropping-particle":"","parse-names":false,"suffix":""},{"dropping-particle":"","family":"Raj","given":"Satish R.","non-dropping-particle":"","parse-names":false,"suffix":""},{"dropping-particle":"","family":"Vernino","given":"Steven","non-dropping-particle":"","parse-names":false,"suffix":""},{"dropping-particle":"","family":"Kaufmann","given":"Horacio","non-dropping-particle":"","parse-names":false,"suffix":""}],"container-title":"Journal of Neurology","id":"ITEM-2","issue":"8","issued":{"date-parts":[["2017","8","3"]]},"page":"1567-1582","title":"The recommendations of a consensus panel for the screening, diagnosis, and treatment of neurogenic orthostatic hypotension and associated supine hypertension","type":"article-journal","volume":"264"}},{"id":"sLLDaBXo/0foQIXFU","uris":["http://www.mendeley.com/documents/?uuid=e52c55e7-98ab-4a65-a056-a784a14e268f"],"itemData":{"DOI":"10.2337/dc16-2042","ISSN":"0149-5992","author":[{"dropping-particle":"","family":"Pop-Busui","given":"Rodica","non-dropping-particle":"","parse-names":false,"suffix":""},{"dropping-particle":"","family":"Boulton","given":"Andrew J.M.","non-dropping-particle":"","parse-names":false,"suffix":""},{"dropping-particle":"","family":"Feldman","given":"Eva L.","non-dropping-particle":"","parse-names":false,"suffix":""},{"dropping-particle":"","family":"Bril","given":"Vera","non-dropping-particle":"","parse-names":false,"suffix":""},{"dropping-particle":"","family":"Freeman","given":"Roy","non-dropping-particle":"","parse-names":false,"suffix":""},{"dropping-particle":"","family":"Malik","given":"Rayaz A.","non-dropping-particle":"","parse-names":false,"suffix":""},{"dropping-particle":"","family":"Sosenko","given":"Jay M.","non-dropping-particle":"","parse-names":false,"suffix":""},{"dropping-particle":"","family":"Ziegler","given":"Dan","non-dropping-particle":"","parse-names":false,"suffix":""}],"container-title":"Diabetes Care","id":"ITEM-3","issue":"1","issued":{"date-parts":[["2017","1","20"]]},"page":"136-154","title":"Diabetic Neuropathy: A Position Statement by the American Diabetes Association","type":"article-journal","volume":"40"}}],"schema":"https://github.com/citation-style-language/schema/raw/master/csl-citation.json"} </w:instrText>
      </w:r>
      <w:r w:rsidRPr="008F667E">
        <w:fldChar w:fldCharType="separate"/>
      </w:r>
      <w:r w:rsidRPr="009C5E27">
        <w:t>[199,338,339]</w:t>
      </w:r>
      <w:r w:rsidRPr="008F667E">
        <w:fldChar w:fldCharType="end"/>
      </w:r>
      <w:r w:rsidRPr="008F667E">
        <w:t xml:space="preserve">. </w:t>
      </w:r>
    </w:p>
    <w:p w14:paraId="5630DC8D"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2B89E245"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Группами риска по развитию ОГ следует считать пациентов с большой длительностью СД, наличием микрососудистых и нейропатических осложнений, пожилых и ослабленных, получающих многокомпонентную медикаментозную терапию.</w:t>
      </w:r>
    </w:p>
    <w:p w14:paraId="63BA2AC2"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измерение АД в положении лежа (или сидя) после 5 минут нахождения в этом положении, а затем измерение АД в положении стоя на 1 и 3 минутах после вставания всем пациентам с СД 1 с подозрением на ОГ для ее диагностики </w:t>
      </w:r>
      <w:r w:rsidRPr="008F667E">
        <w:fldChar w:fldCharType="begin" w:fldLock="1"/>
      </w:r>
      <w:r>
        <w:instrText xml:space="preserve"> ADDIN ZOTERO_ITEM CSL_CITATION {"citationID":"jgnoIcA7","properties":{"formattedCitation":"[338,339]","plainCitation":"[338,339]","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JgzB0kI4","uris":["http://www.mendeley.com/documents/?uuid=23d608bf-1dcb-4a37-bcf7-8984b1d53619"],"itemData":{"DOI":"10.1007/s00415-016-8375-x","ISSN":"0340-5354","author":[{"dropping-particle":"","family":"Gibbons","given":"Christopher H.","non-dropping-particle":"","parse-names":false,"suffix":""},{"dropping-particle":"","family":"Schmidt","given":"Peter","non-dropping-particle":"","parse-names":false,"suffix":""},{"dropping-particle":"","family":"Biaggioni","given":"Italo","non-dropping-particle":"","parse-names":false,"suffix":""},{"dropping-particle":"","family":"Frazier-Mills","given":"Camille","non-dropping-particle":"","parse-names":false,"suffix":""},{"dropping-particle":"","family":"Freeman","given":"Roy","non-dropping-particle":"","parse-names":false,"suffix":""},{"dropping-particle":"","family":"Isaacson","given":"Stuart","non-dropping-particle":"","parse-names":false,"suffix":""},{"dropping-particle":"","family":"Karabin","given":"Beverly","non-dropping-particle":"","parse-names":false,"suffix":""},{"dropping-particle":"","family":"Kuritzky","given":"Louis","non-dropping-particle":"","parse-names":false,"suffix":""},{"dropping-particle":"","family":"Lew","given":"Mark","non-dropping-particle":"","parse-names":false,"suffix":""},{"dropping-particle":"","family":"Low","given":"Phillip","non-dropping-particle":"","parse-names":false,"suffix":""},{"dropping-particle":"","family":"Mehdirad","given":"Ali","non-dropping-particle":"","parse-names":false,"suffix":""},{"dropping-particle":"","family":"Raj","given":"Satish R.","non-dropping-particle":"","parse-names":false,"suffix":""},{"dropping-particle":"","family":"Vernino","given":"Steven","non-dropping-particle":"","parse-names":false,"suffix":""},{"dropping-particle":"","family":"Kaufmann","given":"Horacio","non-dropping-particle":"","parse-names":false,"suffix":""}],"container-title":"Journal of Neurology","id":"ITEM-2","issue":"8","issued":{"date-parts":[["2017","8","3"]]},"page":"1567-1582","title":"The recommendations of a consensus panel for the screening, diagnosis, and treatment of neurogenic orthostatic hypotension and associated supine hypertension","type":"article-journal","volume":"264"}}],"schema":"https://github.com/citation-style-language/schema/raw/master/csl-citation.json"} </w:instrText>
      </w:r>
      <w:r w:rsidRPr="008F667E">
        <w:fldChar w:fldCharType="separate"/>
      </w:r>
      <w:r w:rsidRPr="009C5E27">
        <w:t>[338,339]</w:t>
      </w:r>
      <w:r w:rsidRPr="008F667E">
        <w:fldChar w:fldCharType="end"/>
      </w:r>
      <w:r w:rsidRPr="008F667E">
        <w:t>.</w:t>
      </w:r>
    </w:p>
    <w:p w14:paraId="78074F6E"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4B7F31EF"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Данный тест может быть проведен с применением стола с изменяемым углом наклона. Диагностическими являются цифры снижения САД на 20 и более мм рт.ст. и/или ДАД на 10 и более мм рт.ст. При получении сомнительного или отрицательного результата теста у пациента с высокой вероятностью наличия ОГ следует рассмотреть возможность повторения теста в других условиях (например, в ранние утренние часы, после приема пищи, с учетом приема лекарств, строго из исходного положения лежа, а не сидя). Персоналу необходимо соблюдать настороженность в отношении повышенного риска падений пациентов при резком вставании во время проведения теста. Для пациентов с исходно повышенным АД в положении лежа (САД 150 мм рт.ст. и выше и/или ДАД 90 мм рт.ст. и выше) снижение на 30 мм рт.ст. САД и на 15 мм рт.ст. ДАД может считаться более подходящим критерием диагностики ОГ </w:t>
      </w:r>
      <w:r w:rsidRPr="008F667E">
        <w:rPr>
          <w:rFonts w:eastAsia="Times New Roman"/>
          <w:i/>
          <w:kern w:val="16"/>
        </w:rPr>
        <w:fldChar w:fldCharType="begin" w:fldLock="1"/>
      </w:r>
      <w:r>
        <w:rPr>
          <w:rFonts w:eastAsia="Times New Roman"/>
          <w:i/>
          <w:kern w:val="16"/>
        </w:rPr>
        <w:instrText xml:space="preserve"> ADDIN ZOTERO_ITEM CSL_CITATION {"citationID":"7g53f0GK","properties":{"formattedCitation":"[338]","plainCitation":"[338]","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hypotension","type":"article-journal","volume":"7"}}],"schema":"https://github.com/citation-style-language/schema/raw/master/csl-citation.json"} </w:instrText>
      </w:r>
      <w:r w:rsidRPr="008F667E">
        <w:rPr>
          <w:rFonts w:eastAsia="Times New Roman"/>
          <w:i/>
          <w:kern w:val="16"/>
        </w:rPr>
        <w:fldChar w:fldCharType="separate"/>
      </w:r>
      <w:r w:rsidRPr="009C5E27">
        <w:t>[338]</w:t>
      </w:r>
      <w:r w:rsidRPr="008F667E">
        <w:rPr>
          <w:rFonts w:eastAsia="Times New Roman"/>
          <w:i/>
          <w:kern w:val="16"/>
        </w:rPr>
        <w:fldChar w:fldCharType="end"/>
      </w:r>
      <w:r w:rsidRPr="008F667E">
        <w:rPr>
          <w:rFonts w:eastAsia="Times New Roman"/>
          <w:i/>
          <w:kern w:val="16"/>
        </w:rPr>
        <w:t>.</w:t>
      </w:r>
    </w:p>
    <w:p w14:paraId="69AB8B24"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lastRenderedPageBreak/>
        <w:t xml:space="preserve">Рекомендуется </w:t>
      </w:r>
      <w:r w:rsidRPr="008F667E">
        <w:t>провести поиск других причин, которые могут вызывать схожие симптомы – сопутствующи</w:t>
      </w:r>
      <w:r>
        <w:t>е</w:t>
      </w:r>
      <w:r w:rsidRPr="008F667E">
        <w:t xml:space="preserve"> заболевани</w:t>
      </w:r>
      <w:r>
        <w:t>я</w:t>
      </w:r>
      <w:r w:rsidRPr="008F667E">
        <w:t>, действи</w:t>
      </w:r>
      <w:r>
        <w:t>е</w:t>
      </w:r>
      <w:r w:rsidRPr="008F667E">
        <w:t xml:space="preserve"> ряда лекарственных препаратов или их взаимодействи</w:t>
      </w:r>
      <w:r>
        <w:t>е</w:t>
      </w:r>
      <w:r w:rsidRPr="008F667E">
        <w:t xml:space="preserve"> между собой у пациентов с СД 1 для дифференциальной диагностики ОГ с другими состояниями </w:t>
      </w:r>
      <w:r w:rsidRPr="008F667E">
        <w:fldChar w:fldCharType="begin" w:fldLock="1"/>
      </w:r>
      <w:r>
        <w:instrText xml:space="preserve"> ADDIN ZOTERO_ITEM CSL_CITATION {"citationID":"dZHAYvcm","properties":{"formattedCitation":"[199,338,339]","plainCitation":"[199,338,339]","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JgzB0kI4","uris":["http://www.mendeley.com/documents/?uuid=23d608bf-1dcb-4a37-bcf7-8984b1d53619"],"itemData":{"DOI":"10.1007/s00415-016-8375-x","ISSN":"0340-5354","author":[{"dropping-particle":"","family":"Gibbons","given":"Christopher H.","non-dropping-particle":"","parse-names":false,"suffix":""},{"dropping-particle":"","family":"Schmidt","given":"Peter","non-dropping-particle":"","parse-names":false,"suffix":""},{"dropping-particle":"","family":"Biaggioni","given":"Italo","non-dropping-particle":"","parse-names":false,"suffix":""},{"dropping-particle":"","family":"Frazier-Mills","given":"Camille","non-dropping-particle":"","parse-names":false,"suffix":""},{"dropping-particle":"","family":"Freeman","given":"Roy","non-dropping-particle":"","parse-names":false,"suffix":""},{"dropping-particle":"","family":"Isaacson","given":"Stuart","non-dropping-particle":"","parse-names":false,"suffix":""},{"dropping-particle":"","family":"Karabin","given":"Beverly","non-dropping-particle":"","parse-names":false,"suffix":""},{"dropping-particle":"","family":"Kuritzky","given":"Louis","non-dropping-particle":"","parse-names":false,"suffix":""},{"dropping-particle":"","family":"Lew","given":"Mark","non-dropping-particle":"","parse-names":false,"suffix":""},{"dropping-particle":"","family":"Low","given":"Phillip","non-dropping-particle":"","parse-names":false,"suffix":""},{"dropping-particle":"","family":"Mehdirad","given":"Ali","non-dropping-particle":"","parse-names":false,"suffix":""},{"dropping-particle":"","family":"Raj","given":"Satish R.","non-dropping-particle":"","parse-names":false,"suffix":""},{"dropping-particle":"","family":"Vernino","given":"Steven","non-dropping-particle":"","parse-names":false,"suffix":""},{"dropping-particle":"","family":"Kaufmann","given":"Horacio","non-dropping-particle":"","parse-names":false,"suffix":""}],"container-title":"Journal of Neurology","id":"ITEM-2","issue":"8","issued":{"date-parts":[["2017","8","3"]]},"page":"1567-1582","title":"The recommendations of a consensus panel for the screening, diagnosis, and treatment of neurogenic orthostatic hypotension and associated supine hypertension","type":"article-journal","volume":"264"}},{"id":"sLLDaBXo/0foQIXFU","uris":["http://www.mendeley.com/documents/?uuid=e52c55e7-98ab-4a65-a056-a784a14e268f"],"itemData":{"DOI":"10.2337/dc16-2042","ISSN":"0149-5992","author":[{"dropping-particle":"","family":"Pop-Busui","given":"Rodica","non-dropping-particle":"","parse-names":false,"suffix":""},{"dropping-particle":"","family":"Boulton","given":"Andrew J.M.","non-dropping-particle":"","parse-names":false,"suffix":""},{"dropping-particle":"","family":"Feldman","given":"Eva L.","non-dropping-particle":"","parse-names":false,"suffix":""},{"dropping-particle":"","family":"Bril","given":"Vera","non-dropping-particle":"","parse-names":false,"suffix":""},{"dropping-particle":"","family":"Freeman","given":"Roy","non-dropping-particle":"","parse-names":false,"suffix":""},{"dropping-particle":"","family":"Malik","given":"Rayaz A.","non-dropping-particle":"","parse-names":false,"suffix":""},{"dropping-particle":"","family":"Sosenko","given":"Jay M.","non-dropping-particle":"","parse-names":false,"suffix":""},{"dropping-particle":"","family":"Ziegler","given":"Dan","non-dropping-particle":"","parse-names":false,"suffix":""}],"container-title":"Diabetes Care","id":"ITEM-3","issue":"1","issued":{"date-parts":[["2017","1","20"]]},"page":"136-154","title":"Diabetic Neuropathy: A Position Statement by the American Diabetes Association","type":"article-journal","volume":"40"}}],"schema":"https://github.com/citation-style-language/schema/raw/master/csl-citation.json"} </w:instrText>
      </w:r>
      <w:r w:rsidRPr="008F667E">
        <w:fldChar w:fldCharType="separate"/>
      </w:r>
      <w:r w:rsidRPr="009C5E27">
        <w:t>[199,338,339]</w:t>
      </w:r>
      <w:r w:rsidRPr="008F667E">
        <w:fldChar w:fldCharType="end"/>
      </w:r>
      <w:r w:rsidRPr="008F667E">
        <w:t>.</w:t>
      </w:r>
    </w:p>
    <w:p w14:paraId="7505E4CD"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7E278EEB"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Подобные симптомы может провоцировать большой список лекарственных препаратов (антиадренэргические, антиангинальные, антиаритмические, антихолинэргические препараты, диуретики, иАПФ, </w:t>
      </w:r>
      <w:r>
        <w:rPr>
          <w:rFonts w:eastAsia="Times New Roman"/>
          <w:i/>
          <w:kern w:val="16"/>
        </w:rPr>
        <w:t>БРА</w:t>
      </w:r>
      <w:r w:rsidRPr="008F667E">
        <w:rPr>
          <w:rFonts w:eastAsia="Times New Roman"/>
          <w:i/>
          <w:kern w:val="16"/>
        </w:rPr>
        <w:t>, седативные препараты, нейролептики, антидепрессанты и другие), прием наркотических средств, алкоголя. Необходимо также помнить о состояниях, связанных с уменьшением объема циркулирующей крови (острая кровопотеря, дегидратация), сердечно-сосудистых заболеваниях (аритмии, сердечная недостаточность, миокардиты, перикардиты, клапанные пороки сердца, нарушения работы кардиостимулятора), надпочечниковой недостаточности, беременности и послеродовом периоде.</w:t>
      </w:r>
    </w:p>
    <w:p w14:paraId="4EA2D6B7" w14:textId="77777777" w:rsidR="00CD3D4A" w:rsidRPr="008F667E" w:rsidRDefault="00CD3D4A" w:rsidP="00CD3D4A">
      <w:pPr>
        <w:autoSpaceDE w:val="0"/>
        <w:autoSpaceDN w:val="0"/>
        <w:adjustRightInd w:val="0"/>
        <w:rPr>
          <w:b/>
          <w:kern w:val="1"/>
          <w:szCs w:val="24"/>
        </w:rPr>
      </w:pPr>
      <w:r w:rsidRPr="008F667E">
        <w:rPr>
          <w:b/>
          <w:kern w:val="1"/>
          <w:szCs w:val="24"/>
        </w:rPr>
        <w:t>Лечение</w:t>
      </w:r>
    </w:p>
    <w:p w14:paraId="5814025F" w14:textId="77777777" w:rsidR="00CD3D4A" w:rsidRPr="00011301" w:rsidRDefault="00CD3D4A" w:rsidP="00CD3D4A">
      <w:pPr>
        <w:autoSpaceDE w:val="0"/>
        <w:autoSpaceDN w:val="0"/>
        <w:adjustRightInd w:val="0"/>
        <w:rPr>
          <w:kern w:val="1"/>
          <w:szCs w:val="24"/>
        </w:rPr>
      </w:pPr>
      <w:r w:rsidRPr="00011301">
        <w:rPr>
          <w:kern w:val="1"/>
          <w:szCs w:val="24"/>
        </w:rPr>
        <w:t xml:space="preserve">Лечение ОГ часто вызывает затруднения и требует от врача последовательного и комплексного подхода </w:t>
      </w:r>
      <w:r w:rsidRPr="00011301">
        <w:rPr>
          <w:kern w:val="1"/>
          <w:szCs w:val="24"/>
          <w:lang w:val="en-US"/>
        </w:rPr>
        <w:fldChar w:fldCharType="begin" w:fldLock="1"/>
      </w:r>
      <w:r>
        <w:rPr>
          <w:kern w:val="1"/>
          <w:szCs w:val="24"/>
        </w:rPr>
        <w:instrText xml:space="preserve"> ADDIN ZOTERO_ITEM CSL_CITATION {"citationID":"sOyFkmIY","properties":{"formattedCitation":"[199,338]","plainCitation":"[199,338]","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0foQIXFU","uris":["http://www.mendeley.com/documents/?uuid=e52c55e7-98ab-4a65-a056-a784a14e268f"],"itemData":{"DOI":"10.2337/dc16-2042","ISSN":"0149-5992","author":[{"dropping-particle":"","family":"Pop-Busui","given":"Rodica","non-dropping-particle":"","parse-names":false,"suffix":""},{"dropping-particle":"","family":"Boulton","given":"Andrew J.M.","non-dropping-particle":"","parse-names":false,"suffix":""},{"dropping-particle":"","family":"Feldman","given":"Eva L.","non-dropping-particle":"","parse-names":false,"suffix":""},{"dropping-particle":"","family":"Bril","given":"Vera","non-dropping-particle":"","parse-names":false,"suffix":""},{"dropping-particle":"","family":"Freeman","given":"Roy","non-dropping-particle":"","parse-names":false,"suffix":""},{"dropping-particle":"","family":"Malik","given":"Rayaz A.","non-dropping-particle":"","parse-names":false,"suffix":""},{"dropping-particle":"","family":"Sosenko","given":"Jay M.","non-dropping-particle":"","parse-names":false,"suffix":""},{"dropping-particle":"","family":"Ziegler","given":"Dan","non-dropping-particle":"","parse-names":false,"suffix":""}],"container-title":"Diabetes Care","id":"ITEM-2","issue":"1","issued":{"date-parts":[["2017","1","20"]]},"page":"136-154","title":"Diabetic Neuropathy: A Position Statement by the American Diabetes Association","type":"article-journal","volume":"40"}}],"schema":"https://github.com/citation-style-language/schema/raw/master/csl-citation.json"} </w:instrText>
      </w:r>
      <w:r w:rsidRPr="00011301">
        <w:rPr>
          <w:kern w:val="1"/>
          <w:szCs w:val="24"/>
          <w:lang w:val="en-US"/>
        </w:rPr>
        <w:fldChar w:fldCharType="separate"/>
      </w:r>
      <w:r w:rsidRPr="009C5E27">
        <w:t>[199,338]</w:t>
      </w:r>
      <w:r w:rsidRPr="00011301">
        <w:rPr>
          <w:kern w:val="1"/>
          <w:szCs w:val="24"/>
          <w:lang w:val="en-US"/>
        </w:rPr>
        <w:fldChar w:fldCharType="end"/>
      </w:r>
      <w:r w:rsidRPr="00011301">
        <w:rPr>
          <w:kern w:val="1"/>
          <w:szCs w:val="24"/>
        </w:rPr>
        <w:t>.</w:t>
      </w:r>
    </w:p>
    <w:p w14:paraId="12ABD2D4"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выбрать немедикаментозные методы и исключить другие причины появления симптомов, а также пересмотреть лекарственную терапию сопутствующих заболеваний у пациентов с СД 1 для предотвращения постурального снижения АД </w:t>
      </w:r>
      <w:r w:rsidRPr="008F667E">
        <w:fldChar w:fldCharType="begin" w:fldLock="1"/>
      </w:r>
      <w:r>
        <w:instrText xml:space="preserve"> ADDIN ZOTERO_ITEM CSL_CITATION {"citationID":"sLjGOgw4","properties":{"formattedCitation":"[338,339]","plainCitation":"[338,339]","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JgzB0kI4","uris":["http://www.mendeley.com/documents/?uuid=23d608bf-1dcb-4a37-bcf7-8984b1d53619"],"itemData":{"DOI":"10.1007/s00415-016-8375-x","ISSN":"0340-5354","author":[{"dropping-particle":"","family":"Gibbons","given":"Christopher H.","non-dropping-particle":"","parse-names":false,"suffix":""},{"dropping-particle":"","family":"Schmidt","given":"Peter","non-dropping-particle":"","parse-names":false,"suffix":""},{"dropping-particle":"","family":"Biaggioni","given":"Italo","non-dropping-particle":"","parse-names":false,"suffix":""},{"dropping-particle":"","family":"Frazier-Mills","given":"Camille","non-dropping-particle":"","parse-names":false,"suffix":""},{"dropping-particle":"","family":"Freeman","given":"Roy","non-dropping-particle":"","parse-names":false,"suffix":""},{"dropping-particle":"","family":"Isaacson","given":"Stuart","non-dropping-particle":"","parse-names":false,"suffix":""},{"dropping-particle":"","family":"Karabin","given":"Beverly","non-dropping-particle":"","parse-names":false,"suffix":""},{"dropping-particle":"","family":"Kuritzky","given":"Louis","non-dropping-particle":"","parse-names":false,"suffix":""},{"dropping-particle":"","family":"Lew","given":"Mark","non-dropping-particle":"","parse-names":false,"suffix":""},{"dropping-particle":"","family":"Low","given":"Phillip","non-dropping-particle":"","parse-names":false,"suffix":""},{"dropping-particle":"","family":"Mehdirad","given":"Ali","non-dropping-particle":"","parse-names":false,"suffix":""},{"dropping-particle":"","family":"Raj","given":"Satish R.","non-dropping-particle":"","parse-names":false,"suffix":""},{"dropping-particle":"","family":"Vernino","given":"Steven","non-dropping-particle":"","parse-names":false,"suffix":""},{"dropping-particle":"","family":"Kaufmann","given":"Horacio","non-dropping-particle":"","parse-names":false,"suffix":""}],"container-title":"Journal of Neurology","id":"ITEM-2","issue":"8","issued":{"date-parts":[["2017","8","3"]]},"page":"1567-1582","title":"The recommendations of a consensus panel for the screening, diagnosis, and treatment of neurogenic orthostatic hypotension and associated supine hypertension","type":"article-journal","volume":"264"}}],"schema":"https://github.com/citation-style-language/schema/raw/master/csl-citation.json"} </w:instrText>
      </w:r>
      <w:r w:rsidRPr="008F667E">
        <w:fldChar w:fldCharType="separate"/>
      </w:r>
      <w:r w:rsidRPr="009C5E27">
        <w:t>[338,339]</w:t>
      </w:r>
      <w:r w:rsidRPr="008F667E">
        <w:fldChar w:fldCharType="end"/>
      </w:r>
      <w:r w:rsidRPr="008F667E">
        <w:t xml:space="preserve">. </w:t>
      </w:r>
    </w:p>
    <w:p w14:paraId="64C3BA19"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43C73BEE"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Рекомендованные немедикаментозные методы лечения включают:</w:t>
      </w:r>
    </w:p>
    <w:p w14:paraId="4D52F40C" w14:textId="77777777" w:rsidR="00CD3D4A" w:rsidRPr="008F667E" w:rsidRDefault="00CD3D4A" w:rsidP="00CD3D4A">
      <w:pPr>
        <w:numPr>
          <w:ilvl w:val="0"/>
          <w:numId w:val="80"/>
        </w:numPr>
        <w:rPr>
          <w:rFonts w:eastAsia="Times New Roman"/>
          <w:i/>
          <w:kern w:val="16"/>
        </w:rPr>
      </w:pPr>
      <w:r>
        <w:rPr>
          <w:rFonts w:eastAsia="Times New Roman"/>
          <w:i/>
          <w:kern w:val="16"/>
        </w:rPr>
        <w:t>и</w:t>
      </w:r>
      <w:r w:rsidRPr="008F667E">
        <w:rPr>
          <w:rFonts w:eastAsia="Times New Roman"/>
          <w:i/>
          <w:kern w:val="16"/>
        </w:rPr>
        <w:t>збегание провоцирующих ситуаций (резкая смена положения тела, резкое вставание);</w:t>
      </w:r>
    </w:p>
    <w:p w14:paraId="0269615B" w14:textId="77777777" w:rsidR="00CD3D4A" w:rsidRPr="008F667E" w:rsidRDefault="00CD3D4A" w:rsidP="00CD3D4A">
      <w:pPr>
        <w:numPr>
          <w:ilvl w:val="0"/>
          <w:numId w:val="80"/>
        </w:numPr>
        <w:rPr>
          <w:rFonts w:eastAsia="Times New Roman"/>
          <w:i/>
          <w:kern w:val="16"/>
        </w:rPr>
      </w:pPr>
      <w:r>
        <w:rPr>
          <w:rFonts w:eastAsia="Times New Roman"/>
          <w:i/>
          <w:kern w:val="16"/>
        </w:rPr>
        <w:t>ф</w:t>
      </w:r>
      <w:r w:rsidRPr="008F667E">
        <w:rPr>
          <w:rFonts w:eastAsia="Times New Roman"/>
          <w:i/>
          <w:kern w:val="16"/>
        </w:rPr>
        <w:t>изические упражнения и поощрение физической активности (детренированность усиливает проявления ортостатической гипотензии);</w:t>
      </w:r>
    </w:p>
    <w:p w14:paraId="1FC8903D" w14:textId="77777777" w:rsidR="00CD3D4A" w:rsidRPr="008F667E" w:rsidRDefault="00CD3D4A" w:rsidP="00CD3D4A">
      <w:pPr>
        <w:numPr>
          <w:ilvl w:val="0"/>
          <w:numId w:val="80"/>
        </w:numPr>
        <w:rPr>
          <w:rFonts w:eastAsia="Times New Roman"/>
          <w:i/>
          <w:kern w:val="16"/>
        </w:rPr>
      </w:pPr>
      <w:r>
        <w:rPr>
          <w:rFonts w:eastAsia="Times New Roman"/>
          <w:i/>
          <w:kern w:val="16"/>
        </w:rPr>
        <w:t>п</w:t>
      </w:r>
      <w:r w:rsidRPr="008F667E">
        <w:rPr>
          <w:rFonts w:eastAsia="Times New Roman"/>
          <w:i/>
          <w:kern w:val="16"/>
        </w:rPr>
        <w:t>озиционные маневры перед вставанием (перекрещивание ног, сидение на корточках, сокращения мышц нижних конечностей и живота, спать в положении с приподнятым головным концом кровати);</w:t>
      </w:r>
    </w:p>
    <w:p w14:paraId="6C524622" w14:textId="77777777" w:rsidR="00CD3D4A" w:rsidRPr="008F667E" w:rsidRDefault="00CD3D4A" w:rsidP="00CD3D4A">
      <w:pPr>
        <w:numPr>
          <w:ilvl w:val="0"/>
          <w:numId w:val="80"/>
        </w:numPr>
        <w:rPr>
          <w:rFonts w:eastAsia="Times New Roman"/>
          <w:i/>
          <w:kern w:val="16"/>
        </w:rPr>
      </w:pPr>
      <w:r>
        <w:rPr>
          <w:rFonts w:eastAsia="Times New Roman"/>
          <w:i/>
          <w:kern w:val="16"/>
        </w:rPr>
        <w:lastRenderedPageBreak/>
        <w:t>у</w:t>
      </w:r>
      <w:r w:rsidRPr="008F667E">
        <w:rPr>
          <w:rFonts w:eastAsia="Times New Roman"/>
          <w:i/>
          <w:kern w:val="16"/>
        </w:rPr>
        <w:t>потребление достаточного количества жидкости и поваренной соли при отсутствии противопоказаний (рекомендуется «болюсное» питье перед вставанием с постели – подготовить заранее 480 мл воды комнатной температуры, в течение 5 минут пациент выпивает, сколько может);</w:t>
      </w:r>
    </w:p>
    <w:p w14:paraId="2B596C41" w14:textId="77777777" w:rsidR="00CD3D4A" w:rsidRPr="008F667E" w:rsidRDefault="00CD3D4A" w:rsidP="00CD3D4A">
      <w:pPr>
        <w:numPr>
          <w:ilvl w:val="0"/>
          <w:numId w:val="80"/>
        </w:numPr>
        <w:rPr>
          <w:rFonts w:eastAsia="Times New Roman"/>
          <w:i/>
          <w:kern w:val="16"/>
        </w:rPr>
      </w:pPr>
      <w:r>
        <w:rPr>
          <w:rFonts w:eastAsia="Times New Roman"/>
          <w:i/>
          <w:kern w:val="16"/>
        </w:rPr>
        <w:t>с</w:t>
      </w:r>
      <w:r w:rsidRPr="008F667E">
        <w:rPr>
          <w:rFonts w:eastAsia="Times New Roman"/>
          <w:i/>
          <w:kern w:val="16"/>
        </w:rPr>
        <w:t>облюдение режима питания (избегать приема горячей пищи и напитков, больших порций, повышенного содержания углеводов);</w:t>
      </w:r>
    </w:p>
    <w:p w14:paraId="209AD4A7" w14:textId="77777777" w:rsidR="00CD3D4A" w:rsidRPr="008F667E" w:rsidRDefault="00CD3D4A" w:rsidP="00CD3D4A">
      <w:pPr>
        <w:numPr>
          <w:ilvl w:val="0"/>
          <w:numId w:val="80"/>
        </w:numPr>
        <w:rPr>
          <w:rFonts w:eastAsia="Times New Roman"/>
          <w:i/>
          <w:kern w:val="16"/>
        </w:rPr>
      </w:pPr>
      <w:r>
        <w:rPr>
          <w:rFonts w:eastAsia="Times New Roman"/>
          <w:i/>
          <w:kern w:val="16"/>
        </w:rPr>
        <w:t>и</w:t>
      </w:r>
      <w:r w:rsidRPr="008F667E">
        <w:rPr>
          <w:rFonts w:eastAsia="Times New Roman"/>
          <w:i/>
          <w:kern w:val="16"/>
        </w:rPr>
        <w:t>збегание по возможности лекарственных средств, которые могут усиливать гипотонию;</w:t>
      </w:r>
    </w:p>
    <w:p w14:paraId="6EDCD8BE" w14:textId="77777777" w:rsidR="00CD3D4A" w:rsidRPr="008F667E" w:rsidRDefault="00CD3D4A" w:rsidP="00CD3D4A">
      <w:pPr>
        <w:numPr>
          <w:ilvl w:val="0"/>
          <w:numId w:val="80"/>
        </w:numPr>
        <w:rPr>
          <w:rFonts w:eastAsia="Times New Roman"/>
          <w:i/>
          <w:kern w:val="16"/>
        </w:rPr>
      </w:pPr>
      <w:r>
        <w:rPr>
          <w:rFonts w:eastAsia="Times New Roman"/>
          <w:i/>
          <w:kern w:val="16"/>
        </w:rPr>
        <w:t>н</w:t>
      </w:r>
      <w:r w:rsidRPr="008F667E">
        <w:rPr>
          <w:rFonts w:eastAsia="Times New Roman"/>
          <w:i/>
          <w:kern w:val="16"/>
        </w:rPr>
        <w:t xml:space="preserve">ошение компрессионного </w:t>
      </w:r>
      <w:r>
        <w:rPr>
          <w:rFonts w:eastAsia="Times New Roman"/>
          <w:i/>
          <w:kern w:val="16"/>
        </w:rPr>
        <w:t>белья</w:t>
      </w:r>
      <w:r w:rsidRPr="008F667E">
        <w:rPr>
          <w:rFonts w:eastAsia="Times New Roman"/>
          <w:i/>
          <w:kern w:val="16"/>
        </w:rPr>
        <w:t xml:space="preserve"> (эластич</w:t>
      </w:r>
      <w:r>
        <w:rPr>
          <w:rFonts w:eastAsia="Times New Roman"/>
          <w:i/>
          <w:kern w:val="16"/>
        </w:rPr>
        <w:t>н</w:t>
      </w:r>
      <w:r w:rsidRPr="008F667E">
        <w:rPr>
          <w:rFonts w:eastAsia="Times New Roman"/>
          <w:i/>
          <w:kern w:val="16"/>
        </w:rPr>
        <w:t xml:space="preserve">ое белье второго класса компрессии на всю длину ног и/или плотно прилегающий к животу и тазу пациента </w:t>
      </w:r>
      <w:r>
        <w:rPr>
          <w:rFonts w:eastAsia="Times New Roman"/>
          <w:i/>
          <w:kern w:val="16"/>
        </w:rPr>
        <w:t xml:space="preserve">пояс медицинский </w:t>
      </w:r>
      <w:r w:rsidRPr="008F667E">
        <w:rPr>
          <w:rFonts w:eastAsia="Times New Roman"/>
          <w:i/>
          <w:kern w:val="16"/>
        </w:rPr>
        <w:t>эластич</w:t>
      </w:r>
      <w:r>
        <w:rPr>
          <w:rFonts w:eastAsia="Times New Roman"/>
          <w:i/>
          <w:kern w:val="16"/>
        </w:rPr>
        <w:t>ны</w:t>
      </w:r>
      <w:r w:rsidRPr="008F667E">
        <w:rPr>
          <w:rFonts w:eastAsia="Times New Roman"/>
          <w:i/>
          <w:kern w:val="16"/>
        </w:rPr>
        <w:t>й);</w:t>
      </w:r>
    </w:p>
    <w:p w14:paraId="2973D534" w14:textId="77777777" w:rsidR="00CD3D4A" w:rsidRPr="008F667E" w:rsidRDefault="00CD3D4A" w:rsidP="00CD3D4A">
      <w:pPr>
        <w:numPr>
          <w:ilvl w:val="0"/>
          <w:numId w:val="80"/>
        </w:numPr>
        <w:rPr>
          <w:rFonts w:eastAsia="Times New Roman"/>
          <w:kern w:val="16"/>
        </w:rPr>
      </w:pPr>
      <w:r>
        <w:rPr>
          <w:rFonts w:eastAsia="Times New Roman"/>
          <w:i/>
          <w:kern w:val="16"/>
        </w:rPr>
        <w:t>и</w:t>
      </w:r>
      <w:r w:rsidRPr="008F667E">
        <w:rPr>
          <w:rFonts w:eastAsia="Times New Roman"/>
          <w:i/>
          <w:kern w:val="16"/>
        </w:rPr>
        <w:t>збега</w:t>
      </w:r>
      <w:r>
        <w:rPr>
          <w:rFonts w:eastAsia="Times New Roman"/>
          <w:i/>
          <w:kern w:val="16"/>
        </w:rPr>
        <w:t>ние</w:t>
      </w:r>
      <w:r w:rsidRPr="008F667E">
        <w:rPr>
          <w:rFonts w:eastAsia="Times New Roman"/>
          <w:i/>
          <w:kern w:val="16"/>
        </w:rPr>
        <w:t xml:space="preserve"> состояний с повышением температуры тела (пребывания в жарком помещении с повышенной влажностью, чрезмерных физических нагрузок).</w:t>
      </w:r>
    </w:p>
    <w:p w14:paraId="5BC7002F" w14:textId="77777777" w:rsidR="00CD3D4A" w:rsidRPr="008F667E" w:rsidRDefault="00CD3D4A" w:rsidP="00CD3D4A">
      <w:pPr>
        <w:ind w:left="709" w:firstLine="0"/>
        <w:rPr>
          <w:rFonts w:eastAsia="Times New Roman"/>
          <w:i/>
          <w:kern w:val="16"/>
        </w:rPr>
      </w:pPr>
      <w:r w:rsidRPr="008F667E">
        <w:rPr>
          <w:rFonts w:eastAsia="Times New Roman"/>
          <w:i/>
          <w:kern w:val="16"/>
        </w:rPr>
        <w:t xml:space="preserve">Прежде, чем перейти к последующим шагам в лечении, следует провести оценку эффективности принимаемых мер через 2 недели. Необходимо изучение влияния назначенных пациенту лекарственных препаратов на симптомы и течение данного осложнения. При содействии врачей других специальностей следует, по возможности, пересмотреть лекарственную терапию (прекращение приема/замена/уменьшение дозы препарата). Зачастую пожилые пациенты обезвожены или потребляют недостаточно жидкости. Пациентам с ОГ рекомендуется употреблять как минимум 2 литра воды в день, предпочтительно распределить большее количество жидкости в первой половине дня с целью уменьшения проявлений никтурии и повышения АД в ночное время. </w:t>
      </w:r>
    </w:p>
    <w:p w14:paraId="7C5EF22C"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симптоматическая лекарственная терапия флудрокортизоном</w:t>
      </w:r>
      <w:r>
        <w:t>**</w:t>
      </w:r>
      <w:r w:rsidRPr="008F667E">
        <w:t xml:space="preserve"> </w:t>
      </w:r>
      <w:r w:rsidRPr="008F667E">
        <w:rPr>
          <w:color w:val="000000"/>
          <w:shd w:val="clear" w:color="auto" w:fill="FFFFFF"/>
        </w:rPr>
        <w:t>в дозе 0,1-0,2 мг/сут</w:t>
      </w:r>
      <w:r w:rsidRPr="008F667E">
        <w:t xml:space="preserve"> с учетом </w:t>
      </w:r>
      <w:r>
        <w:t xml:space="preserve">соотношения </w:t>
      </w:r>
      <w:r w:rsidRPr="008F667E">
        <w:t xml:space="preserve">польза/риск пациентам с ОГ и СД 1 для стабилизации АД </w:t>
      </w:r>
      <w:r w:rsidRPr="008F667E">
        <w:fldChar w:fldCharType="begin" w:fldLock="1"/>
      </w:r>
      <w:r>
        <w:instrText xml:space="preserve"> ADDIN ZOTERO_ITEM CSL_CITATION {"citationID":"QKNC6rY0","properties":{"formattedCitation":"[199,338,339]","plainCitation":"[199,338,339]","noteIndex":0},"citationItems":[{"id":"sLLDaBXo/akYq3fmq","uris":["http://www.mendeley.com/documents/?uuid=2ff1bb8d-0e8c-4bd0-ba36-e6a452dfcd71"],"itemData":{"DOI":"10.1016/j.jash.2013.04.006","ISSN":"19331711","author":[{"dropping-particle":"","family":"Shibao","given":"Cyndya","non-dropping-particle":"","parse-names":false,"suffix":""},{"dropping-particle":"","family":"Lipsitz","given":"Lewis A.","non-dropping-particle":"","parse-names":false,"suffix":""},{"dropping-particle":"","family":"Biaggioni","given":"Italo","non-dropping-particle":"","parse-names":false,"suffix":""}],"container-title":"Journal of the American Society of Hypertension","id":"ITEM-1","issue":"4","issued":{"date-parts":[["2013","7"]]},"page":"317-324","title":"Evaluation and treatment of orthostatic hypotension","type":"article-journal","volume":"7"}},{"id":"sLLDaBXo/JgzB0kI4","uris":["http://www.mendeley.com/documents/?uuid=23d608bf-1dcb-4a37-bcf7-8984b1d53619"],"itemData":{"DOI":"10.1007/s00415-016-8375-x","ISSN":"0340-5354","author":[{"dropping-particle":"","family":"Gibbons","given":"Christopher H.","non-dropping-particle":"","parse-names":false,"suffix":""},{"dropping-particle":"","family":"Schmidt","given":"Peter","non-dropping-particle":"","parse-names":false,"suffix":""},{"dropping-particle":"","family":"Biaggioni","given":"Italo","non-dropping-particle":"","parse-names":false,"suffix":""},{"dropping-particle":"","family":"Frazier-Mills","given":"Camille","non-dropping-particle":"","parse-names":false,"suffix":""},{"dropping-particle":"","family":"Freeman","given":"Roy","non-dropping-particle":"","parse-names":false,"suffix":""},{"dropping-particle":"","family":"Isaacson","given":"Stuart","non-dropping-particle":"","parse-names":false,"suffix":""},{"dropping-particle":"","family":"Karabin","given":"Beverly","non-dropping-particle":"","parse-names":false,"suffix":""},{"dropping-particle":"","family":"Kuritzky","given":"Louis","non-dropping-particle":"","parse-names":false,"suffix":""},{"dropping-particle":"","family":"Lew","given":"Mark","non-dropping-particle":"","parse-names":false,"suffix":""},{"dropping-particle":"","family":"Low","given":"Phillip","non-dropping-particle":"","parse-names":false,"suffix":""},{"dropping-particle":"","family":"Mehdirad","given":"Ali","non-dropping-particle":"","parse-names":false,"suffix":""},{"dropping-particle":"","family":"Raj","given":"Satish R.","non-dropping-particle":"","parse-names":false,"suffix":""},{"dropping-particle":"","family":"Vernino","given":"Steven","non-dropping-particle":"","parse-names":false,"suffix":""},{"dropping-particle":"","family":"Kaufmann","given":"Horacio","non-dropping-particle":"","parse-names":false,"suffix":""}],"container-title":"Journal of Neurology","id":"ITEM-2","issue":"8","issued":{"date-parts":[["2017","8","3"]]},"page":"1567-1582","title":"The recommendations of a consensus panel for the screening, diagnosis, and treatment of neurogenic orthostatic hypotension and associated supine hypertension","type":"article-journal","volume":"264"}},{"id":"sLLDaBXo/0foQIXFU","uris":["http://www.mendeley.com/documents/?uuid=e52c55e7-98ab-4a65-a056-a784a14e268f"],"itemData":{"DOI":"10.2337/dc16-2042","ISSN":"0149-5992","author":[{"dropping-particle":"","family":"Pop-Busui","given":"Rodica","non-dropping-particle":"","parse-names":false,"suffix":""},{"dropping-particle":"","family":"Boulton","given":"Andrew J.M.","non-dropping-particle":"","parse-names":false,"suffix":""},{"dropping-particle":"","family":"Feldman","given":"Eva L.","non-dropping-particle":"","parse-names":false,"suffix":""},{"dropping-particle":"","family":"Bril","given":"Vera","non-dropping-particle":"","parse-names":false,"suffix":""},{"dropping-particle":"","family":"Freeman","given":"Roy","non-dropping-particle":"","parse-names":false,"suffix":""},{"dropping-particle":"","family":"Malik","given":"Rayaz A.","non-dropping-particle":"","parse-names":false,"suffix":""},{"dropping-particle":"","family":"Sosenko","given":"Jay M.","non-dropping-particle":"","parse-names":false,"suffix":""},{"dropping-particle":"","family":"Ziegler","given":"Dan","non-dropping-particle":"","parse-names":false,"suffix":""}],"container-title":"Diabetes Care","id":"ITEM-3","issue":"1","issued":{"date-parts":[["2017","1","20"]]},"page":"136-154","title":"Diabetic Neuropathy: A Position Statement by the American Diabetes Association","type":"article-journal","volume":"40"}}],"schema":"https://github.com/citation-style-language/schema/raw/master/csl-citation.json"} </w:instrText>
      </w:r>
      <w:r w:rsidRPr="008F667E">
        <w:fldChar w:fldCharType="separate"/>
      </w:r>
      <w:r w:rsidRPr="009C5E27">
        <w:t>[199,338,339]</w:t>
      </w:r>
      <w:r w:rsidRPr="008F667E">
        <w:fldChar w:fldCharType="end"/>
      </w:r>
      <w:r w:rsidRPr="008F667E">
        <w:t>.</w:t>
      </w:r>
    </w:p>
    <w:p w14:paraId="617D7FCA"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269C4153" w14:textId="77777777" w:rsidR="00CD3D4A" w:rsidRPr="008F667E" w:rsidRDefault="00CD3D4A" w:rsidP="00CD3D4A">
      <w:pPr>
        <w:pStyle w:val="2"/>
        <w:rPr>
          <w:b w:val="0"/>
        </w:rPr>
      </w:pPr>
      <w:bookmarkStart w:id="199" w:name="_Toc24978189"/>
      <w:bookmarkStart w:id="200" w:name="_Toc203629359"/>
      <w:r w:rsidRPr="008F667E">
        <w:t>7.6.3 Особенности ишемической болезни сердца у пациентов с сахарным диабетом 1 типа</w:t>
      </w:r>
      <w:bookmarkEnd w:id="199"/>
      <w:bookmarkEnd w:id="200"/>
    </w:p>
    <w:p w14:paraId="5382D7EE" w14:textId="77777777" w:rsidR="00CD3D4A" w:rsidRPr="00011301" w:rsidRDefault="00CD3D4A" w:rsidP="00CD3D4A">
      <w:pPr>
        <w:autoSpaceDE w:val="0"/>
        <w:autoSpaceDN w:val="0"/>
        <w:adjustRightInd w:val="0"/>
        <w:rPr>
          <w:kern w:val="1"/>
          <w:szCs w:val="24"/>
        </w:rPr>
      </w:pPr>
      <w:r w:rsidRPr="00011301">
        <w:rPr>
          <w:kern w:val="1"/>
          <w:szCs w:val="24"/>
        </w:rPr>
        <w:t xml:space="preserve">СД является независимым фактором риска АССЗ. Наличие СД повышает риск развития ИБС в 2-4 раза. К возрасту старше 40 лет у 40-50% пациентов с СД возникает, по меньшей мере, одно АССЗ. Течение ИБС зависит от длительности СД. ИБС во многих случаях протекает бессимптомно. У пациентов с СД высокая частота безболевых («немых») </w:t>
      </w:r>
      <w:r w:rsidRPr="00011301">
        <w:rPr>
          <w:kern w:val="1"/>
          <w:szCs w:val="24"/>
        </w:rPr>
        <w:lastRenderedPageBreak/>
        <w:t>форм ИБС; до 60% инфарктов миокарда могут протекать малосимптомно.  Для пациентов с СД характерно многососудистое, диффузное поражение коронарного русла и выраженный кальциноз коронарных артерий. Имеется большая вероятность рестеноза в месте имплантации стента. Смертность при развитии острого коронарного синдрома (ОКС) у пациентов с СД выше в 2-3 раза</w:t>
      </w:r>
      <w:r>
        <w:rPr>
          <w:kern w:val="1"/>
          <w:szCs w:val="24"/>
        </w:rPr>
        <w:t>.</w:t>
      </w:r>
    </w:p>
    <w:p w14:paraId="5DA2A9F0" w14:textId="77777777" w:rsidR="00CD3D4A" w:rsidRPr="00171E71" w:rsidRDefault="00CD3D4A" w:rsidP="00CD3D4A">
      <w:pPr>
        <w:spacing w:before="120"/>
        <w:ind w:left="709" w:right="-23" w:firstLine="425"/>
        <w:jc w:val="left"/>
        <w:rPr>
          <w:b/>
          <w:bCs/>
          <w:kern w:val="1"/>
          <w:szCs w:val="24"/>
        </w:rPr>
      </w:pPr>
      <w:r w:rsidRPr="00171E71">
        <w:rPr>
          <w:b/>
          <w:bCs/>
          <w:kern w:val="1"/>
          <w:szCs w:val="24"/>
        </w:rPr>
        <w:t>Стратификация сердечно-сосудистого риска</w:t>
      </w:r>
    </w:p>
    <w:p w14:paraId="445E4C48" w14:textId="27FA9721" w:rsidR="00CD3D4A" w:rsidRPr="00C72164" w:rsidRDefault="00CD3D4A" w:rsidP="00CD3D4A">
      <w:pPr>
        <w:autoSpaceDE w:val="0"/>
        <w:autoSpaceDN w:val="0"/>
        <w:adjustRightInd w:val="0"/>
        <w:rPr>
          <w:kern w:val="1"/>
          <w:szCs w:val="24"/>
        </w:rPr>
      </w:pPr>
      <w:r w:rsidRPr="009D46F9">
        <w:rPr>
          <w:kern w:val="1"/>
          <w:szCs w:val="24"/>
        </w:rPr>
        <w:t>Пациенты с СД1 и АССЗ или с поражением органов-мишеней (рСКФ &lt; 45 мл/мин/1,73 м</w:t>
      </w:r>
      <w:r w:rsidRPr="00C72164">
        <w:rPr>
          <w:kern w:val="1"/>
          <w:szCs w:val="24"/>
        </w:rPr>
        <w:t>2</w:t>
      </w:r>
      <w:r w:rsidRPr="009D46F9">
        <w:rPr>
          <w:kern w:val="1"/>
          <w:szCs w:val="24"/>
        </w:rPr>
        <w:t xml:space="preserve"> независимо от альбуминурии, или рСКФ 45-59 мл/мин/1,73 м</w:t>
      </w:r>
      <w:r w:rsidRPr="00C72164">
        <w:rPr>
          <w:kern w:val="1"/>
          <w:szCs w:val="24"/>
        </w:rPr>
        <w:t xml:space="preserve">2 </w:t>
      </w:r>
      <w:r w:rsidRPr="009D46F9">
        <w:rPr>
          <w:kern w:val="1"/>
          <w:szCs w:val="24"/>
        </w:rPr>
        <w:t xml:space="preserve">+ микроальбуминурия , или протеинурия, или наличие микрососудистых заболеваний трех локализаций) относятся к очень высокому сердечно-сосудистому риску. </w:t>
      </w:r>
    </w:p>
    <w:p w14:paraId="70A135CD" w14:textId="5AB1FB1E" w:rsidR="00CD3D4A" w:rsidRPr="004C43A7" w:rsidRDefault="00CD3D4A" w:rsidP="00CD3D4A">
      <w:pPr>
        <w:autoSpaceDE w:val="0"/>
        <w:autoSpaceDN w:val="0"/>
        <w:adjustRightInd w:val="0"/>
        <w:rPr>
          <w:kern w:val="1"/>
          <w:szCs w:val="24"/>
        </w:rPr>
      </w:pPr>
      <w:r w:rsidRPr="009D46F9">
        <w:rPr>
          <w:kern w:val="1"/>
          <w:szCs w:val="24"/>
        </w:rPr>
        <w:t xml:space="preserve">Определение сердечно-сосудистого риска у лиц с СД 1 без АССЗ изучено менее хорошо, чем у пациентов с СД2. </w:t>
      </w:r>
      <w:r w:rsidRPr="00C72164">
        <w:rPr>
          <w:kern w:val="1"/>
          <w:szCs w:val="24"/>
        </w:rPr>
        <w:t>Важными факторами при оценке сердечно-сосудистого риска у пациентов с СД 1 без АССЗ и тяжелого поражения органов мишеней являются возраст возникновения диабета и длительность заболевания. По данным исследований у пацентов с манифестацией СД 1 в возрасте до 10 лет смер</w:t>
      </w:r>
      <w:r w:rsidR="00FE4D10">
        <w:rPr>
          <w:kern w:val="1"/>
          <w:szCs w:val="24"/>
        </w:rPr>
        <w:t>т</w:t>
      </w:r>
      <w:r w:rsidRPr="00C72164">
        <w:rPr>
          <w:kern w:val="1"/>
          <w:szCs w:val="24"/>
        </w:rPr>
        <w:t>ность от ССЗ и риск неблагоприятных ССС выше по сравнению с пациентами у которых заболевание развилось в возрасте 26-30 лет</w:t>
      </w:r>
      <w:r w:rsidRPr="00825824">
        <w:rPr>
          <w:kern w:val="1"/>
          <w:szCs w:val="24"/>
        </w:rPr>
        <w:t xml:space="preserve"> </w:t>
      </w:r>
      <w:r>
        <w:rPr>
          <w:kern w:val="1"/>
          <w:szCs w:val="24"/>
          <w:lang w:val="en-US"/>
        </w:rPr>
        <w:fldChar w:fldCharType="begin"/>
      </w:r>
      <w:r>
        <w:rPr>
          <w:kern w:val="1"/>
          <w:szCs w:val="24"/>
        </w:rPr>
        <w:instrText xml:space="preserve"> ADDIN ZOTERO_ITEM CSL_CITATION {"citationID":"a16c84vui62","properties":{"formattedCitation":"[341\\uc0\\u8211{}343]","plainCitation":"[341–343]","noteIndex":0},"citationItems":[{"id":3035,"uris":["http://zotero.org/users/10727793/items/BIBIE2XT"],"itemData":{"id":3035,"type":"article-journal","abstract":"Background—\n              Patients with type 1 diabetes mellitus are at increased risk of developing cardiovascular disease (CVD), but they are currently undertreated. There are no risk scores used on a regular basis in clinical practice for assessing the risk of CVD in type 1 diabetes mellitus.\n            \n            \n              Methods and Results—\n              \n                From 4306 clinically diagnosed adult patients with type 1 diabetes mellitus, we developed a prediction model for estimating the risk of first fatal or nonfatal CVD event (ischemic heart disease, ischemic stroke, heart failure, and peripheral artery disease). Detailed clinical data including lifestyle factors were linked to event data from validated national registers. The risk prediction model was developed by using a 2-stage approach. First, a nonparametric, data-driven approach was used to identify potentially informative risk factors and interactions (random forest and survival tree analysis). Second, based on results from the first step, Poisson regression analysis was used to derive the final model. The final CVD prediction model was externally validated in a different population of 2119 patients with type 1 diabetes mellitus. During a median follow-up of 6.8 years (interquartile range, 2.9–10.9) a total of 793 (18.4%) patients developed CVD. The final prediction model included age, sex, diabetes duration, systolic blood pressure, low-density lipoprotein cholesterol, hemoglobin A\n                1c\n                , albuminuria, glomerular filtration rate, smoking, and exercise. Discrimination was excellent for a 5-year CVD event with a C-statistic of 0.826 (95% confidence interval, 0.807–0.845) in the derivation data and a C-statistic of 0.803 (95% confidence interval, 0.767–0.839) in the validation data. The Hosmer-Lemeshow test showed good calibration (\n                P\n                &gt;0.05) in both cohorts.\n              \n            \n            \n              Conclusions—\n              This high-performing CVD risk model allows for the implementation of decision rules in a clinical setting.","container-title":"Circulation","DOI":"10.1161/CIRCULATIONAHA.115.018844","ISSN":"0009-7322, 1524-4539","issue":"11","journalAbbreviation":"Circulation","language":"en","page":"1058-1066","source":"DOI.org (Crossref)","title":"Prediction of First Cardiovascular Disease Event in Type 1 Diabetes Mellitus: The Steno Type 1 Risk Engine","title-short":"Prediction of First Cardiovascular Disease Event in Type 1 Diabetes Mellitus","volume":"133","author":[{"family":"Vistisen","given":"Dorte"},{"family":"Andersen","given":"Gregers Stig"},{"family":"Hansen","given":"Christian Stevns"},{"family":"Hulman","given":"Adam"},{"family":"Henriksen","given":"Jan Erik"},{"family":"Bech-Nielsen","given":"Henning"},{"family":"Jørgensen","given":"Marit Eika"}],"issued":{"date-parts":[["2016",3,15]]}}},{"id":3033,"uris":["http://zotero.org/users/10727793/items/4DJEEBUG"],"itemData":{"id":3033,"type":"article-journal","container-title":"The Lancet","DOI":"10.1016/S0140-6736(18)31506-X","ISSN":"01406736","issue":"10146","journalAbbreviation":"The Lancet","language":"en","page":"477-486","source":"DOI.org (Crossref)","title":"Excess mortality and cardiovascular disease in young adults with type 1 diabetes in relation to age at onset: a nationwide, register-based cohort study","title-short":"Excess mortality and cardiovascular disease in young adults with type 1 diabetes in relation to age at onset","volume":"392","author":[{"family":"Rawshani","given":"Araz"},{"family":"Sattar","given":"Naveed"},{"family":"Franzén","given":"Stefan"},{"family":"Rawshani","given":"Aidin"},{"family":"Hattersley","given":"Andrew T"},{"family":"Svensson","given":"Ann-Marie"},{"family":"Eliasson","given":"Björn"},{"family":"Gudbjörnsdottir","given":"Soffia"}],"issued":{"date-parts":[["2018",8]]}}},{"id":3031,"uris":["http://zotero.org/users/10727793/items/4WTVMZII"],"itemData":{"id":3031,"type":"article-journal","abstract":"In a recent Diabetes Control and Complications Trial (DCCT)/Epidemiology of Diabetes Interventions and Complications (EDIC) study report, mean HbA1c was the strongest predictor of cardiovascular disease (CVD) after age. In DCCT/EDIC, mean diabetes duration was 6 years (median 4) at baseline and those with high blood pressure or cholesterol were excluded. We now replicate these analyses in the Pittsburgh Epidemiology of Diabetes Complications (EDC) prospective cohort study of childhood-onset (at &amp;lt;17 years of age) type 1 diabetes, with similar age (mean 27 years in both studies) but longer diabetes duration (mean 19 years and median 18 years) and no CVD risk factor exclusion at baseline. CVD incidence (CVD death, myocardial infarction (MI), stroke, revascularization, angina, or ischemic electrocardiogram) was associated with diabetes duration, most recent albumin excretion rate (AER), updated mean triglycerides, baseline hypertension, baseline LDL cholesterol, and most recent HbA1c. Major atherosclerotic cardiovascular events (CVD death, MI, or stroke) were associated with diabetes duration, most recent AER, baseline systolic blood pressure, baseline smoking, and updated mean HbA1c. Compared with findings in DCCT/EDIC, traditional risk factors similarly predicted CVD; however AER predominates in EDC and HbA1c in DCCT/EDIC. Thus, the relative impact of HbA1c and kidney disease in type 1 diabetes varies according to diabetes duration.","container-title":"Diabetes","DOI":"10.2337/db18-0515","ISSN":"0012-1797, 1939-327X","issue":"2","language":"en","page":"409-419","source":"DOI.org (Crossref)","title":"Risk Factor Modeling for Cardiovascular Disease in Type 1 Diabetes in the Pittsburgh Epidemiology of Diabetes Complications (EDC) Study: A Comparison With the Diabetes Control and Complications Trial/Epidemiology of Diabetes Interventions and Complications Study (DCCT/EDIC)","title-short":"Risk Factor Modeling for Cardiovascular Disease in Type 1 Diabetes in the Pittsburgh Epidemiology of Diabetes Complications (EDC) Study","volume":"68","author":[{"family":"Miller","given":"Rachel G."},{"family":"Costacou","given":"Tina"},{"family":"Orchard","given":"Trevor J."}],"issued":{"date-parts":[["2019",2,1]]}}}],"schema":"https://github.com/citation-style-language/schema/raw/master/csl-citation.json"} </w:instrText>
      </w:r>
      <w:r>
        <w:rPr>
          <w:kern w:val="1"/>
          <w:szCs w:val="24"/>
          <w:lang w:val="en-US"/>
        </w:rPr>
        <w:fldChar w:fldCharType="separate"/>
      </w:r>
      <w:r w:rsidRPr="009C5E27">
        <w:t>[341–343]</w:t>
      </w:r>
      <w:r>
        <w:rPr>
          <w:kern w:val="1"/>
          <w:szCs w:val="24"/>
          <w:lang w:val="en-US"/>
        </w:rPr>
        <w:fldChar w:fldCharType="end"/>
      </w:r>
      <w:r w:rsidRPr="003A36C5">
        <w:rPr>
          <w:kern w:val="1"/>
          <w:szCs w:val="24"/>
        </w:rPr>
        <w:t>.</w:t>
      </w:r>
      <w:r w:rsidRPr="009D46F9">
        <w:rPr>
          <w:kern w:val="1"/>
          <w:szCs w:val="24"/>
        </w:rPr>
        <w:t xml:space="preserve"> В настоящее время продолжаются исследования по разработке алгоритмов и шкал прогнозирования риска ССЗ у пациентов с СД 1. Одна из таких шкал по оценке 10- ти летнего риска ССЗ для пациентов с СД 1 </w:t>
      </w:r>
      <w:r w:rsidRPr="00C72164">
        <w:rPr>
          <w:kern w:val="1"/>
          <w:szCs w:val="24"/>
        </w:rPr>
        <w:t>объединяет информацию об обычных факторах риска ССЗ (возраст, статус курения, уровень систолического АД, ХЛПВП) с факторами, относящимися к СД (возраст при постановке диагноза диабета, уровень HbA1c за последние 5 лет, рСКФ, наличие микрососудистых осложнений диабета)</w:t>
      </w:r>
      <w:r w:rsidRPr="00825824">
        <w:rPr>
          <w:kern w:val="1"/>
          <w:szCs w:val="24"/>
        </w:rPr>
        <w:t xml:space="preserve"> </w:t>
      </w:r>
      <w:r>
        <w:rPr>
          <w:kern w:val="1"/>
          <w:szCs w:val="24"/>
          <w:lang w:val="en-US"/>
        </w:rPr>
        <w:fldChar w:fldCharType="begin"/>
      </w:r>
      <w:r>
        <w:rPr>
          <w:kern w:val="1"/>
          <w:szCs w:val="24"/>
        </w:rPr>
        <w:instrText xml:space="preserve"> ADDIN ZOTERO_ITEM CSL_CITATION {"citationID":"a1sdjkn1nfg","properties":{"formattedCitation":"[344]","plainCitation":"[344]","noteIndex":0},"citationItems":[{"id":4277,"uris":["http://zotero.org/users/10727793/items/MSK5B9QK"],"itemData":{"id":4277,"type":"article-journal","abstract":"Abstract\n            \n              Aims/hypothesis\n              We aimed to report current rates of CVD in type 1 diabetes and to develop a CVD risk prediction tool for type 1 diabetes.\n            \n            \n              Methods\n              \n                A cohort of 27,527 people with type 1 diabetes without prior CVD was derived from the national register in Scotland. Incident CVD events during 199,552 person-years of follow-up were ascertained using hospital admissions and death registers. A Poisson regression model of CVD was developed and then validated in the Swedish National Diabetes Register (\n                n\n                 = 33,183). We compared the percentage with a high 10 year CVD risk (i.e., ≥10%) using the model with the percentage eligible for statins using current guidelines by age.\n              \n            \n            \n              Results\n              \n                The age-standardised rate of CVD per 100,000 person-years was 4070 and 3429 in men and women, respectively, with type 1 diabetes in Scotland, and 4014 and 3956 in men and women in Sweden. The final model was well calibrated (Hosmer–Lemeshow test\n                p\n                 &gt; 0.05) and included a further 22 terms over a base model of age, sex and diabetes duration (C statistic 0.82; 95% CI 0.81, 0.83). The model increased the base model C statistic from 0.66 to 0.80, from 0.60 to 0.75 and from 0.62 to 0.68 in those aged &lt;40, 40–59 and \n                ≥\n                 60 years, respectively (all\n                p\n                values &lt;0.005). The model required minimal calibration in Sweden and had a C statistic of 0.85. Under current guidelines, &gt;90% of those aged 20–39 years and 100% of those\n                ≥\n                40 years with type 1 diabetes were eligible for statins, but it was not until age 65 upwards that 100% had a modelled risk of CVD\n                ≥\n                10% in 10 years.\n              \n            \n            \n              Conclusions/interpretation\n              A prediction tool such as that developed here can provide individualised risk predictions. This 10 year CVD risk prediction tool could facilitate patient discussions regarding appropriate statin prescribing. Apart from 10 year risk, such discussions may also consider longer-term CVD risk, the potential for greater benefits from early vs later statin intervention, the potential impact on quality of life of an early CVD event and evidence on safety, all of which could influence treatment decisions, particularly in younger people with type 1 diabetes.\n            \n            \n              Graphical abstract","container-title":"Diabetologia","DOI":"10.1007/s00125-021-05478-4","ISSN":"0012-186X, 1432-0428","issue":"9","journalAbbreviation":"Diabetologia","language":"en","page":"2001-2011","source":"DOI.org (Crossref)","title":"Development and validation of a cardiovascular risk prediction model in type 1 diabetes","volume":"64","author":[{"family":"McGurnaghan","given":"Stuart J."},{"family":"McKeigue","given":"Paul M."},{"family":"Read","given":"Stephanie H."},{"family":"Franzen","given":"Stefan"},{"family":"Svensson","given":"Ann-Marie"},{"family":"Colombo","given":"Marco"},{"family":"Livingstone","given":"Shona"},{"family":"Farran","given":"Bassam"},{"family":"Caparrotta","given":"Thomas M."},{"family":"Blackbourn","given":"Luke A. K."},{"family":"Mellor","given":"Joseph"},{"family":"Thoma","given":"Ioanna"},{"family":"Sattar","given":"Naveed"},{"family":"Wild","given":"Sarah H."},{"family":"Gudbjörnsdottir","given":"Soffia"},{"family":"Colhoun","given":"Helen M."},{"literal":"on behalf of the Swedish National Diabetes Register and the Scottish Diabetes Research Network Epidemiology Group"}],"issued":{"date-parts":[["2021",9]]}}}],"schema":"https://github.com/citation-style-language/schema/raw/master/csl-citation.json"} </w:instrText>
      </w:r>
      <w:r>
        <w:rPr>
          <w:kern w:val="1"/>
          <w:szCs w:val="24"/>
          <w:lang w:val="en-US"/>
        </w:rPr>
        <w:fldChar w:fldCharType="separate"/>
      </w:r>
      <w:r w:rsidRPr="009C5E27">
        <w:t>[344]</w:t>
      </w:r>
      <w:r>
        <w:rPr>
          <w:kern w:val="1"/>
          <w:szCs w:val="24"/>
          <w:lang w:val="en-US"/>
        </w:rPr>
        <w:fldChar w:fldCharType="end"/>
      </w:r>
      <w:r w:rsidRPr="00825824">
        <w:rPr>
          <w:kern w:val="1"/>
          <w:szCs w:val="24"/>
        </w:rPr>
        <w:t>.</w:t>
      </w:r>
      <w:r>
        <w:rPr>
          <w:kern w:val="1"/>
          <w:szCs w:val="24"/>
        </w:rPr>
        <w:t xml:space="preserve"> </w:t>
      </w:r>
      <w:r w:rsidRPr="00C72164">
        <w:rPr>
          <w:kern w:val="1"/>
          <w:szCs w:val="24"/>
        </w:rPr>
        <w:t>Применение шкалы SCORE2-Diabetes для пациентов с СД1 не рекомендуется.</w:t>
      </w:r>
    </w:p>
    <w:p w14:paraId="7399FCE5" w14:textId="77777777" w:rsidR="00CD3D4A" w:rsidRDefault="00CD3D4A" w:rsidP="00CD3D4A">
      <w:pPr>
        <w:autoSpaceDE w:val="0"/>
        <w:autoSpaceDN w:val="0"/>
        <w:adjustRightInd w:val="0"/>
        <w:rPr>
          <w:b/>
          <w:kern w:val="1"/>
          <w:szCs w:val="24"/>
        </w:rPr>
      </w:pPr>
    </w:p>
    <w:p w14:paraId="7587CE1B" w14:textId="77777777" w:rsidR="00CD3D4A" w:rsidRPr="008F667E" w:rsidRDefault="00CD3D4A" w:rsidP="00CD3D4A">
      <w:pPr>
        <w:autoSpaceDE w:val="0"/>
        <w:autoSpaceDN w:val="0"/>
        <w:adjustRightInd w:val="0"/>
        <w:rPr>
          <w:b/>
          <w:kern w:val="1"/>
          <w:szCs w:val="24"/>
        </w:rPr>
      </w:pPr>
      <w:r w:rsidRPr="008F667E">
        <w:rPr>
          <w:b/>
          <w:kern w:val="1"/>
          <w:szCs w:val="24"/>
        </w:rPr>
        <w:t>Диагностика</w:t>
      </w:r>
    </w:p>
    <w:p w14:paraId="75FAD7D1" w14:textId="77777777" w:rsidR="00CD3D4A" w:rsidRPr="008F667E" w:rsidRDefault="00CD3D4A" w:rsidP="00CD3D4A">
      <w:pPr>
        <w:pStyle w:val="2-6"/>
        <w:rPr>
          <w:rFonts w:eastAsia="Times New Roman"/>
          <w:kern w:val="16"/>
        </w:rPr>
      </w:pPr>
      <w:r w:rsidRPr="008F667E">
        <w:t xml:space="preserve">Обследование пациентов с СД для верификации ИБС в целом аналогично диагностическим подходам у пациента без СД с соответствующими показаниями к тестам с физической нагрузкой, оценке миокардиальной перфузии и коронарной ангиографии. Сбор жалоб и анамнеза следует проводить всем пациентам с СД 1 и подозрением на ИБС. Оценку болевых ощущений при ИБС принято осуществлять по 3 категориям: локализация, характер и связь с физической нагрузкой. При наличии всех перечисленных критериев следует говорить о типичной стенокардии напряжения. Для пациентов с СД 1 характерна высокая частота малосимптомного (безболевого) и атипичного течения ИБС. Важным в </w:t>
      </w:r>
      <w:r w:rsidRPr="008F667E">
        <w:lastRenderedPageBreak/>
        <w:t xml:space="preserve">диагностике ИБС для пациентов с СД 1 является оценка факторов риска развития ИБС </w:t>
      </w:r>
      <w:r w:rsidRPr="008F667E">
        <w:rPr>
          <w:rFonts w:eastAsia="Times New Roman"/>
          <w:kern w:val="16"/>
        </w:rPr>
        <w:fldChar w:fldCharType="begin" w:fldLock="1"/>
      </w:r>
      <w:r>
        <w:rPr>
          <w:rFonts w:eastAsia="Times New Roman"/>
          <w:kern w:val="16"/>
        </w:rPr>
        <w:instrText xml:space="preserve"> ADDIN ZOTERO_ITEM CSL_CITATION {"citationID":"a1lf0fiplnt","properties":{"formattedCitation":"[345]","plainCitation":"[345]","noteIndex":0},"citationItems":[{"id":4333,"uris":["http://zotero.org/users/10727793/items/GPGFBHER"],"itemData":{"id":4333,"type":"article-journal","container-title":"European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Group"}],"issued":{"date-parts":[["2024",9,29]]}}}],"schema":"https://github.com/citation-style-language/schema/raw/master/csl-citation.json"} </w:instrText>
      </w:r>
      <w:r w:rsidRPr="008F667E">
        <w:rPr>
          <w:rFonts w:eastAsia="Times New Roman"/>
          <w:kern w:val="16"/>
        </w:rPr>
        <w:fldChar w:fldCharType="separate"/>
      </w:r>
      <w:r w:rsidRPr="009C5E27">
        <w:t>[345]</w:t>
      </w:r>
      <w:r w:rsidRPr="008F667E">
        <w:rPr>
          <w:rFonts w:eastAsia="Times New Roman"/>
          <w:kern w:val="16"/>
        </w:rPr>
        <w:fldChar w:fldCharType="end"/>
      </w:r>
      <w:r w:rsidRPr="008F667E">
        <w:rPr>
          <w:rFonts w:eastAsia="Times New Roman"/>
          <w:kern w:val="16"/>
        </w:rPr>
        <w:t>:</w:t>
      </w:r>
    </w:p>
    <w:p w14:paraId="3336706D" w14:textId="77777777" w:rsidR="00CD3D4A" w:rsidRPr="008F667E" w:rsidRDefault="00CD3D4A" w:rsidP="00CD3D4A">
      <w:pPr>
        <w:numPr>
          <w:ilvl w:val="0"/>
          <w:numId w:val="81"/>
        </w:numPr>
        <w:rPr>
          <w:rFonts w:eastAsia="Times New Roman"/>
          <w:kern w:val="16"/>
        </w:rPr>
      </w:pPr>
      <w:r>
        <w:rPr>
          <w:rFonts w:eastAsia="Times New Roman"/>
          <w:kern w:val="16"/>
        </w:rPr>
        <w:t>с</w:t>
      </w:r>
      <w:r w:rsidRPr="008F667E">
        <w:rPr>
          <w:rFonts w:eastAsia="Times New Roman"/>
          <w:kern w:val="16"/>
        </w:rPr>
        <w:t xml:space="preserve">емейный анамнез по ИБС (&lt;65 </w:t>
      </w:r>
      <w:r>
        <w:rPr>
          <w:rFonts w:eastAsia="Times New Roman"/>
          <w:kern w:val="16"/>
        </w:rPr>
        <w:t xml:space="preserve">лет </w:t>
      </w:r>
      <w:r w:rsidRPr="008F667E">
        <w:rPr>
          <w:rFonts w:eastAsia="Times New Roman"/>
          <w:kern w:val="16"/>
        </w:rPr>
        <w:t xml:space="preserve">женщина и &lt;55 </w:t>
      </w:r>
      <w:r>
        <w:rPr>
          <w:rFonts w:eastAsia="Times New Roman"/>
          <w:kern w:val="16"/>
        </w:rPr>
        <w:t xml:space="preserve">лет </w:t>
      </w:r>
      <w:r w:rsidRPr="008F667E">
        <w:rPr>
          <w:rFonts w:eastAsia="Times New Roman"/>
          <w:kern w:val="16"/>
        </w:rPr>
        <w:t>мужчина родственник);</w:t>
      </w:r>
    </w:p>
    <w:p w14:paraId="4A83D70B" w14:textId="77777777" w:rsidR="00CD3D4A" w:rsidRPr="008F667E" w:rsidRDefault="00CD3D4A" w:rsidP="00CD3D4A">
      <w:pPr>
        <w:numPr>
          <w:ilvl w:val="0"/>
          <w:numId w:val="81"/>
        </w:numPr>
        <w:rPr>
          <w:rFonts w:eastAsia="Times New Roman"/>
          <w:kern w:val="16"/>
        </w:rPr>
      </w:pPr>
      <w:r>
        <w:rPr>
          <w:rFonts w:eastAsia="Times New Roman"/>
          <w:kern w:val="16"/>
        </w:rPr>
        <w:t xml:space="preserve">масса тела </w:t>
      </w:r>
      <w:r w:rsidRPr="008F667E">
        <w:rPr>
          <w:rFonts w:eastAsia="Times New Roman"/>
          <w:kern w:val="16"/>
        </w:rPr>
        <w:t>и перераспределение жира, оценка анамнеза, ИМТ (ожирение ≥30 кг/м</w:t>
      </w:r>
      <w:r w:rsidRPr="008F667E">
        <w:rPr>
          <w:rFonts w:eastAsia="Times New Roman"/>
          <w:kern w:val="16"/>
          <w:vertAlign w:val="superscript"/>
        </w:rPr>
        <w:t>2</w:t>
      </w:r>
      <w:r w:rsidRPr="008F667E">
        <w:rPr>
          <w:rFonts w:eastAsia="Times New Roman"/>
          <w:kern w:val="16"/>
        </w:rPr>
        <w:t>) и окружность талии (абдоминальное ожирение &gt; 94 см у мужчин и &gt; 80 см у женщин)</w:t>
      </w:r>
    </w:p>
    <w:p w14:paraId="3EDDABD8" w14:textId="77777777" w:rsidR="00CD3D4A" w:rsidRPr="008F667E" w:rsidRDefault="00CD3D4A" w:rsidP="00CD3D4A">
      <w:pPr>
        <w:numPr>
          <w:ilvl w:val="0"/>
          <w:numId w:val="81"/>
        </w:numPr>
        <w:rPr>
          <w:rFonts w:eastAsia="Times New Roman"/>
          <w:kern w:val="16"/>
        </w:rPr>
      </w:pPr>
      <w:r>
        <w:rPr>
          <w:rFonts w:eastAsia="Times New Roman"/>
          <w:kern w:val="16"/>
        </w:rPr>
        <w:t>ф</w:t>
      </w:r>
      <w:r w:rsidRPr="008F667E">
        <w:rPr>
          <w:rFonts w:eastAsia="Times New Roman"/>
          <w:kern w:val="16"/>
        </w:rPr>
        <w:t>изическая активность – оценивается в настоящее время и в прошлом;</w:t>
      </w:r>
    </w:p>
    <w:p w14:paraId="5916580E" w14:textId="77777777" w:rsidR="00CD3D4A" w:rsidRPr="008F667E" w:rsidRDefault="00CD3D4A" w:rsidP="00CD3D4A">
      <w:pPr>
        <w:numPr>
          <w:ilvl w:val="0"/>
          <w:numId w:val="81"/>
        </w:numPr>
        <w:rPr>
          <w:rFonts w:eastAsia="Times New Roman"/>
          <w:kern w:val="16"/>
        </w:rPr>
      </w:pPr>
      <w:r>
        <w:rPr>
          <w:rFonts w:eastAsia="Times New Roman"/>
          <w:kern w:val="16"/>
        </w:rPr>
        <w:t>д</w:t>
      </w:r>
      <w:r w:rsidRPr="008F667E">
        <w:rPr>
          <w:rFonts w:eastAsia="Times New Roman"/>
          <w:kern w:val="16"/>
        </w:rPr>
        <w:t>ислипидемия (снижение ХЛВП и повышение ХЛНП);</w:t>
      </w:r>
    </w:p>
    <w:p w14:paraId="493D0214" w14:textId="77777777" w:rsidR="00CD3D4A" w:rsidRPr="008F667E" w:rsidRDefault="00CD3D4A" w:rsidP="00CD3D4A">
      <w:pPr>
        <w:numPr>
          <w:ilvl w:val="0"/>
          <w:numId w:val="81"/>
        </w:numPr>
        <w:rPr>
          <w:rFonts w:eastAsia="Times New Roman"/>
          <w:kern w:val="16"/>
        </w:rPr>
      </w:pPr>
      <w:r w:rsidRPr="008F667E">
        <w:rPr>
          <w:rFonts w:eastAsia="Times New Roman"/>
          <w:kern w:val="16"/>
        </w:rPr>
        <w:t>АГ (АД более 140/85 мм рт.ст.);</w:t>
      </w:r>
    </w:p>
    <w:p w14:paraId="44858FCF" w14:textId="77777777" w:rsidR="00CD3D4A" w:rsidRPr="008F667E" w:rsidRDefault="00CD3D4A" w:rsidP="00CD3D4A">
      <w:pPr>
        <w:numPr>
          <w:ilvl w:val="0"/>
          <w:numId w:val="81"/>
        </w:numPr>
        <w:rPr>
          <w:rFonts w:eastAsia="Times New Roman"/>
          <w:kern w:val="16"/>
        </w:rPr>
      </w:pPr>
      <w:r>
        <w:rPr>
          <w:rFonts w:eastAsia="Times New Roman"/>
          <w:kern w:val="16"/>
        </w:rPr>
        <w:t>т</w:t>
      </w:r>
      <w:r w:rsidRPr="008F667E">
        <w:rPr>
          <w:rFonts w:eastAsia="Times New Roman"/>
          <w:kern w:val="16"/>
        </w:rPr>
        <w:t>абакокурение – на текущий момент, в прошлом и интенсивность;</w:t>
      </w:r>
    </w:p>
    <w:p w14:paraId="52EACA2C" w14:textId="77777777" w:rsidR="00CD3D4A" w:rsidRPr="008F667E" w:rsidRDefault="00CD3D4A" w:rsidP="00CD3D4A">
      <w:pPr>
        <w:numPr>
          <w:ilvl w:val="0"/>
          <w:numId w:val="81"/>
        </w:numPr>
        <w:rPr>
          <w:rFonts w:eastAsia="Times New Roman"/>
          <w:kern w:val="16"/>
        </w:rPr>
      </w:pPr>
      <w:r>
        <w:rPr>
          <w:rFonts w:eastAsia="Times New Roman"/>
          <w:kern w:val="16"/>
        </w:rPr>
        <w:t>а</w:t>
      </w:r>
      <w:r w:rsidRPr="008F667E">
        <w:rPr>
          <w:rFonts w:eastAsia="Times New Roman"/>
          <w:kern w:val="16"/>
        </w:rPr>
        <w:t xml:space="preserve">льбуминурия – анализ мочи на альбумин и уровень креатинина </w:t>
      </w:r>
      <w:r>
        <w:rPr>
          <w:rFonts w:eastAsia="Times New Roman"/>
          <w:kern w:val="16"/>
        </w:rPr>
        <w:t>сыворотки</w:t>
      </w:r>
      <w:r w:rsidRPr="008F667E">
        <w:rPr>
          <w:rFonts w:eastAsia="Times New Roman"/>
          <w:kern w:val="16"/>
        </w:rPr>
        <w:t xml:space="preserve"> крови с расчетом СКФ; </w:t>
      </w:r>
    </w:p>
    <w:p w14:paraId="145AC8E3" w14:textId="77777777" w:rsidR="00CD3D4A" w:rsidRPr="008F667E" w:rsidRDefault="00CD3D4A" w:rsidP="00CD3D4A">
      <w:pPr>
        <w:numPr>
          <w:ilvl w:val="0"/>
          <w:numId w:val="81"/>
        </w:numPr>
        <w:rPr>
          <w:rFonts w:eastAsia="Times New Roman"/>
          <w:kern w:val="16"/>
        </w:rPr>
      </w:pPr>
      <w:r>
        <w:rPr>
          <w:rFonts w:eastAsia="Times New Roman"/>
          <w:kern w:val="16"/>
        </w:rPr>
        <w:t>в</w:t>
      </w:r>
      <w:r w:rsidRPr="008F667E">
        <w:rPr>
          <w:rFonts w:eastAsia="Times New Roman"/>
          <w:kern w:val="16"/>
        </w:rPr>
        <w:t>озраст пациента на момент дебюта гипергликемии, наследственность по СД, сосудистые осложнения, уровень глюкозы плазмы натощак, уровень HbA</w:t>
      </w:r>
      <w:r w:rsidRPr="008F667E">
        <w:rPr>
          <w:rFonts w:eastAsia="Times New Roman"/>
          <w:kern w:val="16"/>
          <w:vertAlign w:val="subscript"/>
        </w:rPr>
        <w:t>1c</w:t>
      </w:r>
      <w:r w:rsidRPr="008F667E">
        <w:rPr>
          <w:rFonts w:eastAsia="Times New Roman"/>
          <w:kern w:val="16"/>
        </w:rPr>
        <w:t>.</w:t>
      </w:r>
    </w:p>
    <w:p w14:paraId="79D96A34" w14:textId="77777777" w:rsidR="00CD3D4A" w:rsidRPr="008F667E" w:rsidRDefault="00CD3D4A" w:rsidP="00CD3D4A">
      <w:pPr>
        <w:pStyle w:val="afffff2"/>
        <w:numPr>
          <w:ilvl w:val="0"/>
          <w:numId w:val="1"/>
        </w:numPr>
        <w:tabs>
          <w:tab w:val="clear" w:pos="720"/>
          <w:tab w:val="num" w:pos="927"/>
          <w:tab w:val="num" w:pos="1211"/>
        </w:tabs>
        <w:ind w:left="927"/>
      </w:pPr>
      <w:r w:rsidRPr="00D305FA">
        <w:rPr>
          <w:b/>
        </w:rPr>
        <w:t>Не</w:t>
      </w:r>
      <w:r w:rsidRPr="00001396">
        <w:rPr>
          <w:b/>
        </w:rPr>
        <w:t xml:space="preserve"> </w:t>
      </w:r>
      <w:r w:rsidRPr="008F667E">
        <w:rPr>
          <w:b/>
        </w:rPr>
        <w:t xml:space="preserve">рекомендуется </w:t>
      </w:r>
      <w:r w:rsidRPr="008F667E">
        <w:t xml:space="preserve">проведение рутинного скрининга ИБС у пациентов с СД 1 без клинических проявлений ИБС </w:t>
      </w:r>
      <w:r w:rsidRPr="008F667E">
        <w:fldChar w:fldCharType="begin" w:fldLock="1"/>
      </w:r>
      <w:r>
        <w:instrText xml:space="preserve"> ADDIN ZOTERO_ITEM CSL_CITATION {"citationID":"a2a845foucv","properties":{"formattedCitation":"[345,346]","plainCitation":"[345,346]","noteIndex":0},"citationItems":[{"id":4333,"uris":["http://zotero.org/users/10727793/items/GPGFBHER"],"itemData":{"id":4333,"type":"article-journal","container-title":"European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rsidRPr="008F667E">
        <w:fldChar w:fldCharType="separate"/>
      </w:r>
      <w:r w:rsidRPr="009C5E27">
        <w:rPr>
          <w:kern w:val="0"/>
        </w:rPr>
        <w:t>[345,346]</w:t>
      </w:r>
      <w:r w:rsidRPr="008F667E">
        <w:fldChar w:fldCharType="end"/>
      </w:r>
      <w:r w:rsidRPr="008F667E">
        <w:t>.</w:t>
      </w:r>
    </w:p>
    <w:p w14:paraId="24CC4082"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4AD37931"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Проводить диагностические тесты на выявление ишемии миокарда необходимо, если </w:t>
      </w:r>
      <w:r>
        <w:rPr>
          <w:rFonts w:eastAsia="Times New Roman"/>
          <w:i/>
          <w:kern w:val="16"/>
        </w:rPr>
        <w:t xml:space="preserve">их </w:t>
      </w:r>
      <w:r w:rsidRPr="008F667E">
        <w:rPr>
          <w:rFonts w:eastAsia="Times New Roman"/>
          <w:i/>
          <w:kern w:val="16"/>
        </w:rPr>
        <w:t>результаты э меняют дальнейшую тактику лечения.</w:t>
      </w:r>
    </w:p>
    <w:p w14:paraId="2DDD2EF5"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регистрация ЭКГ в покое всем пациентам с СД 1 при подозрении на ИБС для уточнения наличия изменений в миокарде, нарушений ритма и проводимости </w:t>
      </w:r>
      <w:r w:rsidRPr="008F667E">
        <w:fldChar w:fldCharType="begin" w:fldLock="1"/>
      </w:r>
      <w:r>
        <w:instrText xml:space="preserve"> ADDIN ZOTERO_ITEM CSL_CITATION {"citationID":"atcueeoadu","properties":{"formattedCitation":"[345,347]","plainCitation":"[345,347]","noteIndex":0},"citationItems":[{"id":4333,"uris":["http://zotero.org/users/10727793/items/GPGFBHER"],"itemData":{"id":4333,"type":"article-journal","container-title":"European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rPr>
          <w:kern w:val="0"/>
        </w:rPr>
        <w:t>[345,347]</w:t>
      </w:r>
      <w:r w:rsidRPr="008F667E">
        <w:fldChar w:fldCharType="end"/>
      </w:r>
      <w:r w:rsidRPr="008F667E">
        <w:t>.</w:t>
      </w:r>
    </w:p>
    <w:p w14:paraId="195F44E6"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76E2E180" w14:textId="77777777" w:rsidR="00CD3D4A" w:rsidRPr="008F667E" w:rsidRDefault="00CD3D4A" w:rsidP="00CD3D4A">
      <w:pPr>
        <w:pStyle w:val="EndNoteBibliography"/>
        <w:spacing w:line="360" w:lineRule="auto"/>
        <w:ind w:left="720"/>
        <w:rPr>
          <w:i/>
          <w:lang w:val="ru-RU"/>
        </w:rPr>
      </w:pPr>
      <w:r w:rsidRPr="008F667E">
        <w:rPr>
          <w:b/>
          <w:lang w:val="ru-RU"/>
        </w:rPr>
        <w:t>Комментарии:</w:t>
      </w:r>
      <w:r w:rsidRPr="008F667E">
        <w:rPr>
          <w:i/>
          <w:lang w:val="ru-RU"/>
        </w:rPr>
        <w:t xml:space="preserve"> С целью диагностики ИБС у пациентов с СД 1 применяют методы исследования аналогичные для пациентов без СД с соотве</w:t>
      </w:r>
      <w:r>
        <w:rPr>
          <w:i/>
          <w:lang w:val="ru-RU"/>
        </w:rPr>
        <w:t>т</w:t>
      </w:r>
      <w:r w:rsidRPr="008F667E">
        <w:rPr>
          <w:i/>
          <w:lang w:val="ru-RU"/>
        </w:rPr>
        <w:t xml:space="preserve">ствующими показаниями и противопоказаниями </w:t>
      </w:r>
      <w:r w:rsidRPr="008F667E">
        <w:rPr>
          <w:i/>
        </w:rPr>
        <w:fldChar w:fldCharType="begin" w:fldLock="1"/>
      </w:r>
      <w:r>
        <w:rPr>
          <w:i/>
          <w:lang w:val="ru-RU"/>
        </w:rPr>
        <w:instrText xml:space="preserve"> ADDIN ZOTERO_ITEM CSL_CITATION {"citationID":"afsf55v7oa","properties":{"formattedCitation":"[345]","plainCitation":"[345]","noteIndex":0},"citationItems":[{"id":4333,"uris":["http://zotero.org/users/10727793/items/GPGFBHER"],"itemData":{"id":4333,"type":"article-journal","container-title":"European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Group"}],"issued":{"date-parts":[["2024",9,29]]}}}],"schema":"https://github.com/citation-style-language/schema/raw/master/csl-citation.json"} </w:instrText>
      </w:r>
      <w:r w:rsidRPr="008F667E">
        <w:rPr>
          <w:i/>
        </w:rPr>
        <w:fldChar w:fldCharType="separate"/>
      </w:r>
      <w:r w:rsidRPr="00D05A7F">
        <w:rPr>
          <w:lang w:val="ru-RU"/>
        </w:rPr>
        <w:t>[345]</w:t>
      </w:r>
      <w:r w:rsidRPr="008F667E">
        <w:rPr>
          <w:i/>
        </w:rPr>
        <w:fldChar w:fldCharType="end"/>
      </w:r>
      <w:r w:rsidRPr="008F667E">
        <w:rPr>
          <w:i/>
          <w:lang w:val="ru-RU"/>
        </w:rPr>
        <w:t>.</w:t>
      </w:r>
    </w:p>
    <w:p w14:paraId="78F1E34F"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проведение ЭХО-КГ с нагрузкой</w:t>
      </w:r>
      <w:r w:rsidRPr="008F667E" w:rsidDel="00940EE5">
        <w:t xml:space="preserve"> </w:t>
      </w:r>
      <w:r w:rsidRPr="008F667E">
        <w:t xml:space="preserve"> или однофотонной эмиссионной компьютерной томографии с физической нагрузкой или фармакологической пробой у пациентов с СД 1 и подозрением на ИБС, как и в общей популяции, с целью диагностики, как наиболее чувствительных и специфичных методов </w:t>
      </w:r>
      <w:r w:rsidRPr="008F667E">
        <w:fldChar w:fldCharType="begin" w:fldLock="1"/>
      </w:r>
      <w:r>
        <w:instrText xml:space="preserve"> ADDIN ZOTERO_ITEM CSL_CITATION {"citationID":"a2am2oajepv","properties":{"formattedCitation":"[345,347]","plainCitation":"[345,347]","noteIndex":0},"citationItems":[{"id":4333,"uris":["http://zotero.org/users/10727793/items/GPGFBHER"],"itemData":{"id":4333,"type":"article-journal","container-title":"European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rPr>
          <w:kern w:val="0"/>
        </w:rPr>
        <w:t>[345,347]</w:t>
      </w:r>
      <w:r w:rsidRPr="008F667E">
        <w:fldChar w:fldCharType="end"/>
      </w:r>
      <w:r w:rsidRPr="008F667E">
        <w:t xml:space="preserve">. </w:t>
      </w:r>
    </w:p>
    <w:p w14:paraId="72AA389E" w14:textId="77777777" w:rsidR="00CD3D4A" w:rsidRPr="008F667E" w:rsidRDefault="00CD3D4A" w:rsidP="00CD3D4A">
      <w:pPr>
        <w:ind w:left="709" w:firstLine="0"/>
        <w:rPr>
          <w:rFonts w:eastAsia="Times New Roman"/>
          <w:b/>
          <w:kern w:val="16"/>
        </w:rPr>
      </w:pPr>
      <w:r w:rsidRPr="008F667E">
        <w:rPr>
          <w:rFonts w:eastAsia="Times New Roman"/>
          <w:b/>
          <w:kern w:val="16"/>
        </w:rPr>
        <w:lastRenderedPageBreak/>
        <w:t>Уровень убедительности рекомендаций С (уровень достоверности доказательств – 5)</w:t>
      </w:r>
    </w:p>
    <w:p w14:paraId="074B0D66"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i/>
        </w:rPr>
        <w:t>ЭХО-КГ с нагрузкой</w:t>
      </w:r>
      <w:r w:rsidRPr="008F667E">
        <w:rPr>
          <w:rFonts w:eastAsia="Times New Roman"/>
          <w:i/>
          <w:kern w:val="16"/>
        </w:rPr>
        <w:t xml:space="preserve"> и однофотонная эмиссионная компьютерная томография (ОФЭКТ) с физической нагрузкой или фармакологической пробой с использованием добутамина являются наиболее чувствительными и специфичными методами в диагностике ИБС. Проба с физической нагрузкой на беговой дорожке (тредмиле) или велоэргометре под контролем ЭКГ в 12-ти отведениях обладает меньшей чувствительностью и специфичностью по сравнению с ЭХО-КГ</w:t>
      </w:r>
      <w:r w:rsidRPr="008F667E">
        <w:t xml:space="preserve"> </w:t>
      </w:r>
      <w:r w:rsidRPr="008F667E">
        <w:rPr>
          <w:i/>
        </w:rPr>
        <w:t>с нагрузкой</w:t>
      </w:r>
      <w:r w:rsidRPr="008F667E" w:rsidDel="00940EE5">
        <w:rPr>
          <w:rFonts w:eastAsia="Times New Roman"/>
          <w:i/>
          <w:kern w:val="16"/>
        </w:rPr>
        <w:t xml:space="preserve"> </w:t>
      </w:r>
      <w:r w:rsidRPr="008F667E">
        <w:rPr>
          <w:rFonts w:eastAsia="Times New Roman"/>
          <w:i/>
          <w:kern w:val="16"/>
        </w:rPr>
        <w:t>и ОФЭКТ, однако связи с простотой проведения и широкой доступностью может использоваться как начальный метод диагностики у пациентов с подозрением на ИБС.</w:t>
      </w:r>
    </w:p>
    <w:p w14:paraId="654DA93E" w14:textId="77777777" w:rsidR="00CD3D4A" w:rsidRDefault="00CD3D4A" w:rsidP="00CD3D4A">
      <w:pPr>
        <w:contextualSpacing/>
        <w:rPr>
          <w:b/>
          <w:szCs w:val="24"/>
        </w:rPr>
      </w:pPr>
    </w:p>
    <w:p w14:paraId="6F628949" w14:textId="77777777" w:rsidR="00CD3D4A" w:rsidRDefault="00CD3D4A" w:rsidP="00CD3D4A">
      <w:pPr>
        <w:contextualSpacing/>
        <w:rPr>
          <w:b/>
          <w:szCs w:val="24"/>
        </w:rPr>
      </w:pPr>
      <w:r w:rsidRPr="008F667E">
        <w:rPr>
          <w:b/>
          <w:szCs w:val="24"/>
        </w:rPr>
        <w:t>Лечение</w:t>
      </w:r>
    </w:p>
    <w:p w14:paraId="3239A696" w14:textId="77777777" w:rsidR="00CD3D4A" w:rsidRPr="00C862E6" w:rsidRDefault="00CD3D4A" w:rsidP="00CD3D4A">
      <w:pPr>
        <w:spacing w:before="120"/>
        <w:ind w:left="709" w:firstLine="0"/>
        <w:rPr>
          <w:b/>
          <w:szCs w:val="24"/>
        </w:rPr>
      </w:pPr>
      <w:r w:rsidRPr="00CD3D4A">
        <w:rPr>
          <w:rFonts w:eastAsia="Aptos"/>
          <w:szCs w:val="24"/>
        </w:rPr>
        <w:t xml:space="preserve">Лечение пациентов с СД 1 и ИБС включает рекомендации по соблюдению здорового образа жизни и снижения или устранения модифицируемых факторов риска, таких как ожирение, гипертония, дислипидемия. Целью фармакотерапии является достижение целевых показателей гликемии, АД и уровня ХЛПНП </w:t>
      </w:r>
    </w:p>
    <w:p w14:paraId="68B8A613"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проведение мероприятий по изменению образа жизни всем пациентам с ИБС и СД 1 для профилактики сердечно-сосудистых событий </w:t>
      </w:r>
      <w:r w:rsidRPr="008F667E">
        <w:fldChar w:fldCharType="begin" w:fldLock="1"/>
      </w:r>
      <w:r>
        <w:instrText xml:space="preserve"> ADDIN ZOTERO_ITEM CSL_CITATION {"citationID":"a270fe8jhs3","properties":{"formattedCitation":"[345,346]","plainCitation":"[345,346]","noteIndex":0},"citationItems":[{"id":4333,"uris":["http://zotero.org/users/10727793/items/GPGFBHER"],"itemData":{"id":4333,"type":"article-journal","container-title":"European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rsidRPr="008F667E">
        <w:fldChar w:fldCharType="separate"/>
      </w:r>
      <w:r w:rsidRPr="009C5E27">
        <w:rPr>
          <w:kern w:val="0"/>
        </w:rPr>
        <w:t>[345,346]</w:t>
      </w:r>
      <w:r w:rsidRPr="008F667E">
        <w:fldChar w:fldCharType="end"/>
      </w:r>
      <w:r w:rsidRPr="008F667E">
        <w:t>.</w:t>
      </w:r>
    </w:p>
    <w:p w14:paraId="0EC82216"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2ED07126"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Мероприятия по изменению образа включают:</w:t>
      </w:r>
    </w:p>
    <w:p w14:paraId="0D917967" w14:textId="77777777" w:rsidR="00CD3D4A" w:rsidRPr="008F667E" w:rsidRDefault="00CD3D4A" w:rsidP="00CD3D4A">
      <w:pPr>
        <w:numPr>
          <w:ilvl w:val="0"/>
          <w:numId w:val="82"/>
        </w:numPr>
        <w:rPr>
          <w:rFonts w:eastAsia="Times New Roman"/>
          <w:i/>
          <w:kern w:val="16"/>
        </w:rPr>
      </w:pPr>
      <w:r>
        <w:rPr>
          <w:rFonts w:eastAsia="Times New Roman"/>
          <w:i/>
          <w:kern w:val="16"/>
        </w:rPr>
        <w:t>о</w:t>
      </w:r>
      <w:r w:rsidRPr="008F667E">
        <w:rPr>
          <w:rFonts w:eastAsia="Times New Roman"/>
          <w:i/>
          <w:kern w:val="16"/>
        </w:rPr>
        <w:t>тказ от курения;</w:t>
      </w:r>
    </w:p>
    <w:p w14:paraId="20EB198B" w14:textId="77777777" w:rsidR="00CD3D4A" w:rsidRPr="008F667E" w:rsidRDefault="00CD3D4A" w:rsidP="00CD3D4A">
      <w:pPr>
        <w:numPr>
          <w:ilvl w:val="0"/>
          <w:numId w:val="82"/>
        </w:numPr>
        <w:rPr>
          <w:rFonts w:eastAsia="Times New Roman"/>
          <w:i/>
          <w:kern w:val="16"/>
        </w:rPr>
      </w:pPr>
      <w:r>
        <w:rPr>
          <w:rFonts w:eastAsia="Times New Roman"/>
          <w:i/>
          <w:kern w:val="16"/>
        </w:rPr>
        <w:t>у</w:t>
      </w:r>
      <w:r w:rsidRPr="008F667E">
        <w:rPr>
          <w:rFonts w:eastAsia="Times New Roman"/>
          <w:i/>
          <w:kern w:val="16"/>
        </w:rPr>
        <w:t>меньшение содержания жиров в питании &lt;35%, насыщенных жиров &lt;10% и мононенасыщенных жиров &gt;10% от общей калорийности;</w:t>
      </w:r>
    </w:p>
    <w:p w14:paraId="763FBB04" w14:textId="77777777" w:rsidR="00CD3D4A" w:rsidRPr="008F667E" w:rsidRDefault="00CD3D4A" w:rsidP="00CD3D4A">
      <w:pPr>
        <w:numPr>
          <w:ilvl w:val="0"/>
          <w:numId w:val="82"/>
        </w:numPr>
        <w:rPr>
          <w:rFonts w:eastAsia="Times New Roman"/>
          <w:i/>
          <w:kern w:val="16"/>
        </w:rPr>
      </w:pPr>
      <w:r>
        <w:rPr>
          <w:rFonts w:eastAsia="Times New Roman"/>
          <w:i/>
          <w:kern w:val="16"/>
        </w:rPr>
        <w:t>у</w:t>
      </w:r>
      <w:r w:rsidRPr="008F667E">
        <w:rPr>
          <w:rFonts w:eastAsia="Times New Roman"/>
          <w:i/>
          <w:kern w:val="16"/>
        </w:rPr>
        <w:t>меренная физическая нагрузка ≥150 мин/неделю;</w:t>
      </w:r>
    </w:p>
    <w:p w14:paraId="05F67A46" w14:textId="77777777" w:rsidR="00CD3D4A" w:rsidRPr="008F667E" w:rsidRDefault="00CD3D4A" w:rsidP="00CD3D4A">
      <w:pPr>
        <w:numPr>
          <w:ilvl w:val="0"/>
          <w:numId w:val="82"/>
        </w:numPr>
        <w:rPr>
          <w:rFonts w:eastAsia="Times New Roman"/>
          <w:i/>
          <w:kern w:val="16"/>
        </w:rPr>
      </w:pPr>
      <w:r>
        <w:rPr>
          <w:rFonts w:eastAsia="Times New Roman"/>
          <w:i/>
          <w:kern w:val="16"/>
        </w:rPr>
        <w:t>а</w:t>
      </w:r>
      <w:r w:rsidRPr="008F667E">
        <w:rPr>
          <w:rFonts w:eastAsia="Times New Roman"/>
          <w:i/>
          <w:kern w:val="16"/>
        </w:rPr>
        <w:t xml:space="preserve">эробные упражнения и тренировки на сопротивление, возможны их комбинации. </w:t>
      </w:r>
    </w:p>
    <w:p w14:paraId="5BBD7F9B"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достижение и поддержание целевых уровней АД с учетом индивидуальных особенностей у пациентов с ИБС и СД 1 для снижения риска сердечно-сосудистых событий </w:t>
      </w:r>
      <w:r w:rsidRPr="008F667E">
        <w:fldChar w:fldCharType="begin" w:fldLock="1"/>
      </w:r>
      <w:r>
        <w:instrText xml:space="preserve"> ADDIN ZOTERO_ITEM CSL_CITATION {"citationID":"CsdtLATU","properties":{"formattedCitation":"[347]","plainCitation":"[347]","noteIndex":0},"citationItems":[{"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Journal","id":"ITEM-1","issued":{"date-parts":[["2019","8","31"]]},"title":"2019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t>[347]</w:t>
      </w:r>
      <w:r w:rsidRPr="008F667E">
        <w:fldChar w:fldCharType="end"/>
      </w:r>
      <w:r w:rsidRPr="008F667E">
        <w:t>.</w:t>
      </w:r>
    </w:p>
    <w:p w14:paraId="0FD555A6"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064369D8" w14:textId="77777777" w:rsidR="00CD3D4A" w:rsidRPr="008F667E" w:rsidRDefault="00CD3D4A" w:rsidP="00CD3D4A">
      <w:pPr>
        <w:ind w:left="709" w:firstLine="0"/>
        <w:rPr>
          <w:rFonts w:eastAsia="Times New Roman"/>
          <w:b/>
          <w:kern w:val="16"/>
        </w:rPr>
      </w:pPr>
      <w:r w:rsidRPr="009836A8">
        <w:rPr>
          <w:b/>
        </w:rPr>
        <w:lastRenderedPageBreak/>
        <w:t>Комментарии</w:t>
      </w:r>
      <w:r w:rsidRPr="009836A8">
        <w:rPr>
          <w:b/>
          <w:i/>
        </w:rPr>
        <w:t>:</w:t>
      </w:r>
      <w:r w:rsidRPr="009836A8">
        <w:rPr>
          <w:i/>
        </w:rPr>
        <w:t xml:space="preserve"> </w:t>
      </w:r>
      <w:r w:rsidRPr="009836A8">
        <w:rPr>
          <w:i/>
          <w:iCs/>
        </w:rPr>
        <w:t xml:space="preserve">Рекомендуемые целевые уровни АД </w:t>
      </w:r>
      <w:r w:rsidRPr="009836A8">
        <w:rPr>
          <w:i/>
        </w:rPr>
        <w:t xml:space="preserve">у пациентов с ИБС и СД </w:t>
      </w:r>
      <w:r>
        <w:rPr>
          <w:i/>
        </w:rPr>
        <w:t>1</w:t>
      </w:r>
      <w:r w:rsidRPr="009836A8" w:rsidDel="000D252F">
        <w:t xml:space="preserve"> </w:t>
      </w:r>
      <w:r w:rsidRPr="009836A8">
        <w:t>представлены</w:t>
      </w:r>
      <w:r w:rsidRPr="009836A8">
        <w:rPr>
          <w:i/>
          <w:iCs/>
        </w:rPr>
        <w:t xml:space="preserve"> в табл. </w:t>
      </w:r>
      <w:r>
        <w:rPr>
          <w:i/>
          <w:iCs/>
        </w:rPr>
        <w:t>8</w:t>
      </w:r>
      <w:r w:rsidRPr="009836A8">
        <w:rPr>
          <w:i/>
          <w:iCs/>
        </w:rPr>
        <w:t>.</w:t>
      </w:r>
    </w:p>
    <w:p w14:paraId="63404135"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назначение иАПФ и </w:t>
      </w:r>
      <w:r>
        <w:t>БРА</w:t>
      </w:r>
      <w:r w:rsidRPr="008F667E">
        <w:t xml:space="preserve"> пациентам с ИБС и СД 1 при отсутствии противопоказаний для  снижения риска сердечно-сосудистых событий и осложнений </w:t>
      </w:r>
      <w:r w:rsidRPr="008F667E">
        <w:fldChar w:fldCharType="begin" w:fldLock="1"/>
      </w:r>
      <w:r>
        <w:instrText xml:space="preserve"> ADDIN ZOTERO_ITEM CSL_CITATION {"citationID":"a22s76sgfmv","properties":{"formattedCitation":"[345,347]","plainCitation":"[345,347]","noteIndex":0},"citationItems":[{"id":4333,"uris":["http://zotero.org/users/10727793/items/GPGFBHER"],"itemData":{"id":4333,"type":"article-journal","container-title":"European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rPr>
          <w:kern w:val="0"/>
        </w:rPr>
        <w:t>[345,347]</w:t>
      </w:r>
      <w:r w:rsidRPr="008F667E">
        <w:fldChar w:fldCharType="end"/>
      </w:r>
      <w:r w:rsidRPr="008F667E">
        <w:t>.</w:t>
      </w:r>
    </w:p>
    <w:p w14:paraId="331281DF"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680D05E6"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назначение бета-адреноблокаторов у пациентов с СД 1 и перенесенным инфарктом миокарда, со стабильной стенокардией напряжения с целью снижения риска сердечно-сосудистых событий </w:t>
      </w:r>
      <w:r w:rsidRPr="008F667E">
        <w:fldChar w:fldCharType="begin" w:fldLock="1"/>
      </w:r>
      <w:r>
        <w:instrText xml:space="preserve"> ADDIN ZOTERO_ITEM CSL_CITATION {"citationID":"a1csb26vset","properties":{"formattedCitation":"[345,347]","plainCitation":"[345,347]","noteIndex":0},"citationItems":[{"id":4333,"uris":["http://zotero.org/users/10727793/items/GPGFBHER"],"itemData":{"id":4333,"type":"article-journal","container-title":"European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rPr>
          <w:kern w:val="0"/>
        </w:rPr>
        <w:t>[345,347]</w:t>
      </w:r>
      <w:r w:rsidRPr="008F667E">
        <w:fldChar w:fldCharType="end"/>
      </w:r>
      <w:r w:rsidRPr="008F667E">
        <w:t>.</w:t>
      </w:r>
    </w:p>
    <w:p w14:paraId="56A84A1B"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112FC9D3"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У пациентов с СД следует отдавать предпочтение метаболически-нейтральным и высокоселективным бета-адреноблокаторам.</w:t>
      </w:r>
    </w:p>
    <w:p w14:paraId="715E5939"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достижение целевых показателей ХЛНП всем пациентам с ИБС  и СД 1  с учетом индивидуальных особенностей</w:t>
      </w:r>
      <w:r w:rsidRPr="008F667E" w:rsidDel="00584602">
        <w:t xml:space="preserve"> </w:t>
      </w:r>
      <w:r w:rsidRPr="008F667E">
        <w:t xml:space="preserve">для снижения риска сердечно-сосудистых событий и осложнений </w:t>
      </w:r>
      <w:r w:rsidRPr="008F667E">
        <w:fldChar w:fldCharType="begin" w:fldLock="1"/>
      </w:r>
      <w:r>
        <w:instrText xml:space="preserve"> ADDIN ZOTERO_ITEM CSL_CITATION {"citationID":"mnjm3tsY","properties":{"formattedCitation":"[49,50,347\\uc0\\u8211{}350]","plainCitation":"[49,50,347–350]","noteIndex":0},"citationItems":[{"id":"sLLDaBXo/2WKpZZBe","uris":["http://www.mendeley.com/documents/?uuid=aa3deda7-9ecb-4b05-8cff-9abbc8c539b1"],"itemData":{"DOI":"10.1016/j.jacc.2018.11.003","ISSN":"07351097","author":[{"dropping-particle":"","family":"Grundy","given":"Scott M.","non-dropping-particle":"","parse-names":false,"suffix":""},{"dropping-particle":"","family":"Stone","given":"Neil J.","non-dropping-particle":"","parse-names":false,"suffix":""},{"dropping-particle":"","family":"Bailey","given":"Alison L.","non-dropping-particle":"","parse-names":false,"suffix":""},{"dropping-particle":"","family":"Beam","given":"Craig","non-dropping-particle":"","parse-names":false,"suffix":""},{"dropping-particle":"","family":"Birtcher","given":"Kim K.","non-dropping-particle":"","parse-names":false,"suffix":""},{"dropping-particle":"","family":"Blumenthal","given":"Roger S.","non-dropping-particle":"","parse-names":false,"suffix":""},{"dropping-particle":"","family":"Braun","given":"Lynne T.","non-dropping-particle":"","parse-names":false,"suffix":""},{"dropping-particle":"","family":"Ferranti","given":"Sarah","non-dropping-particle":"de","parse-names":false,"suffix":""},{"dropping-particle":"","family":"Faiella-Tommasino","given":"Joseph","non-dropping-particle":"","parse-names":false,"suffix":""},{"dropping-particle":"","family":"Forman","given":"Daniel E.","non-dropping-particle":"","parse-names":false,"suffix":""},{"dropping-particle":"","family":"Goldberg","given":"Ronald","non-dropping-particle":"","parse-names":false,"suffix":""},{"dropping-particle":"","family":"Heidenreich","given":"Paul A.","non-dropping-particle":"","parse-names":false,"suffix":""},{"dropping-particle":"","family":"Hlatky","given":"Mark A.","non-dropping-particle":"","parse-names":false,"suffix":""},{"dropping-particle":"","family":"Jones","given":"Daniel W.","non-dropping-particle":"","parse-names":false,"suffix":""},{"dropping-particle":"","family":"Lloyd-Jones","given":"Donald","non-dropping-particle":"","parse-names":false,"suffix":""},{"dropping-particle":"","family":"Lopez-Pajares","given":"Nuria","non-dropping-particle":"","parse-names":false,"suffix":""},{"dropping-particle":"","family":"Ndumele","given":"Chiadi E.","non-dropping-particle":"","parse-names":false,"suffix":""},{"dropping-particle":"","family":"Orringer","given":"Carl E.","non-dropping-particle":"","parse-names":false,"suffix":""},{"dropping-particle":"","family":"Peralta","given":"Carmen A.","non-dropping-particle":"","parse-names":false,"suffix":""},{"dropping-particle":"","family":"Saseen","given":"Joseph J.","non-dropping-particle":"","parse-names":false,"suffix":""},{"dropping-particle":"","family":"Smith","given":"Sidney C.","non-dropping-particle":"","parse-names":false,"suffix":""},{"dropping-particle":"","family":"Sperling","given":"Laurence","non-dropping-particle":"","parse-names":false,"suffix":""},{"dropping-particle":"","family":"Virani","given":"Salim S.","non-dropping-particle":"","parse-names":false,"suffix":""},{"dropping-particle":"","family":"Yeboah","given":"Joseph","non-dropping-particle":"","parse-names":false,"suffix":""}],"container-title":"Journal of the American College of Cardiology","id":"ITEM-1","issue":"24","issued":{"date-parts":[["2019","6"]]},"page":"e285-e350","title":"2018 AHA/ACC/AACVPR/AAPA/ABC/ACPM/ADA/AGS/APhA/ASPC/NLA/PCNA Guideline on the Management of Blood Cholesterol","type":"article-journal","volume":"73"}},{"id":"sLLDaBXo/yDehkLlc","uris":["http://www.mendeley.com/documents/?uuid=e06b2d36-e6ab-4af9-9e49-70b53d46f2c0"],"itemData":{"DOI":"10.1002/pdi.1990","ISSN":"20472897","author":[{"dropping-particle":"","family":"Fisher","given":"Miles","non-dropping-particle":"","parse-names":false,"suffix":""}],"container-title":"Practical Diabetes","id":"ITEM-2","issue":"1","issued":{"date-parts":[["2016","1"]]},"page":"10-11","title":"Statins for people with type 1 diabetes: when should treatment start?","type":"article-journal","volume":"33"}},{"id":"sLLDaBXo/Yyu1Nk7Y","uris":["http://www.mendeley.com/documents/?uuid=4e7e7b4d-f996-4766-b0e9-2de3e83547cc"],"itemData":{"DOI":"10.1016/S0140-6736(08)60104-X","ISSN":"1474-547X","PMID":"18191683","abstract":"BACKGROUND Although statin therapy reduces the risk of occlusive vascular events in people with diabetes mellitus, there is uncertainty about the effects on particular outcomes and whether such effects depend on the type of diabetes, lipid profile, or other factors. We undertook a prospective meta-analysis to help resolve these uncertainties. METHODS We analysed data from 18 686 individuals with diabetes (1466 with type 1 and 17,220 with type 2) in the context of a further 71,370 without diabetes in 14 randomised trials of statin therapy. Weighted estimates were obtained of effects on clinical outcomes per 1.0 mmol/L reduction in LDL cholesterol. FINDINGS During a mean follow-up of 4.3 years, there were 3247 major vascular events in people with diabetes. There was a 9% proportional reduction in all-cause mortality per mmol/L reduction in LDL cholesterol in participants with diabetes (rate ratio [RR] 0.91, 99% CI 0.82-1.01; p=0.02), which was similar to the 13% reduction in those without diabetes (0.87, 0.82-0.92; p&lt;0.0001). This finding reflected a significant reduction in vascular mortality (0.87, 0.76-1.00; p=0.008) and no effect on non-vascular mortality (0.97, 0.82-1.16; p=0.7) in participants with diabetes. There was a significant 21% proportional reduction in major vascular events per mmol/L reduction in LDL cholesterol in people with diabetes (0.79, 0.72-0.86; p&lt;0.0001), which was similar to the effect observed in those without diabetes (0.79, 0.76-0.82; p&lt;0.0001). In diabetic participants there were reductions in myocardial infarction or coronary death (0.78, 0.69-0.87; p&lt;0.0001), coronary revascularisation (0.75, 0.64-0.88; p&lt;0.0001), and stroke (0.79, 0.67-0.93; p=0.0002). Among people with diabetes the proportional effects of statin therapy were similar irrespective of whether there was a prior history of vascular disease and irrespective of other baseline characteristics. After 5 years, 42 (95% CI 30-55) fewer people with diabetes had major vascular events per 1000 allocated statin therapy. INTERPRETATION Statin therapy should be considered for all diabetic individuals who are at sufficiently high risk of vascular events.","author":[{"dropping-particle":"","family":"Cholesterol Treatment Trialists' (CTT) Collaborators","given":"","non-dropping-particle":"","parse-names":false,"suffix":""},{"dropping-particle":"","family":"Kearney","given":"P M","non-dropping-particle":"","parse-names":false,"suffix":""},{"dropping-particle":"","family":"Blackwell","given":"L","non-dropping-particle":"","parse-names":false,"suffix":""},{"dropping-particle":"","family":"Collins","given":"R","non-dropping-particle":"","parse-names":false,"suffix":""},{"dropping-particle":"","family":"Keech","given":"A","non-dropping-particle":"","parse-names":false,"suffix":""},{"dropping-particle":"","family":"Simes","given":"J","non-dropping-particle":"","parse-names":false,"suffix":""},{"dropping-particle":"","family":"Peto","given":"R","non-dropping-particle":"","parse-names":false,"suffix":""},{"dropping-particle":"","family":"Armitage","given":"J","non-dropping-particle":"","parse-names":false,"suffix":""},{"dropping-particle":"","family":"Baigent","given":"C","non-dropping-particle":"","parse-names":false,"suffix":""}],"container-title":"The Lancet","id":"ITEM-3","issue":"9607","issued":{"date-parts":[["2008","1","12"]]},"page":"117-125","title":"Efficacy of cholesterol-lowering therapy in 18,686 people with diabetes in 14 randomised trials of statins: a meta-analysis.","type":"article-journal","volume":"371"}},{"id":"sLLDaBXo/xDZYGpKA","uris":["http://www.mendeley.com/documents/?uuid=ba109b5e-43fe-44dd-93d7-405006cbc40e"],"itemData":{"DOI":"10.15829/1560-4071-2018-6-7-122","ISSN":"2618-7620","author":[{"dropping-particle":"","family":"Бойцов","given":"С.А.","non-dropping-particle":"","parse-names":false,"suffix":""},{"dropping-particle":"","family":"Погосова","given":"Н.В.","non-dropping-particle":"","parse-names":false,"suffix":""},{"dropping-particle":"","family":"Бубнова","given":"М.Г.","non-dropping-particle":"","parse-names":false,"suffix":""},{"dropping-particle":"","family":"Драпкина","given":"О.М.","non-dropping-particle":"","parse-names":false,"suffix":""},{"dropping-particle":"","family":"Гаврилова","given":"Н.Е.","non-dropping-particle":"","parse-names":false,"suffix":""},{"dropping-particle":"","family":"Еганян","given":"Р.А.","non-dropping-particle":"","parse-names":false,"suffix":""},{"dropping-particle":"","family":"Калинина","given":"А.М.","non-dropping-particle":"","parse-names":false,"suffix":""},{"dropping-particle":"","family":"Карамнова","given":"Н.С.","non-dropping-particle":"","parse-names":false,"suffix":""},{"dropping-particle":"","family":"Кобалава","given":"Ж.Д.","non-dropping-particle":"","parse-names":false,"suffix":""},{"dropping-particle":"","family":"Концевая","given":"А.В.","non-dropping-particle":"","parse-names":false,"suffix":""}],"container-title":"Российский кардиологический журнал","id":"ITEM-4","issue":"6","issued":{"date-parts":[["2018","7","11"]]},"page":"7-122","title":"Кардиоваскулярная профилактика 2017. Российские национальные рекомендации","type":"article-journal","volume":"23"}},{"id":"sLLDaBXo/oZEpnL8j","uris":["http://www.mendeley.com/documents/?uuid=3072076a-414a-4079-9842-076e50b8f39a"],"itemData":{"DOI":"10.1161/CIR.0000000000000034","ISSN":"0009-7322","author":[{"dropping-particle":"","family":"Ferranti","given":"Sarah D.","non-dropping-particle":"de","parse-names":false,"suffix":""},{"dropping-particle":"","family":"Boer","given":"Ian H.","non-dropping-particle":"de","parse-names":false,"suffix":""},{"dropping-particle":"","family":"Fonseca","given":"Vivian","non-dropping-particle":"","parse-names":false,"suffix":""},{"dropping-particle":"","family":"Fox","given":"Caroline S.","non-dropping-particle":"","parse-names":false,"suffix":""},{"dropping-particle":"","family":"Golden","given":"Sherita Hill","non-dropping-particle":"","parse-names":false,"suffix":""},{"dropping-particle":"","family":"Lavie","given":"Carl J.","non-dropping-particle":"","parse-names":false,"suffix":""},{"dropping-particle":"","family":"Magge","given":"Sheela N.","non-dropping-particle":"","parse-names":false,"suffix":""},{"dropping-particle":"","family":"Marx","given":"Nikolaus","non-dropping-particle":"","parse-names":false,"suffix":""},{"dropping-particle":"","family":"McGuire","given":"Darren K.","non-dropping-particle":"","parse-names":false,"suffix":""},{"dropping-particle":"","family":"Orchard","given":"Trevor J.","non-dropping-particle":"","parse-names":false,"suffix":""},{"dropping-particle":"","family":"Zinman","given":"Bernard","non-dropping-particle":"","parse-names":false,"suffix":""},{"dropping-particle":"","family":"Eckel","given":"Robert H.","non-dropping-particle":"","parse-names":false,"suffix":""}],"container-title":"Circulation","id":"ITEM-5","issue":"13","issued":{"date-parts":[["2014","9","23"]]},"page":"1110-1130","title":"Type 1 Diabetes Mellitus and Cardiovascular Disease","type":"article-journal","volume":"130"}},{"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Journal","id":"ITEM-6","issued":{"date-parts":[["2019","8","31"]]},"title":"2019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rPr>
          <w:kern w:val="0"/>
        </w:rPr>
        <w:t>[49,50,347–350]</w:t>
      </w:r>
      <w:r w:rsidRPr="008F667E">
        <w:fldChar w:fldCharType="end"/>
      </w:r>
      <w:r w:rsidRPr="008F667E">
        <w:t>.</w:t>
      </w:r>
    </w:p>
    <w:p w14:paraId="4B91DB0A"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1)</w:t>
      </w:r>
    </w:p>
    <w:p w14:paraId="358CE7E0"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Рекомендуемые целевые уровни ХЛНП представлены в табл. </w:t>
      </w:r>
      <w:r>
        <w:rPr>
          <w:rFonts w:eastAsia="Times New Roman"/>
          <w:i/>
          <w:kern w:val="16"/>
        </w:rPr>
        <w:t>7</w:t>
      </w:r>
      <w:r w:rsidRPr="008F667E">
        <w:rPr>
          <w:rFonts w:eastAsia="Times New Roman"/>
          <w:i/>
          <w:kern w:val="16"/>
        </w:rPr>
        <w:t>.</w:t>
      </w:r>
      <w:r w:rsidRPr="008F667E">
        <w:rPr>
          <w:rFonts w:eastAsia="Times New Roman"/>
          <w:kern w:val="16"/>
        </w:rPr>
        <w:t xml:space="preserve"> </w:t>
      </w:r>
    </w:p>
    <w:p w14:paraId="79A83CA9"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терапия</w:t>
      </w:r>
      <w:r w:rsidRPr="008F667E">
        <w:rPr>
          <w:b/>
        </w:rPr>
        <w:t xml:space="preserve"> </w:t>
      </w:r>
      <w:r w:rsidRPr="008F667E">
        <w:t>ингибиторами ГМГ-КоА-редуктазы  (статинами) всем пациентам с СД 1 старше 40 лет</w:t>
      </w:r>
      <w:r w:rsidRPr="00404361">
        <w:t>, не</w:t>
      </w:r>
      <w:r>
        <w:t xml:space="preserve"> </w:t>
      </w:r>
      <w:r w:rsidRPr="00404361">
        <w:t>достигшим целевого показателя ХЛНП,</w:t>
      </w:r>
      <w:r w:rsidRPr="008F667E">
        <w:t xml:space="preserve"> вне зависимости от наличия ИБС и другой сердечно-сосудистой патологии для профилактики прогрессирования АССЗ и сердечно-сосудистых осложнений </w:t>
      </w:r>
      <w:r w:rsidRPr="008F667E">
        <w:fldChar w:fldCharType="begin" w:fldLock="1"/>
      </w:r>
      <w:r>
        <w:instrText xml:space="preserve"> ADDIN ZOTERO_ITEM CSL_CITATION {"citationID":"a1kuvnnv9vi","properties":{"formattedCitation":"[347\\uc0\\u8211{}352]","plainCitation":"[347–352]","noteIndex":0},"citationItems":[{"id":"sLLDaBXo/2WKpZZBe","uris":["http://www.mendeley.com/documents/?uuid=aa3deda7-9ecb-4b05-8cff-9abbc8c539b1"],"itemData":{"DOI":"10.1016/j.jacc.2018.11.003","ISSN":"07351097","author":[{"dropping-particle":"","family":"Grundy","given":"Scott M.","non-dropping-particle":"","parse-names":false,"suffix":""},{"dropping-particle":"","family":"Stone","given":"Neil J.","non-dropping-particle":"","parse-names":false,"suffix":""},{"dropping-particle":"","family":"Bailey","given":"Alison L.","non-dropping-particle":"","parse-names":false,"suffix":""},{"dropping-particle":"","family":"Beam","given":"Craig","non-dropping-particle":"","parse-names":false,"suffix":""},{"dropping-particle":"","family":"Birtcher","given":"Kim K.","non-dropping-particle":"","parse-names":false,"suffix":""},{"dropping-particle":"","family":"Blumenthal","given":"Roger S.","non-dropping-particle":"","parse-names":false,"suffix":""},{"dropping-particle":"","family":"Braun","given":"Lynne T.","non-dropping-particle":"","parse-names":false,"suffix":""},{"dropping-particle":"","family":"Ferranti","given":"Sarah","non-dropping-particle":"de","parse-names":false,"suffix":""},{"dropping-particle":"","family":"Faiella-Tommasino","given":"Joseph","non-dropping-particle":"","parse-names":false,"suffix":""},{"dropping-particle":"","family":"Forman","given":"Daniel E.","non-dropping-particle":"","parse-names":false,"suffix":""},{"dropping-particle":"","family":"Goldberg","given":"Ronald","non-dropping-particle":"","parse-names":false,"suffix":""},{"dropping-particle":"","family":"Heidenreich","given":"Paul A.","non-dropping-particle":"","parse-names":false,"suffix":""},{"dropping-particle":"","family":"Hlatky","given":"Mark A.","non-dropping-particle":"","parse-names":false,"suffix":""},{"dropping-particle":"","family":"Jones","given":"Daniel W.","non-dropping-particle":"","parse-names":false,"suffix":""},{"dropping-particle":"","family":"Lloyd-Jones","given":"Donald","non-dropping-particle":"","parse-names":false,"suffix":""},{"dropping-particle":"","family":"Lopez-Pajares","given":"Nuria","non-dropping-particle":"","parse-names":false,"suffix":""},{"dropping-particle":"","family":"Ndumele","given":"Chiadi E.","non-dropping-particle":"","parse-names":false,"suffix":""},{"dropping-particle":"","family":"Orringer","given":"Carl E.","non-dropping-particle":"","parse-names":false,"suffix":""},{"dropping-particle":"","family":"Peralta","given":"Carmen A.","non-dropping-particle":"","parse-names":false,"suffix":""},{"dropping-particle":"","family":"Saseen","given":"Joseph J.","non-dropping-particle":"","parse-names":false,"suffix":""},{"dropping-particle":"","family":"Smith","given":"Sidney C.","non-dropping-particle":"","parse-names":false,"suffix":""},{"dropping-particle":"","family":"Sperling","given":"Laurence","non-dropping-particle":"","parse-names":false,"suffix":""},{"dropping-particle":"","family":"Virani","given":"Salim S.","non-dropping-particle":"","parse-names":false,"suffix":""},{"dropping-particle":"","family":"Yeboah","given":"Joseph","non-dropping-particle":"","parse-names":false,"suffix":""}],"container-title":"Journal of the American College of Cardiology","id":"ITEM-1","issue":"24","issued":{"date-parts":[["2019","6"]]},"page":"e285-e350","title":"2018 AHA/ACC/AACVPR/AAPA/ABC/ACPM/ADA/AGS/APhA/ASPC/NLA/PCNA Guideline on the Management of Blood Cholesterol","type":"article-journal","volume":"73"}},{"id":"sLLDaBXo/xDZYGpKA","uris":["http://www.mendeley.com/documents/?uuid=ba109b5e-43fe-44dd-93d7-405006cbc40e"],"itemData":{"DOI":"10.15829/1560-4071-2018-6-7-122","ISSN":"2618-7620","author":[{"dropping-particle":"","family":"Бойцов","given":"С.А.","non-dropping-particle":"","parse-names":false,"suffix":""},{"dropping-particle":"","family":"Погосова","given":"Н.В.","non-dropping-particle":"","parse-names":false,"suffix":""},{"dropping-particle":"","family":"Бубнова","given":"М.Г.","non-dropping-particle":"","parse-names":false,"suffix":""},{"dropping-particle":"","family":"Драпкина","given":"О.М.","non-dropping-particle":"","parse-names":false,"suffix":""},{"dropping-particle":"","family":"Гаврилова","given":"Н.Е.","non-dropping-particle":"","parse-names":false,"suffix":""},{"dropping-particle":"","family":"Еганян","given":"Р.А.","non-dropping-particle":"","parse-names":false,"suffix":""},{"dropping-particle":"","family":"Калинина","given":"А.М.","non-dropping-particle":"","parse-names":false,"suffix":""},{"dropping-particle":"","family":"Карамнова","given":"Н.С.","non-dropping-particle":"","parse-names":false,"suffix":""},{"dropping-particle":"","family":"Кобалава","given":"Ж.Д.","non-dropping-particle":"","parse-names":false,"suffix":""},{"dropping-particle":"","family":"Концевая","given":"А.В.","non-dropping-particle":"","parse-names":false,"suffix":""}],"container-title":"Российский кардиологический журнал","id":"ITEM-2","issue":"6","issued":{"date-parts":[["2018","7","11"]]},"page":"7-122","title":"Кардиоваскулярная профилактика 2017. Российские национальные рекомендации","type":"article-journal","volume":"23"}},{"id":"sLLDaBXo/oZEpnL8j","uris":["http://www.mendeley.com/documents/?uuid=3072076a-414a-4079-9842-076e50b8f39a"],"itemData":{"DOI":"10.1161/CIR.0000000000000034","ISSN":"0009-7322","author":[{"dropping-particle":"","family":"Ferranti","given":"Sarah D.","non-dropping-particle":"de","parse-names":false,"suffix":""},{"dropping-particle":"","family":"Boer","given":"Ian H.","non-dropping-particle":"de","parse-names":false,"suffix":""},{"dropping-particle":"","family":"Fonseca","given":"Vivian","non-dropping-particle":"","parse-names":false,"suffix":""},{"dropping-particle":"","family":"Fox","given":"Caroline S.","non-dropping-particle":"","parse-names":false,"suffix":""},{"dropping-particle":"","family":"Golden","given":"Sherita Hill","non-dropping-particle":"","parse-names":false,"suffix":""},{"dropping-particle":"","family":"Lavie","given":"Carl J.","non-dropping-particle":"","parse-names":false,"suffix":""},{"dropping-particle":"","family":"Magge","given":"Sheela N.","non-dropping-particle":"","parse-names":false,"suffix":""},{"dropping-particle":"","family":"Marx","given":"Nikolaus","non-dropping-particle":"","parse-names":false,"suffix":""},{"dropping-particle":"","family":"McGuire","given":"Darren K.","non-dropping-particle":"","parse-names":false,"suffix":""},{"dropping-particle":"","family":"Orchard","given":"Trevor J.","non-dropping-particle":"","parse-names":false,"suffix":""},{"dropping-particle":"","family":"Zinman","given":"Bernard","non-dropping-particle":"","parse-names":false,"suffix":""},{"dropping-particle":"","family":"Eckel","given":"Robert H.","non-dropping-particle":"","parse-names":false,"suffix":""}],"container-title":"Circulation","id":"ITEM-3","issue":"13","issued":{"date-parts":[["2014","9","23"]]},"page":"1110-1130","title":"Type 1 Diabetes Mellitus and Cardiovascular Disease","type":"article-journal","volume":"130"}},{"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Journal","id":"ITEM-4","issued":{"date-parts":[["2019","8","31"]]},"title":"2019 ESC Guidelines on diabetes, pre-diabetes, and cardiovascular diseases developed in collaboration with the EASD","type":"article-journal"}},{"id":3041,"uris":["http://zotero.org/users/10727793/items/777A2XHA"],"itemData":{"id":3041,"type":"article-journal","abstract":"OBJECTIVE\n              The Diabetes Control and Complications Trial (DCCT)/Epidemiology of Diabetes Interventions and Complications (EDIC) study has demonstrated the major role of hyperglycemia as a risk factor for clinical cardiovascular outcomes in type 1 diabetes (T1D). We assessed whether and to what extent the effect of glycemia is mediated by other established cardiovascular disease (CVD) risk factors.\n            \n            \n              RESEARCH DESIGN AND METHODS\n              In the DCCT, 1,441 participants were randomized to receive either intensive or conventional diabetes therapy. The EDIC observational follow-up study enrolled 96% of the surviving DCCT cohort with 94% of the survivors still actively participating after more than 27 years of follow-up. Mediation of the effect of glycemia, as captured by HbA1c, on the subsequent CVD risk was quantified using the relative change in the CVD risk associated with HbA1c between models without and with the potential mediator.\n            \n            \n              RESULTS\n              Adjusted for age, only a few factors (e.g., pulse, triglycerides, albumin excretion rate) explained more than 10% of the effect of glycemia on CVD risk when considered individually. In multivariable models, these traditional risk factors together mediated up to </w:instrText>
      </w:r>
      <w:r>
        <w:rPr>
          <w:rFonts w:ascii="Cambria Math" w:hAnsi="Cambria Math" w:cs="Cambria Math"/>
        </w:rPr>
        <w:instrText>∼</w:instrText>
      </w:r>
      <w:r>
        <w:instrText xml:space="preserve">50% of the effect of glycemia on the risk of CVD. However, the association between HbA1c and the risk of CVD remained highly significant even after adjustment for these risk factors.\n            \n            \n              CONCLUSIONS\n              While HbA1c is associated with many traditional CVD risk factors, its association with these factors alone cannot explain its effects on risk of CVD. Consequently, aggressive management of traditional nonglycemic CVD risk factors, coupled with aggressive glycemic management, is indicated for individuals with type 1 diabetes.","container-title":"Diabetes Care","DOI":"10.2337/dc18-1613","ISSN":"0149-5992, 1935-5548","issue":"7","language":"en","page":"1284-1289","source":"DOI.org (Crossref)","title":"Mediation of the Effect of Glycemia on the Risk of CVD Outcomes in Type 1 Diabetes: The DCCT/EDIC Study","title-short":"Mediation of the Effect of Glycemia on the Risk of CVD Outcomes in Type 1 Diabetes","volume":"42","author":[{"family":"Bebu","given":"Ionut"},{"family":"Braffett","given":"Barbara H."},{"family":"Orchard","given":"Trevor J."},{"family":"Lorenzi","given":"Gayle M."},{"family":"Lachin","given":"John M."},{"literal":"the DCCT/EDIC Research Group"}],"issued":{"date-parts":[["2019",7,1]]}}},{"id":3044,"uris":["http://zotero.org/users/10727793/items/IXN9JJTF"],"itemData":{"id":3044,"type":"article-journal","abstract":"Background:\n              The strength of association and optimal levels for risk factors related to excess risk of death and cardiovascular outcomes in type 1 diabetes mellitus have been sparsely studied.\n            \n            \n              Methods:\n              In a national observational cohort study from the Swedish National Diabetes Register from 1998 to 2014, we assessed relative prognostic importance of 17 risk factors for death and cardiovascular outcomes in individuals with type 1 diabetes mellitus. We used Cox regression and machine learning analyses. In addition, we examined optimal cut point levels for glycohemoglobin, systolic blood pressure, and low-density lipoprotein cholesterol. Patients with type 1 diabetes mellitus were followed up until death or study end on December 31, 2013. The primary outcomes were death resulting from all causes, fatal/nonfatal acute myocardial infarction, fatal/nonfatal stroke, and hospitalization for heart failure.\n            \n            \n              Results:\n              Of 32 611 patients with type 1 diabetes mellitus, 1809 (5.5%) died during follow-up over 10.4 years. The strongest predictors for death and cardiovascular outcomes were glycohemoglobin, albuminuria, duration of diabetes mellitus, systolic blood pressure, and low-density lipoprotein cholesterol. Glycohemoglobin displayed ≈2% higher risk for each 1-mmol/mol increase (equating to ≈22% per 1% glycohemoglobin difference), whereas low-density lipoprotein cholesterol was associated with 35% to 50% greater risk for each 1-mmol/L increase. Microalbuminuria or macroalbuminuria was associated with 2 to 4 times greater risk for cardiovascular complications and death. Glycohemoglobin &lt;53 mmol/mol (7.0%), systolic blood pressure &lt;140 mm Hg, and low-density lipoprotein cholesterol &lt;2.5 mmol/L were associated with significantly lower risk for outcomes observed.\n            \n            \n              Conclusions:\n              Glycohemoglobin, albuminuria, duration of diabetes mellitus, systolic blood pressure, and low-density lipoprotein cholesterol appear to be the most important predictors for mortality and cardiovascular outcomes in patients with type 1 diabetes mellitus. Lower levels for glycohemoglobin, systolic blood pressure, and low-density lipoprotein cholesterol than contemporary guideline target levels appear to be associated with significantly lower risk for outcomes.","container-title":"Circulation","DOI":"10.1161/CIRCULATIONAHA.118.037454","ISSN":"0009-7322, 1524-4539","issue":"16","journalAbbreviation":"Circulation","language":"en","page":"1900-1912","source":"DOI.org (Crossref)","title":"Relative Prognostic Importance and Optimal Levels of Risk Factors for Mortality and Cardiovascular Outcomes in Type 1 Diabetes Mellitus","volume":"139","author":[{"family":"Rawshani","given":"Aidin"},{"family":"Rawshani","given":"Araz"},{"family":"Sattar","given":"Naveed"},{"family":"Franzén","given":"Stefan"},{"family":"McGuire","given":"Darren K."},{"family":"Eliasson","given":"Björn"},{"family":"Svensson","given":"Ann-Marie"},{"family":"Zethelius","given":"Björn"},{"family":"Miftaraj","given":"Mervete"},{"family":"Rosengren","given":"Annika"},{"family":"Gudbjörnsdottir","given":"Soffia"}],"issued":{"date-parts":[["2019",4,16]]}}}],"schema":"https://github.com/citation-style-language/schema/raw/master/csl-citation.json"} </w:instrText>
      </w:r>
      <w:r w:rsidRPr="008F667E">
        <w:fldChar w:fldCharType="separate"/>
      </w:r>
      <w:r w:rsidRPr="009C5E27">
        <w:rPr>
          <w:kern w:val="0"/>
        </w:rPr>
        <w:t>[347–352]</w:t>
      </w:r>
      <w:r w:rsidRPr="008F667E">
        <w:fldChar w:fldCharType="end"/>
      </w:r>
      <w:r w:rsidRPr="008F667E">
        <w:t>.</w:t>
      </w:r>
    </w:p>
    <w:p w14:paraId="462C19C1"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24E4CC6B"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назначение селективного ингибитора абсорбции холестерина в кишечнике – эзетимиба </w:t>
      </w:r>
      <w:r>
        <w:t>(</w:t>
      </w:r>
      <w:r w:rsidRPr="00404F76">
        <w:t>АТХ-классификация С10АХ другие гиполипидемические препараты</w:t>
      </w:r>
      <w:r>
        <w:t>)</w:t>
      </w:r>
      <w:r w:rsidRPr="008F667E">
        <w:t xml:space="preserve"> пациентам с СД 1 и ИБС очень высокого сердечно-сосудистого риска с атеросклеротическим поражением нескольких сосудистых бассейнов или рецидивирующими атеротромботическими событиями и недостаточным снижением ХЛНП на фоне приема максимально переносимых доз статинов для </w:t>
      </w:r>
      <w:r w:rsidRPr="008F667E">
        <w:lastRenderedPageBreak/>
        <w:t xml:space="preserve">достижения целевого уровня ХЛНП и снижения риска сердечно-сосудистых событий </w:t>
      </w:r>
      <w:r w:rsidRPr="008F667E">
        <w:fldChar w:fldCharType="begin" w:fldLock="1"/>
      </w:r>
      <w:r>
        <w:instrText xml:space="preserve"> ADDIN ZOTERO_ITEM CSL_CITATION {"citationID":"a3fru9g511","properties":{"formattedCitation":"[347,348,353]","plainCitation":"[347,348,353]","noteIndex":0},"citationItems":[{"id":"sLLDaBXo/2WKpZZBe","uris":["http://www.mendeley.com/documents/?uuid=aa3deda7-9ecb-4b05-8cff-9abbc8c539b1"],"itemData":{"DOI":"10.1016/j.jacc.2018.11.003","ISSN":"07351097","author":[{"dropping-particle":"","family":"Grundy","given":"Scott M.","non-dropping-particle":"","parse-names":false,"suffix":""},{"dropping-particle":"","family":"Stone","given":"Neil J.","non-dropping-particle":"","parse-names":false,"suffix":""},{"dropping-particle":"","family":"Bailey","given":"Alison L.","non-dropping-particle":"","parse-names":false,"suffix":""},{"dropping-particle":"","family":"Beam","given":"Craig","non-dropping-particle":"","parse-names":false,"suffix":""},{"dropping-particle":"","family":"Birtcher","given":"Kim K.","non-dropping-particle":"","parse-names":false,"suffix":""},{"dropping-particle":"","family":"Blumenthal","given":"Roger S.","non-dropping-particle":"","parse-names":false,"suffix":""},{"dropping-particle":"","family":"Braun","given":"Lynne T.","non-dropping-particle":"","parse-names":false,"suffix":""},{"dropping-particle":"","family":"Ferranti","given":"Sarah","non-dropping-particle":"de","parse-names":false,"suffix":""},{"dropping-particle":"","family":"Faiella-Tommasino","given":"Joseph","non-dropping-particle":"","parse-names":false,"suffix":""},{"dropping-particle":"","family":"Forman","given":"Daniel E.","non-dropping-particle":"","parse-names":false,"suffix":""},{"dropping-particle":"","family":"Goldberg","given":"Ronald","non-dropping-particle":"","parse-names":false,"suffix":""},{"dropping-particle":"","family":"Heidenreich","given":"Paul A.","non-dropping-particle":"","parse-names":false,"suffix":""},{"dropping-particle":"","family":"Hlatky","given":"Mark A.","non-dropping-particle":"","parse-names":false,"suffix":""},{"dropping-particle":"","family":"Jones","given":"Daniel W.","non-dropping-particle":"","parse-names":false,"suffix":""},{"dropping-particle":"","family":"Lloyd-Jones","given":"Donald","non-dropping-particle":"","parse-names":false,"suffix":""},{"dropping-particle":"","family":"Lopez-Pajares","given":"Nuria","non-dropping-particle":"","parse-names":false,"suffix":""},{"dropping-particle":"","family":"Ndumele","given":"Chiadi E.","non-dropping-particle":"","parse-names":false,"suffix":""},{"dropping-particle":"","family":"Orringer","given":"Carl E.","non-dropping-particle":"","parse-names":false,"suffix":""},{"dropping-particle":"","family":"Peralta","given":"Carmen A.","non-dropping-particle":"","parse-names":false,"suffix":""},{"dropping-particle":"","family":"Saseen","given":"Joseph J.","non-dropping-particle":"","parse-names":false,"suffix":""},{"dropping-particle":"","family":"Smith","given":"Sidney C.","non-dropping-particle":"","parse-names":false,"suffix":""},{"dropping-particle":"","family":"Sperling","given":"Laurence","non-dropping-particle":"","parse-names":false,"suffix":""},{"dropping-particle":"","family":"Virani","given":"Salim S.","non-dropping-particle":"","parse-names":false,"suffix":""},{"dropping-particle":"","family":"Yeboah","given":"Joseph","non-dropping-particle":"","parse-names":false,"suffix":""}],"container-title":"Journal of the American College of Cardiology","id":"ITEM-1","issue":"24","issued":{"date-parts":[["2019","6"]]},"page":"e285-e350","title":"2018 AHA/ACC/AACVPR/AAPA/ABC/ACPM/ADA/AGS/APhA/ASPC/NLA/PCNA Guideline on the Management of Blood Cholesterol","type":"article-journal","volume":"73"}},{"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EASD","type":"article-journal"}},{"id":3046,"uris":["http://zotero.org/users/10727793/items/3CHPN52H"],"itemData":{"id":3046,"type":"article-journal","abstract":"Purpose of review\n              To review the recent evidence for lipid management in type 1 diabetes (T1D) for cardiovascular risk reduction.\n            \n            \n              Recent findings\n              Individuals with T1D are at increased risk for cardiovascular morbidity and mortality, with atherosclerosis beginning as early as adolescence. Elevated low-density lipoprotein cholesterol (LDL-C), triglycerides, and lipoprotein (a) are associated with increased cardiovascular risk in T1D. Although high-density lipoprotein cholesterol (HDL-C) in T1D is often normal or higher than in nondiabetic controls, HDL in T1D has structural alterations, which make it proatherogenic rather than cardioprotective. Similarly, although LDL-C is not particularly elevated in T1D, LDL still contributes to cardiovascular risk. Studies in individuals with diabetes have primarily included T2D participants, with a much smaller number of T1D participants; such studies have shown that lipid-lowering therapies, such as statins, ezetimibe, and proprotein convertase subtilisin/kexin type 9 (PCSK9) inhibitors reduce LDL-C levels and cardiovascular events in both those with and without diabetes. Individuals with T1D have increased cholesterol absorption, suggesting that ezetimibe may be particularly effective in T1D. Results of the REDUCE-IT trial show cardiovascular risk reduction from high-dose omega-3 fatty acid (Icosapent Ethyl) therapy in patients with diabetes (primarily type 2 diabetes), independent of triglyceride lowering, but similar data in T1D are currently lacking.\n            \n            \n              Summary\n              Individuals with T1D are at high risk of cardiovascular disease, necessitating close lipid monitoring and management from adolescence through adulthood.","container-title":"Current Opinion in Endocrinology, Diabetes &amp; Obesity","DOI":"10.1097/MED.0000000000000551","ISSN":"1752-296X, 1752-2978","issue":"4","language":"en","page":"207-214","source":"DOI.org (Crossref)","title":"Lipid management for cardiovascular risk reduction in type 1 diabetes","volume":"27","author":[{"family":"Tell","given":"Shoshana"},{"family":"Nadeau","given":"Kristen J."},{"family":"Eckel","given":"Robert H."}],"issued":{"date-parts":[["2020",8]]}}}],"schema":"https://github.com/citation-style-language/schema/raw/master/csl-citation.json"} </w:instrText>
      </w:r>
      <w:r w:rsidRPr="008F667E">
        <w:fldChar w:fldCharType="separate"/>
      </w:r>
      <w:r w:rsidRPr="009C5E27">
        <w:t>[347,348,353]</w:t>
      </w:r>
      <w:r w:rsidRPr="008F667E">
        <w:fldChar w:fldCharType="end"/>
      </w:r>
      <w:r w:rsidRPr="008F667E">
        <w:t>.</w:t>
      </w:r>
    </w:p>
    <w:p w14:paraId="7882ED66"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51DA5BAA" w14:textId="4FCF03ED" w:rsidR="00CD3D4A" w:rsidRPr="008F667E" w:rsidRDefault="00CD3D4A" w:rsidP="00CD3D4A">
      <w:pPr>
        <w:pStyle w:val="afffff2"/>
        <w:numPr>
          <w:ilvl w:val="0"/>
          <w:numId w:val="1"/>
        </w:numPr>
        <w:tabs>
          <w:tab w:val="clear" w:pos="720"/>
          <w:tab w:val="num" w:pos="927"/>
          <w:tab w:val="num" w:pos="1211"/>
        </w:tabs>
        <w:ind w:left="927"/>
        <w:rPr>
          <w:b/>
        </w:rPr>
      </w:pPr>
      <w:r w:rsidRPr="008F667E">
        <w:rPr>
          <w:b/>
        </w:rPr>
        <w:t xml:space="preserve">Рекомендуется </w:t>
      </w:r>
      <w:r w:rsidRPr="008F667E">
        <w:t xml:space="preserve">назначение ингибиторов пропротеиновой конвертазы субтилизин-кексинового типа 9 (PCSK-9) – эволокумаба** или алирокумаба**  </w:t>
      </w:r>
      <w:r w:rsidRPr="00CD3D4A">
        <w:rPr>
          <w:rFonts w:eastAsia="Aptos"/>
          <w:kern w:val="0"/>
        </w:rPr>
        <w:t xml:space="preserve"> (</w:t>
      </w:r>
      <w:r w:rsidRPr="00CD3D4A">
        <w:rPr>
          <w:rFonts w:eastAsia="Aptos"/>
          <w:b/>
          <w:bCs/>
          <w:kern w:val="0"/>
        </w:rPr>
        <w:t>УУР А, УДД 2</w:t>
      </w:r>
      <w:r w:rsidRPr="00CD3D4A">
        <w:rPr>
          <w:rFonts w:eastAsia="Aptos"/>
          <w:kern w:val="0"/>
        </w:rPr>
        <w:t>) или инклисирана, лекарственного препарата, механизм действия которого основан на принципах РНК- интерференции, ингибирующего трансляцию белка PCSK9 (</w:t>
      </w:r>
      <w:r w:rsidRPr="00CD3D4A">
        <w:rPr>
          <w:rFonts w:eastAsia="Aptos"/>
          <w:b/>
          <w:bCs/>
          <w:kern w:val="0"/>
        </w:rPr>
        <w:t>УУР С, УДД 5</w:t>
      </w:r>
      <w:r w:rsidRPr="00CD3D4A">
        <w:rPr>
          <w:rFonts w:eastAsia="Aptos"/>
          <w:kern w:val="0"/>
        </w:rPr>
        <w:t xml:space="preserve">) </w:t>
      </w:r>
      <w:r w:rsidRPr="008F667E">
        <w:t xml:space="preserve">пациентам с СД 1 и ИБС очень высокого сердечно-сосудистого риска с атеросклеротическим поражением нескольких сосудистых бассейнов или рецидивирующими атеротромботическими событиями и недостаточным снижением ХЛНП на фоне приема максимально переносимых доз статинов и эзетимиба или непереносимости статинов для достижения целевого уровня ХЛНП и снижения риска сердечно-сосудистых событий </w:t>
      </w:r>
      <w:r w:rsidRPr="008F667E">
        <w:fldChar w:fldCharType="begin" w:fldLock="1"/>
      </w:r>
      <w:r>
        <w:instrText xml:space="preserve"> ADDIN ZOTERO_ITEM CSL_CITATION {"citationID":"ZYCadHUV","properties":{"formattedCitation":"[347,348,354]","plainCitation":"[347,348,354]","noteIndex":0},"citationItems":[{"id":"sLLDaBXo/2WKpZZBe","uris":["http://www.mendeley.com/documents/?uuid=aa3deda7-9ecb-4b05-8cff-9abbc8c539b1"],"itemData":{"DOI":"10.1016/j.jacc.2018.11.003","ISSN":"07351097","author":[{"dropping-particle":"","family":"Grundy","given":"Scott M.","non-dropping-particle":"","parse-names":false,"suffix":""},{"dropping-particle":"","family":"Stone","given":"Neil J.","non-dropping-particle":"","parse-names":false,"suffix":""},{"dropping-particle":"","family":"Bailey","given":"Alison L.","non-dropping-particle":"","parse-names":false,"suffix":""},{"dropping-particle":"","family":"Beam","given":"Craig","non-dropping-particle":"","parse-names":false,"suffix":""},{"dropping-particle":"","family":"Birtcher","given":"Kim K.","non-dropping-particle":"","parse-names":false,"suffix":""},{"dropping-particle":"","family":"Blumenthal","given":"Roger S.","non-dropping-particle":"","parse-names":false,"suffix":""},{"dropping-particle":"","family":"Braun","given":"Lynne T.","non-dropping-particle":"","parse-names":false,"suffix":""},{"dropping-particle":"","family":"Ferranti","given":"Sarah","non-dropping-particle":"de","parse-names":false,"suffix":""},{"dropping-particle":"","family":"Faiella-Tommasino","given":"Joseph","non-dropping-particle":"","parse-names":false,"suffix":""},{"dropping-particle":"","family":"Forman","given":"Daniel E.","non-dropping-particle":"","parse-names":false,"suffix":""},{"dropping-particle":"","family":"Goldberg","given":"Ronald","non-dropping-particle":"","parse-names":false,"suffix":""},{"dropping-particle":"","family":"Heidenreich","given":"Paul A.","non-dropping-particle":"","parse-names":false,"suffix":""},{"dropping-particle":"","family":"Hlatky","given":"Mark A.","non-dropping-particle":"","parse-names":false,"suffix":""},{"dropping-particle":"","family":"Jones","given":"Daniel W.","non-dropping-particle":"","parse-names":false,"suffix":""},{"dropping-particle":"","family":"Lloyd-Jones","given":"Donald","non-dropping-particle":"","parse-names":false,"suffix":""},{"dropping-particle":"","family":"Lopez-Pajares","given":"Nuria","non-dropping-particle":"","parse-names":false,"suffix":""},{"dropping-particle":"","family":"Ndumele","given":"Chiadi E.","non-dropping-particle":"","parse-names":false,"suffix":""},{"dropping-particle":"","family":"Orringer","given":"Carl E.","non-dropping-particle":"","parse-names":false,"suffix":""},{"dropping-particle":"","family":"Peralta","given":"Carmen A.","non-dropping-particle":"","parse-names":false,"suffix":""},{"dropping-particle":"","family":"Saseen","given":"Joseph J.","non-dropping-particle":"","parse-names":false,"suffix":""},{"dropping-particle":"","family":"Smith","given":"Sidney C.","non-dropping-particle":"","parse-names":false,"suffix":""},{"dropping-particle":"","family":"Sperling","given":"Laurence","non-dropping-particle":"","parse-names":false,"suffix":""},{"dropping-particle":"","family":"Virani","given":"Salim S.","non-dropping-particle":"","parse-names":false,"suffix":""},{"dropping-particle":"","family":"Yeboah","given":"Joseph","non-dropping-particle":"","parse-names":false,"suffix":""}],"container-title":"Journal of the American College of Cardiology","id":"ITEM-1","issue":"24","issued":{"date-parts":[["2019","6"]]},"page":"e285-e350","title":"2018 AHA/ACC/AACVPR/AAPA/ABC/ACPM/ADA/AGS/APhA/ASPC/NLA/PCNA Guideline on the Management of Blood Cholesterol","type":"article-journal","volume":"73"}},{"id":"sLLDaBXo/Mk5pS5XK","uris":["http://www.mendeley.com/documents/?uuid=17f22c54-b2ee-4a62-9c2c-83c58cbeb91f"],"itemData":{"DOI":"10.1111/dom.13114","ISSN":"1463-1326","PMID":"28905478","abstract":"AIMS To investigate the efficacy and safety of alirocumab in participants with type 2 (T2D) or type 1 diabetes (T1D) treated with insulin who have elevated LDL cholesterol levels despite maximally tolerated statin therapy. METHODS Participants at high cardiovascular risk with T2D (n = 441) or T1D (n = 76) and LDL cholesterol levels ≥1.8 mmol/L (≥70 mg/dL) were randomized 2:1 to alirocumab:placebo administered subcutaneously every 2 weeks, for 24 weeks' double-blind treatment. Alirocumab-treated participants received 75 mg every 2 weeks, with blinded dose increase to 150 mg every 2 weeks at week 12 if week 8 LDL cholesterol levels were ≥1.8 mmol/L. Primary endpoints were percentage change in calculated LDL cholesterol from baseline to week 24, and safety assessments. RESULTS Alirocumab reduced LDL cholesterol from baseline to week 24 by a mean ± standard error of 49.0% ± 2.7% and 47.8% ± 6.5% vs placebo (both P &lt; .0001) in participants with T2D and T1D, respectively. Significant reductions were observed in non-HDL cholesterol (P &lt; .0001), apolipoprotein B (P &lt; .0001) and lipoprotein (a) (P ≤ .0039). At week 24, 76.4% and 70.2% of the alirocumab group achieved LDL cholesterol &lt;1.8 mmol/L in the T2D and T1D populations (P &lt; .0001), respectively. Glycated haemoglobin and fasting plasma glucose levels remained stable for the study duration. Treatment-emergent adverse events were observed in 64.5% of alirocumab- vs 64.1% of placebo-treated individuals (overall population). CONCLUSIONS Alirocumab produced significant LDL cholesterol reductions in participants with insulin-treated diabetes regardless of diabetes type, and was generally well tolerated. Concomitant administration of alirocumab and insulin did not raise any safety concerns (NCT02585778).","author":[{"dropping-particle":"","family":"Leiter","given":"Lawrence A","non-dropping-particle":"","parse-names":false,"suffix":""},{"dropping-particle":"","family":"Cariou","given":"Bertrand","non-dropping-particle":"","parse-names":false,"suffix":""},{"dropping-particle":"","family":"Müller-Wieland","given":"Dirk","non-dropping-particle":"","parse-names":false,"suffix":""},{"dropping-particle":"","family":"Colhoun","given":"Helen M","non-dropping-particle":"","parse-names":false,"suffix":""},{"dropping-particle":"","family":"Prato","given":"Stefano","non-dropping-particle":"Del","parse-names":false,"suffix":""},{"dropping-particle":"","family":"Tinahones","given":"Francisco J","non-dropping-particle":"","parse-names":false,"suffix":""},{"dropping-particle":"","family":"Ray","given":"Kausik K","non-dropping-particle":"","parse-names":false,"suffix":""},{"dropping-particle":"","family":"Bujas-Bobanovic","given":"Maja","non-dropping-particle":"","parse-names":false,"suffix":""},{"dropping-particle":"","family":"Domenger","given":"Catherine","non-dropping-particle":"","parse-names":false,"suffix":""},{"dropping-particle":"","family":"Mandel","given":"Jonas","non-dropping-particle":"","parse-names":false,"suffix":""},{"dropping-particle":"","family":"Samuel","given":"Rita","non-dropping-particle":"","parse-names":false,"suffix":""},{"dropping-particle":"","family":"Henry","given":"Robert R","non-dropping-particle":"","parse-names":false,"suffix":""}],"container-title":"Diabetes, obesity &amp; metabolism","id":"ITEM-2","issue":"12","issued":{"date-parts":[["2017"]]},"page":"1781-1792","title":"Efficacy and safety of alirocumab in insulin-treated individuals with type 1 or type 2 diabetes and high cardiovascular risk: The ODYSSEY DM-INSULIN randomized trial.","type":"article-journal","volume":"19"}},{"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Journal","id":"ITEM-3","issued":{"date-parts":[["2019","8","31"]]},"title":"2019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t>[347,348,354]</w:t>
      </w:r>
      <w:r w:rsidRPr="008F667E">
        <w:fldChar w:fldCharType="end"/>
      </w:r>
      <w:r w:rsidRPr="008F667E">
        <w:t>.</w:t>
      </w:r>
      <w:r w:rsidRPr="008F667E">
        <w:rPr>
          <w:b/>
        </w:rPr>
        <w:t xml:space="preserve"> </w:t>
      </w:r>
    </w:p>
    <w:p w14:paraId="05E2E631"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назначение ацетилсалициловой кислоты** в дозе 75-150 мг всем пациентам с ИБС и СД 1 с целью снижения риска сердечно-сосудистых событий </w:t>
      </w:r>
      <w:r w:rsidRPr="008F667E">
        <w:fldChar w:fldCharType="begin" w:fldLock="1"/>
      </w:r>
      <w:r>
        <w:instrText xml:space="preserve"> ADDIN ZOTERO_ITEM CSL_CITATION {"citationID":"auqjd3n4e","properties":{"formattedCitation":"[345,346]","plainCitation":"[345,346]","noteIndex":0},"citationItems":[{"id":4333,"uris":["http://zotero.org/users/10727793/items/GPGFBHER"],"itemData":{"id":4333,"type":"article-journal","container-title":"European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rsidRPr="008F667E">
        <w:fldChar w:fldCharType="separate"/>
      </w:r>
      <w:r w:rsidRPr="009C5E27">
        <w:rPr>
          <w:kern w:val="0"/>
        </w:rPr>
        <w:t>[345,346]</w:t>
      </w:r>
      <w:r w:rsidRPr="008F667E">
        <w:fldChar w:fldCharType="end"/>
      </w:r>
      <w:r>
        <w:rPr>
          <w:lang w:val="en-US"/>
        </w:rPr>
        <w:t>.</w:t>
      </w:r>
    </w:p>
    <w:p w14:paraId="6CA58EEF"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26695C50" w14:textId="77777777" w:rsidR="00CD3D4A"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Терапия ацетилсалициловой кислотой** не показана пациентам с СД</w:t>
      </w:r>
      <w:r>
        <w:rPr>
          <w:rFonts w:eastAsia="Times New Roman"/>
          <w:i/>
          <w:kern w:val="16"/>
        </w:rPr>
        <w:t xml:space="preserve"> 1</w:t>
      </w:r>
      <w:r w:rsidRPr="008F667E">
        <w:rPr>
          <w:rFonts w:eastAsia="Times New Roman"/>
          <w:i/>
          <w:kern w:val="16"/>
        </w:rPr>
        <w:t xml:space="preserve"> без сердечно-сосудистых заболеваний. При непереносимости ацетилсалициловой кислоты** рекомендуется прием клопидогрела**.</w:t>
      </w:r>
    </w:p>
    <w:p w14:paraId="33073BB6" w14:textId="2CFCAE70" w:rsidR="00CD3D4A" w:rsidRPr="00A969E4" w:rsidRDefault="00CD3D4A" w:rsidP="00C8074D">
      <w:pPr>
        <w:pStyle w:val="afffff2"/>
        <w:numPr>
          <w:ilvl w:val="0"/>
          <w:numId w:val="1"/>
        </w:numPr>
        <w:tabs>
          <w:tab w:val="clear" w:pos="720"/>
          <w:tab w:val="num" w:pos="927"/>
          <w:tab w:val="num" w:pos="1211"/>
        </w:tabs>
        <w:ind w:left="927"/>
        <w:rPr>
          <w:i/>
        </w:rPr>
      </w:pPr>
      <w:bookmarkStart w:id="201" w:name="_Hlk202927558"/>
      <w:r w:rsidRPr="00C8074D">
        <w:rPr>
          <w:b/>
        </w:rPr>
        <w:t>Рекомендуется</w:t>
      </w:r>
      <w:r w:rsidRPr="00A969E4">
        <w:rPr>
          <w:b/>
          <w:bCs/>
        </w:rPr>
        <w:t xml:space="preserve"> </w:t>
      </w:r>
      <w:r w:rsidRPr="00A969E4">
        <w:t>назначение клопидогрел</w:t>
      </w:r>
      <w:r w:rsidR="00C8074D">
        <w:t>а</w:t>
      </w:r>
      <w:r w:rsidRPr="00A969E4">
        <w:t xml:space="preserve"> в поддерживающей дозе 75 мг в сутки (в случае приема поддерживающей дозы менее 5 дней рекомендуется добавление нагрузочной дозы клопидогрел</w:t>
      </w:r>
      <w:r w:rsidR="00C8074D">
        <w:t>а</w:t>
      </w:r>
      <w:r w:rsidRPr="00A969E4">
        <w:t xml:space="preserve">** 600 мг) пациентам с СД </w:t>
      </w:r>
      <w:r>
        <w:t>1</w:t>
      </w:r>
      <w:r w:rsidRPr="00A969E4">
        <w:t xml:space="preserve"> и стабильной ИБС после планового чрескожного вмешательства к ацетилсалициловой кислоте** длительностью на 6 месяцев после стентирования вне зависимости от типа установленного стента для коронарных артерий***</w:t>
      </w:r>
      <w:r w:rsidRPr="00825824">
        <w:t xml:space="preserve"> </w:t>
      </w:r>
      <w:r>
        <w:rPr>
          <w:lang w:val="en-US"/>
        </w:rPr>
        <w:fldChar w:fldCharType="begin"/>
      </w:r>
      <w:r>
        <w:instrText xml:space="preserve"> ADDIN ZOTERO_ITEM CSL_CITATION {"citationID":"a1sb12nfmnt","properties":{"formattedCitation":"[355\\uc0\\u8211{}359]","plainCitation":"[355–359]","noteIndex":0},"citationItems":[{"id":3062,"uris":["http://zotero.org/users/10727793/items/RNE6L475"],"itemData":{"id":3062,"type":"article-journal","abstract":"Background—\n              The optimal duration of dual antiplatelet therapy (DAPT) after implantation of drug-eluting coronary stents remains undetermined. We aimed to test whether 6-month DAPT would be noninferior to 12-month DAPT after implantation of drug-eluting stents.\n            \n            \n              Methods and Results—\n              \n                We randomly assigned 1443 patients undergoing implantation of drug-eluting stents to receive 6- or 12-month DAPT (in a 1:1 ratio). The primary end point was a target vessel failure, defined as the composite of cardiac death, myocardial infarction, or ischemia-driven target vessel revascularization at 12 months. Rates of target vessel failure at 12 months were 4.8% in the 6-month DAPT group and 4.3% in the 12-month DAPT group (the upper limit of 1-sided 95% confidence interval, 2.4%;\n                P\n                =0.001 for noninferiority with a predefined noninferiority margin of 4.0%). Although stent thrombosis tended to occur more frequently in the 6-month DAPT group than in the 12-month group (0.9% versus 0.1%; hazard ratio, 6.02; 95% confidence interval, 0.72–49.96;\n                P\n                =0.10), the risk of death or myocardial infarction did not differ in the 2 groups (2.4% versus 1.9%; hazard ratio, 1.21; 95% confidence interval, 0.60–2.47;\n                P\n                =0.58). In the prespecified subgroup analysis, target vessel failure occurred more frequently in the 6-month DAPT group than in the 12-month group (hazard ratio, 3.16; 95% confidence interval, 1.42–7.03;\n                P\n                =0.005) among diabetic patients.\n              \n            \n            \n              Conclusions—\n              Six-month DAPT did not increase the risk of target vessel failure at 12 months after implantation of drug-eluting stents compared with 12-month DAPT. However, the noninferiority margin was wide, and the study was underpowered for death or myocardial infarction. Our results need to be confirmed in larger trials.\n            \n            \n              Clinical Trial Registration—\n              \n                URL:\n                http://www.clinicaltrials.gov\n                . Unique identifier: NCT00698607.","container-title":"Circulation","DOI":"10.1161/CIRCULATIONAHA.111.059022","ISSN":"0009-7322, 1524-4539","issue":"3","journalAbbreviation":"Circulation","language":"en","page":"505-513","source":"DOI.org (Crossref)","title":"Six-Month Versus 12-Month Dual Antiplatelet Therapy After Implantation of Drug-Eluting Stents: The Efficacy of Xience/Promus Versus Cypher to Reduce Late Loss After Stenting (EXCELLENT) Randomized, Multicenter Study","title-short":"Six-Month Versus 12-Month Dual Antiplatelet Therapy After Implantation of Drug-Eluting Stents","volume":"125","author":[{"family":"Gwon","given":"Hyeon-Cheol"},{"family":"Hahn","given":"Joo-Yong"},{"family":"Park","given":"Kyung Woo"},{"family":"Song","given":"Young Bin"},{"family":"Chae","given":"In-Ho"},{"family":"Lim","given":"Do-Sun"},{"family":"Han","given":"Kyoo-Rok"},{"family":"Choi","given":"Jin-Ho"},{"family":"Choi","given":"Seung-Hyuk"},{"family":"Kang","given":"Hyun-Jae"},{"family":"Koo","given":"Bon-Kwon"},{"family":"Ahn","given":"Taehoon"},{"family":"Yoon","given":"Jung-Han"},{"family":"Jeong","given":"Myung-Ho"},{"family":"Hong","given":"Taek-Jong"},{"family":"Chung","given":"Woo-Young"},{"family":"Choi","given":"Young-Jin"},{"family":"Hur","given":"Seung-Ho"},{"family":"Kwon","given":"Hyuck-Moon"},{"family":"Jeon","given":"Dong-Woon"},{"family":"Kim","given":"Byung-Ok"},{"family":"Park","given":"Si-Hoon"},{"family":"Lee","given":"Nam-Ho"},{"family":"Jeon","given":"Hui-Kyung"},{"family":"Jang","given":"Yangsoo"},{"family":"Kim","given":"Hyo-Soo"}],"issued":{"date-parts":[["2012",1,24]]}}},{"id":3060,"uris":["http://zotero.org/users/10727793/items/XMR3VCS7"],"itemData":{"id":3060,"type":"article-journal","abstract":"Background—\n              The optimal duration of dual-antiplatelet therapy and the risk-benefit ratio for long-term dual-antiplatelet therapy after coronary stenting remain poorly defined. We evaluated the impact of up to 6 versus 24 months of dual-antiplatelet therapy in a broad all-comers patient population receiving a balanced proportion of Food and Drug Administration–approved drug-eluting or bare-metal stents.\n            \n            \n              Methods and Results—\n              \n                We randomly assigned 2013 patients to receive bare-metal, zotarolimus-eluting, paclitaxel-eluting, or everolimus-eluting stent implantation. At 30 days, patients in each stent group were randomly allocated to receive up to 6 or 24 months of clopidogrel therapy in addition to aspirin. The primary end point was a composite of death of any cause, myocardial infarction, or cerebrovascular accident. The cumulative risk of the primary outcome at 2 years was 10.1% with 24-month dual-antiplatelet therapy compared with 10.0% with 6-month dual-antiplatelet therapy (hazard ratio, 0.98; 95% confidence interval, 0.74–1.29;\n                P\n                =0.91). The individual risks of death, myocardial infarction, cerebrovascular accident, or stent thrombosis did not differ between the study groups; however, there was a consistently greater risk of hemorrhage in the 24-month clopidogrel group according to all prespecified bleeding definitions, including the recently proposed Bleeding Academic Research Consortium classification.\n              \n            \n            \n              Conclusions—\n              A regimen of 24 months of clopidogrel therapy in patients who had received a balanced mixture of drug-eluting or bare-metal stents was not significantly more effective than a 6-month clopidogrel regimen in reducing the composite of death due to any cause, myocardial infarction, or cerebrovascular accident.\n            \n            \n              Clinical Trial Registration—\n              \n                URL:\n                http://www.clinicaltrials.gov\n                . Unique identifier: NCT00611286.","container-title":"Circulation","DOI":"10.1161/CIRCULATIONAHA.111.071589","ISSN":"0009-7322, 1524-4539","issue":"16","journalAbbreviation":"Circulation","language":"en","page":"2015-2026","source":"DOI.org (Crossref)","title":"Short- Versus Long-Term Duration of Dual-Antiplatelet Therapy After Coronary Stenting: A Randomized Multicenter Trial","title-short":"Short- Versus Long-Term Duration of Dual-Antiplatelet Therapy After Coronary Stenting","volume":"125","author":[{"family":"Valgimigli","given":"Marco"},{"family":"Campo","given":"Gianluca"},{"family":"Monti","given":"Monia"},{"family":"Vranckx","given":"Pascal"},{"family":"Percoco","given":"Gianfranco"},{"family":"Tumscitz","given":"Carlo"},{"family":"Castriota","given":"Fausto"},{"family":"Colombo","given":"Federico"},{"family":"Tebaldi","given":"Matteo"},{"family":"Fucà","given":"Giuseppe"},{"family":"Kubbajeh","given":"Moh'd"},{"family":"Cangiano","given":"Elisa"},{"family":"Minarelli","given":"Monica"},{"family":"Scalone","given":"Antonella"},{"family":"Cavazza","given":"Caterina"},{"family":"Frangione","given":"Alice"},{"family":"Borghesi","given":"Marco"},{"family":"Marchesini","given":"Jlenia"},{"family":"Parrinello","given":"Giovanni"},{"family":"Ferrari","given":"Roberto"}],"issued":{"date-parts":[["2012",4,24]]}}},{"id":3059,"uris":["http://zotero.org/users/10727793/items/CR7K8KFF"],"itemData":{"id":3059,"type":"article-journal","container-title":"European Heart Journal","DOI":"10.1093/eurheartj/ehu523","ISSN":"0195-668X, 1522-9645","issue":"20","journalAbbreviation":"European Heart Journal","language":"en","page":"1252-1263","source":"DOI.org (Crossref)","title":"ISAR-SAFE: a randomized, double-blind, placebo-controlled trial of 6 vs. 12 months of clopidogrel therapy after drug-eluting stenting","title-short":"ISAR-SAFE","volume":"36","author":[{"family":"Schulz-Schupke","given":"S."},{"family":"Byrne","given":"R. A."},{"family":"Ten Berg","given":"J. M."},{"family":"Neumann","given":"F.-J."},{"family":"Han","given":"Y."},{"family":"Adriaenssens","given":"T."},{"family":"Tolg","given":"R."},{"family":"Seyfarth","given":"M."},{"family":"Maeng","given":"M."},{"family":"Zrenner","given":"B."},{"family":"Jacobshagen","given":"C."},{"family":"Mudra","given":"H."},{"family":"Von Hodenberg","given":"E."},{"family":"Wohrle","given":"J."},{"family":"Angiolillo","given":"D. J."},{"family":"Von Merzljak","given":"B."},{"family":"Rifatov","given":"N."},{"family":"Kufner","given":"S."},{"family":"Morath","given":"T."},{"family":"Feuchtenberger","given":"A."},{"family":"Ibrahim","given":"T."},{"family":"Janssen","given":"P. W. A."},{"family":"Valina","given":"C."},{"family":"Li","given":"Y."},{"family":"Desmet","given":"W."},{"family":"Abdel-Wahab","given":"M."},{"family":"Tiroch","given":"K."},{"family":"Hengstenberg","given":"C."},{"family":"Bernlochner","given":"I."},{"family":"Fischer","given":"M."},{"family":"Schunkert","given":"H."},{"family":"Laugwitz","given":"K.-L."},{"family":"Schomig","given":"A."},{"family":"Mehilli","given":"J."},{"family":"Kastrati","given":"A."},{"literal":"On behalf of the Intracoronary Stenting and Antithrombotic Regimen: Safety And EFficacy of 6 Months Dual Antiplatelet Therapy After Drug-Eluting Stenting (ISAR-SAFE) Trial Investigators"}],"issued":{"date-parts":[["2015",5,2]]}}},{"id":3314,"uris":["http://zotero.org/users/10727793/items/4ACU6LDF"],"itemData":{"id":3314,"type":"article-journal","abstract":"BACKGROUND: There are no reports on a large-scale randomized trial exploring optimal dual antiplatelet therapy (DAPT) duration after biodegradable polymer sirolimus-eluting stent implantation. We sought to report the outcomes of a randomized substudy of the prospective Evaluate Safety and Effectiveness of the Tivoli DES and the Firebird DES for Treatment of Coronary Revascularization (I-LOVE-IT 2) trial.\nMETHODS AND RESULTS: In the prospective noninferiority randomized I-LOVE-IT 2 trial, 1829 patients allocated to the biodegradable polymer sirolimus-eluting stent group were also randomized to receive either 6-month (n=909) or 12-month DAPT (n=920). The primary end points of this noninferiority substudy were 12-month target lesion failure (composite of cardiac death, target vessel myocardial infarction or clinically indicated target lesion revascularization), and the major secondary end points were 12-month net adverse clinical and cerebral events (composite of all-cause death, all myocardial infarction, stroke, or major bleeding [Bleeding Academic Research Consortium type ≥3]). The 12-month target lesion failure in 6-month DAPT group was comparable with the 12-month DAPT group (6.8% versus 5.9%; difference and 95% confidence interval, 0.87% [-1.37% to 3.11%], P for noninferiority=0.0065). Further follow-up at 18 months showed that incidence of target lesion failure and net adverse clinical and cerebral events were similar between the 2 groups (7.5% versus 6.3%, log-rank P=0.32; 7.8% versus 7.3%, log-rank P=0.60; respectively), as well as their individual end point components.\nCONCLUSIONS: This study indicated noninferiority in safety and efficacy of 6-month versus 12-month DAPT after implantation of a novel biodegradable polymer sirolimus-eluting stent.\nCLINICAL TRIAL REGISTRATION: URL: http://www.clinicaltrials.gov. Unique identifier: NCT01681381.","container-title":"Circulation. Cardiovascular Interventions","DOI":"10.1161/CIRCINTERVENTIONS.115.003145","ISSN":"1941-7632","issue":"2","journalAbbreviation":"Circ Cardiovasc Interv","language":"eng","note":"PMID: 26858080","page":"e003145","source":"PubMed","title":"Six Versus 12 Months of Dual Antiplatelet Therapy After Implantation of Biodegradable Polymer Sirolimus-Eluting Stent: Randomized Substudy of the I-LOVE-IT 2 Trial","title-short":"Six Versus 12 Months of Dual Antiplatelet Therapy After Implantation of Biodegradable Polymer Sirolimus-Eluting Stent","volume":"9","author":[{"family":"Han","given":"Yaling"},{"family":"Xu","given":"Bo"},{"family":"Xu","given":"Kai"},{"family":"Guan","given":"Changdong"},{"family":"Jing","given":"Quanmin"},{"family":"Zheng","given":"Qiangsun"},{"family":"Li","given":"Xueqi"},{"family":"Zhao","given":"Xianxian"},{"family":"Wang","given":"Haichang"},{"family":"Zhao","given":"Xuezhong"},{"family":"Li","given":"Xiaoyan"},{"family":"Yu","given":"Pengfei"},{"family":"Zang","given":"Hongyun"},{"family":"Wang","given":"Zhifang"},{"family":"Cao","given":"Xuebin"},{"family":"Zhang","given":"Jun"},{"family":"Pang","given":"Wenyue"},{"family":"Li","given":"Jing"},{"family":"Yang","given":"Yuejin"},{"family":"Dangas","given":"George D."}],"issued":{"date-parts":[["2016",2]]}}},{"id":3316,"uris":["http://zotero.org/users/10727793/items/JJ23Y6SR"],"itemData":{"id":3316,"type":"article-journal","abstract":"OBJECTIVES: The aim of this study was to investigate whether a 6-month dual-antiplatelet therapy (DAPT) duration was comparable with a 12-month duration in patients who underwent everolimus-eluting stent implantation.\nBACKGROUND: Well-designed studies that determine optimal DAPT strategies after everolimus-eluting stent implantation are limited.\nMETHODS: A total of 1,400 patients (implanted mean total stent length &gt;45 mm) were randomly assigned to receive 6-month (n = 699) or 12-month (n = 701) DAPT between October 2010 and July 2014 at 20 centers in Korea. The primary endpoint was the composite of cardiac death, myocardial infarction, stroke, or TIMI (Thrombolysis in Myocardial Infarction) major bleeding at 1 year, analyzed using an intention-to-treat approach.\nRESULTS: The primary endpoint occurred in 15 patients (2.2%) in the 6-month DAPT group and 14 patients (2.1%) in the 12-month DAPT group (hazard ratio [HR]: 1.07; p = 0.854). Definite or probable stent thrombosis occurred in 2 patients (0.3%) in the 6-month DAPT group and in 2 patients (0.3%) in the 12-month DAPT group (HR: 1.00; p = 0.999). There were no significant between-group differences in the primary endpoint in 686 patients with acute coronary syndrome (2.4% in both groups; HR: 1.00; p = 0.994) and in 506 patients with diabetes mellitus (2.2% [6-month] vs. 3.3% [12-month]; HR: 0.64; p = 0.428).\nCONCLUSIONS: Compared with 12-month DAPT, 6-month DAPT did not increase the composite events of cardiac death, myocardial infarction, stroke, or TIMI major bleeding at 1 year in patients who underwent everolimus-eluting stent implantation. (Impact of Intravascular Ultrasound Guidance on Outcomes of XIENCE PRIME Stents in Long Lesions [IVUS-XPL Study]; NCT01308281).","container-title":"JACC. Cardiovascular interventions","DOI":"10.1016/j.jcin.2016.04.036","ISSN":"1876-7605","issue":"14","journalAbbreviation":"JACC Cardiovasc Interv","language":"eng","note":"PMID: 27212028","page":"1438-1446","source":"PubMed","title":"6-Month Versus 12-Month Dual-Antiplatelet Therapy Following Long Everolimus-Eluting Stent Implantation: The IVUS-XPL Randomized Clinical Trial","title-short":"6-Month Versus 12-Month Dual-Antiplatelet Therapy Following Long Everolimus-Eluting Stent Implantation","volume":"9","author":[{"family":"Hong","given":"Sung-Jin"},{"family":"Shin","given":"Dong-Ho"},{"family":"Kim","given":"Jung-Sun"},{"family":"Kim","given":"Byeong-Keuk"},{"family":"Ko","given":"Young-Guk"},{"family":"Choi","given":"Donghoon"},{"family":"Her","given":"Ae-Young"},{"family":"Kim","given":"Yong Hoon"},{"family":"Jang","given":"Yangsoo"},{"family":"Hong","given":"Myeong-Ki"},{"literal":"IVUS-XPL Investigators"}],"issued":{"date-parts":[["2016",7,25]]}}}],"schema":"https://github.com/citation-style-language/schema/raw/master/csl-citation.json"} </w:instrText>
      </w:r>
      <w:r>
        <w:rPr>
          <w:lang w:val="en-US"/>
        </w:rPr>
        <w:fldChar w:fldCharType="separate"/>
      </w:r>
      <w:r w:rsidRPr="009C5E27">
        <w:t>[355–359]</w:t>
      </w:r>
      <w:r>
        <w:rPr>
          <w:lang w:val="en-US"/>
        </w:rPr>
        <w:fldChar w:fldCharType="end"/>
      </w:r>
      <w:r w:rsidRPr="00A969E4">
        <w:t>.</w:t>
      </w:r>
    </w:p>
    <w:bookmarkEnd w:id="201"/>
    <w:p w14:paraId="378A7602" w14:textId="77777777" w:rsidR="00CD3D4A" w:rsidRPr="00A43B5B" w:rsidRDefault="00CD3D4A" w:rsidP="00CD3D4A">
      <w:pPr>
        <w:pStyle w:val="1"/>
        <w:numPr>
          <w:ilvl w:val="0"/>
          <w:numId w:val="0"/>
        </w:numPr>
        <w:spacing w:before="0"/>
        <w:ind w:left="709"/>
        <w:rPr>
          <w:b/>
          <w:bCs/>
          <w:i/>
          <w:iCs/>
        </w:rPr>
      </w:pPr>
      <w:r w:rsidRPr="00A43B5B">
        <w:rPr>
          <w:b/>
          <w:bCs/>
        </w:rPr>
        <w:t xml:space="preserve">Уровень убедительности рекомендаций А (уровень достоверности доказательств – </w:t>
      </w:r>
      <w:r>
        <w:rPr>
          <w:b/>
          <w:bCs/>
        </w:rPr>
        <w:t>2</w:t>
      </w:r>
      <w:r w:rsidRPr="00A43B5B">
        <w:rPr>
          <w:b/>
          <w:bCs/>
        </w:rPr>
        <w:t>)</w:t>
      </w:r>
    </w:p>
    <w:p w14:paraId="55DDE9BE" w14:textId="0890B910" w:rsidR="00CD3D4A" w:rsidRPr="00CD3D4A" w:rsidRDefault="00CD3D4A" w:rsidP="00CD3D4A">
      <w:pPr>
        <w:pStyle w:val="1"/>
        <w:numPr>
          <w:ilvl w:val="0"/>
          <w:numId w:val="0"/>
        </w:numPr>
        <w:spacing w:before="0"/>
        <w:ind w:left="709"/>
        <w:rPr>
          <w:rFonts w:eastAsia="Aptos"/>
          <w:i/>
          <w:iCs/>
        </w:rPr>
      </w:pPr>
      <w:r w:rsidRPr="00CD3D4A">
        <w:rPr>
          <w:rFonts w:eastAsia="Aptos"/>
          <w:b/>
          <w:bCs/>
          <w:i/>
          <w:iCs/>
        </w:rPr>
        <w:t xml:space="preserve">Комментарии: </w:t>
      </w:r>
      <w:r w:rsidRPr="00CD3D4A">
        <w:rPr>
          <w:rFonts w:eastAsia="Aptos"/>
          <w:i/>
          <w:iCs/>
        </w:rPr>
        <w:t xml:space="preserve">при высоком риске опасных для жизни кровотечений возможна более короткая продолжительность двойной антитромботической терапии. В случае возникновения жизнеугрожающего кровотечения или его высокого риска </w:t>
      </w:r>
      <w:r w:rsidRPr="00CD3D4A">
        <w:rPr>
          <w:rFonts w:eastAsia="Aptos"/>
          <w:i/>
          <w:iCs/>
        </w:rPr>
        <w:lastRenderedPageBreak/>
        <w:t>продолжительность приема клопидогрел</w:t>
      </w:r>
      <w:r w:rsidR="00C8074D">
        <w:rPr>
          <w:rFonts w:eastAsia="Aptos"/>
          <w:i/>
          <w:iCs/>
        </w:rPr>
        <w:t>а</w:t>
      </w:r>
      <w:r w:rsidRPr="00CD3D4A">
        <w:rPr>
          <w:rFonts w:eastAsia="Aptos"/>
          <w:i/>
          <w:iCs/>
        </w:rPr>
        <w:t xml:space="preserve">** может быть уменьшена до 3 месяцев, а в случае очень высокого риска кровотечения — до 1-го месяца </w:t>
      </w:r>
      <w:r w:rsidRPr="00CD3D4A">
        <w:rPr>
          <w:rFonts w:eastAsia="Aptos"/>
          <w:i/>
          <w:iCs/>
          <w:lang w:val="en-US"/>
        </w:rPr>
        <w:fldChar w:fldCharType="begin"/>
      </w:r>
      <w:r w:rsidRPr="00CD3D4A">
        <w:rPr>
          <w:rFonts w:eastAsia="Aptos"/>
          <w:i/>
          <w:iCs/>
        </w:rPr>
        <w:instrText xml:space="preserve"> ADDIN ZOTERO_ITEM CSL_CITATION {"citationID":"ahsk5pdp3a","properties":{"formattedCitation":"[360]","plainCitation":"[360]","noteIndex":0},"citationItems":[{"id":3063,"uris":["http://zotero.org/users/10727793/items/JG2DMB3F"],"itemData":{"id":3063,"type":"article-journal","container-title":"European Journal of Cardio-Thoracic Surgery","DOI":"10.1093/ejcts/ezx334","ISSN":"1010-7940, 1873-734X","issue":"1","language":"en","page":"34-78","source":"DOI.org (Crossref)","title":"2017 ESC focused update on dual antiplatelet therapy in coronary artery disease developed in collaboration with EACTS","volume":"53","author":[{"family":"Valgimigli","given":"Marco"},{"family":"Bueno","given":"Héctor"},{"family":"Byrne","given":"Robert A."},{"family":"Collet","given":"Jean-Philippe"},{"family":"Costa","given":"Francesco"},{"family":"Jeppsson","given":"Anders"},{"family":"Jüni","given":"Peter"},{"family":"Kastrati","given":"Adnan"},{"family":"Kolh","given":"Philippe"},{"family":"Mauri","given":"Laura"},{"family":"Montalescot","given":"Gilles"},{"family":"Neumann","given":"Franz-Josef"},{"family":"Petricevic","given":"Mate"},{"family":"Roffi","given":"Marco"},{"family":"Steg","given":"Philippe Gabriel"},{"family":"Windecker","given":"Stephan"},{"family":"Zamorano","given":"Jose Luis"},{"family":"Levine","given":"Glenn N."},{"literal":"ESC Scientific Document Group"},{"family":"Badimon","given":"Lina"},{"family":"Vranckx","given":"Pascal"},{"family":"Agewall","given":"Stefan"},{"family":"Andreotti","given":"Felicita"},{"family":"Antman","given":"Elliott"},{"family":"Barbato","given":"Emanuele"},{"family":"Bassand","given":"Jean-Pierre"},{"family":"Bugiardini","given":"Raffaele"},{"family":"Cikirikcioglu","given":"Mustafa"},{"family":"Cuisset","given":"Thomas"},{"family":"De Bonis","given":"Michele"},{"family":"Delgado","given":"Victora"},{"family":"Fitzsimons","given":"Donna"},{"family":"Gaemperli","given":"Oliver"},{"family":"Galiè","given":"Nazzareno"},{"family":"Gilard","given":"Martine"},{"family":"Hamm","given":"Christian W"},{"family":"Ibanez","given":"Borja"},{"family":"Iung","given":"Bernard"},{"family":"James","given":"Stefan"},{"family":"Knuuti","given":"Juhani"},{"family":"Landmesser","given":"Ulf"},{"family":"Leclercq","given":"Christophe"},{"family":"Lettino","given":"Maddalena"},{"family":"Lip","given":"Gregory"},{"family":"Piepoli","given":"Massimo Francesco"},{"family":"Pierard","given":"Luc"},{"family":"Schwerzmann","given":"Markus"},{"family":"Sechtem","given":"Udo"},{"family":"Simpson","given":"Iain A"},{"family":"Uva","given":"Miguel Sousa"},{"family":"Stabile","given":"Eugenio"},{"family":"Storey","given":"Robert F"},{"family":"Tendera","given":"Michal"},{"family":"Van De Werf","given":"Frans"},{"family":"Verheugt","given":"Freek"},{"family":"Aboyans","given":"Victor"}],"issued":{"date-parts":[["2018",1,1]]}}}],"schema":"https://github.com/citation-style-language/schema/raw/master/csl-citation.json"} </w:instrText>
      </w:r>
      <w:r w:rsidRPr="00CD3D4A">
        <w:rPr>
          <w:rFonts w:eastAsia="Aptos"/>
          <w:i/>
          <w:iCs/>
          <w:lang w:val="en-US"/>
        </w:rPr>
        <w:fldChar w:fldCharType="separate"/>
      </w:r>
      <w:r w:rsidRPr="009C5E27">
        <w:t>[360]</w:t>
      </w:r>
      <w:r w:rsidRPr="00CD3D4A">
        <w:rPr>
          <w:rFonts w:eastAsia="Aptos"/>
          <w:i/>
          <w:iCs/>
          <w:lang w:val="en-US"/>
        </w:rPr>
        <w:fldChar w:fldCharType="end"/>
      </w:r>
      <w:r w:rsidRPr="00CD3D4A">
        <w:rPr>
          <w:rFonts w:eastAsia="Aptos"/>
          <w:i/>
          <w:iCs/>
        </w:rPr>
        <w:t xml:space="preserve">. </w:t>
      </w:r>
    </w:p>
    <w:p w14:paraId="3D5CEEA6" w14:textId="77777777" w:rsidR="00CD3D4A" w:rsidRPr="003D291F" w:rsidRDefault="00CD3D4A" w:rsidP="00CD3D4A">
      <w:pPr>
        <w:ind w:left="709" w:firstLine="0"/>
        <w:rPr>
          <w:rFonts w:eastAsia="Times New Roman"/>
          <w:i/>
          <w:kern w:val="16"/>
        </w:rPr>
      </w:pPr>
      <w:r w:rsidRPr="008F667E">
        <w:rPr>
          <w:rFonts w:eastAsia="Times New Roman"/>
          <w:i/>
          <w:kern w:val="16"/>
        </w:rPr>
        <w:t xml:space="preserve">Пациентам с ОКС после чрескожного вмешательства из препаратов группы блокаторов рецепторов P2Y12 предпочтителен прием прасугрела и тикагрелола** </w:t>
      </w:r>
      <w:r w:rsidRPr="003D291F">
        <w:rPr>
          <w:rFonts w:eastAsia="Times New Roman"/>
          <w:i/>
          <w:kern w:val="16"/>
        </w:rPr>
        <w:fldChar w:fldCharType="begin" w:fldLock="1"/>
      </w:r>
      <w:r>
        <w:rPr>
          <w:rFonts w:eastAsia="Times New Roman"/>
          <w:i/>
          <w:kern w:val="16"/>
        </w:rPr>
        <w:instrText xml:space="preserve"> ADDIN ZOTERO_ITEM CSL_CITATION {"citationID":"807VgYDs","properties":{"formattedCitation":"[361,362]","plainCitation":"[361,362]","noteIndex":0},"citationItems":[{"id":"sLLDaBXo/kktqbqjF","uris":["http://www.mendeley.com/documents/?uuid=7fee4235-2cc7-43a6-b8cb-1d7ff8bf8bbe"],"itemData":{"DOI":"10.1056/NEJMoa0706482","ISSN":"0028-4793","author":[{"dropping-particle":"","family":"Wiviott","given":"Stephen D.","non-dropping-particle":"","parse-names":false,"suffix":""},{"dropping-particle":"","family":"Braunwald","given":"Eugene","non-dropping-particle":"","parse-names":false,"suffix":""},{"dropping-particle":"","family":"McCabe","given":"Carolyn H.","non-dropping-particle":"","parse-names":false,"suffix":""},{"dropping-particle":"","family":"Montalescot","given":"Gilles","non-dropping-particle":"","parse-names":false,"suffix":""},{"dropping-particle":"","family":"Ruzyllo","given":"Witold","non-dropping-particle":"","parse-names":false,"suffix":""},{"dropping-particle":"","family":"Gottlieb","given":"Shmuel","non-dropping-particle":"","parse-names":false,"suffix":""},{"dropping-particle":"","family":"Neumann","given":"Franz-Joseph","non-dropping-particle":"","parse-names":false,"suffix":""},{"dropping-particle":"","family":"Ardissino","given":"Diego","non-dropping-particle":"","parse-names":false,"suffix":""},{"dropping-particle":"","family":"Servi","given":"Stefano","non-dropping-particle":"De","parse-names":false,"suffix":""},{"dropping-particle":"","family":"Murphy","given":"Sabina A.","non-dropping-particle":"","parse-names":false,"suffix":""},{"dropping-particle":"","family":"Riesmeyer","given":"Jeffrey","non-dropping-particle":"","parse-names":false,"suffix":""},{"dropping-particle":"","family":"Weerakkody","given":"Govinda","non-dropping-particle":"","parse-names":false,"suffix":""},{"dropping-particle":"","family":"Gibson","given":"C. Michael","non-dropping-particle":"","parse-names":false,"suffix":""},{"dropping-particle":"","family":"Antman","given":"Elliott M.","non-dropping-particle":"","parse-names":false,"suffix":""}],"container-title":"New England Journal of Medicine","id":"ITEM-1","issue":"20","issued":{"date-parts":[["2007","11","15"]]},"page":"2001-2015","title":"Prasugrel versus Clopidogrel in Patients with Acute Coronary Syndromes","type":"article-journal","volume":"357"}},{"id":"sLLDaBXo/A8jNbmFj","uris":["http://www.mendeley.com/documents/?uuid=48ab33dd-05b8-49b6-98c4-be1767533ca4"],"itemData":{"DOI":"10.1016/S0140-6736(09)62191-7","ISSN":"01406736","author":[{"dropping-particle":"","family":"Cannon","given":"Christopher P","non-dropping-particle":"","parse-names":false,"suffix":""},{"dropping-particle":"","family":"Harrington","given":"Robert A","non-dropping-particle":"","parse-names":false,"suffix":""},{"dropping-particle":"","family":"James","given":"Stefan","non-dropping-particle":"","parse-names":false,"suffix":""},{"dropping-particle":"","family":"Ardissino","given":"Diego","non-dropping-particle":"","parse-names":false,"suffix":""},{"dropping-particle":"","family":"Becker","given":"Richard C","non-dropping-particle":"","parse-names":false,"suffix":""},{"dropping-particle":"","family":"Emanuelsson","given":"Håkan","non-dropping-particle":"","parse-names":false,"suffix":""},{"dropping-particle":"","family":"Husted","given":"Steen","non-dropping-particle":"","parse-names":false,"suffix":""},{"dropping-particle":"","family":"Katus","given":"Hugo","non-dropping-particle":"","parse-names":false,"suffix":""},{"dropping-particle":"","family":"Keltai","given":"Matyas","non-dropping-particle":"","parse-names":false,"suffix":""},{"dropping-particle":"","family":"Khurmi","given":"Nardev S","non-dropping-particle":"","parse-names":false,"suffix":""},{"dropping-particle":"","family":"Kontny","given":"Frederic","non-dropping-particle":"","parse-names":false,"suffix":""},{"dropping-particle":"","family":"Lewis","given":"Basil S","non-dropping-particle":"","parse-names":false,"suffix":""},{"dropping-particle":"","family":"Steg","given":"Philippe Gabriel","non-dropping-particle":"","parse-names":false,"suffix":""},{"dropping-particle":"","family":"Storey","given":"Robert F","non-dropping-particle":"","parse-names":false,"suffix":""},{"dropping-particle":"","family":"Wojdyla","given":"Daniel","non-dropping-particle":"","parse-names":false,"suffix":""},{"dropping-particle":"","family":"Wallentin","given":"Lars","non-dropping-particle":"","parse-names":false,"suffix":""}],"container-title":"The Lancet","id":"ITEM-2","issue":"9711","issued":{"date-parts":[["2010","1"]]},"page":"283-293","title":"Comparison of ticagrelor with clopidogrel in patients with a planned invasive strategy for acute coronary syndromes (PLATO): a randomised double-blind study","type":"article-journal","volume":"375"}}],"schema":"https://github.com/citation-style-language/schema/raw/master/csl-citation.json"} </w:instrText>
      </w:r>
      <w:r w:rsidRPr="003D291F">
        <w:rPr>
          <w:rFonts w:eastAsia="Times New Roman"/>
          <w:i/>
          <w:kern w:val="16"/>
        </w:rPr>
        <w:fldChar w:fldCharType="separate"/>
      </w:r>
      <w:r w:rsidRPr="009C5E27">
        <w:t>[361,362]</w:t>
      </w:r>
      <w:r w:rsidRPr="003D291F">
        <w:rPr>
          <w:rFonts w:eastAsia="Times New Roman"/>
          <w:i/>
          <w:kern w:val="16"/>
        </w:rPr>
        <w:fldChar w:fldCharType="end"/>
      </w:r>
      <w:r w:rsidRPr="003D291F">
        <w:rPr>
          <w:rFonts w:eastAsia="Times New Roman"/>
          <w:i/>
          <w:kern w:val="16"/>
        </w:rPr>
        <w:t>.</w:t>
      </w:r>
    </w:p>
    <w:p w14:paraId="313C1ADE" w14:textId="77777777" w:rsidR="00CD3D4A" w:rsidRPr="003D291F" w:rsidRDefault="00CD3D4A" w:rsidP="00CD3D4A">
      <w:pPr>
        <w:numPr>
          <w:ilvl w:val="0"/>
          <w:numId w:val="1"/>
        </w:numPr>
        <w:tabs>
          <w:tab w:val="num" w:pos="927"/>
        </w:tabs>
        <w:spacing w:before="120"/>
        <w:ind w:left="927"/>
        <w:rPr>
          <w:kern w:val="16"/>
          <w:szCs w:val="24"/>
        </w:rPr>
      </w:pPr>
      <w:r w:rsidRPr="003D291F">
        <w:rPr>
          <w:b/>
          <w:kern w:val="16"/>
          <w:szCs w:val="24"/>
        </w:rPr>
        <w:t>Рекомендуется</w:t>
      </w:r>
      <w:r w:rsidRPr="003D291F">
        <w:rPr>
          <w:kern w:val="16"/>
          <w:szCs w:val="24"/>
        </w:rPr>
        <w:t xml:space="preserve"> назначение второго антитромботического препарата (ингибитора </w:t>
      </w:r>
      <w:r w:rsidRPr="003D291F">
        <w:rPr>
          <w:kern w:val="16"/>
          <w:szCs w:val="24"/>
          <w:lang w:val="en-US"/>
        </w:rPr>
        <w:t>P</w:t>
      </w:r>
      <w:r w:rsidRPr="003D291F">
        <w:rPr>
          <w:kern w:val="16"/>
          <w:szCs w:val="24"/>
        </w:rPr>
        <w:t>2</w:t>
      </w:r>
      <w:r w:rsidRPr="003D291F">
        <w:rPr>
          <w:kern w:val="16"/>
          <w:szCs w:val="24"/>
          <w:lang w:val="en-US"/>
        </w:rPr>
        <w:t>Y</w:t>
      </w:r>
      <w:r w:rsidRPr="003D291F">
        <w:rPr>
          <w:kern w:val="16"/>
          <w:szCs w:val="24"/>
        </w:rPr>
        <w:t>12 (АТХ-классификация B01AC антиагреганты, кроме гепарина) или ривароксабана** в дозе 2,5 мг 2 раза в сутки) в добавление к ацетилсалициловой кислоте** у пациентов с СД 1 с высоким риском ишемических событий и без высокого риска кровотечения с целью снижения риска сердечно-сосудистых событий</w:t>
      </w:r>
      <w:r w:rsidRPr="00825824">
        <w:rPr>
          <w:kern w:val="16"/>
          <w:szCs w:val="24"/>
        </w:rPr>
        <w:t xml:space="preserve"> </w:t>
      </w:r>
      <w:r>
        <w:rPr>
          <w:kern w:val="16"/>
          <w:szCs w:val="24"/>
          <w:lang w:val="en-US"/>
        </w:rPr>
        <w:fldChar w:fldCharType="begin"/>
      </w:r>
      <w:r>
        <w:rPr>
          <w:kern w:val="16"/>
          <w:szCs w:val="24"/>
        </w:rPr>
        <w:instrText xml:space="preserve"> ADDIN ZOTERO_ITEM CSL_CITATION {"citationID":"a2f7e1nrq37","properties":{"formattedCitation":"[363,364]","plainCitation":"[363,364]","noteIndex":0},"citationItems":[{"id":1802,"uris":["http://zotero.org/users/10727793/items/HP6LQEIK"],"itemData":{"id":1802,"type":"article-journal","container-title":"The Lancet","DOI":"10.1016/S0140-6736(19)31887-2","ISSN":"01406736","issue":"10204","journalAbbreviation":"The Lancet","language":"en","page":"1169-1180","source":"DOI.org (Crossref)","title":"Ticagrelor in patients with diabetes and stable coronary artery disease with a history of previous percutaneous coronary intervention (THEMIS-PCI): a phase 3, placebo-controlled, randomised trial","title-short":"Ticagrelor in patients with diabetes and stable coronary artery disease with a history of previous percutaneous coronary intervention (THEMIS-PCI)","volume":"394","author":[{"family":"Bhatt","given":"Deepak L"},{"family":"Steg","given":"Philippe Gabriel"},{"family":"Mehta","given":"Shamir R"},{"family":"Leiter","given":"Lawrence A"},{"family":"Simon","given":"Tabassome"},{"family":"Fox","given":"Kim"},{"family":"Held","given":"Claes"},{"family":"Andersson","given":"Marielle"},{"family":"Himmelmann","given":"Anders"},{"family":"Ridderstråle","given":"Wilhelm"},{"family":"Chen","given":"Jersey"},{"family":"Song","given":"Yang"},{"family":"Diaz","given":"Rafael"},{"family":"Goto","given":"Shinya"},{"family":"James","given":"Stefan K"},{"family":"Ray","given":"Kausik K"},{"family":"Parkhomenko","given":"Alexander N"},{"family":"Kosiborod","given":"Mikhail N"},{"family":"McGuire","given":"Darren K"},{"family":"Harrington","given":"Robert A"},{"family":"Santos","given":"Vladimir"},{"family":"Jain","given":"Ashit"},{"family":"Lendel","given":"Irina"},{"family":"Russo","given":"Michael"},{"family":"Haught","given":"W H"},{"family":"Bouza","given":"Manuel"},{"family":"Gogia","given":"Harinder"},{"family":"Banerjee","given":"Supratim"},{"family":"Kichura","given":"George"},{"family":"Kantaros","given":"Louis"},{"family":"Padron","given":"Francisco"},{"family":"Passi","given":"Rakesh"},{"family":"Stone","given":"Jay"},{"family":"Pursley","given":"Michael"},{"family":"D'Urso","given":"Michael"},{"family":"Gardner","given":"Timothy"},{"family":"Bennett","given":"James"},{"family":"Nour","given":"Khaled"},{"family":"Saini","given":"Satinder"},{"family":"Zhang","given":"Wenwu"},{"family":"Kumbhani","given":"Dharam"},{"family":"Thomas","given":"Dustin"},{"family":"Angiolillo","given":"Dominick"},{"family":"Bertolet","given":"Barry"},{"family":"Roman-Miranda","given":"Amaury"},{"family":"Black","given":"Robert"},{"family":"Manshadi","given":"Ramin"},{"family":"Vaca","given":"Carlos"},{"family":"Blanco","given":"Antonio"},{"family":"Napoli","given":"Mark"},{"family":"Brabham","given":"David"},{"family":"Akyea-Djamson","given":"Ayim"},{"family":"Desai","given":"Pratik"},{"family":"Prasada","given":"Sudhir"},{"family":"Khaira","given":"Ajit"},{"family":"Forgosh","given":"Leslie"},{"family":"Lieber","given":"Ira"},{"family":"Umpierrez","given":"Guillermo"},{"family":"Singal","given":"Dinesh"},{"family":"Londono","given":"Juan"},{"family":"Fraser","given":"Neil"},{"family":"Ruiz","given":"Jose"},{"family":"Vega","given":"Damaris"},{"family":"Rodriguez","given":"Lilia"},{"family":"Brown","given":"Christopher"},{"family":"Syed","given":"Faizullah"},{"family":"Aggarwala","given":"Guarav"},{"family":"Eaves","given":"William"},{"family":"Foster","given":"Michael"},{"family":"Gupta","given":"Dinesh"},{"family":"Avino","given":"David"},{"family":"Asfour","given":"Wail"},{"family":"Tonnessen","given":"Glen"},{"family":"Zhao","given":"Xue-Qiao"},{"family":"Singh","given":"Narendra"},{"family":"Brockmyre","given":"Andrew"},{"family":"Lepor","given":"Norman"},{"family":"Shammas","given":"Nicolas"},{"family":"Blick","given":"David"},{"family":"Hearne","given":"Steven"},{"family":"Prodafikas","given":"John"},{"family":"Carell","given":"Edgar"},{"family":"Izzo","given":"Mark"},{"family":"Karim","given":"Amin"},{"family":"Zakhary","given":"Bosh"},{"family":"Atieh","given":"Mahmoud"},{"family":"Leichter","given":"Steven"},{"family":"Meadows","given":"Charles"},{"family":"Hotchkiss","given":"David"},{"family":"Abu-Fadel","given":"Mazen"},{"family":"Wiseman","given":"Alan"},{"family":"Bander","given":"Jeffrey"},{"family":"Shah","given":"Mahesh"},{"family":"Banerjee","given":"Subhash"},{"family":"Ganim","given":"Ricky"},{"family":"Sopko","given":"Karen"},{"family":"Khan","given":"Misal"},{"family":"Lloret","given":"Ramon"},{"family":"Weirick","given":"Troy"},{"family":"Mehta","given":"Rajendra"},{"family":"Thadani","given":"Udho"},{"family":"Bhargava","given":"Anuj"},{"family":"Kosiborod","given":"Mikhail"},{"family":"Moya","given":"Jaynier"},{"family":"Staniloae","given":"Cezar"},{"family":"Guerra","given":"Yamirka D"},{"family":"Chhabra","given":"Anil"},{"family":"Kosmicki","given":"Douglas"},{"family":"Shaheen","given":"Wassim"},{"family":"Mohammed","given":"Akber"},{"family":"Bitters","given":"J'Cinda"},{"family":"Pattanayak","given":"Jan"},{"family":"Javier","given":"Julian"},{"family":"Srivastava","given":"Sunny"},{"family":"Phillips","given":"Roland"},{"family":"Al-Amin","given":"Jessie"},{"family":"Lillestol","given":"Michael"},{"family":"Simpson","given":"Patrick"},{"family":"Hazan","given":"Lydie"},{"family":"Amin","given":"Amit"},{"family":"Shah","given":"Gopi"},{"family":"Korpas","given":"Denes"},{"family":"Platt","given":"Bruce"},{"family":"Dickert","given":"Jim"},{"family":"Puente","given":"Orlando"},{"family":"Hiotis","given":"Louis"},{"family":"Doyle","given":"Timothy"},{"family":"Rajan","given":"Raj"},{"family":"Meholick","given":"Alan"},{"family":"Gring","given":"Christian"},{"family":"Hage-Korban","given":"Elie"},{"family":"Feldman","given":"Robert"},{"family":"Colfer","given":"Harry"},{"family":"Butman","given":"Samuel"},{"family":"Foster","given":"Malcolm"},{"family":"Hart","given":"Terence"},{"family":"Huling","given":"Randall"},{"family":"Eshaghian","given":"Shervin"},{"family":"Quintana","given":"Ofsman"},{"family":"Cheung","given":"Deanna"},{"family":"Handel","given":"Franklin"},{"family":"Rodriguez","given":"Mara"},{"family":"Suh","given":"David"},{"family":"Gordon","given":"Paul"},{"family":"Pressman","given":"Gregg"},{"family":"Bauer","given":"Michael"},{"family":"French","given":"William"},{"family":"Barettella","given":"Mark"},{"family":"Chatrathi","given":"Sridhar"},{"family":"Suresh","given":"Damodhar"},{"family":"Goldberg","given":"Ronald"},{"family":"Huth","given":"Mark"},{"family":"Younis","given":"Liwa"},{"family":"Rahman","given":"Aref"},{"family":"Mascolo","given":"Richard"},{"family":"Welch","given":"Michelle"},{"family":"Suneja","given":"Randeep"},{"family":"Smith","given":"Stephen"},{"family":"Shurmur","given":"Scott"},{"family":"Agaiby","given":"John"},{"family":"Jingo","given":"Ahmad"},{"family":"Johnston","given":"Janice"},{"family":"Beth","given":"Mary"},{"family":"Vlastaris","given":"Anthony"},{"family":"Kemp","given":"Susan"},{"family":"Taheri","given":"Hamid"},{"family":"Pereira","given":"Edward"},{"family":"Deyoung","given":"Michael"},{"family":"Hawa","given":"Zafir"},{"family":"Smith","given":"Ray"},{"family":"Galski","given":"Thomas"},{"family":"Garas","given":"Samer"},{"family":"Reddy","given":"M"},{"family":"Sharma","given":"Susheel"},{"family":"Hargrove","given":"Joeseph"},{"family":"Treasure","given":"Charles"},{"family":"Emerson","given":"Ronald"},{"family":"Haddad","given":"Tariq"},{"family":"Rohr","given":"Kathryn"},{"family":"Levinson","given":"Larry"},{"family":"Gaona","given":"Raul"},{"family":"Uretsky","given":"Barry"},{"family":"Maheshwari","given":"Hiralal"},{"family":"Lee","given":"Denny"},{"family":"Kinnaman","given":"Stephanie"},{"family":"Singal","given":"Robert"},{"family":"Geohas","given":"Jeffrey"},{"family":"Gigliotti","given":"Osvaldo"},{"family":"Raisinghani","given":"Ajit"},{"family":"Khurana","given":"Charanjit"},{"family":"Hella","given":"Brent"},{"family":"Kelberman","given":"Michael"},{"family":"Voyce","given":"Steven"},{"family":"Singh","given":"Sanjay"},{"family":"Lo","given":"Eric"},{"family":"Singh","given":"Pradeep"},{"family":"Goodfellow","given":"Ross"},{"family":"Fischer","given":"Stuart"},{"family":"Lorraine","given":"Richard"},{"family":"Turner","given":"Traci"},{"family":"Shanes","given":"Jeffrey"},{"family":"Busch","given":"Robert"},{"family":"Broker","given":"Robert"},{"family":"Zaniewski","given":"Michelle"},{"family":"Pounds","given":"Kevin"},{"family":"Debs-Perez","given":"Giselle"},{"family":"Ong","given":"Stephen"},{"family":"Frandsen","given":"Brad"},{"family":"Fullington","given":"Douglas"},{"family":"Jaffrani","given":"Naseem"},{"family":"Khan","given":"Ahtaram"},{"family":"Lee","given":"Marcus"},{"family":"Pouzar","given":"Joe"},{"family":"Revtyak","given":"George"},{"family":"Gonzalez","given":"Julian"},{"family":"Nakhle","given":"Samer"},{"family":"Murillo","given":"Abel"},{"family":"Young","given":"Douglas"},{"family":"Makam","given":"Sashi"},{"family":"Syed","given":"Mushtaq"},{"family":"Woolf","given":"Kevin"},{"family":"Grena","given":"Paul"},{"family":"Alfata","given":"Sarab"},{"family":"Mahal","given":"Sharan"},{"family":"Hoffman","given":"David"},{"family":"Kizhakekuttu","given":"Tinoy"},{"family":"Deering","given":"Joseph"},{"family":"Bhavsar","given":"Janak"},{"family":"Mikesell","given":"Scott"},{"family":"Wilson","given":"William"},{"family":"Wilson","given":"Vance"},{"family":"El","given":"Salah"},{"family":"Spinale","given":"Francis"},{"family":"Kannarkat","given":"Vinod"},{"family":"Rao","given":"Sunder"},{"family":"Hanson","given":"Lenita"},{"family":"Bertsch","given":"John"},{"family":"Gonzalez-Ortiz","given":"Elena"},{"family":"Severino","given":"Norma"},{"family":"Willis","given":"John"},{"family":"Schock","given":"Joel"},{"family":"Bakhtari","given":"Ladan"},{"family":"Gazmuri","given":"Raul"},{"family":"Ansari","given":"Saadat"},{"family":"Hall","given":"Jason"},{"family":"Mehta","given":"Arvind"},{"family":"Shealy","given":"Neal"},{"family":"Zarich","given":"Stuart"},{"family":"Singh","given":"Deovrat"},{"family":"Vora","given":"Kishor"},{"family":"Andrawis","given":"Nabil"},{"family":"Molter","given":"Darron"},{"family":"Maron","given":"David"},{"family":"Cardona","given":"Jose"},{"family":"D'Agostino","given":"Ronald"},{"family":"Arshad","given":"Tamjeed"},{"family":"Samaan","given":"Rodney"},{"family":"Jones","given":"David"},{"family":"Presser","given":"Dale"},{"family":"Heath","given":"John"},{"family":"Green","given":"Sandy"},{"family":"Bittar","given":"George"},{"family":"Henry","given":"Sheldon"},{"family":"Korn","given":"David"},{"family":"Schmedtje","given":"John"},{"family":"Nadar","given":"Venkatesh"},{"family":"Graham","given":"Bruce"},{"family":"Labroo","given":"Ajay"},{"family":"Clavijo","given":"Leonardo"},{"family":"Roseman","given":"Hal"},{"family":"Ledesma","given":"Gilbert"},{"family":"Rosen","given":"Robert"},{"family":"Dor","given":"Isaac"},{"family":"Kirby","given":"William"},{"family":"Sutton","given":"Jennefer"},{"family":"Eder","given":"Frank"},{"family":"Iteld","given":"Bruce"},{"family":"Gomez-Cortes","given":"Jose"},{"family":"Buchbinder","given":"Maurice"},{"family":"Kasper","given":"Joseph"},{"family":"Terrelonge","given":"Antonio"},{"family":"Torres","given":"Gustavo"},{"family":"Jagielo","given":"Ted"},{"family":"Alvarez","given":"Jose"},{"family":"Handelsman","given":"Yehuda"},{"family":"Guillen","given":"Mario"},{"family":"Richwine","given":"Randall"},{"family":"Lewy-Alterbaum","given":"Lorena"},{"family":"Corder","given":"Clinton"},{"family":"Arvind","given":"Moogali"},{"family":"Bolshoun","given":"David"},{"family":"Mikhail","given":"Magdy"},{"family":"Minton","given":"Stephen"},{"family":"Alvarado","given":"Odilon"},{"family":"Abbott","given":"J"},{"family":"Cauthen","given":"Brett"},{"family":"Welter","given":"Ryan"},{"family":"Mintz","given":"Randy"},{"family":"Cox","given":"John"},{"family":"Quick","given":"Annette"},{"family":"Weiss","given":"Melvin"},{"family":"Dy","given":"Johnny"},{"family":"Zebrack","given":"James"},{"family":"Gandelman","given":"Glenn"},{"family":"Hegde","given":"Vinayak"},{"family":"Silver","given":"Marc"},{"family":"DeGregorio","given":"Michele"},{"family":"Lawson","given":"William"},{"family":"Paa","given":"Christopher"},{"family":"Bortnick","given":"Anna"},{"family":"Krolick","given":"Merrill"},{"family":"Sotolongo","given":"Rodolfo"},{"family":"Cheirif","given":"Jorge"},{"family":"Kumar","given":"Priya"},{"family":"Nadar","given":"Venkatesh"},{"family":"Jetty","given":"Preetham"},{"family":"Patel","given":"Ambar"},{"family":"Kruk","given":"Mariusz"},{"family":"Kobielusz-Gembala","given":"Iwona"},{"family":"Rewerska","given":"Barbara"},{"family":"Madrzejewski","given":"Adam"},{"family":"Milewski","given":"Krzysztof"},{"family":"Cygler","given":"Jerzy"},{"family":"Petryka-Mazurkiewicz","given":"Joanna"},{"family":"Jastrzebski","given":"Waldemar"},{"family":"Korecki","given":"Janusz"},{"family":"Fil","given":"Wojciech"},{"family":"Prokopczuk","given":"Janusz"},{"family":"Bochenek","given":"Anna"},{"family":"Wujkowski","given":"Marek"},{"family":"Witek","given":"Robert"},{"family":"Konczakowski","given":"Piotr"},{"family":"Miekus","given":"Pawel"},{"family":"Szczasny","given":"Marcin"},{"family":"Musial","given":"Wlodzimierz"},{"family":"Cymerman","given":"Krzysztof"},{"family":"Lampart","given":"Jacek"},{"family":"Mikosinski","given":"Jacek"},{"family":"Szynal","given":"Slawomir"},{"family":"Fares","given":"Issa"},{"family":"Opolski","given":"Grzegorz"},{"family":"Mazur","given":"Stanislaw"},{"family":"Wozakowska-Kaplon","given":"Beata"},{"family":"Bijata-Bronisz","given":"Renata"},{"family":"Wierucki","given":"Lukasz"},{"family":"Losa","given":"Beata"},{"family":"Drelich","given":"Grzegorz"},{"family":"Konieczny","given":"Marek"},{"family":"Starczewski","given":"Pawel"},{"family":"Pawlowicz","given":"Lidia"},{"family":"Jesionowski","given":"Pawel"},{"family":"Jurowiecki","given":"Jaroslaw"},{"family":"Gniot","given":"Jacek"},{"family":"Czyzycki","given":"Mariusz"},{"family":"Stania","given":"Karol"},{"family":"Kucharczyk-Bauman","given":"Izabela"},{"family":"Busz-Papiez","given":"Benita"},{"family":"Karczmarczyk","given":"Agnieszka"},{"family":"Sudnik","given":"Wanda"},{"family":"Koszek","given":"Alina"},{"family":"Kolodziej","given":"Piotr"},{"family":"Skwarna","given":"Bartosz"},{"family":"Jaramillo","given":"Nicolás"},{"family":"Jankowski","given":"Maciej"},{"family":"Czochra","given":"Wojciech"},{"family":"Kinasz","given":"Leszek"},{"family":"Miklaszewicz","given":"Beata"},{"family":"Stasinska","given":"Teresa"},{"family":"Pluta","given":"Wladyslaw"},{"family":"Basiak","given":"Marcin"},{"family":"Rusicka","given":"Teresa"},{"family":"Niedbal-Yahfouf","given":"Izabela"},{"family":"Popenda","given":"Grazyna"},{"family":"Korzeniak","given":"Romuald"},{"family":"Mirek","given":"Agnieszka"},{"family":"Mariankowski","given":"Rafal"},{"family":"Wojnowski","given":"Lukasz"},{"family":"Korol","given":"Marek"},{"family":"Baszak","given":"Jacek"},{"family":"Podolec","given":"Piotr"},{"family":"Piesiewicz","given":"Wojciech"},{"family":"Zurakowski","given":"Aleksander"},{"family":"Luengas","given":"Carlos"},{"family":"Skura","given":"Marek"},{"family":"Pilecki","given":"Piotr"},{"family":"Majchrzak","given":"Piotr"},{"family":"Krzyzagórska","given":"Ewa"},{"family":"Drozd","given":"Marcin"},{"family":"Kaczmarek","given":"Barbara"},{"family":"Sliwinska","given":"Teresa"},{"family":"Zelazowska","given":"Katarzyna"},{"family":"Sztembis","given":"Rafal"},{"family":"Landa","given":"Katarzyna"},{"family":"Matyszczak-Toniak","given":"Lidia"},{"family":"Strojek","given":"Krzysztof"},{"family":"Piepiorka","given":"Marek"},{"family":"Malinowski","given":"Robert"},{"family":"Górska","given":"Maria"},{"family":"Stolarczyk-Sowa","given":"Edyta"},{"family":"Romanowski","given":"Leszek"},{"family":"Zinka","given":"Elzbieta"},{"family":"Reszka","given":"Zygfryd"},{"family":"Skierkowska","given":"Joanna"},{"family":"Uzunow","given":"Anna"},{"family":"Laskowska-Derlaga","given":"Ewa"},{"family":"Puntus","given":"Ekaterina"},{"family":"Kosmacheva","given":"Elena D"},{"family":"Koziolova","given":"Natalia"},{"family":"Pavlov","given":"Prokhor"},{"family":"Supryadkina","given":"Tatiana"},{"family":"Didenko","given":"Yury"},{"family":"Kopylov","given":"Philipp"},{"family":"Kazakov","given":"Andrei"},{"family":"Aksentiev","given":"Sergei"},{"family":"Vishneva","given":"Elena"},{"family":"Repin","given":"Alexey"},{"family":"Smolenskaya","given":"Olga"},{"family":"Mantserova","given":"Olga"},{"family":"Khrustalev","given":"Oleg"},{"family":"Privalova","given":"Elena"},{"family":"Konstantinov","given":"Vladimir"},{"family":"Boldueva","given":"Svetlana"},{"family":"Ezhov","given":"Andrey"},{"family":"Chernyavsky","given":"Alexander"},{"family":"Kamalov","given":"Gadel"},{"family":"Galyavich","given":"Albert"},{"family":"Zubeeva","given":"Galina"},{"family":"Nechaeva","given":"Galina"},{"family":"Shustov","given":"Sergey"},{"family":"Dzhaiani","given":"Nino"},{"family":"Treshkur","given":"Tatiana"},{"family":"Osokina","given":"Nataliya"},{"family":"Panov","given":"Alexey"},{"family":"Shutemova","given":"Elena"},{"family":"Makukhin","given":"Valeriy"},{"family":"Kropotina","given":"Tatiana"},{"family":"Tsyba","given":"Larisa"},{"family":"Karpov","given":"Yuri"},{"family":"Sizova","given":"J M"},{"family":"Ballyuzek","given":"Marina"},{"family":"Tarasov","given":"Nikolay"},{"family":"Demchenko","given":"Elena"},{"family":"Barbarash","given":"Olga"},{"family":"Moiseev","given":"Valentin"},{"family":"Markov","given":"Valentin"},{"family":"Kuznetsov","given":"Vadim"},{"family":"Viktorova","given":"Inna"},{"family":"Sergienko","given":"Igor"},{"family":"Ermoshkina","given":"Lyudmila"},{"family":"Khasanov","given":"Niyaz"},{"family":"Khlevchuk","given":"Tatiana"},{"family":"Baglikov","given":"Andrey"},{"family":"Shalaev","given":"Sergey"},{"family":"Zonova","given":"Elena"},{"family":"Reznik","given":"Elena"},{"family":"Haisheva","given":"Larisa"},{"family":"Morugova","given":"Tatyana"},{"family":"Lomakin","given":"Nikita"},{"family":"Vishnevsky","given":"Alexander"},{"family":"Shvarts","given":"Yuri"},{"family":"Magnitskaya","given":"Olga"},{"family":"Mikhailusova","given":"Marina"},{"family":"Pavlysh","given":"Elena"},{"family":"Libov","given":"Igor"},{"family":"Zateyschikova","given":"Anna"},{"family":"Kostenko","given":"Victor"},{"family":"Edin","given":"Anton"},{"family":"Khovaeva","given":"Yaroslava"},{"family":"Zakharov","given":"Konstantin"},{"family":"Stryuk","given":"Raisa"},{"family":"Khirmanov","given":"Vladimir"},{"family":"Kanorskiy","given":"Sergey"},{"family":"Yakushin","given":"Sergey"},{"family":"Barabashkina","given":"Anna"},{"family":"Li","given":"Hongwei"},{"family":"Zhao","given":"Qiang"},{"family":"Zhang","given":"Jian"},{"family":"Ma","given":"Jianhua"},{"family":"He","given":"Yong"},{"family":"Luo","given":"Ming"},{"family":"Zhang","given":"Aidong"},{"family":"Zhang","given":"Ningru"},{"family":"Chai","given":"Yingru"},{"family":"Ma","given":"Genshan"},{"family":"Wang","given":"Hao"},{"family":"Liu","given":"Zhigang"},{"family":"He","given":"Lanjie"},{"family":"Song","given":"Zhifang"},{"family":"Dong","given":"Xiaolin"},{"family":"Tao","given":"Liang"},{"family":"Li","given":"Zhanquan"},{"family":"Su","given":"Xi"},{"family":"Kong","given":"Xiangqing"},{"family":"Niu","given":"Heping"},{"family":"Ge","given":"Junbo"},{"family":"Luo","given":"Zhurong"},{"family":"Huang","given":"Wenjun"},{"family":"Peng","given":"Daoquan"},{"family":"Yuan","given":"Zuyi"},{"family":"Milanova","given":"Maria"},{"family":"Tenev","given":"Doncho"},{"family":"Gogov","given":"Antoni"},{"family":"Karageorgiev","given":"Dimitar"},{"family":"Kolchev","given":"Todor"},{"family":"Rusev","given":"Nikolay"},{"family":"Georgieva","given":"Nikolina"},{"family":"Kondov","given":"Rumen"},{"family":"Rusinov","given":"Veselin"},{"family":"Petrov","given":"Ivo"},{"family":"Stanchev","given":"Georgi"},{"family":"Konteva","given":"Mariana"},{"family":"Dincheva","given":"Adriana"},{"family":"Yaneva","given":"Zdravka"},{"family":"Vatova","given":"Ralitsa"},{"family":"Ilieva","given":"Katya"},{"family":"Runev","given":"Nikolai"},{"family":"Kolomanov","given":"Borislav"},{"family":"Petrov","given":"Ivan"},{"family":"Iliev","given":"Nikolay"},{"family":"Tisheva","given":"Snezhanka"},{"family":"Chompalova","given":"Boryana"},{"family":"Tokmakova","given":"Maria"},{"family":"Raev","given":"Dimitar"},{"family":"Byanov","given":"Kolyo"},{"family":"Markov","given":"Dimitar"},{"family":"Mihov","given":"Lenko"},{"family":"Mihov","given":"Atanas"},{"family":"Milcheva","given":"Nora"},{"family":"Minchev","given":"Milen"},{"family":"Mollov","given":"Mihail"},{"family":"Borisov","given":"Borislav"},{"family":"Tihchev","given":"Tihomir"},{"family":"Karakolev","given":"Venelin"},{"family":"Dimov","given":"Bojidar"},{"family":"Georgiev","given":"Svetoslav"},{"family":"Smilov","given":"Lachezar"},{"family":"Koo","given":"Bon K"},{"family":"Ahn","given":"Taehoon"},{"family":"Hong","given":"Soon J"},{"family":"Yoon","given":"Junghan"},{"family":"Oh","given":"Seok K"},{"family":"Jeong","given":"Myung H"},{"family":"Kim","given":"Doo-Il"},{"family":"Chang","given":"Kiyuk"},{"family":"Kim","given":"Weon"},{"family":"Hahn","given":"Joo-Yong"},{"family":"Cha","given":"Kwang S"},{"family":"Lee","given":"Jung-Hee"},{"family":"Choi","given":"Si-Wan"},{"family":"Nam","given":"Chang-Wook"},{"family":"Chae","given":"In-Ho"},{"family":"Park","given":"Yong H"},{"family":"Tahk","given":"Seung-Jea"},{"family":"Shin","given":"Won-Yong"},{"family":"Chae","given":"Jei-Keon"},{"family":"Kim","given":"Byung J"},{"family":"Bae","given":"Jang-Whan"},{"family":"Park","given":"Woo J"},{"family":"Rha","given":"Seung W"},{"family":"Choi","given":"Young J"},{"family":"Hwang","given":"Jin-Yong"},{"family":"Park","given":"Hun S"},{"family":"Baracioli","given":"Luciano"},{"family":"Guimaraes","given":"Fabio"},{"family":"Vasconcellos","given":"Eduardo"},{"family":"Saraiva","given":"José"},{"family":"Pereira","given":"Adamastor"},{"family":"Santos","given":"Queulla"},{"family":"Rossi","given":"Paulo"},{"family":"Maia","given":"Lilia"},{"family":"Madeira","given":"Miguel"},{"family":"Pereira","given":"Marcio"},{"family":"Botelho","given":"Roberto"},{"family":"Reis","given":"Gilmar"},{"family":"Eliaschewitz","given":"Freddy"},{"family":"Borges","given":"Joao"},{"family":"Nascimento","given":"Carlos"},{"family":"Fortes","given":"Jose A"},{"family":"De Souza","given":"Weimar"},{"family":"Pimentel","given":"Pedro"},{"family":"Hissa","given":"Miguel"},{"family":"Franchetti","given":"Marcos"},{"family":"Precoma","given":"Dalton"},{"family":"Ortiz","given":"Costantino"},{"family":"Hernandes","given":"Mauro"},{"family":"Saporito","given":"Wladmir"},{"family":"Dos Santos","given":"Fabio R"},{"family":"Kormann","given":"Adrian"},{"family":"Neuenschwander","given":"Fernando"},{"family":"Dutra","given":"Oscar"},{"family":"Rassi","given":"Nelson"},{"family":"Tanajura","given":"Luiz"},{"family":"Souza","given":"Juliana"},{"family":"Junior","given":"Delcio S"},{"family":"Leaes","given":"Paulo"},{"family":"Forte","given":"Adriana"},{"family":"Bonansea","given":"Teresa C"},{"family":"Marin","given":"Jose"},{"family":"Machado","given":"Bruno"},{"family":"Cerqueira","given":"Maria J"},{"family":"Silva","given":"Frederico"},{"family":"Michalaros","given":"Yorghos"},{"family":"Manenti","given":"Euler"},{"family":"Cercato","given":"Cintia"},{"family":"Figueiredo","given":"Estevao"},{"family":"Liu","given":"Ming-En"},{"family":"Wang","given":"Yi-Chih"},{"family":"Lee","given":"Tsung-Ming"},{"family":"Fang","given":"Chih"},{"family":"Wu","given":"Yen-Wen"},{"family":"Ueng","given":"Kwo-Chang"},{"family":"Sheu","given":"Huey-Herng"},{"family":"Lai","given":"Wen T"},{"family":"Hsieh","given":"I-Chang"},{"family":"Chen","given":"Zhih-Cherng"},{"family":"Lee","given":"Mu-Jang"},{"family":"Chiang","given":"Chern"},{"family":"Shyu","given":"Kou-Gi"},{"family":"Hsia","given":"Chien-Hsun"},{"family":"Mar","given":"Guang-Yuan"},{"family":"Chan","given":"Shih-Hung"},{"family":"Wu","given":"Chih-Cheng"},{"family":"Tseng","given":"Wei-Kung"},{"family":"Chang","given":"Kuan-Cheng"},{"family":"Yeh","given":"Hung-I"},{"family":"Wang","given":"Ji-Hung"},{"family":"Hou","given":"Charles"},{"family":"Sorokina","given":"Inna"},{"family":"Dolzhenko","given":"Maryna"},{"family":"Horoshko","given":"Olha"},{"family":"Karpenko","given":"Oleksandr"},{"family":"Rudenko","given":"Leonid"},{"family":"Vakaliuk","given":"Igor"},{"family":"Kulyk","given":"Anna"},{"family":"Levchenko","given":"Olena"},{"family":"Prokhorov","given":"Oleksandr"},{"family":"Reshotko","given":"Dmytro"},{"family":"Sorokivskyy","given":"Mykhaylo"},{"family":"Velichko","given":"Nataliia"},{"family":"Maslovskyi","given":"Valentyn"},{"family":"Teliatnikova","given":"Zinaida"},{"family":"Dotsenko","given":"Sergiy"},{"family":"Krakhmalova","given":"Olena"},{"family":"Kraiz","given":"Igor"},{"family":"Zharinova","given":"Viktoria"},{"family":"Bula","given":"Larysa"},{"family":"Kaydashev","given":"Igor"},{"family":"Molodtsov","given":"Valeriy"},{"family":"Rasputina","given":"Lesya"},{"family":"Pidlisna","given":"Viktoriya"},{"family":"Lysunets","given":"Olena"},{"family":"Kravchenko","given":"Anatoliy"},{"family":"Glushko","given":"Liubomyr"},{"family":"Khomazyuk","given":"Tetyana"},{"family":"Svyshchenko","given":"Yevgeniya"},{"family":"Parkhomenko","given":"Oleksandr"},{"family":"Mankovsky","given":"Boris"},{"family":"Abrahamovych","given":"Orest"},{"family":"Yagensky","given":"Andriy"},{"family":"Stanislavchuk","given":"Mykola"},{"family":"Vasilyeva","given":"Larisa"},{"family":"Sokolova","given":"Liubov"},{"family":"Sychov","given":"Oleg"},{"family":"Tseluyko","given":"Vira"},{"family":"Kyrychenko","given":"Igor"},{"family":"Rishko","given":"Mykola"},{"family":"Furkalo","given":"Sergiy"},{"family":"Gallo","given":"Richard"},{"family":"Bertrand","given":"Olivier"},{"family":"Mehta","given":"Shamir"},{"family":"Constance","given":"Christian"},{"family":"Sussex","given":"Bruce"},{"family":"Zadra","given":"Remo"},{"family":"Kouz","given":"Simon"},{"family":"Chehayeb","given":"Raja"},{"family":"Pandey","given":"Amritanshu"},{"family":"Dion","given":"Danielle"},{"family":"Bailey","given":"Gordon"},{"family":"Hill","given":"Laurie"},{"family":"Ramanathan","given":"Krishnan"},{"family":"Dorsch","given":"Micha"},{"family":"Nanji","given":"Alykhan"},{"family":"Babapulle","given":"Mohan"},{"family":"Montigny","given":"Martine"},{"family":"Gosselin","given":"Gilbert"},{"family":"Dehghani","given":"Payam"},{"family":"Rupka","given":"Dennis"},{"family":"Le May","given":"Michel"},{"family":"Pichette","given":"Francis"},{"family":"St-Maurice","given":"Francois"},{"family":"Teefy","given":"Patrick"},{"family":"Mansour","given":"Samer"},{"family":"Kassam","given":"Saleem"},{"family":"Cheung","given":"Stephen"},{"family":"Siega","given":"Anthony D"},{"family":"O'Keefe","given":"Dennis"},{"family":"Sabbah","given":"Eric"},{"family":"Bell","given":"Alan"},{"family":"Chouinard","given":"Guy"},{"family":"Wong","given":"Brian"},{"family":"Miller","given":"Mark"},{"family":"Gaudet","given":"Daniel"},{"family":"Lachance","given":"Pierre"},{"family":"Bata","given":"Iqbal"},{"family":"Petrella","given":"Robert"},{"family":"Gossard","given":"Denis"},{"family":"Dumas","given":"Richard"},{"family":"Ing","given":"Douglas"},{"family":"Boyrazian","given":"Hagop"},{"family":"Bessoudo","given":"Ricardo"},{"family":"Huynh","given":"Thao T"},{"family":"Hart","given":"Randy"},{"family":"Belle-Isle","given":"Jasmin"},{"family":"Shukla","given":"Dinkar"},{"family":"Kelly","given":"Allan"},{"family":"Mazza","given":"Giuseppe"},{"family":"Cha","given":"James"},{"family":"Henein","given":"Sam"},{"family":"Frechette","given":"Andre"},{"family":"Vizel","given":"Saul"},{"family":"Liutkus","given":"Joanne F"},{"family":"O'Mahony","given":"Michael"},{"family":"Halperin","given":"Frank"},{"family":"Kooy","given":"Jacobus"},{"family":"Graham","given":"John"},{"family":"Bailey","given":"Allan"},{"family":"Wojcik","given":"Ronald"},{"family":"Wilderman","given":"Igor"},{"family":"Turi","given":"Tibor"},{"family":"Motyovszki","given":"Ákos"},{"family":"Merkely","given":"Béla"},{"family":"Király","given":"Csaba"},{"family":"Andrássy","given":"Péter"},{"family":"Sárszegi","given":"Zsolt"},{"family":"Fülöp","given":"Tibor"},{"family":"Zilahi","given":"Zsolt"},{"family":"Édes","given":"István"},{"family":"Papp","given":"Andras"},{"family":"Müller","given":"Gábor"},{"family":"Czigány","given":"Anna"},{"family":"Zólyomi","given":"Szilárd"},{"family":"Korányi","given":"László"},{"family":"Takács","given":"János"},{"family":"Juhász","given":"Ferenc"},{"family":"Benczur","given":"Bela"},{"family":"Kancz","given":"Sándor"},{"family":"Földi","given":"András"},{"family":"Nagy","given":"András C"},{"family":"Bakai","given":"Judit"},{"family":"Greschik","given":"István"},{"family":"Püski","given":"László"},{"family":"Nagy","given":"László"},{"family":"Kirschner","given":"Róbert"},{"family":"Kuchar","given":"Roman"},{"family":"Hajek","given":"Petr"},{"family":"Busak","given":"Ladislav"},{"family":"Michalik","given":"Daniel"},{"family":"Matyasek","given":"Ivo"},{"family":"Marusincova","given":"Ivana"},{"family":"Kucera","given":"Dusan"},{"family":"Jerabek","given":"Ondrej"},{"family":"Honkova","given":"Michaela"},{"family":"Dedek","given":"Vratislav"},{"family":"Rihacek","given":"Ivan"},{"family":"Kos","given":"Pavel"},{"family":"Slaby","given":"Josef"},{"family":"Machkova","given":"Martina"},{"family":"Zidkova","given":"Eva"},{"family":"Elbl","given":"Lubomir"},{"family":"Grunfeldova","given":"Hana"},{"family":"Carda","given":"Jiri"},{"family":"Mrozek","given":"Vladimir"},{"family":"Maly","given":"Jiri"},{"family":"Milkovic","given":"Richard"},{"family":"Malecha","given":"Jan"},{"family":"Skalicka","given":"Hana"},{"family":"Oral","given":"Ivo"},{"family":"Krcova","given":"Eva"},{"family":"Lisa","given":"Libor"},{"family":"Belohlavek","given":"Jan"},{"family":"Miklik","given":"Roman"},{"family":"Cermak","given":"Ondrej"},{"family":"Bednarova","given":"Jana"},{"family":"Peroutka","given":"Zdenek"},{"family":"Spinar","given":"Jindrich"},{"family":"Wilke","given":"Andreas"},{"family":"Appel","given":"Karl-Friedrich"},{"family":"Taggeselle","given":"Jens"},{"family":"Förster","given":"Andreas"},{"family":"Toursarkissian","given":"Nicole"},{"family":"Schmidt","given":"Ekkehard"},{"family":"Bott","given":"Jochen"},{"family":"Al-Zoebi","given":"Ayham"},{"family":"Hennig","given":"Dirk"},{"family":"Fischer","given":"Sabine"},{"family":"Schön","given":"Norbert"},{"family":"Sauter","given":"Joachim"},{"family":"Simonis","given":"Gregor"},{"family":"Nischik","given":"Ruth"},{"family":"Rieker","given":"Werner"},{"family":"Schenkenberger","given":"Isabelle"},{"family":"Behnke","given":"Thomas"},{"family":"Klausmann","given":"Gerhard"},{"family":"Jeserich","given":"Michael"},{"family":"Trenk","given":"Dietmar"},{"family":"Weigmann","given":"Ingo"},{"family":"Reuter","given":"Hannes"},{"family":"Rummel","given":"Reinhard"},{"family":"Von Münchhausen","given":"Candy"},{"family":"Von Engelhardt","given":"Charlotte"},{"family":"Horibe","given":"Eishun"},{"family":"Shibasaki","given":"Taro"},{"family":"Sato","given":"Tomohiko"},{"family":"Kakuta","given":"Tsunekazu"},{"family":"Michishita","given":"Ichiro"},{"family":"Tan","given":"Michinao"},{"family":"Ishiki","given":"Ryoji"},{"family":"Aoyama","given":"Takahiko"},{"family":"Higashiue","given":"Shinichi"},{"family":"Niijima","given":"Yawara"},{"family":"Idogaki","given":"Akira"},{"family":"Hasegawa","given":"Toru"},{"family":"Kiyosue","given":"Arihiro"},{"family":"Tomobuchi","given":"Yoshiaki"},{"family":"Kawamitsu","given":"Katsunori"},{"family":"Kawasaki","given":"Satsuki"},{"family":"Hata","given":"Yoshiki"},{"family":"Fukui","given":"Kazuki"},{"family":"Seki","given":"Kozaburo"},{"family":"Takenaka","given":"Takashi"},{"family":"Abe","given":"Mitsuru"},{"family":"Utsu","given":"Noriaki"},{"family":"Oono","given":"Atsuyuki"},{"family":"Mitsuo","given":"Kazuhisa"},{"family":"Sueyoshi","given":"Atsushi"},{"family":"Hirohata","given":"Atsushi"},{"family":"Tsujimoto","given":"Mitsuru"},{"family":"Ueda","given":"Osamu"},{"family":"Takase","given":"Shinichi"},{"family":"Suzuki","given":"Masahiro"},{"family":"Sakuragi","given":"Satoru"},{"family":"Yamamoto","given":"Fumi"},{"family":"Fujimoto","given":"Noritaka"},{"family":"Kakinoki","given":"Shigeo"},{"family":"Sugiura","given":"Tatsushi"},{"family":"Sugino","given":"Hiroshi"},{"family":"Nakamura","given":"Toshihiro"},{"family":"Goto","given":"Shinya"},{"family":"Kadokami","given":"Toshiaki"},{"family":"Uehara","given":"Hiroki"},{"family":"Ono","given":"Masahiro"},{"family":"Yokoya","given":"Koichi"},{"family":"Koike","given":"Akihiro"},{"family":"Komatsu","given":"Sei"},{"family":"Sonoda","given":"Masahiro"},{"family":"Ueno","given":"Hideki"},{"family":"Doi","given":"Tomofumi"},{"family":"Takagi","given":"Yuichiro"},{"family":"Fujimoto","given":"Kazuteru"},{"family":"Eki","given":"Yutaka"},{"family":"Okubo","given":"Munenori"},{"family":"Sasaki","given":"Kenichiro"},{"family":"Van Eck","given":"Martijn"},{"family":"Ronner","given":"Eelko"},{"family":"The","given":"Salem"},{"family":"Van De Wal","given":"Ruud"},{"family":"Nierop","given":"Pieter"},{"family":"De Nooijer","given":"Cornelis"},{"family":"The","given":"Salem"},{"family":"The","given":"Salem"},{"family":"Werner","given":"Henri"},{"family":"Westendorp","given":"Iris"},{"family":"Van Der Zwaan","given":"Coen"},{"family":"Crijns","given":"Hendrikus"},{"family":"Cornel","given":"Jan H"},{"family":"Strikwerda","given":"Sipke"},{"family":"Bos","given":"Robert"},{"family":"De Melker","given":"Edwin"},{"family":"Kuijper","given":"Adrianus"},{"family":"Louwerenburg","given":"Hans"},{"family":"Plomp","given":"Jacobus"},{"family":"Dantzig","given":"Jan-Melle"},{"family":"Prins","given":"Francisco"},{"family":"Van Kesteren","given":"Henricus"},{"family":"Willems","given":"Frank"},{"family":"Amoroso","given":"Giovanni"},{"family":"Carnero","given":"Gabriela"},{"family":"Duronto","given":"Ernesto"},{"family":"Besada","given":"Diego"},{"family":"Chacon","given":"Carolina"},{"family":"Zangroniz","given":"Pedro"},{"family":"Solis","given":"Silvana"},{"family":"Liberman","given":"Alberto"},{"family":"Sernia","given":"Virginia"},{"family":"Alvarisqueta","given":"Andres"},{"family":"Maffei","given":"Laura"},{"family":"Vilamajo","given":"Oscar G"},{"family":"García","given":"Celso"},{"family":"Sicer","given":"Maximiliano"},{"family":"Muntaner","given":"Juan"},{"family":"Bordonava","given":"Anselmo"},{"family":"Albisu","given":"Juan"},{"family":"Zanini","given":"Alejandra"},{"family":"Rista","given":"Lucas"},{"family":"Hominal","given":"Miguel"},{"family":"Estrada","given":"José N"},{"family":"Prado","given":"Aldo"},{"family":"Gosparini","given":"Diego M"},{"family":"Schiavi","given":"Beatriz"},{"family":"Castillo","given":"Armando G"},{"family":"Ruíz","given":"José G"},{"family":"Martinez","given":"Guillermo R"},{"family":"López","given":"Víctor G"},{"family":"Rosas","given":"Enrique L"},{"family":"Lopez","given":"Gabriel R"},{"family":"Cantu","given":"Elias G"},{"family":"De Los Ríos Ibarra","given":"Manuel"},{"family":"Padilla","given":"Francisco P"},{"family":"Carrasco","given":"Jose P"},{"family":"Carrillo","given":"Luis V"},{"family":"García","given":"Joel D"},{"family":"Askar","given":"Alfredo N"},{"family":"Salinas","given":"Carlos A"},{"family":"Gamba","given":"Marco A"},{"family":"Sanchez","given":"Carlos G"},{"family":"Cantú","given":"Arnulfo G"},{"family":"Sánchez","given":"Raul V"},{"family":"Madrigal","given":"Jaime C"},{"family":"Urbano","given":"Rafael H"},{"family":"Romo","given":"Andrés Í"},{"family":"González Juanatey","given":"José R"},{"family":"Racugno","given":"Paolo"},{"family":"Fillat","given":"Angel C"},{"family":"De La Torre Hernández","given":"José M"},{"family":"Peláez","given":"Juan A"},{"family":"Cortada","given":"Jorge B"},{"family":"Pavia","given":"Pablo G"},{"family":"Navarro","given":"Manuel J"},{"family":"Asenjo","given":"Roberto M"},{"family":"Díaz","given":"Francisco F"},{"family":"Peligero","given":"Eduard B"},{"family":"Manterola","given":"Fernando A"},{"family":"Ortiz","given":"Antonio F"},{"family":"Mediavilla García","given":"Juan D"},{"family":"Ortuño","given":"Francisco M"},{"family":"Vera","given":"Tomás R"},{"family":"González","given":"Alfonso S"},{"family":"Viñas","given":"Jaime A"},{"family":"Fernández Portales","given":"Francisco J"},{"family":"Mayordomo","given":"Petra S"},{"family":"Ojeda","given":"Francisco B"},{"family":"Domínguez","given":"Antonio R"},{"family":"González","given":"Rosa S"},{"family":"Guerrero","given":"Diego B"},{"family":"Ruiz Nodar","given":"Juan M"},{"family":"Marimon","given":"Xavier G"},{"family":"Margáez","given":"José G"},{"family":"Aguilera","given":"Roberto M"},{"family":"Díaz Fernández","given":"José F"},{"family":"Zamorano Gómez","given":"José L"},{"family":"González","given":"Vicente B"},{"family":"Del Blanco","given":"Bruno G"},{"family":"Pérez","given":"Ignacio P"},{"family":"Moreno","given":"Mercé R"},{"family":"Ereño","given":"Ainhoa R"},{"family":"García Lledó","given":"José A"},{"family":"Prieto","given":"Juan"},{"family":"Villablanca","given":"Alex"},{"family":"Raffo","given":"Carlos"},{"family":"Pincetti","given":"Christian"},{"family":"Conejeros","given":"Carlos"},{"family":"Roman","given":"Oscar"},{"family":"Rodriguez","given":"Manuel"},{"family":"Varleta","given":"Paola"},{"family":"Goldberg","given":"Cindy"},{"family":"Sandoval","given":"Jorge"},{"family":"Arriagada","given":"German"},{"family":"Leon","given":"Lucio"},{"family":"Potthoff","given":"Sergio"},{"family":"Cobos","given":"Jorge"},{"family":"Figueroa","given":"Christian"},{"family":"Makotoko","given":"Ellen"},{"family":"Fourie","given":"Nyda"},{"family":"Burgess","given":"Lesley"},{"family":"Nortje","given":"Hendrik"},{"family":"Theron","given":"Rust"},{"family":"Pillai","given":"Perumal"},{"family":"Ranjith","given":"Naresh"},{"family":"Trokis","given":"Julien"},{"family":"Pillay","given":"Soobramoney"},{"family":"Reddy","given":"Jeevren"},{"family":"Nunkoo","given":"Theema"},{"family":"Kapp","given":"Cornelia"},{"family":"Urbach","given":"Dorothea"},{"family":"Distiller","given":"Lawrence"},{"family":"Horak","given":"Adrian"},{"family":"Van Zyl","given":"Louis"},{"family":"Coetzee","given":"Kathleen"},{"family":"Punt","given":"Zelda"},{"family":"Bayat","given":"Junaid"},{"family":"Dawood","given":"Saleem"},{"family":"Mitha","given":"Ismail"},{"family":"Padayachee","given":"Trevenesan"},{"family":"Hoosen","given":"Farzana"},{"family":"Dalby","given":"Anthony"},{"literal":"Prabhavathi"},{"family":"Gowdaiah","given":"Prakash"},{"family":"Mehta","given":"Vimal"},{"family":"Chag","given":"Milan"},{"family":"Gadkari","given":"Milind"},{"family":"Ramamurthee","given":"Kannaiyan"},{"family":"Das","given":"Asit"},{"family":"Sawhney","given":"Jitendra S"},{"family":"Banerjee","given":"Suvro"},{"family":"Sathe","given":"Prachee"},{"family":"Adhyapak","given":"Srilakshmi"},{"family":"Nguyen","given":"Tuan"},{"family":"Pham","given":"Vinh"},{"family":"Do","given":"Huan"},{"family":"Nguyen","given":"Anh"},{"family":"Nguyen","given":"Hien"},{"family":"Truong","given":"Binh"},{"family":"Jamil-Copley","given":"Shahnaz"},{"family":"Lang","given":"Chim"},{"family":"Pell","given":"Alastair"},{"family":"Zaman","given":"Azfar"},{"family":"Storey","given":"Robert"},{"family":"Swanson","given":"Neil"},{"family":"Smith","given":"Simon"},{"family":"Sharman","given":"David"},{"family":"Braganza","given":"Denise"},{"family":"Hammond","given":"Peter"},{"family":"Moriarty","given":"Andrew"},{"family":"Bain","given":"Stephen"},{"family":"Pye","given":"Maurice"},{"family":"Sharp","given":"Andrew"},{"family":"Blagden","given":"Mark"},{"family":"Randeva","given":"Harpal"},{"family":"Myhill","given":"Timothy"},{"family":"Viswanathan","given":"Girish"},{"family":"Keeling","given":"Philip"},{"family":"Clifford","given":"Piers"},{"family":"Saxena","given":"Manish"},{"family":"Lyons","given":"Kristopher"},{"family":"McMurray","given":"John"},{"family":"Jaafar","given":"Feeroz"},{"family":"Murphy","given":"Clare"},{"family":"Cartwright","given":"Simon"},{"family":"Abouglila","given":"Kamal"},{"family":"Antalik","given":"Lubomir"},{"family":"Krajci","given":"Peter"},{"family":"Urban","given":"Miroslav"},{"family":"Fazekas","given":"Frantisek"},{"family":"Pella","given":"Daniel"},{"family":"Koleny","given":"Daniel"},{"family":"Vykoukalova","given":"Tatiana"},{"family":"Macek","given":"Vladimir"},{"family":"Vinanska","given":"Daniela"},{"family":"Jamriskova","given":"Livia"},{"family":"Such","given":"Slavomir"},{"family":"Fulop","given":"Peter"},{"family":"Farsky","given":"Stefan"},{"family":"Bugan","given":"Viliam"},{"family":"Strbova","given":"Jaroslava"},{"family":"Micko","given":"Karol"},{"family":"Palka Jr","given":"Juraj"},{"family":"Sivak","given":"Vladimir"},{"family":"Kristensen","given":"Dalby"},{"family":"Refsgaard","given":"Jens"},{"family":"Holmvang","given":"Lene"},{"family":"Dixen","given":"Ulrik"},{"family":"Nielsen","given":"Henrik"},{"family":"Egstrup","given":"Kenneth"},{"family":"Jensen","given":"Lisette O"},{"family":"Sykulski","given":"Roman"},{"family":"Rasmussen","given":"Ole"},{"family":"Andries","given":"Alin"},{"family":"Luckow","given":"Anders"},{"family":"Nielsen","given":"Gitte"},{"family":"Sørensen","given":"Torben"},{"family":"Wongvipaporn","given":"Chaiyasith"},{"family":"Chamnarnphol","given":"Noppadol"},{"family":"Srimahachota","given":"Suphot"},{"family":"Sansanayudh","given":"Nakarin"},{"family":"Kuanprasert","given":"Srun"},{"family":"Tresukosol","given":"Damras"},{"family":"Sookananchai","given":"Bancha"},{"family":"Kanadasi","given":"Mehmet"},{"family":"Ozcan","given":"Turkay"},{"family":"Kucuk","given":"Murathan"},{"family":"Ongen","given":"Zeki"},{"family":"Okuyan","given":"Ertugrul"},{"family":"Arat","given":"Alev"},{"family":"Acikel","given":"Sadik"},{"family":"Yalcin","given":"Ahmet"},{"family":"Guray","given":"Umit"},{"family":"Ceyhan","given":"Ceyhun"},{"family":"Ozer","given":"Necla"},{"family":"Arslan","given":"Sakir"},{"family":"Angerås","given":"Oskar"},{"family":"Johnston","given":"Nina"},{"family":"Weiderman","given":"Ann-Charlotte"},{"family":"Bandh","given":"Stellan"},{"family":"Hansen","given":"Ole"},{"family":"Larnefeldt","given":"Hans"},{"family":"Kusiak","given":"Dawid"},{"family":"Lindholm","given":"Carl-Johan"},{"family":"Hedman","given":"Anders"},{"family":"Erlinge","given":"David"},{"family":"Curiac","given":"Dan"},{"family":"Lundman","given":"Pia"},{"family":"Zucconi-Mazzini","given":"Roberto"},{"family":"Aladellie","given":"Layth"},{"family":"Jensen","given":"Jens"},{"family":"Verwerft","given":"Jan"},{"family":"Vrolix","given":"Mathias"},{"family":"Faes","given":"Dirk"},{"family":"Striekwold","given":"Harry"},{"family":"Sinnaeve","given":"Peter"},{"family":"Timmermans","given":"Patrick"},{"family":"Guedes","given":"Antoine"},{"family":"Delforge","given":"Marc"},{"family":"Nimmegeers","given":"Jan"},{"family":"Stammen","given":"Francis"},{"family":"Buysschaert","given":"Ian"},{"family":"Hoffer","given":"Etienne"},{"family":"Hollanders","given":"Geert"},{"family":"Vervoort","given":"Geert"},{"family":"Coussement","given":"Patrick"},{"family":"De Maeseneire","given":"Stefan"},{"family":"Janssens","given":"Luc"},{"family":"Gravdal","given":"Stein A"},{"family":"Risberg","given":"Knut"},{"family":"Gullestad","given":"Lars"},{"family":"Hofseth","given":"Ola D"},{"family":"Nilsen","given":"Dennis"},{"family":"Lappegård","given":"Knut T"},{"family":"Van Den Heuvel","given":"Christian"},{"family":"Gibbs","given":"Charlotte"},{"family":"Khusrawi","given":"Alamdar"},{"family":"Arora","given":"Satish"},{"family":"Tomala","given":"Tadeusz"},{"family":"Kjærnli","given":"Thorbjørn"},{"family":"Berg-Johansen","given":"Jan"},{"family":"Hagemeier","given":"Robert"},{"family":"Skjelvan","given":"Gunnar"},{"family":"Colquhoun","given":"David"},{"family":"Amerena","given":"John"},{"family":"Morbey","given":"Claire"},{"family":"Hammett","given":"Christopher"},{"family":"Dart","given":"Anthony"},{"family":"Lehman","given":"Ronald"},{"family":"Hamilton","given":"Andrew"},{"family":"Worthley","given":"Matthew"},{"family":"Purnell","given":"Peter"},{"family":"Whelan","given":"Alan"},{"family":"MacIsaac","given":"Richard"},{"family":"Arya","given":"Ktut"},{"family":"Linjawi","given":"Sultan"},{"family":"Proietto","given":"Joseph"},{"family":"Prasad","given":"Lakshman"},{"family":"Rodriguez","given":"Aldo"},{"family":"Godoy","given":"Armando"},{"family":"Rodriguez","given":"Victor"},{"family":"Berrospi","given":"Percy"},{"family":"Chavez","given":"Carlos"},{"family":"Negron","given":"Sandra"},{"family":"Heredia","given":"Javier"},{"family":"Medina","given":"Felix"},{"family":"Manrique","given":"Helard"},{"family":"Cabrera","given":"Walter"},{"family":"Cordova","given":"Fernando"},{"family":"Quinteros","given":"Trinidad"},{"family":"Haro","given":"Jaime M"},{"family":"Regalado","given":"Susana"},{"family":"Guitton","given":"Javier"},{"family":"Arbanil","given":"Hugo"},{"family":"Pansieri","given":"Michel"},{"family":"Decoulx","given":"Eric"},{"family":"Goube","given":"Pascal"},{"family":"De Labriolle","given":"Axel"},{"family":"Labeque","given":"Jean N"},{"family":"Range","given":"Gregoire"},{"family":"Cottin","given":"Yves"},{"family":"Montalescot","given":"Gilles"},{"family":"Cayla","given":"Guillaume"},{"family":"Danchin","given":"Nicolas"},{"family":"Angoulvant","given":"Denis"},{"family":"Ferrario","given":"Emile"},{"family":"Elbaz","given":"Meyer"},{"family":"Dubreuil","given":"Olivier"},{"family":"Steg","given":"Philippe G"},{"family":"Fontaine","given":"Caroline"},{"family":"Sorbets","given":"Emmanuel"},{"family":"Omer","given":"Hafiz"},{"family":"Al-Saif","given":"Shukri"},{"family":"Al-Faleh","given":"Hussam"},{"family":"Al-Shehri","given":"Abdullah"},{"family":"Alshehri","given":"Halia"},{"family":"Bazari","given":"Rasha"},{"family":"Hei","given":"Pak"},{"family":"Ying","given":"Man"},{"family":"Chan","given":"Michael"},{"family":"Wong","given":"Michelle"},{"family":"Ma","given":"Ronald"},{"family":"Siu","given":"Shing C"},{"family":"Tsang","given":"Chiu C"},{"family":"Ferrario","given":"Maurizio"},{"family":"Assanelli","given":"Emilio"},{"family":"Senni","given":"Michele"},{"family":"Piatti","given":"Piermarco"},{"family":"Calabrò","given":"Paolo"},{"family":"Urbinati","given":"Stefano"},{"family":"Michisanti","given":"Massimo"},{"family":"Varbella","given":"Ferdinando"},{"family":"De Cosmo","given":"Salvatore"},{"family":"Trevisan","given":"Roberto"},{"family":"Bellotti","given":"Sandro"},{"family":"Di Pasquale","given":"Giuseppe"},{"family":"Bongo","given":"Angelo S"},{"family":"Uguccioni","given":"Massimo"},{"family":"Mannucci","given":"Edoardo"},{"family":"Mauro","given":"Ciro"},{"family":"Ragonese","given":"Mauro"},{"family":"Fresco","given":"Claudio"},{"family":"Turturo","given":"Maurizio"},{"family":"Marcucci","given":"Rossella"},{"family":"Lievano Triana","given":"Manuel J"},{"family":"Arana","given":"Camilo"},{"family":"Accini","given":"Jose"},{"family":"Botero","given":"Rodrigo"},{"family":"Muzyk-Osikowicz","given":"Marlena"},{"family":"Dada","given":"Fredy T"},{"family":"Vallejo","given":"Gregorio S"},{"family":"Manzur","given":"Fernando"},{"family":"Isaza","given":"Daniel"},{"family":"Molina","given":"Dora"},{"family":"Mesa","given":"Juan G"},{"family":"Quintero","given":"Alvaro"},{"family":"Nyman","given":"Kai"},{"family":"Mäkelä","given":"Jyrki"},{"family":"Strand","given":"Jorma"},{"family":"Nieminen","given":"Sakari"},{"family":"Taurio","given":"Jyrki"},{"family":"Kuusela","given":"Matti"},{"family":"Valle","given":"Timo"},{"family":"Pietilä","given":"Mikko"},{"family":"Kekki","given":"Sakari"},{"family":"Strandberg","given":"Timo"},{"family":"Klutstein","given":"Marc"},{"family":"Greenberg","given":"Gabriel"},{"family":"Rozenman","given":"Yoseph"},{"family":"Chorin","given":"Ehud"},{"family":"Roguin","given":"Ariel"},{"family":"Lewis","given":"Basil"},{"family":"Bashkin","given":"Amir"},{"family":"Tan","given":"Edgar"},{"family":"Prado","given":"Jose P"},{"family":"Ferrolino","given":"Arthur"},{"family":"Babilonia","given":"Noe"},{"family":"Barbas","given":"Benny"},{"family":"Matiga","given":"Generoso"},{"family":"Coching","given":"Raul M"},{"family":"Drexel","given":"Heinz"},{"family":"Brath","given":"Helmut"},{"family":"Schnack","given":"Christoph"},{"family":"Hanusch","given":"Ursula"},{"family":"Fließer-Görzer","given":"Evelyn"},{"family":"Paulweber","given":"Bernhard"},{"family":"Ebenbichler","given":"Christoph"},{"family":"Prager","given":"Rudolf"},{"family":"Huber","given":"Kurt"},{"family":"Wolzt","given":"Michael"},{"family":"Auer","given":"Johann"},{"family":"Berger","given":"Rudolf"},{"family":"Schernthaner","given":"Gerit-Holger"},{"family":"Stanciulescu","given":"Gabriela"},{"family":"Creteanu","given":"Mihai"},{"family":"Spiridon","given":"Marilena"},{"family":"Dobreanu","given":"Viorica"},{"family":"Vinereanu","given":"Dragos"},{"family":"Iosipescu","given":"Laura C"},{"family":"Istratoaie","given":"Octavian"},{"family":"Coman","given":"Ioan"},{"family":"Militaru","given":"Constantin"},{"family":"Cinteza","given":"Mircea"},{"family":"Bhatt","given":"Deepak L"},{"family":"Fox","given":"Kim"},{"family":"Harrington","given":"Robert A"},{"family":"Leiter","given":"Lawrence A"},{"family":"Mehta","given":"Shamir R"},{"family":"Simon","given":"Tabassome"},{"family":"Andersson","given":"Marielle"},{"family":"Himmelmann","given":"Anders"},{"family":"Steg","given":"Philippe G"},{"family":"Diaz","given":"Rafael"},{"family":"Amerena","given":"John"},{"family":"Huber","given":"Kurt"},{"family":"Sinnaeve","given":"Peter R"},{"family":"Nicolau","given":"José C"},{"family":"Kerr Saraiva","given":"José F"},{"family":"Petrov","given":"Ivo"},{"family":"Leiter","given":"Lawrence A"},{"family":"Mehta","given":"Shamir R"},{"family":"Corbalán","given":"Ramón"},{"family":"Ge","given":"Junbo"},{"family":"Zhao","given":"Qiang"},{"family":"Botero","given":"Rodrigo"},{"family":"Widimský","given":"Petr"},{"family":"Kristensen","given":"Steen D"},{"family":"Hartikainen","given":"Juha"},{"family":"Danchin","given":"Nicolas"},{"family":"Darius","given":"Harald"},{"family":"Tse","given":"Hung F"},{"family":"Kiss","given":"Robert G"},{"family":"Pais","given":"Prem"},{"family":"Lev","given":"Eli"},{"family":"De Luca","given":"Leonardo"},{"family":"Goto","given":"Shinya"},{"family":"Ramos López","given":"Gabriel A"},{"family":"Cornel","given":"Jan H"},{"family":"Kontny","given":"Frederic"},{"family":"Medina","given":"Felix"},{"family":"Babilonia","given":"Noe A"},{"family":"Opolski","given":"Grzegorz"},{"family":"Vinereanu","given":"Dragos"},{"family":"Zateyshchikov","given":"Dmitry A"},{"family":"Ruda","given":"Mikhail"},{"family":"Elamin","given":"Omer"},{"family":"Kovář","given":"František"},{"family":"Dalby","given":"Anthony J"},{"family":"Jeong","given":"Myung H"},{"family":"Bueno","given":"Héctor"},{"family":"James","given":"Stefan K"},{"family":"Chiang","given":"Chern-En"},{"family":"Tresukosol","given":"Damras"},{"family":"Ongen","given":"Zeki"},{"family":"Ray","given":"Kausik K"},{"family":"Parkhomenko","given":"Alexander"},{"family":"McGuire","given":"Darren K"},{"family":"Kosiborod","given":"Mikhail N"},{"family":"Nguyen","given":"Tuan Q"},{"family":"Andersson","given":"Marielle"},{"family":"Chen","given":"Jersey"},{"family":"Himmelmann","given":"Anders"},{"family":"Leonsson-Zachrisson","given":"Maria"},{"family":"Ridderstråle","given":"Wilhelm"}],"issued":{"date-parts":[["2019",9]]}}},{"id":1926,"uris":["http://zotero.org/users/10727793/items/UYLT5NJI"],"itemData":{"id":1926,"type":"article-journal","container-title":"Journal of the American College of Cardiology","DOI":"10.1016/j.jacc.2019.02.079","ISSN":"0735-1097","issue":"25","note":"publisher: Elsevier BV","page":"3271-3280","title":"Rivaroxaban Plus Aspirin Versus Aspirin in Relation to Vascular Risk in the COMPASS Trial","volume":"73","author":[{"family":"Anand","given":"Sonia S."},{"family":"Eikelboom","given":"John W."},{"family":"Dyal","given":"Leanne"},{"family":"Bosch","given":"Jackie"},{"family":"Neumann","given":"Christoph"},{"family":"Widimsky","given":"Petr"},{"family":"Avezum","given":"Alvaro A."},{"family":"Probstfield","given":"Jeffrey"},{"family":"Cook Bruns","given":"Nancy"},{"family":"Fox","given":"Keith A.A."},{"family":"Bhatt","given":"Deepak L."},{"family":"Connolly","given":"Stuart J."},{"family":"Yusuf","given":"Salim"}],"issued":{"date-parts":[["2019",7]]}}}],"schema":"https://github.com/citation-style-language/schema/raw/master/csl-citation.json"} </w:instrText>
      </w:r>
      <w:r>
        <w:rPr>
          <w:kern w:val="16"/>
          <w:szCs w:val="24"/>
          <w:lang w:val="en-US"/>
        </w:rPr>
        <w:fldChar w:fldCharType="separate"/>
      </w:r>
      <w:r w:rsidRPr="009C5E27">
        <w:t>[363,364]</w:t>
      </w:r>
      <w:r>
        <w:rPr>
          <w:kern w:val="16"/>
          <w:szCs w:val="24"/>
          <w:lang w:val="en-US"/>
        </w:rPr>
        <w:fldChar w:fldCharType="end"/>
      </w:r>
      <w:r>
        <w:rPr>
          <w:kern w:val="16"/>
          <w:szCs w:val="24"/>
          <w:lang w:val="en-US"/>
        </w:rPr>
        <w:t>.</w:t>
      </w:r>
      <w:r w:rsidRPr="003D291F">
        <w:rPr>
          <w:kern w:val="16"/>
          <w:szCs w:val="24"/>
        </w:rPr>
        <w:t xml:space="preserve"> </w:t>
      </w:r>
    </w:p>
    <w:p w14:paraId="69DF71D7" w14:textId="77777777" w:rsidR="00CD3D4A" w:rsidRPr="003D291F" w:rsidRDefault="00CD3D4A" w:rsidP="00CD3D4A">
      <w:pPr>
        <w:ind w:left="720" w:firstLine="0"/>
        <w:contextualSpacing/>
        <w:rPr>
          <w:b/>
          <w:szCs w:val="24"/>
        </w:rPr>
      </w:pPr>
      <w:r w:rsidRPr="003D291F">
        <w:rPr>
          <w:b/>
          <w:szCs w:val="24"/>
        </w:rPr>
        <w:t>Уровень убедительности рекомендаций В (уровень достоверности доказательств – 2)</w:t>
      </w:r>
    </w:p>
    <w:p w14:paraId="3C1F31FA" w14:textId="0675CBC5" w:rsidR="00CD3D4A" w:rsidRPr="003D291F" w:rsidRDefault="00CD3D4A" w:rsidP="00CD3D4A">
      <w:pPr>
        <w:ind w:left="720" w:firstLine="0"/>
        <w:contextualSpacing/>
        <w:rPr>
          <w:bCs/>
          <w:szCs w:val="24"/>
        </w:rPr>
      </w:pPr>
      <w:r w:rsidRPr="003D291F">
        <w:rPr>
          <w:b/>
          <w:iCs/>
          <w:szCs w:val="24"/>
        </w:rPr>
        <w:t xml:space="preserve">Комментарии: </w:t>
      </w:r>
      <w:r w:rsidRPr="00CD3D4A">
        <w:rPr>
          <w:rFonts w:eastAsia="Aptos"/>
          <w:bCs/>
          <w:i/>
          <w:iCs/>
          <w:szCs w:val="24"/>
        </w:rPr>
        <w:t>Под высоким ишемическим риском подразумевают наличие у пациента с СД, требующего приема медикаментов,  многососудистого поражения коронарных артерий или  перенесенного ИМ, или атеросклеротического поражения периферических артерий, или хронической болезни почек.</w:t>
      </w:r>
      <w:r w:rsidRPr="00CD3D4A">
        <w:rPr>
          <w:rFonts w:ascii="Aptos" w:eastAsia="Aptos" w:hAnsi="Aptos"/>
          <w:bCs/>
          <w:szCs w:val="24"/>
        </w:rPr>
        <w:t xml:space="preserve"> </w:t>
      </w:r>
    </w:p>
    <w:p w14:paraId="13CD1ABD" w14:textId="77777777" w:rsidR="00CD3D4A" w:rsidRPr="00CD3D4A" w:rsidRDefault="00CD3D4A" w:rsidP="00CD3D4A">
      <w:pPr>
        <w:ind w:left="720" w:firstLine="0"/>
        <w:contextualSpacing/>
        <w:rPr>
          <w:rFonts w:eastAsia="Aptos"/>
          <w:bCs/>
          <w:i/>
          <w:iCs/>
          <w:szCs w:val="24"/>
        </w:rPr>
      </w:pPr>
      <w:r w:rsidRPr="00CD3D4A">
        <w:rPr>
          <w:rFonts w:eastAsia="Aptos"/>
          <w:bCs/>
          <w:i/>
          <w:iCs/>
          <w:szCs w:val="24"/>
        </w:rPr>
        <w:t>Под высоким риском кровотечения понимают наличие у больного внутричерепного кровоизлияния, ишемического инсульта или другой внутричерепной патологии в анамнезе, недавнего кровотечения из ЖКТ или анемии вследствие потери крови из ЖКТ, другой патологии ЖКТ, ассоциирующейся с повышенным риском кровотечения, печеночной недостаточности, геморрагического диатеза, старческого возраста и синдрома «хрупкости»</w:t>
      </w:r>
      <w:r w:rsidRPr="00CD3D4A">
        <w:rPr>
          <w:rFonts w:ascii="Aptos" w:eastAsia="Aptos" w:hAnsi="Aptos"/>
          <w:bCs/>
          <w:szCs w:val="24"/>
        </w:rPr>
        <w:t xml:space="preserve"> </w:t>
      </w:r>
      <w:r w:rsidRPr="00CD3D4A">
        <w:rPr>
          <w:rFonts w:eastAsia="Aptos"/>
          <w:bCs/>
          <w:i/>
          <w:iCs/>
          <w:szCs w:val="24"/>
        </w:rPr>
        <w:t>, ХБП, требующая диализа или рСКФ &lt;15 мл/мин/1,73м2.</w:t>
      </w:r>
    </w:p>
    <w:p w14:paraId="3E87931C" w14:textId="77777777" w:rsidR="00CD3D4A" w:rsidRPr="003D291F" w:rsidRDefault="00CD3D4A" w:rsidP="00CD3D4A">
      <w:pPr>
        <w:ind w:left="720" w:firstLine="0"/>
        <w:contextualSpacing/>
        <w:rPr>
          <w:bCs/>
          <w:i/>
          <w:iCs/>
          <w:szCs w:val="24"/>
        </w:rPr>
      </w:pPr>
    </w:p>
    <w:p w14:paraId="722379D4" w14:textId="7ADF9B1E" w:rsidR="00CD3D4A" w:rsidRPr="0047686A" w:rsidRDefault="00CD3D4A" w:rsidP="00CD3D4A">
      <w:pPr>
        <w:pStyle w:val="aff2"/>
        <w:ind w:left="720"/>
        <w:rPr>
          <w:b w:val="0"/>
          <w:bCs/>
        </w:rPr>
      </w:pPr>
      <w:r w:rsidRPr="00A969E4">
        <w:t>Р</w:t>
      </w:r>
      <w:r w:rsidRPr="00A969E4">
        <w:rPr>
          <w:bCs/>
        </w:rPr>
        <w:t>екомендуется</w:t>
      </w:r>
      <w:r w:rsidRPr="00A969E4">
        <w:t xml:space="preserve"> </w:t>
      </w:r>
      <w:r w:rsidRPr="00A969E4">
        <w:rPr>
          <w:b w:val="0"/>
          <w:bCs/>
        </w:rPr>
        <w:t>назначение ингибиторов протонной помпы пациентам с СД и высоким риском желудочно-кишечного кровотечения, получающим монотерапию ацетилсалициловой кислотой или двойную антитромботическую терапию или терапию пероральными антикоагулянтами для защиты слизистой желудка и профилактики желудочно-кишечных кровотечений</w:t>
      </w:r>
      <w:r w:rsidRPr="00825824">
        <w:rPr>
          <w:b w:val="0"/>
          <w:bCs/>
        </w:rPr>
        <w:t xml:space="preserve"> </w:t>
      </w:r>
      <w:r w:rsidRPr="00014EE9">
        <w:rPr>
          <w:b w:val="0"/>
          <w:bCs/>
          <w:lang w:val="en-US"/>
        </w:rPr>
        <w:fldChar w:fldCharType="begin"/>
      </w:r>
      <w:r>
        <w:rPr>
          <w:b w:val="0"/>
          <w:bCs/>
        </w:rPr>
        <w:instrText xml:space="preserve"> ADDIN ZOTERO_ITEM CSL_CITATION {"citationID":"a1ria93ke1h","properties":{"formattedCitation":"[365\\uc0\\u8211{}368]","plainCitation":"[365–368]","noteIndex":0},"citationItems":[{"id":3067,"uris":["http://zotero.org/users/10727793/items/YXUBK373"],"itemData":{"id":3067,"type":"article-journal","container-title":"BMJ","DOI":"10.1136/bmj.38947.697558.AE","ISSN":"0959-8138, 1468-5833","issue":"7571","journalAbbreviation":"BMJ","language":"en","license":"http://www.bmj.org/licenses/tdm/1.0/terms-and-conditions.html","page":"726","source":"DOI.org (Crossref)","title":"Use of single and combined antithrombotic therapy and risk of serious upper gastrointestinal bleeding: population based case-control study","title-short":"Use of single and combined antithrombotic therapy and risk of serious upper gastrointestinal bleeding","volume":"333","author":[{"family":"Hallas","given":"Jesper"},{"family":"Dall","given":"Michael"},{"family":"Andries","given":"Alin"},{"family":"Andersen","given":"Birthe Søgaard"},{"family":"Aalykke","given":"Claus"},{"family":"Hansen","given":"Jane Møller"},{"family":"Andersen","given":"Morten"},{"family":"Lassen","given":"Annmarie Touborg"}],"issued":{"date-parts":[["2006",10,7]]}}},{"id":3078,"uris":["http://zotero.org/users/10727793/items/3DP8WHLC"],"itemData":{"id":3078,"type":"article-journal","container-title":"Journal of the American College of Cardiology","DOI":"10.1016/j.jacc.2021.10.028","ISSN":"07351097","issue":"2","journalAbbreviation":"Journal of the American College of Cardiology","language":"en","page":"116-128","source":"DOI.org (Crossref)","title":"Magnetically Controlled Capsule Endoscopy for Assessment of Antiplatelet Therapy–Induced Gastrointestinal Injury","volume":"79","author":[{"family":"Han","given":"Yaling"},{"family":"Liao","given":"Zhuan"},{"family":"Li","given":"Yi"},{"family":"Zhao","given":"Xianxian"},{"family":"Ma","given":"Shuren"},{"family":"Bao","given":"Dan"},{"family":"Qiu","given":"Miaohan"},{"family":"Deng","given":"Jie"},{"family":"Wang","given":"Jinhai"},{"family":"Qu","given":"Peng"},{"family":"Jiang","given":"Chunmeng"},{"family":"Jia","given":"Shaobin"},{"family":"Yang","given":"Shaoqi"},{"family":"Ru","given":"Leisheng"},{"family":"Feng","given":"Jia"},{"family":"Gao","given":"Wei"},{"family":"Huang","given":"Yonghui"},{"family":"Tao","given":"Ling"},{"family":"Han","given":"Ying"},{"family":"Yang","given":"Kan"},{"family":"Wang","given":"Xiaoyan"},{"family":"Zhang","given":"Wenjuan"},{"family":"Wang","given":"Bangmao"},{"family":"Li","given":"Yue"},{"family":"Yang","given":"Youlin"},{"family":"Li","given":"Junxia"},{"family":"Sheng","given":"Jiangqiu"},{"family":"Ma","given":"Yitong"},{"family":"Cui","given":"Min"},{"family":"Ma","given":"Sicong"},{"family":"Wang","given":"Xiaozeng"},{"family":"Li","given":"Zhaoshen"},{"family":"Stone","given":"Gregg W."}],"issued":{"date-parts":[["2022",1]]}}},{"id":3074,"uris":["http://zotero.org/users/10727793/items/TIJAEFSI"],"itemData":{"id":3074,"type":"article-journal","container-title":"The Lancet Gastroenterology &amp; Hepatology","DOI":"10.1016/S2468-1253(18)30037-2","ISSN":"24681253","issue":"4","journalAbbreviation":"The Lancet Gastroenterology &amp; Hepatology","language":"en","page":"231-241","source":"DOI.org (Crossref)","title":"Effects of gastroprotectant drugs for the prevention and treatment of peptic ulcer disease and its complications: a meta-analysis of randomised trials","title-short":"Effects of gastroprotectant drugs for the prevention and treatment of peptic ulcer disease and its complications","volume":"3","author":[{"family":"Scally","given":"Benjamin"},{"family":"Emberson","given":"Jonathan R"},{"family":"Spata","given":"Enti"},{"family":"Reith","given":"Christina"},{"family":"Davies","given":"Kelly"},{"family":"Halls","given":"Heather"},{"family":"Holland","given":"Lisa"},{"family":"Wilson","given":"Kate"},{"family":"Bhala","given":"Neeraj"},{"family":"Hawkey","given":"Christopher"},{"family":"Hochberg","given":"Marc"},{"family":"Hunt","given":"Richard"},{"family":"Laine","given":"Loren"},{"family":"Lanas","given":"Angel"},{"family":"Patrono","given":"Carlo"},{"family":"Baigent","given":"Colin"}],"issued":{"date-parts":[["2018",4]]}}},{"id":3071,"uris":["http://zotero.org/users/10727793/items/D3CAC3TT"],"itemData":{"id":3071,"type":"article-journal","container-title":"Gastroenterology","DOI":"10.1053/j.gastro.2019.04.041","ISSN":"00165085","issue":"2","journalAbbreviation":"Gastroenterology","language":"en","page":"403-412.e5","source":"DOI.org (Crossref)","title":"Pantoprazole to Prevent Gastroduodenal Events in Patients Receiving Rivaroxaban and/or Aspirin in a Randomized, Double-Blind, Placebo-Controlled Trial","volume":"157","author":[{"family":"Moayyedi","given":"Paul"},{"family":"Eikelboom","given":"John W."},{"family":"Bosch","given":"Jackie"},{"family":"Connolly","given":"Stuart J."},{"family":"Dyal","given":"Leanne"},{"family":"Shestakovska","given":"Olga"},{"family":"Leong","given":"Darryl"},{"family":"Anand","given":"Sonia S."},{"family":"Störk","given":"Stefan"},{"family":"Branch","given":"Kelly R.H."},{"family":"Bhatt","given":"Deepak L."},{"family":"Verhamme","given":"Peter B."},{"family":"O’Donnell","given":"Martin"},{"family":"Maggioni","given":"Aldo P."},{"family":"Lonn","given":"Eva M."},{"family":"Piegas","given":"Leopoldo S."},{"family":"Ertl","given":"Georg"},{"family":"Keltai","given":"Matyas"},{"family":"Cook Bruns","given":"Nancy"},{"family":"Muehlhofer","given":"Eva"},{"family":"Dagenais","given":"Gilles R."},{"family":"Kim","given":"Jae-Hyung"},{"family":"Hori","given":"Masatsugu"},{"family":"Steg","given":"P. Gabriel"},{"family":"Hart","given":"Robert G."},{"family":"Diaz","given":"Rafael"},{"family":"Alings","given":"Marco"},{"family":"Widimsky","given":"Petr"},{"family":"Avezum","given":"Alvaro"},{"family":"Probstfield","given":"Jeffrey"},{"family":"Zhu","given":"Jun"},{"family":"Liang","given":"Yan"},{"family":"Lopez-Jaramillo","given":"Patricio"},{"family":"Kakkar","given":"Ajay"},{"family":"Parkhomenko","given":"Alexander N."},{"family":"Ryden","given":"Lars"},{"family":"Pogosova","given":"Nana"},{"family":"Dans","given":"Antonio"},{"family":"Lanas","given":"Fernando"},{"family":"Commerford","given":"Patrick J."},{"family":"Torp-Pedersen","given":"Christian"},{"family":"Guzik","given":"Tomek"},{"family":"Vinereanu","given":"Dragos"},{"family":"Tonkin","given":"Andrew M."},{"family":"Lewis","given":"Basil S."},{"family":"Felix","given":"Camilo"},{"family":"Yusoff","given":"Khalid"},{"family":"Metsarinne","given":"Kaj"},{"family":"Fox","given":"Keith A.A."},{"family":"Yusuf","given":"Salim"}],"issued":{"date-parts":[["2019",8]]}}}],"schema":"https://github.com/citation-style-language/schema/raw/master/csl-citation.json"} </w:instrText>
      </w:r>
      <w:r w:rsidRPr="00014EE9">
        <w:rPr>
          <w:b w:val="0"/>
          <w:bCs/>
          <w:lang w:val="en-US"/>
        </w:rPr>
        <w:fldChar w:fldCharType="separate"/>
      </w:r>
      <w:r w:rsidRPr="009C5E27">
        <w:t>[365–368]</w:t>
      </w:r>
      <w:r w:rsidRPr="00014EE9">
        <w:rPr>
          <w:b w:val="0"/>
          <w:bCs/>
          <w:lang w:val="en-US"/>
        </w:rPr>
        <w:fldChar w:fldCharType="end"/>
      </w:r>
      <w:r w:rsidRPr="0047686A">
        <w:rPr>
          <w:b w:val="0"/>
          <w:bCs/>
        </w:rPr>
        <w:t>.</w:t>
      </w:r>
    </w:p>
    <w:p w14:paraId="56059FFE" w14:textId="77777777" w:rsidR="00CD3D4A" w:rsidRPr="00A969E4" w:rsidRDefault="00CD3D4A" w:rsidP="00CD3D4A">
      <w:pPr>
        <w:pStyle w:val="aff2"/>
        <w:ind w:left="720"/>
        <w:rPr>
          <w:noProof/>
        </w:rPr>
      </w:pPr>
      <w:r w:rsidRPr="00A969E4">
        <w:rPr>
          <w:noProof/>
        </w:rPr>
        <w:t xml:space="preserve">Уровень убедительности рекомендаций А (уровень достоверности доказательств – </w:t>
      </w:r>
      <w:r>
        <w:rPr>
          <w:noProof/>
        </w:rPr>
        <w:t>1</w:t>
      </w:r>
      <w:r w:rsidRPr="00A969E4">
        <w:rPr>
          <w:noProof/>
        </w:rPr>
        <w:t xml:space="preserve">) </w:t>
      </w:r>
    </w:p>
    <w:p w14:paraId="30D7B55B" w14:textId="2F1AC481" w:rsidR="00CD3D4A" w:rsidRPr="0047686A" w:rsidRDefault="00CD3D4A" w:rsidP="00CD3D4A">
      <w:pPr>
        <w:pStyle w:val="aff2"/>
        <w:ind w:left="720"/>
        <w:rPr>
          <w:b w:val="0"/>
          <w:bCs/>
          <w:i/>
          <w:iCs/>
        </w:rPr>
      </w:pPr>
      <w:r w:rsidRPr="00A969E4">
        <w:rPr>
          <w:bCs/>
          <w:i/>
          <w:iCs/>
        </w:rPr>
        <w:t>Комментарий:</w:t>
      </w:r>
      <w:r w:rsidRPr="00A969E4">
        <w:rPr>
          <w:i/>
          <w:iCs/>
        </w:rPr>
        <w:t xml:space="preserve"> </w:t>
      </w:r>
      <w:r w:rsidRPr="00A969E4">
        <w:rPr>
          <w:b w:val="0"/>
          <w:bCs/>
          <w:i/>
          <w:iCs/>
        </w:rPr>
        <w:t xml:space="preserve">Возможность ослабления антитромбоцитарного эффекта клопидогрела** продемонстрирована при его сочетании с омепразолом** или </w:t>
      </w:r>
      <w:r w:rsidRPr="00A969E4">
        <w:rPr>
          <w:b w:val="0"/>
          <w:bCs/>
          <w:i/>
          <w:iCs/>
        </w:rPr>
        <w:lastRenderedPageBreak/>
        <w:t>эзомепразолом**, но не с пантопразолом или рабепразолом. Нет убедительных доказательств, что эти лекарственные взаимодействия оказывают неблагоприятное влияние на клинические результаты лечения</w:t>
      </w:r>
      <w:r w:rsidRPr="00825824">
        <w:rPr>
          <w:b w:val="0"/>
          <w:bCs/>
          <w:i/>
          <w:iCs/>
        </w:rPr>
        <w:t xml:space="preserve"> </w:t>
      </w:r>
      <w:r w:rsidRPr="00014EE9">
        <w:rPr>
          <w:b w:val="0"/>
          <w:bCs/>
          <w:i/>
          <w:iCs/>
          <w:lang w:val="en-US"/>
        </w:rPr>
        <w:fldChar w:fldCharType="begin"/>
      </w:r>
      <w:r>
        <w:rPr>
          <w:b w:val="0"/>
          <w:bCs/>
          <w:i/>
          <w:iCs/>
        </w:rPr>
        <w:instrText xml:space="preserve"> ADDIN ZOTERO_ITEM CSL_CITATION {"citationID":"a1l5dind3mf","properties":{"formattedCitation":"[369]","plainCitation":"[369]","noteIndex":0},"citationItems":[{"id":3082,"uris":["http://zotero.org/users/10727793/items/XSW5PDPL"],"itemData":{"id":3082,"type":"article-journal","abstract":"Background:\n              Published data indicated that combination use of clopidogrel and proton pump inhibitors (PPIs) may increase the incidence of major adverse cardiovascular events (MACEs). This has been a highly controversial topic for years.\n            \n            \n              Design:\n              The present study was performed to evaluate whether combination therapy of clopidogrel and PPIs is associated with increased risk of MACEs than with clopidogrel alone in patients with coronary artery disease.\n            \n            \n              Methods:\n              A systematic search of MEDLINE, EMBASE, and the Cochrane Library was conducted for studies recording the occurrence of MACEs in patients with exposure to concomitant use of clopidogrel and PPIs up to February 2015. Odds ratios (ORs) were combined using a random-effects model.\n            \n            \n              Results:\n              Patients receiving combination therapy with PPIs and clopidogrel were at significantly increased risk of MACEs (OR: 1.42; 95% confidence interval [CI]: 1.30-1.55). Adding a PPI to clopidogrel treatment was associated with a higher rate of MACE occurrence in rapid metabolizers (RMs, *1/*1) of CYP2C19 (OR: 1.42; 95% CI: 1.12-1.81), but there was no obviously increased rate (OR: 1.43; 95% CI: 0.89-2.28) in decreased metabolizers (with 1 or 2 loss-of-function allele). The increased risk of MACEs was similar in 4 classes of PPIs (omeprazole, lansoprazole, esomeprazole, and pantoprazole), but rabeprazole (OR: 1.03; 95% CI: 0.55-1.95) wasn’t.\n            \n            \n              Conclusion:\n              The combination use of clopidogrel and certain types of PPIs (omeprazole, lansoprazole, esomeprazole, pantoprazole) increases the risk of MACE in patients with coronary artery disease. Only in the RMs of CYP2C19, PPIs were associated with significantly increased MACE in patients coadministered with clopidogrel.","container-title":"Journal of Cardiovascular Pharmacology and Therapeutics","DOI":"10.1177/1074248416663647","ISSN":"1074-2484, 1940-4034","issue":"2","journalAbbreviation":"J Cardiovasc Pharmacol Ther","language":"en","page":"142-152","source":"DOI.org (Crossref)","title":"Combination Use of Clopidogrel and Proton Pump Inhibitors Increases Major Adverse Cardiovascular Events in Patients With Coronary Artery Disease: A Meta-Analysis","title-short":"Combination Use of Clopidogrel and Proton Pump Inhibitors Increases Major Adverse Cardiovascular Events in Patients With Coronary Artery Disease","volume":"22","author":[{"family":"Niu","given":"Qiang"},{"family":"Wang","given":"Zhongsu"},{"family":"Zhang","given":"Yong"},{"family":"Wang","given":"Jiangrong"},{"family":"Zhang","given":"Pei"},{"family":"Wang","given":"Cong"},{"family":"Yin","given":"Xiangcui"},{"family":"Hou","given":"Yinglong"}],"issued":{"date-parts":[["2017",3]]}}}],"schema":"https://github.com/citation-style-language/schema/raw/master/csl-citation.json"} </w:instrText>
      </w:r>
      <w:r w:rsidRPr="00014EE9">
        <w:rPr>
          <w:b w:val="0"/>
          <w:bCs/>
          <w:i/>
          <w:iCs/>
          <w:lang w:val="en-US"/>
        </w:rPr>
        <w:fldChar w:fldCharType="separate"/>
      </w:r>
      <w:r w:rsidRPr="009C5E27">
        <w:t>[369]</w:t>
      </w:r>
      <w:r w:rsidRPr="00014EE9">
        <w:rPr>
          <w:b w:val="0"/>
          <w:bCs/>
          <w:i/>
          <w:iCs/>
          <w:lang w:val="en-US"/>
        </w:rPr>
        <w:fldChar w:fldCharType="end"/>
      </w:r>
      <w:r>
        <w:rPr>
          <w:b w:val="0"/>
          <w:bCs/>
          <w:i/>
          <w:iCs/>
        </w:rPr>
        <w:t>.</w:t>
      </w:r>
    </w:p>
    <w:p w14:paraId="5E5534FB" w14:textId="77777777" w:rsidR="00CD3D4A" w:rsidRPr="00FC3BD8" w:rsidRDefault="00CD3D4A" w:rsidP="00CD3D4A">
      <w:pPr>
        <w:ind w:left="709" w:firstLine="0"/>
        <w:rPr>
          <w:rFonts w:eastAsia="Times New Roman"/>
          <w:i/>
          <w:strike/>
          <w:kern w:val="16"/>
        </w:rPr>
      </w:pPr>
    </w:p>
    <w:p w14:paraId="05DE619F" w14:textId="77777777" w:rsidR="00CD3D4A" w:rsidRPr="008F667E" w:rsidRDefault="00CD3D4A" w:rsidP="00CD3D4A">
      <w:pPr>
        <w:pStyle w:val="afffff2"/>
        <w:numPr>
          <w:ilvl w:val="0"/>
          <w:numId w:val="1"/>
        </w:numPr>
        <w:tabs>
          <w:tab w:val="clear" w:pos="720"/>
          <w:tab w:val="num" w:pos="927"/>
          <w:tab w:val="num" w:pos="1211"/>
        </w:tabs>
        <w:ind w:left="927"/>
        <w:rPr>
          <w:lang w:val="en-US"/>
        </w:rPr>
      </w:pPr>
      <w:r w:rsidRPr="008F667E">
        <w:rPr>
          <w:b/>
        </w:rPr>
        <w:t xml:space="preserve">Рекомендуется </w:t>
      </w:r>
      <w:r w:rsidRPr="008F667E">
        <w:t xml:space="preserve">проведение реваскуляризации миокарда у пациентов с СД 1 c острыми формами ИБС или с сохраняющейся ишемией миокарда на фоне оптимальной медикаментозной терапии с целью устранения миокардиальной ишемии </w:t>
      </w:r>
      <w:r w:rsidRPr="008F667E">
        <w:fldChar w:fldCharType="begin" w:fldLock="1"/>
      </w:r>
      <w:r>
        <w:instrText xml:space="preserve"> ADDIN ZOTERO_ITEM CSL_CITATION {"citationID":"a1fjlao5dvi","properties":{"formattedCitation":"[345,346]","plainCitation":"[345,346]","noteIndex":0},"citationItems":[{"id":4333,"uris":["http://zotero.org/users/10727793/items/GPGFBHER"],"itemData":{"id":4333,"type":"article-journal","container-title":"European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rsidRPr="008F667E">
        <w:fldChar w:fldCharType="separate"/>
      </w:r>
      <w:r w:rsidRPr="009C5E27">
        <w:rPr>
          <w:kern w:val="0"/>
        </w:rPr>
        <w:t>[345,346]</w:t>
      </w:r>
      <w:r w:rsidRPr="008F667E">
        <w:fldChar w:fldCharType="end"/>
      </w:r>
      <w:r w:rsidRPr="008F667E">
        <w:rPr>
          <w:lang w:val="en-US"/>
        </w:rPr>
        <w:t xml:space="preserve">. </w:t>
      </w:r>
    </w:p>
    <w:p w14:paraId="3F53BB79"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0A4BD8F7"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Необходимость проведения ревакуляризации миокарда должна быть определена индивидуально в каждом конкретном клиническом случае, учитывая тяжесть поражения коронарного русла, общее состояние пациента, наличие сопутствующих осложнений СД.</w:t>
      </w:r>
    </w:p>
    <w:p w14:paraId="1ACF4490" w14:textId="77777777" w:rsidR="00CD3D4A" w:rsidRPr="008F667E" w:rsidRDefault="00CD3D4A" w:rsidP="00CD3D4A">
      <w:pPr>
        <w:tabs>
          <w:tab w:val="left" w:pos="10490"/>
        </w:tabs>
        <w:rPr>
          <w:rFonts w:eastAsia="Times New Roman"/>
          <w:i/>
          <w:noProof/>
          <w:szCs w:val="24"/>
        </w:rPr>
      </w:pPr>
      <w:bookmarkStart w:id="202" w:name="_Hlk13948315"/>
      <w:r w:rsidRPr="008F667E">
        <w:rPr>
          <w:rFonts w:eastAsia="Times New Roman"/>
          <w:noProof/>
          <w:szCs w:val="24"/>
        </w:rPr>
        <w:t>Стратегия диспансерного наблюдения и реабилитации у пациентов с ИБС и СД 1  после реваскуляризации миокарда аналогична проводимой у пациентов без СД и представлена в соответс</w:t>
      </w:r>
      <w:r>
        <w:rPr>
          <w:rFonts w:eastAsia="Times New Roman"/>
          <w:noProof/>
          <w:szCs w:val="24"/>
        </w:rPr>
        <w:t>т</w:t>
      </w:r>
      <w:r w:rsidRPr="008F667E">
        <w:rPr>
          <w:rFonts w:eastAsia="Times New Roman"/>
          <w:noProof/>
          <w:szCs w:val="24"/>
        </w:rPr>
        <w:t xml:space="preserve">вующих клинических рекомендациях </w:t>
      </w:r>
      <w:r w:rsidRPr="008F667E">
        <w:rPr>
          <w:rFonts w:eastAsia="Times New Roman"/>
          <w:noProof/>
          <w:szCs w:val="24"/>
        </w:rPr>
        <w:fldChar w:fldCharType="begin" w:fldLock="1"/>
      </w:r>
      <w:r>
        <w:rPr>
          <w:rFonts w:eastAsia="Times New Roman"/>
          <w:noProof/>
          <w:szCs w:val="24"/>
        </w:rPr>
        <w:instrText xml:space="preserve"> ADDIN ZOTERO_ITEM CSL_CITATION {"citationID":"aq0jkgq1du","properties":{"formattedCitation":"[345]","plainCitation":"[345]","noteIndex":0},"citationItems":[{"id":4333,"uris":["http://zotero.org/users/10727793/items/GPGFBHER"],"itemData":{"id":4333,"type":"article-journal","container-title":"European Heart Journal","DOI":"10.1093/eurheartj/ehae177","ISSN":"1522-9645","issue":"36","journalAbbreviation":"Eur Heart J","language":"eng","note":"PMID: 39210710","page":"3415-3537","source":"PubMed","title":"2024 ESC Guidelines for the management of chronic coronary syndromes","volume":"45","author":[{"family":"Vrints","given":"Christiaan"},{"family":"Andreotti","given":"Felicita"},{"family":"Koskinas","given":"Konstantinos C."},{"family":"Rossello","given":"Xavier"},{"family":"Adamo","given":"Marianna"},{"family":"Ainslie","given":"James"},{"family":"Banning","given":"Adrian Paul"},{"family":"Budaj","given":"Andrzej"},{"family":"Buechel","given":"Ronny R."},{"family":"Chiariello","given":"Giovanni Alfonso"},{"family":"Chieffo","given":"Alaide"},{"family":"Christodorescu","given":"Ruxandra Maria"},{"family":"Deaton","given":"Christi"},{"family":"Doenst","given":"Torsten"},{"family":"Jones","given":"Hywel W."},{"family":"Kunadian","given":"Vijay"},{"family":"Mehilli","given":"Julinda"},{"family":"Milojevic","given":"Milan"},{"family":"Piek","given":"Jan J."},{"family":"Pugliese","given":"Francesca"},{"family":"Rubboli","given":"Andrea"},{"family":"Semb","given":"Anne Grete"},{"family":"Senior","given":"Roxy"},{"family":"Ten Berg","given":"Jurrien M."},{"family":"Van Belle","given":"Eric"},{"family":"Van Craenenbroeck","given":"Emeline M."},{"family":"Vidal-Perez","given":"Rafael"},{"family":"Winther","given":"Simon"},{"literal":"ESC Scientific Document Group"}],"issued":{"date-parts":[["2024",9,29]]}}}],"schema":"https://github.com/citation-style-language/schema/raw/master/csl-citation.json"} </w:instrText>
      </w:r>
      <w:r w:rsidRPr="008F667E">
        <w:rPr>
          <w:rFonts w:eastAsia="Times New Roman"/>
          <w:noProof/>
          <w:szCs w:val="24"/>
        </w:rPr>
        <w:fldChar w:fldCharType="separate"/>
      </w:r>
      <w:r w:rsidRPr="009C5E27">
        <w:t>[345]</w:t>
      </w:r>
      <w:r w:rsidRPr="008F667E">
        <w:rPr>
          <w:rFonts w:eastAsia="Times New Roman"/>
          <w:noProof/>
          <w:szCs w:val="24"/>
        </w:rPr>
        <w:fldChar w:fldCharType="end"/>
      </w:r>
      <w:r w:rsidRPr="008F667E">
        <w:rPr>
          <w:rFonts w:eastAsia="Times New Roman"/>
          <w:noProof/>
          <w:szCs w:val="24"/>
        </w:rPr>
        <w:t>.</w:t>
      </w:r>
    </w:p>
    <w:p w14:paraId="1C861112" w14:textId="77777777" w:rsidR="00CD3D4A" w:rsidRPr="008F667E" w:rsidRDefault="00CD3D4A" w:rsidP="00CD3D4A">
      <w:pPr>
        <w:pStyle w:val="2"/>
        <w:rPr>
          <w:b w:val="0"/>
        </w:rPr>
      </w:pPr>
      <w:bookmarkStart w:id="203" w:name="_Toc24978190"/>
      <w:bookmarkStart w:id="204" w:name="_Toc203629360"/>
      <w:bookmarkEnd w:id="202"/>
      <w:r w:rsidRPr="008F667E">
        <w:t>7.6.4 Особенности хронической сердечной недостаточности у пациентов с сахарным диабетом 1 типа</w:t>
      </w:r>
      <w:bookmarkEnd w:id="203"/>
      <w:bookmarkEnd w:id="204"/>
    </w:p>
    <w:p w14:paraId="5E49A153" w14:textId="77777777" w:rsidR="00CD3D4A" w:rsidRPr="007D476E" w:rsidRDefault="00CD3D4A" w:rsidP="007D476E">
      <w:pPr>
        <w:tabs>
          <w:tab w:val="left" w:pos="10490"/>
        </w:tabs>
        <w:rPr>
          <w:rFonts w:eastAsia="Times New Roman"/>
          <w:noProof/>
          <w:szCs w:val="24"/>
        </w:rPr>
      </w:pPr>
      <w:r w:rsidRPr="007D476E">
        <w:rPr>
          <w:rFonts w:eastAsia="Times New Roman"/>
          <w:noProof/>
          <w:szCs w:val="24"/>
        </w:rPr>
        <w:t>Хроническая сердечная недостаточность (ХСН) это синдром, развивающийся в результате нарушения способности сердца к наполнению и/или опорожнению, протекающий в условиях дисбаланса вазоконстрикторных и вазодилатирующих нейрогормональных систем, сопровождающийся недостаточной перфузией органов и систем и проявляющийся жалобами: одышкой, слабостью, сердцебиением и повышенной утомляемостью и, при прогрессировании, задержкой жидкости в организме (отёчным синдромом)</w:t>
      </w:r>
    </w:p>
    <w:p w14:paraId="49BED96C" w14:textId="77777777" w:rsidR="00CD3D4A" w:rsidRPr="007D476E" w:rsidRDefault="00CD3D4A" w:rsidP="007D476E">
      <w:pPr>
        <w:tabs>
          <w:tab w:val="left" w:pos="10490"/>
        </w:tabs>
        <w:rPr>
          <w:rFonts w:eastAsia="Times New Roman"/>
          <w:noProof/>
          <w:szCs w:val="24"/>
        </w:rPr>
      </w:pPr>
      <w:r w:rsidRPr="007D476E">
        <w:rPr>
          <w:rFonts w:eastAsia="Times New Roman"/>
          <w:noProof/>
          <w:szCs w:val="24"/>
        </w:rPr>
        <w:t xml:space="preserve">Распространенность ХСН у больных СД составляет от 9% до 22%, что в 4 раза чаще, чем у больных без СД. Сахарный диабет (СД) является мощным фактором риска развития ХСН. При СД ХСН может развиться при отсутствии артериальной гипертензии, ИБС или порока сердца. Развитие ХСН ассоциируется с длительностью СД, инсулинотерапией, ожирением, ИБС, артериальной гипертензий, хронической болезнью почек, заболеванием периферических артерий, возрастом. </w:t>
      </w:r>
    </w:p>
    <w:p w14:paraId="39A7F022" w14:textId="77777777" w:rsidR="00CD3D4A" w:rsidRPr="007D476E" w:rsidRDefault="00CD3D4A" w:rsidP="007D476E">
      <w:pPr>
        <w:tabs>
          <w:tab w:val="left" w:pos="10490"/>
        </w:tabs>
        <w:rPr>
          <w:szCs w:val="24"/>
        </w:rPr>
      </w:pPr>
      <w:r w:rsidRPr="007D476E">
        <w:rPr>
          <w:rFonts w:eastAsia="Times New Roman"/>
          <w:noProof/>
          <w:szCs w:val="24"/>
        </w:rPr>
        <w:t>Для стратификации 5 и 10 летнего риска развития ХСН у пациентов с СД  возможно применение биомаркерной шкалы, включающей определение</w:t>
      </w:r>
      <w:r w:rsidRPr="00AD6E7D">
        <w:rPr>
          <w:szCs w:val="24"/>
        </w:rPr>
        <w:t xml:space="preserve"> высокочувствительного </w:t>
      </w:r>
      <w:r w:rsidRPr="00AD6E7D">
        <w:rPr>
          <w:szCs w:val="24"/>
        </w:rPr>
        <w:lastRenderedPageBreak/>
        <w:t>тропонина T ≥6 нг/л, NT-proBNP ≥125 пг/мл, высокочувствительного С-реактивного белка ≥3 мг/л и оценку наличия или отсутвия гипертрофии левого желудочка по данным ЭКГ (по одному баллу за каждый отклоняющийся параметр). Пятилетний риск ХСН возрастает ступенчато с увеличением показателей биомаркеров, при этом самый высокий риск отмечался среди лиц с показателем ≥3</w:t>
      </w:r>
      <w:r w:rsidRPr="00825824">
        <w:rPr>
          <w:szCs w:val="24"/>
        </w:rPr>
        <w:t xml:space="preserve"> </w:t>
      </w:r>
      <w:r w:rsidRPr="007D476E">
        <w:rPr>
          <w:szCs w:val="24"/>
        </w:rPr>
        <w:fldChar w:fldCharType="begin"/>
      </w:r>
      <w:r>
        <w:rPr>
          <w:szCs w:val="24"/>
        </w:rPr>
        <w:instrText xml:space="preserve"> ADDIN ZOTERO_ITEM CSL_CITATION {"citationID":"a1c1k5fgq5d","properties":{"formattedCitation":"[370]","plainCitation":"[370]","noteIndex":0},"citationItems":[{"id":3083,"uris":["http://zotero.org/users/10727793/items/L3R9BRDL"],"itemData":{"id":3083,"type":"article-journal","container-title":"JACC: Heart Failure","DOI":"10.1016/j.jchf.2020.10.013","ISSN":"22131779","issue":"3","journalAbbreviation":"JACC: Heart Failure","language":"en","page":"215-223","source":"DOI.org (Crossref)","title":"Biomarker-Based Risk Prediction of Incident Heart Failure in Pre-Diabetes and Diabetes","volume":"9","author":[{"family":"Pandey","given":"Ambarish"},{"family":"Vaduganathan","given":"Muthiah"},{"family":"Patel","given":"Kershaw V."},{"family":"Ayers","given":"Colby"},{"family":"Ballantyne","given":"Christie M."},{"family":"Kosiborod","given":"Mikhail N."},{"family":"Carnethon","given":"Mercedes"},{"family":"DeFilippi","given":"Christopher"},{"family":"McGuire","given":"Darren K."},{"family":"Khan","given":"Sadiya S."},{"family":"Caughey","given":"Melissa C."},{"family":"De Lemos","given":"James A."},{"family":"Everett","given":"Brendan M."}],"issued":{"date-parts":[["2021",3]]}}}],"schema":"https://github.com/citation-style-language/schema/raw/master/csl-citation.json"} </w:instrText>
      </w:r>
      <w:r w:rsidRPr="007D476E">
        <w:rPr>
          <w:szCs w:val="24"/>
        </w:rPr>
        <w:fldChar w:fldCharType="separate"/>
      </w:r>
      <w:r w:rsidRPr="007D476E">
        <w:rPr>
          <w:szCs w:val="24"/>
        </w:rPr>
        <w:t>[370]</w:t>
      </w:r>
      <w:r w:rsidRPr="007D476E">
        <w:rPr>
          <w:szCs w:val="24"/>
        </w:rPr>
        <w:fldChar w:fldCharType="end"/>
      </w:r>
      <w:r w:rsidRPr="00AD6E7D">
        <w:rPr>
          <w:szCs w:val="24"/>
        </w:rPr>
        <w:t xml:space="preserve"> .</w:t>
      </w:r>
    </w:p>
    <w:p w14:paraId="7AB41167" w14:textId="508E83DE" w:rsidR="00CD3D4A" w:rsidRPr="007D476E" w:rsidRDefault="00CD3D4A" w:rsidP="007D476E">
      <w:pPr>
        <w:tabs>
          <w:tab w:val="left" w:pos="10490"/>
        </w:tabs>
        <w:rPr>
          <w:szCs w:val="24"/>
        </w:rPr>
      </w:pPr>
      <w:r w:rsidRPr="007D476E">
        <w:rPr>
          <w:szCs w:val="24"/>
        </w:rPr>
        <w:t xml:space="preserve">В настоящее время в клинической практике используют несколько классификаций ХСН. В основном используются классификации по симптомам, связанным с толерантностью к физической нагрузке (Нью-Йоркская ассоциация сердца - NYHA), по стадиям (от начальной до конечной стадии поражения сердца) и по фракции выброса ЛЖ. В последние годы наиболее широко используется классификация в зависимости от фракции выброса ЛЖ. В то же время в 2022 г опубликован консенсус по сердечной недостаточности, где данный синдром рассматривается как осложнение СД </w:t>
      </w:r>
      <w:r w:rsidRPr="007D476E">
        <w:rPr>
          <w:szCs w:val="24"/>
        </w:rPr>
        <w:fldChar w:fldCharType="begin"/>
      </w:r>
      <w:r w:rsidRPr="007D476E">
        <w:rPr>
          <w:szCs w:val="24"/>
        </w:rPr>
        <w:instrText xml:space="preserve"> ADDIN ZOTERO_ITEM CSL_CITATION {"citationID":"a1fumee2skn","properties":{"formattedCitation":"[371]","plainCitation":"[371]","noteIndex":0},"citationItems":[{"id":3084,"uris":["http://zotero.org/users/10727793/items/GE3JZ474"],"itemData":{"id":3084,"type":"article-journal","abstract":"Heart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Association.","container-title":"Diabetes Care","DOI":"10.2337/dci22-0014","ISSN":"0149-5992","issue":"7","language":"en","page":"1670-1690","source":"DOI.org (Crossref)","title":"Heart Failure: An Underappreciated Complication of Diabetes. A Consensus Report of the American Diabetes Association","title-short":"Heart Failure","volume":"45","author":[{"family":"Pop-Busui","given":"Rodica"},{"family":"Januzzi","given":"James L."},{"family":"Bruemmer","given":"Dennis"},{"family":"Butalia","given":"Sonia"},{"family":"Green","given":"Jennifer B."},{"family":"Horton","given":"William B."},{"family":"Knight","given":"Colette"},{"family":"Levi","given":"Moshe"},{"family":"Rasouli","given":"Neda"},{"family":"Richardson","given":"Caroline R."}],"issued":{"date-parts":[["2022",7,7]]}}}],"schema":"https://github.com/citation-style-language/schema/raw/master/csl-citation.json"} </w:instrText>
      </w:r>
      <w:r w:rsidRPr="007D476E">
        <w:rPr>
          <w:szCs w:val="24"/>
        </w:rPr>
        <w:fldChar w:fldCharType="separate"/>
      </w:r>
      <w:r w:rsidRPr="007D476E">
        <w:rPr>
          <w:szCs w:val="24"/>
        </w:rPr>
        <w:t>[371]</w:t>
      </w:r>
      <w:r w:rsidRPr="007D476E">
        <w:rPr>
          <w:szCs w:val="24"/>
        </w:rPr>
        <w:fldChar w:fldCharType="end"/>
      </w:r>
      <w:r w:rsidRPr="007D476E">
        <w:rPr>
          <w:szCs w:val="24"/>
        </w:rPr>
        <w:t>. Особое внимание в консенсусе уделяется классификации ХСН (по стадиям A, B, C, D), направленную на выявление пациентов с высоким риском развития ХСН до появления структурных изменений и нарушений функций сердца. Согласно данной классификации, все пациенты, страдающие СД, находятся как минимум в стадии с высоким риском развития ХСН (стадии А)</w:t>
      </w:r>
      <w:r w:rsidR="0071356A">
        <w:rPr>
          <w:szCs w:val="24"/>
        </w:rPr>
        <w:t>.</w:t>
      </w:r>
      <w:r w:rsidRPr="007D476E">
        <w:rPr>
          <w:szCs w:val="24"/>
        </w:rPr>
        <w:t xml:space="preserve"> </w:t>
      </w:r>
    </w:p>
    <w:p w14:paraId="3EABA4E8" w14:textId="77777777" w:rsidR="00A4189A" w:rsidRDefault="00A4189A" w:rsidP="00CD3D4A">
      <w:pPr>
        <w:contextualSpacing/>
        <w:rPr>
          <w:b/>
          <w:kern w:val="16"/>
          <w:szCs w:val="24"/>
        </w:rPr>
      </w:pPr>
    </w:p>
    <w:p w14:paraId="690CA070" w14:textId="29370445" w:rsidR="00CD3D4A" w:rsidRPr="008F667E" w:rsidRDefault="00CD3D4A" w:rsidP="00CD3D4A">
      <w:pPr>
        <w:contextualSpacing/>
        <w:rPr>
          <w:b/>
          <w:kern w:val="16"/>
          <w:szCs w:val="24"/>
        </w:rPr>
      </w:pPr>
      <w:r w:rsidRPr="008F667E">
        <w:rPr>
          <w:b/>
          <w:kern w:val="16"/>
          <w:szCs w:val="24"/>
        </w:rPr>
        <w:t>Диагностика</w:t>
      </w:r>
    </w:p>
    <w:p w14:paraId="2473EAFD" w14:textId="77777777" w:rsidR="00CD3D4A" w:rsidRDefault="00CD3D4A" w:rsidP="00CD3D4A">
      <w:pPr>
        <w:tabs>
          <w:tab w:val="left" w:pos="10490"/>
        </w:tabs>
        <w:ind w:firstLine="0"/>
        <w:rPr>
          <w:kern w:val="16"/>
          <w:szCs w:val="24"/>
        </w:rPr>
      </w:pPr>
      <w:r w:rsidRPr="00897097">
        <w:rPr>
          <w:rFonts w:eastAsia="Times New Roman"/>
          <w:bCs/>
          <w:noProof/>
        </w:rPr>
        <w:t>Принципы</w:t>
      </w:r>
      <w:r w:rsidRPr="008F667E">
        <w:rPr>
          <w:kern w:val="16"/>
          <w:szCs w:val="24"/>
        </w:rPr>
        <w:t xml:space="preserve"> диагностики и постановки диагноза идентичны у пациентов с и без СД. </w:t>
      </w:r>
    </w:p>
    <w:p w14:paraId="0E0AC0E2" w14:textId="4F174AC8" w:rsidR="00CD3D4A" w:rsidRPr="006872A6" w:rsidRDefault="00CD3D4A" w:rsidP="0071356A">
      <w:pPr>
        <w:tabs>
          <w:tab w:val="left" w:pos="10490"/>
        </w:tabs>
        <w:ind w:firstLine="0"/>
        <w:rPr>
          <w:sz w:val="22"/>
        </w:rPr>
      </w:pPr>
      <w:r w:rsidRPr="0071356A">
        <w:rPr>
          <w:kern w:val="16"/>
          <w:szCs w:val="24"/>
        </w:rPr>
        <w:t>Алгоритм</w:t>
      </w:r>
      <w:r w:rsidRPr="006872A6">
        <w:t xml:space="preserve"> диагностики ХСН представлен в соответствующих клинических рекомендациях</w:t>
      </w:r>
      <w:r w:rsidRPr="00825824">
        <w:t xml:space="preserve"> </w:t>
      </w:r>
      <w:r>
        <w:rPr>
          <w:lang w:val="en-US"/>
        </w:rPr>
        <w:fldChar w:fldCharType="begin"/>
      </w:r>
      <w:r>
        <w:instrText xml:space="preserve"> ADDIN ZOTERO_ITEM CSL_CITATION {"citationID":"a1740af0236","properties":{"formattedCitation":"[372,373]","plainCitation":"[372,373]","noteIndex":0},"citationItems":[{"id":4293,"uris":["http://zotero.org/users/10727793/items/DXNMDRZE"],"itemData":{"id":4293,"type":"article-journal","abstract":"Russian Society of Cardiology (RSC)  With the participation: National Society of Myocardial Diseases and Heart Failure, Society of Heart Failure Specialists, Russian Scientific Medical Society of Internal Medicine  Endorsed by the Research and Practical Council of the Ministry of Health of the Russian Federation (12.09.2024)","container-title":"Российский кардиологический журнал","ISSN":"2618-7620","issue":"11","language":"ru","license":"Авторы,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11\nsection: КЛИНИЧЕСКИЕ РЕКОМЕНДАЦИИ","page":"6162","source":"russjcardiol.elpub.ru","title":"Хроническая сердечная недостаточность. Клинические рекомендации 2024","volume":"29","author":[{"family":"Галявич","given":"А. С."},{"family":"Терещенко","given":"С. Н."},{"family":"Ускач","given":"Т. М."},{"family":"Агеев","given":"Ф. Т."},{"family":"Аронов","given":"Д. М."},{"family":"Арутюнов","given":"Г. П."},{"family":"Беграмбекова","given":"Ю. Л."},{"family":"Беленков","given":"Ю. Н."},{"family":"Бойцов","given":"С. А."},{"family":"Бубнова","given":"М. Г."},{"family":"Васюк","given":"Ю. А."},{"family":"Виллевальде","given":"С. В."},{"family":"Виноградова","given":"Н. Г."},{"family":"Гарганеева","given":"A. А."},{"family":"Гендлин","given":"Г. Е."},{"family":"Гиляревский","given":"С. Р."},{"family":"Глезер","given":"М. Г."},{"family":"Готье","given":"С. В."},{"family":"Гринштейн","given":"Ю. И."},{"family":"Довженко","given":"Т. В."},{"family":"Драпкина","given":"О. М."},{"family":"Дупляков","given":"Д. В."},{"family":"Жиров","given":"И. В."},{"family":"Затейщиков","given":"Д. А."},{"family":"Звартау","given":"Н. Э."},{"family":"Иртюга","given":"О. Б."},{"family":"Кобалава","given":"Ж. Д."},{"family":"Козиолова","given":"Н. А."},{"family":"Коротеев","given":"А. В."},{"family":"Либис","given":"Р. А."},{"family":"Лопатин","given":"Ю. М."},{"family":"Мареев","given":"В. Ю."},{"family":"Мареев","given":"Ю. В."},{"family":"Мацкеплишвили","given":"С. Т."},{"family":"Михайлов","given":"Е. Н."},{"family":"Насонова","given":"С. Н."},{"family":"Нарусов","given":"О. Ю."},{"family":"Недогода","given":"С. В."},{"family":"Недошивин","given":"А. О."},{"family":"Овчинников","given":"А. Г."},{"family":"Орлова","given":"Я. А."},{"family":"Перепеч","given":"Н. Б."},{"family":"Погосова","given":"Н. В."},{"family":"Римская","given":"Е. М."},{"family":"Самко","given":"А. Н."},{"family":"Саидова","given":"М. А."},{"family":"Сапельников","given":"О. В."},{"family":"Сафиуллина","given":"А. А."},{"family":"Ситникова","given":"М. Ю."},{"family":"Скворцов","given":"А. А."},{"family":"Скибицкий","given":"В. В."},{"family":"Стукалова","given":"О. В."},{"family":"Тарловская","given":"Е. И."},{"family":"Терещенко","given":"А. С."},{"family":"Чесникова","given":"А. И."},{"family":"Федотов","given":"П. А."},{"family":"Фомин","given":"И. В."},{"family":"Хасанов","given":"Н. Р."},{"family":"Шевченко","given":"А. О."},{"family":"Шапошник","given":"И. И."},{"family":"Шария","given":"М. А."},{"family":"Шляхто","given":"Е. В."},{"family":"Явелов","given":"И. С."},{"family":"Якушин","given":"С. С."}],"issued":{"date-parts":[["2024",10,24]]}}},{"id":3088,"uris":["http://zotero.org/users/10727793/items/F2F3G2HU"],"itemData":{"id":3088,"type":"article-journal","container-title":"European Heart Journal","DOI":"10.1093/eurheartj/ehab368","ISSN":"0195-668X, 1522-9645","issue":"36","language":"en","license":"https://academic.oup.com/journals/pages/open_access/funder_policies/chorus/standard_publication_model","page":"3599-3726","source":"DOI.org (Crossref)","title":"2021 ESC Guidelines for the diagnosis and treatment of acute and chronic heart failure","volume":"42","author":[{"family":"McDonagh","given":"Theresa A"},{"family":"Metra","given":"Marco"},{"family":"Adamo","given":"Marianna"},{"family":"Gardner","given":"Roy S"},{"family":"Baumbach","given":"Andreas"},{"family":"Böhm","given":"Michael"},{"family":"Burri","given":"Haran"},{"family":"Butler","given":"Javed"},{"family":"Čelutkienė","given":"Jelena"},{"family":"Chioncel","given":"Ovidiu"},{"family":"Cleland","given":"John G F"},{"family":"Coats","given":"Andrew J S"},{"family":"Crespo-Leiro","given":"Maria G"},{"family":"Farmakis","given":"Dimitrios"},{"family":"Gilard","given":"Martine"},{"family":"Heymans","given":"Stephane"},{"family":"Hoes","given":"Arno W"},{"family":"Jaarsma","given":"Tiny"},{"family":"Jankowska","given":"Ewa A"},{"family":"Lainscak","given":"Mitja"},{"family":"Lam","given":"Carolyn S P"},{"family":"Lyon","given":"Alexander R"},{"family":"McMurray","given":"John J V"},{"family":"Mebazaa","given":"Alexandre"},{"family":"Mindham","given":"Richard"},{"family":"Muneretto","given":"Claudio"},{"family":"Francesco Piepoli","given":"Massimo"},{"family":"Price","given":"Susanna"},{"family":"Rosano","given":"Giuseppe M C"},{"family":"Ruschitzka","given":"Frank"},{"family":"Kathrine Skibelund","given":"Anne"},{"literal":"ESC Scientific Document Group"},{"family":"De Boer","given":"Rudolf A"},{"family":"Christian Schulze","given":"P"},{"family":"Abdelhamid","given":"Magdy"},{"family":"Aboyans","given":"Victor"},{"family":"Adamopoulos","given":"Stamatis"},{"family":"Anker","given":"Stefan D"},{"family":"Arbelo","given":"Elena"},{"family":"Asteggiano","given":"Riccardo"},{"family":"Bauersachs","given":"Johann"},{"family":"Bayes-Genis","given":"Antoni"},{"family":"Borger","given":"Michael A"},{"family":"Budts","given":"Werner"},{"family":"Cikes","given":"Maja"},{"family":"Damman","given":"Kevin"},{"family":"Delgado","given":"Victoria"},{"family":"Dendale","given":"Paul"},{"family":"Dilaveris","given":"Polychronis"},{"family":"Drexel","given":"Heinz"},{"family":"Ezekowitz","given":"Justin"},{"family":"Falk","given":"Volkmar"},{"family":"Fauchier","given":"Laurent"},{"family":"Filippatos","given":"Gerasimos"},{"family":"Fraser","given":"Alan"},{"family":"Frey","given":"Norbert"},{"family":"Gale","given":"Chris P"},{"family":"Gustafsson","given":"Finn"},{"family":"Harris","given":"Julie"},{"family":"Iung","given":"Bernard"},{"family":"Janssens","given":"Stefan"},{"family":"Jessup","given":"Mariell"},{"family":"Konradi","given":"Aleksandra"},{"family":"Kotecha","given":"Dipak"},{"family":"Lambrinou","given":"Ekaterini"},{"family":"Lancellotti","given":"Patrizio"},{"family":"Landmesser","given":"Ulf"},{"family":"Leclercq","given":"Christophe"},{"family":"Lewis","given":"Basil S"},{"family":"Leyva","given":"Francisco"},{"family":"Linhart","given":"Aleš"},{"family":"Løchen","given":"Maja-Lisa"},{"family":"Lund","given":"Lars H"},{"family":"Mancini","given":"Donna"},{"family":"Masip","given":"Josep"},{"family":"Milicic","given":"Davor"},{"family":"Mueller","given":"Christian"},{"family":"Nef","given":"Holger"},{"family":"Nielsen","given":"Jens-Cosedis"},{"family":"Neubeck","given":"Lis"},{"family":"Noutsias","given":"Michel"},{"family":"Petersen","given":"Steffen E"},{"family":"Sonia Petronio","given":"Anna"},{"family":"Ponikowski","given":"Piotr"},{"family":"Prescott","given":"Eva"},{"family":"Rakisheva","given":"Amina"},{"family":"Richter","given":"Dimitrios J"},{"family":"Schlyakhto","given":"Evgeny"},{"family":"Seferovic","given":"Petar"},{"family":"Senni","given":"Michele"},{"family":"Sitges","given":"Marta"},{"family":"Sousa-Uva","given":"Miguel"},{"family":"Tocchetti","given":"Carlo G"},{"family":"Touyz","given":"Rhian M"},{"family":"Tschoepe","given":"Carsten"},{"family":"Waltenberger","given":"Johannes"},{"family":"Adamo","given":"Marianna"},{"family":"Baumbach","given":"Andreas"},{"family":"Böhm","given":"Michael"},{"family":"Burri","given":"Haran"},{"family":"Čelutkienė","given":"Jelena"},{"family":"Chioncel","given":"Ovidiu"},{"family":"Cleland","given":"John G F"},{"family":"Coats","given":"Andrew J S"},{"family":"Crespo-Leiro","given":"Maria G"},{"family":"Farmakis","given":"Dimitrios"},{"family":"Gardner","given":"Roy S"},{"family":"Gilard","given":"Martine"},{"family":"Heymans","given":"Stephane"},{"family":"Hoes","given":"Arno W"},{"family":"Jaarsma","given":"Tiny"},{"family":"Jankowska","given":"Ewa A"},{"family":"Lainscak","given":"Mitja"},{"family":"Lam","given":"Carolyn S P"},{"family":"Lyon","given":"Alexander R"},{"family":"McMurray","given":"John J V"},{"family":"Mebazaa","given":"Alexandre"},{"family":"Mindham","given":"Richard"},{"family":"Muneretto","given":"Claudio"},{"family":"Piepoli","given":"Massimo Francesco"},{"family":"Price","given":"Susanna"},{"family":"Rosano","given":"Giuseppe M C"},{"family":"Ruschitzka","given":"Frank"},{"family":"Skibelund","given":"Anne Kathrine"}],"issued":{"date-parts":[["2021",9,21]]}}}],"schema":"https://github.com/citation-style-language/schema/raw/master/csl-citation.json"} </w:instrText>
      </w:r>
      <w:r>
        <w:rPr>
          <w:lang w:val="en-US"/>
        </w:rPr>
        <w:fldChar w:fldCharType="separate"/>
      </w:r>
      <w:r w:rsidRPr="009C5E27">
        <w:t>[372,373]</w:t>
      </w:r>
      <w:r>
        <w:rPr>
          <w:lang w:val="en-US"/>
        </w:rPr>
        <w:fldChar w:fldCharType="end"/>
      </w:r>
      <w:r w:rsidRPr="006872A6">
        <w:rPr>
          <w:sz w:val="22"/>
        </w:rPr>
        <w:t>.</w:t>
      </w:r>
    </w:p>
    <w:p w14:paraId="4D9650D4"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исследование уровня натрийуретических пептидов (натрийуретический пептид В-типа и N-терминальный фрагмент  натрийруретического пропептида В мозгового (NT-proBNP) в крови) у пациентов с СД 1 при подозрении на наличие ХСН в качестве начального теста диагностики </w:t>
      </w:r>
      <w:r w:rsidRPr="008F667E">
        <w:fldChar w:fldCharType="begin" w:fldLock="1"/>
      </w:r>
      <w:r>
        <w:instrText xml:space="preserve"> ADDIN ZOTERO_ITEM CSL_CITATION {"citationID":"a2ia4qkbk50","properties":{"formattedCitation":"[347,374\\uc0\\u8211{}381]","plainCitation":"[347,374–381]","noteIndex":0},"citationItems":[{"id":"sLLDaBXo/j8RVtyev","uris":["http://www.mendeley.com/documents/?uuid=02f6c5d5-a7fd-471e-95f0-05202e803a86"],"itemData":{"DOI":"10.18087/cardio.2475","author":[{"dropping-particle":"","family":"Мареев","given":"В.Ю.","non-dropping-particle":"","parse-names":false,"suffix":""},{"dropping-particle":"","family":"Фомин","given":"И.В.","non-dropping-particle":"","parse-names":false,"suffix":""},{"dropping-particle":"","family":"Агеев","given":"Ф.Т.","non-dropping-particle":"","parse-names":false,"suffix":""},{"dropping-particle":"","family":"Беграмбекова","given":"Ю.Л.","non-dropping-particle":"","parse-names":false,"suffix":""},{"dropping-particle":"","family":"Васюк","given":"Ю.А.","non-dropping-particle":"","parse-names":false,"suffix":""},{"dropping-particle":"","family":"Гарганеева","given":"А.А.","non-dropping-particle":"","parse-names":false,"suffix":""},{"dropping-particle":"","family":"Гендлин","given":"Г.Е.","non-dropping-particle":"","parse-names":false,"suffix":""},{"dropping-particle":"","family":"Глезер","given":"М.Г.","non-dropping-particle":"","parse-names":false,"suffix":""},{"dropping-particle":"","family":"Готье","given":"С.В.","non-dropping-particle":"","parse-names":false,"suffix":""},{"dropping-particle":"","family":"Довженко","given":"Т.В.","non-dropping-particle":"","parse-names":false,"suffix":""}],"container-title":"Кардиология","id":"ITEM-1","issue":"6S","issued":{"date-parts":[["2018"]]},"page":"8-158","title":"Сердечная недостаточность: хроническая и острая декомпенсированная. Диагностика, профилактика и лечение.","type":"article-journal","volume":"58"}},{"id":"sLLDaBXo/D8qVWSak","uris":["http://www.mendeley.com/documents/?uuid=ed4dd12a-36b8-4ec2-bfa9-8ccc2e6fa042"],"itemData":{"DOI":"10.1016/j.jacc.2017.04.025","ISSN":"07351097","author":[{"dropping-particle":"","family":"Yancy","given":"Clyde W.","non-dropping-particle":"","parse-names":false,"suffix":""},{"dropping-particle":"","family":"Jessup","given":"Mariell","non-dropping-particle":"","parse-names":false,"suffix":""},{"dropping-particle":"","family":"Bozkurt","given":"Biykem","non-dropping-particle":"","parse-names":false,"suffix":""},{"dropping-particle":"","family":"Butler","given":"Javed","non-dropping-particle":"","parse-names":false,"suffix":""},{"dropping-particle":"","family":"Casey","given":"Donald E.","non-dropping-particle":"","parse-names":false,"suffix":""},{"dropping-particle":"","family":"Colvin","given":"Monica M.","non-dropping-particle":"","parse-names":false,"suffix":""},{"dropping-particle":"","family":"Drazner","given":"Mark H.","non-dropping-particle":"","parse-names":false,"suffix":""},{"dropping-particle":"","family":"Filippatos","given":"Gerasimos S.","non-dropping-particle":"","parse-names":false,"suffix":""},{"dropping-particle":"","family":"Fonarow","given":"Gregg C.","non-dropping-particle":"","parse-names":false,"suffix":""},{"dropping-particle":"","family":"Givertz","given":"Michael M.","non-dropping-particle":"","parse-names":false,"suffix":""},{"dropping-particle":"","family":"Hollenberg","given":"Steven M.","non-dropping-particle":"","parse-names":false,"suffix":""},{"dropping-particle":"","family":"Lindenfeld","given":"JoAnn","non-dropping-particle":"","parse-names":false,"suffix":""},{"dropping-particle":"","family":"Masoudi","given":"Frederick A.","non-dropping-particle":"","parse-names":false,"suffix":""},{"dropping-particle":"","family":"McBride","given":"Patrick E.","non-dropping-particle":"","parse-names":false,"suffix":""},{"dropping-particle":"","family":"Peterson","given":"Pamela N.","non-dropping-particle":"","parse-names":false,"suffix":""},{"dropping-particle":"","family":"Stevenson","given":"Lynne Warner","non-dropping-particle":"","parse-names":false,"suffix":""},{"dropping-particle":"","family":"Westlake","given":"Cheryl","non-dropping-particle":"","parse-names":false,"suffix":""}],"container-title":"Journal of the American College of Cardiology","id":"ITEM-2","issue":"6","issued":{"date-parts":[["2017","8"]]},"page":"776-803","title":"2017 ACC/AHA/HFSA Focused Update of the 2013 ACCF/AHA Guideline for the Management of Heart Failure","type":"article-journal","volume":"70"}},{"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Journal","id":"ITEM-3","issued":{"date-parts":[["2019","8","31"]]},"title":"2019 ESC Guidelines on diabetes, pre-diabetes, and cardiovascular diseases developed in collaboration with the EASD","type":"article-journal"}},{"id":"sLLDaBXo/9H9Z4Yey","uris":["http://www.mendeley.com/documents/?uuid=fd31a7da-985d-466c-a05a-775456be0615"],"itemData":{"DOI":"10.1093/eurheartj/ehw128","ISSN":"0195-668X","PMID":"27207191","author":[{"dropping-particle":"","family":"Ponikowski","given":"Piotr","non-dropping-particle":"","parse-names":false,"suffix":""},{"dropping-particle":"","family":"Voors","given":"Adriaan A","non-dropping-particle":"","parse-names":false,"suffix":""},{"dropping-particle":"","family":"Anker","given":"Stefan D","non-dropping-particle":"","parse-names":false,"suffix":""},{"dropping-particle":"","family":"Bueno","given":"Héctor","non-dropping-particle":"","parse-names":false,"suffix":""},{"dropping-particle":"","family":"Cleland","given":"John G F","non-dropping-particle":"","parse-names":false,"suffix":""},{"dropping-particle":"","family":"Coats","given":"Andrew J S","non-dropping-particle":"","parse-names":false,"suffix":""},{"dropping-particle":"","family":"Falk","given":"Volkmar","non-dropping-particle":"","parse-names":false,"suffix":""},{"dropping-particle":"","family":"González-Juanatey","given":"José Ramón","non-dropping-particle":"","parse-names":false,"suffix":""},{"dropping-particle":"","family":"Harjola","given":"Veli-Pekka","non-dropping-particle":"","parse-names":false,"suffix":""},{"dropping-particle":"","family":"Jankowska","given":"Ewa A","non-dropping-particle":"","parse-names":false,"suffix":""},{"dropping-particle":"","family":"Jessup","given":"Mariell","non-dropping-particle":"","parse-names":false,"suffix":""},{"dropping-particle":"","family":"Linde","given":"Cecilia","non-dropping-particle":"","parse-names":false,"suffix":""},{"dropping-particle":"","family":"Nihoyannopoulos","given":"Petros","non-dropping-particle":"","parse-names":false,"suffix":""},{"dropping-particle":"","family":"Parissis","given":"John T","non-dropping-particle":"","parse-names":false,"suffix":""},{"dropping-particle":"","family":"Pieske","given":"Burkert","non-dropping-particle":"","parse-names":false,"suffix":""},{"dropping-particle":"","family":"Riley","given":"Jillian P","non-dropping-particle":"","parse-names":false,"suffix":""},{"dropping-particle":"","family":"Rosano","given":"Giuseppe M C","non-dropping-particle":"","parse-names":false,"suffix":""},{"dropping-particle":"","family":"Ruilope","given":"Luis M","non-dropping-particle":"","parse-names":false,"suffix":""},{"dropping-particle":"","family":"Ruschitzka","given":"Frank","non-dropping-particle":"","parse-names":false,"suffix":""},{"dropping-particle":"","family":"Rutten","given":"Frans H","non-dropping-particle":"","parse-names":false,"suffix":""},{"dropping-particle":"","family":"Meer","given":"Peter","non-dropping-particle":"van der","parse-names":false,"suffix":""}],"container-title":"European Heart Journal","id":"ITEM-4","issue":"27","issued":{"date-parts":[["2016","7","14"]]},"page":"2129-2200","title":"2016 ESC Guidelines for the diagnosis and treatment of acute and chronic heart failure","type":"article-journal","volume":"37"}},{"id":3371,"uris":["http://zotero.org/users/10727793/items/QTFR4GDG"],"itemData":{"id":3371,"type":"article-journal","abstract":"OBJECTIVES: To determine the diagnostic accuracy of the measurement of plasma B-type natriuretic peptide (BNP) and N-terminal pro-BNP (NTproBNP) in patients referred by their general practitioners (GPs) with symptoms suggestive of heart failure. Additionally, to compare the diagnostic accuracy of the resting 12-lead electrocardiogram (ECG) with that of the peptides.\nDESIGN: A diagnostic accuracy study.\nSETTING: Rapid-access heart failure clinics in five hospitals.\nPARTICIPANTS: 306 patients referred by their GPs with suspected heart failure.\nMAIN OUTCOME MEASURES: Sensitivity, specificity, positive and negative predictive values (PPV and NPV) and positive and negative likelihood ratios for BNP, NTproBNP and the ECG for the diagnosis of heart failure. Area under the receiver operating characteristics (ROC) curves for the two natriuretic peptides.\nRESULTS: The diagnosis of heart failure was confirmed in 104 (34%) patients. The area under the ROC curve was 0.84 [95% CI 0.79-0.89] for BNP and 0.85 [0.81-0.90] for NTproBNP. At the manufacturers' recommended decision cut-points, NTproBNP provided a higher NPV (0.97) than BNP (0.87), but at lower PPV (0.44 versus 0.59). An abnormal ECG did not add any further predictive value to that of NTproBNP.\nCONCLUSIONS: We have confirmed the value of the measurement of plasma BNP or NTproBNP as a 'rule-out' test for heart failure in patients currently referred by GPs to rapid access diagnostic clinics. A simple classification of the 12-lead ECG into 'normal' or 'abnormal' adds little value to ruling out heart failure in these circumstances. Further work is necessary to establish the best decision cut-points for use in clinical practice.","container-title":"European Journal of Heart Failure","DOI":"10.1016/j.ejheart.2005.01.022","ISSN":"1388-9842","issue":"4","journalAbbreviation":"Eur J Heart Fail","language":"eng","note":"PMID: 15921792","page":"537-541","source":"PubMed","title":"The diagnostic accuracy of plasma BNP and NTproBNP in patients referred from primary care with suspected heart failure: results of the UK natriuretic peptide study","title-short":"The diagnostic accuracy of plasma BNP and NTproBNP in patients referred from primary care with suspected heart failure","volume":"7","author":[{"family":"Zaphiriou","given":"Alex"},{"family":"Robb","given":"Stephen"},{"family":"Murray-Thomas","given":"Tarita"},{"family":"Mendez","given":"Gustavo"},{"family":"Fox","given":"Kevin"},{"family":"McDonagh","given":"Theresa"},{"family":"Hardman","given":"Suzanna M. C."},{"family":"Dargie","given":"Henry J."},{"family":"Cowie","given":"Martin R."}],"issued":{"date-parts":[["2005",6]]}}},{"id":3373,"uris":["http://zotero.org/users/10727793/items/4PD9L3QS"],"itemData":{"id":3373,"type":"article-journal","abstract":"OBJECTIVES: To determine and compare the diagnostic accuracy of serum natriuretic peptide levels (B type natriuretic peptide, N terminal probrain natriuretic peptide (NTproBNP), and mid-regional proatrial natriuretic peptide (MRproANP)) in people presenting with acute heart failure to acute care settings using thresholds recommended in the 2012 European Society of Cardiology guidelines for heart failure.\nDESIGN: Systematic review and diagnostic meta-analysis.\nDATA SOURCES: Medline, Embase, Cochrane central register of controlled trials, Cochrane database of systematic reviews, database of abstracts of reviews of effects, NHS economic evaluation database, and Health Technology Assessment up to 28 January 2014, using combinations of subject headings and terms relating to heart failure and natriuretic peptides.\nELIGIBILITY CRITERIA FOR SELECTING STUDIES: Eligible studies evaluated one or more natriuretic peptides (B type natriuretic peptide, NTproBNP, or MRproANP) in the diagnosis of acute heart failure against an acceptable reference standard in consecutive or randomly selected adults in an acute care setting. Studies were excluded if they did not present sufficient data to extract or calculate true positives, false positives, false negatives, and true negatives, or report age independent natriuretic peptide thresholds. Studies not available in English were also excluded.\nRESULTS: 37 unique study cohorts described in 42 study reports were included, with a total of 48 test evaluations reporting 15 263 test results. At the lower recommended thresholds of 100 ng/L for B type natriuretic peptide and 300 ng/L for NTproBNP, the natriuretic peptides have sensitivities of 0.95 (95% confidence interval 0.93 to 0.96) and 0.99 (0.97 to 1.00) and negative predictive values of 0.94 (0.90 to 0.96) and 0.98 (0.89 to 1.0), respectively, for a diagnosis of acute heart failure. At the lower recommended threshold of 120 pmol/L, MRproANP has a sensitivity ranging from 0.95 (range 0.90-0.98) to 0.97 (0.95-0.98) and a negative predictive value ranging from 0.90 (0.80-0.96) to 0.97 (0.96-0.98). At higher thresholds the sensitivity declined progressively and specificity remained variable across the range of values. There was no statistically significant difference in diagnostic accuracy between plasma B type natriuretic peptide and NTproBNP.\nCONCLUSIONS: At the rule-out thresholds recommended in the 2012 European Society of Cardiology guidelines for heart failure, plasma B type natriuretic peptide, NTproBNP, and MRproANP have excellent ability to exclude acute heart failure. Specificity is variable, and so imaging to confirm a diagnosis of heart failure is required. There is no statistical difference between the diagnostic accuracy of plasma B type natriuretic peptide and NTproBNP. Introduction of natriuretic peptide measurement in the investigation of patients with suspected acute heart failure has the potential to allow rapid and accurate exclusion of the diagnosis.","container-title":"BMJ (Clinical research ed.)","DOI":"10.1136/bmj.h910","ISSN":"1756-1833","journalAbbreviation":"BMJ","language":"eng","note":"PMID: 25740799\nPMCID: PMC4353288","page":"h910","source":"PubMed","title":"The diagnostic accuracy of the natriuretic peptides in heart failure: systematic review and diagnostic meta-analysis in the acute care setting","title-short":"The diagnostic accuracy of the natriuretic peptides in heart failure","volume":"350","author":[{"family":"Roberts","given":"Emmert"},{"family":"Ludman","given":"Andrew J."},{"family":"Dworzynski","given":"Katharina"},{"family":"Al-Mohammad","given":"Abdallah"},{"family":"Cowie","given":"Martin R."},{"family":"McMurray","given":"John J. V."},{"family":"Mant","given":"Jonathan"},{"literal":"NICE Guideline Development Group for Acute Heart Failure"}],"issued":{"date-parts":[["2015",3,4]]}}},{"id":3376,"uris":["http://zotero.org/users/10727793/items/AYS9F67I"],"itemData":{"id":3376,"type":"article-journal","abstract":"Heart failure (HF), hypertension, and abnormal nocturnal blood pressure dipping are highly prevalent in hemodialysis patients. Atrial fibrillation (AF) and HF might be important mediators for the association of abnormal dipping patterns with worse prognosis. Thus, the aim of this study is to investigate the association of dipping with mortality in hemodialysis patients and to assess the influence of AF and HF. In total, 525 hemodialysis patients underwent 24-hour ambulatory blood pressure monitoring. All-cause and cardiovascular mortality served as end points. Patients were categorized according to their systolic dipping pattern (dipper, nondipper, and reverse dipper). Cox regression analysis was performed to determine the association between dipping pattern and study end points with dipping as reference. Subgroup analysis was performed for patients with and without AF or HF. In total, 185 patients with AF or HF and 340 patients without AF or HF were included. During a median follow-up of 37.8 months, 177 patients died; 81 from cardiovascular causes. Nondipping and reverse dipping were significantly associated with all-cause mortality in the whole cohort (nondipper: hazard ratio, 1.95 [1.22–3.14]; P=0.006; reverse dipper: hazard ratio, 2.31 [1.42–3.76]; P&lt;0.001) and in patients without AF or HF (nondipper: hazard ratio, 2.78 [1.16–6.66]; P=0.02; reverse dipper: hazard ratio, 4.48 [1.87–10.71]; P&lt;0.001) but not in patients with AF or HF. For cardiovascular mortality, associations were again significant in patients without AF or HF and in the whole cohort. The observed associations remained significant after adjustment for possible confounders. This study provides well-powered evidence for the association between abnormal dipping patterns and mortality in hemodialysis patients and suggests that HF or AF modifies this association.","container-title":"Hypertension","DOI":"10.1161/HYPERTENSIONAHA.120.15420","issue":"4","note":"publisher: American Heart Association","page":"1231-1239","source":"ahajournals.org (Atypon)","title":"Heart Failure and Atrial Fibrillation Modify the Associations of Nocturnal Blood Pressure Dipping Pattern With Mortality in Hemodialysis Patients","volume":"76","author":[{"family":"Mayer","given":"Christopher C."},{"family":"Schmaderer","given":"Christoph"},{"family":"Loutradis","given":"Charalampos"},{"family":"Matschkal","given":"Julia"},{"family":"Theodorakopoulou","given":"Marrieta"},{"family":"Lorenz","given":"Georg"},{"family":"Karpetas","given":"Antonios"},{"family":"Angermann","given":"Susanne"},{"family":"Bikos","given":"Athanasios"},{"family":"Braunisch","given":"Matthias C."},{"family":"Raptis","given":"Vasilios"},{"family":"Baumann","given":"Marcus"},{"family":"Papagianni","given":"Aikaterini"},{"family":"Heemann","given":"Uwe"},{"family":"Wassertheurer","given":"Siegfried"},{"family":"Sarafidis","given":"Pantelis A."}],"issued":{"date-parts":[["2020",10]]}}},{"id":3378,"uris":["http://zotero.org/users/10727793/items/Y2UJ799Z"],"itemData":{"id":3378,"type":"article-journal","abstract":"BACKGROUND: National guidelines suggest the use of natriuretic peptides in suspected heart failure but there have been no studies comparing assays in primary care.\nAIM: To test and compare the diagnostic accuracy and utility of B-type natriuretic peptide (BNP) and N-terminal B-type natriuretic peptide (NT proBNP) in diagnosing heart failure due to left ventricular systolic dysfunction in patients with suspected heart failure referred by GPs to one-stop diagnostic clinics.\nDESIGN OF STUDY: Community cohort, prospective, diagnostic accuracy study.\nSETTING: One-stop diagnostic clinics in Darlington Memorial and Bishop Auckland General Hospitals and general practices in South Durham.\nSUBJECTS: Two hundred and ninety-seven consecutive patients with symptoms and signs suggestive of heart failure referred from general practice.\nMETHOD: The study measured sensitivity, specificity, positive and negative predictive values (PPV, NPV), and area under receiver operating characteristic curve for BNP (near patient assay) and NT proBNP (laboratory assay) in diagnosis of heart failure due to left ventricular systolic dysfunction. The NPV of both assays was determined as a potential method of reducing the number of referrals for echocardiography.\nRESULTS: One hundred and fourteen of the 297 patients had left ventricular systolic dysfunction (38%). At the manufacturer's recommended cut-off of 100 pg/ml BNP gave a NPV of 82%. BNP performed better at a cut-off of 40 pg/ml with a NPV of 88%. At a cut-off of 150 pg/ml, NT proBNP gave a NPV of 92%. Using cut-offs of 40 pg/ml and 150 pg/ml for BNP and NT pro-BNP, respectively, could have prevented 24% and 25% of referrals to the clinic, respectively.\nCONCLUSIONS: In this setting, NT pro-BNP performed marginally better than BNP, and would be easier to use practically in primary care. A satisfactory cut-off has been identified, which needs validating in general practice. NT pro-BNP could be used to select referrals to a heart failure clinic or for echocardiography. This process needs testing in real-life general practice.","container-title":"The British Journal of General Practice: The Journal of the Royal College of General Practitioners","ISSN":"0960-1643","issue":"526","journalAbbreviation":"Br J Gen Pract","language":"eng","note":"PMID: 16638247\nPMCID: PMC1837840","page":"327-333","source":"PubMed","title":"The diagnostic accuracy and utility of a B-type natriuretic peptide test in a community population of patients with suspected heart failure","volume":"56","author":[{"family":"Fuat","given":"Ahmet"},{"family":"Murphy","given":"Jeremy J."},{"family":"Hungin","given":"A. Pali S."},{"family":"Curry","given":"Jane"},{"family":"Mehrzad","given":"Ali A."},{"family":"Hetherington","given":"Andrew"},{"family":"Johnston","given":"Jennifer I."},{"family":"Smellie","given":"W. Stuart A."},{"family":"Duffy","given":"Victoria"},{"family":"Cawley","given":"Patricia"}],"issued":{"date-parts":[["2006",5]]}}},{"id":3090,"uris":["http://zotero.org/users/10727793/items/JRD4QGGH"],"itemData":{"id":3090,"type":"article-journal","abstract":"Background\n                  \n                  —\n                \n              \n              We sought to determine the degree to which B-type natriuretic peptide (BNP) adds to clinical judgment in the diagnosis of congestive heart failure (CHF).\n            \n            \n              \n                \n                  \n                    Methods and Results\n                  \n                  —\n                \n              \n              The Breathing Not Properly Multinational Study was a prospective diagnostic test evaluation study conducted in 7 centers. Of 1586 participants who presented with acute dyspnea, 1538 (97%) had clinical certainty of CHF determined by the attending physician in the emergency department. Participants underwent routine care and had BNP measured in a blinded fashion. The reference standard for CHF was adjudicated by 2 independent cardiologists, also blinded to BNP results. The final diagnosis was CHF in 722 (47%) participants. At an 80% cutoff level of certainty of CHF, clinical judgment had a sensitivity of 49% and specificity of 96%. At 100 pg/mL, BNP had a sensitivity of 90% and specificity of 73%. In determining the correct diagnosis (CHF versus no CHF), adding BNP to clinical judgment would have enhanced diagnostic accuracy from 74% to 81%. In those participants with an intermediate (21% to 79%) probability of CHF, BNP at a cutoff of 100 pg/mL correctly classified 74% of the cases. The areas under the receiver operating characteristic curve were 0.86 (95% CI 0.84 to 0.88), 0.90 (95% CI 0.88 to 0.91), and 0.93 (95% CI 0.92 to 0.94) for clinical judgment, for BNP at a cutoff of 100 pg/mL, and for the 2 in combination, respectively (\n              P\n              &lt;0.0001 for all pairwise comparisons).\n            \n            \n              \n                \n                  \n                    Conclusions\n                  \n                  —\n                \n              \n              The evaluation of acute dyspnea would be improved with the addition of BNP testing to clinical judgment in the emergency department.","container-title":"Circulation","DOI":"10.1161/01.CIR.0000025242.79963.4C","ISSN":"0009-7322, 1524-4539","issue":"4","journalAbbreviation":"Circulation","language":"en","page":"416-422","source":"DOI.org (Crossref)","title":"B-Type Natriuretic Peptide and Clinical Judgment in Emergency Diagnosis of Heart Failure: Analysis From Breathing Not Properly (BNP) Multinational Study","title-short":"B-Type Natriuretic Peptide and Clinical Judgment in Emergency Diagnosis of Heart Failure","volume":"106","author":[{"family":"McCullough","given":"Peter A."},{"family":"Nowak","given":"Richard M."},{"family":"McCord","given":"James"},{"family":"Hollander","given":"Judd E."},{"family":"Herrmann","given":"Howard C."},{"family":"Steg","given":"Philippe G."},{"family":"Duc","given":"Philippe"},{"family":"Westheim","given":"Arne"},{"family":"Omland","given":"Torbjørn"},{"family":"Knudsen","given":"Cathrine Wold"},{"family":"Storrow","given":"Alan B."},{"family":"Abraham","given":"William T."},{"family":"Lamba","given":"Sumant"},{"family":"Wu","given":"Alan H.B."},{"family":"Perez","given":"Alberto"},{"family":"Clopton","given":"Paul"},{"family":"Krishnaswamy","given":"Padma"},{"family":"Kazanegra","given":"Radmila"},{"family":"Maisel","given":"Alan S."}],"issued":{"date-parts":[["2002",7,23]]}}}],"schema":"https://github.com/citation-style-language/schema/raw/master/csl-citation.json"} </w:instrText>
      </w:r>
      <w:r w:rsidRPr="008F667E">
        <w:fldChar w:fldCharType="separate"/>
      </w:r>
      <w:r w:rsidRPr="009C5E27">
        <w:rPr>
          <w:kern w:val="0"/>
        </w:rPr>
        <w:t>[347,374–381]</w:t>
      </w:r>
      <w:r w:rsidRPr="008F667E">
        <w:fldChar w:fldCharType="end"/>
      </w:r>
      <w:r w:rsidRPr="008F667E">
        <w:t>.</w:t>
      </w:r>
    </w:p>
    <w:p w14:paraId="1AA7ADBC"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Pr>
          <w:rFonts w:eastAsia="Times New Roman"/>
          <w:b/>
          <w:kern w:val="16"/>
        </w:rPr>
        <w:t>А</w:t>
      </w:r>
      <w:r w:rsidRPr="008F667E">
        <w:rPr>
          <w:rFonts w:eastAsia="Times New Roman"/>
          <w:b/>
          <w:kern w:val="16"/>
        </w:rPr>
        <w:t xml:space="preserve"> (уровень достоверности доказательств – </w:t>
      </w:r>
      <w:r>
        <w:rPr>
          <w:rFonts w:eastAsia="Times New Roman"/>
          <w:b/>
          <w:kern w:val="16"/>
        </w:rPr>
        <w:t>2</w:t>
      </w:r>
      <w:r w:rsidRPr="008F667E">
        <w:rPr>
          <w:rFonts w:eastAsia="Times New Roman"/>
          <w:b/>
          <w:kern w:val="16"/>
        </w:rPr>
        <w:t>)</w:t>
      </w:r>
    </w:p>
    <w:p w14:paraId="2DC0BB2C" w14:textId="6B9DB144" w:rsidR="00CD3D4A" w:rsidRPr="00B768BB" w:rsidRDefault="00CD3D4A" w:rsidP="00CD3D4A">
      <w:pPr>
        <w:ind w:left="709"/>
        <w:contextualSpacing/>
        <w:rPr>
          <w:rFonts w:eastAsia="Times New Roman"/>
          <w:i/>
          <w:iCs/>
          <w:noProof/>
          <w:szCs w:val="24"/>
        </w:rPr>
      </w:pPr>
      <w:r w:rsidRPr="008F667E">
        <w:rPr>
          <w:rFonts w:eastAsia="Times New Roman"/>
          <w:b/>
          <w:kern w:val="16"/>
        </w:rPr>
        <w:t xml:space="preserve">Комментарии: </w:t>
      </w:r>
      <w:r w:rsidRPr="008F667E">
        <w:rPr>
          <w:rFonts w:eastAsia="Times New Roman"/>
          <w:i/>
          <w:kern w:val="16"/>
        </w:rPr>
        <w:t>Исследование натрийуретических пептидов у пациентов с СД 1 во многих случаях позволит определить генез одышки, особенно у пациентов с нефропатией.</w:t>
      </w:r>
      <w:r>
        <w:rPr>
          <w:rFonts w:eastAsia="Times New Roman"/>
          <w:i/>
          <w:kern w:val="16"/>
        </w:rPr>
        <w:t xml:space="preserve"> </w:t>
      </w:r>
      <w:r w:rsidRPr="00CD3D4A">
        <w:rPr>
          <w:rFonts w:eastAsia="Aptos"/>
          <w:i/>
          <w:iCs/>
          <w:szCs w:val="24"/>
        </w:rPr>
        <w:t xml:space="preserve">Натрийуретический пептид позволяет уточнить стадию, прогнозировать течение ХСН. Наибольшее значение имеет оценка динамики уровня пептида, в связи с чем всем пациентам с СД рекомендовано ежегодное определение </w:t>
      </w:r>
      <w:r w:rsidRPr="00CD3D4A">
        <w:rPr>
          <w:rFonts w:eastAsia="Aptos"/>
          <w:i/>
          <w:iCs/>
          <w:szCs w:val="24"/>
        </w:rPr>
        <w:lastRenderedPageBreak/>
        <w:t>натрийуретических пептидов для своевременного принятия эффективных стратегий для профилактики развития и прогрессирования ХСН.</w:t>
      </w:r>
      <w:r w:rsidRPr="00CD3D4A">
        <w:rPr>
          <w:rFonts w:eastAsia="Aptos"/>
          <w:i/>
          <w:iCs/>
          <w:szCs w:val="24"/>
          <w:shd w:val="clear" w:color="auto" w:fill="FFFFFF"/>
        </w:rPr>
        <w:t xml:space="preserve"> Значения ниже следующих пороговых значений делают диагноз ХСН </w:t>
      </w:r>
      <w:r w:rsidR="0071356A" w:rsidRPr="00CD3D4A">
        <w:rPr>
          <w:rFonts w:eastAsia="Aptos"/>
          <w:i/>
          <w:iCs/>
          <w:szCs w:val="24"/>
          <w:shd w:val="clear" w:color="auto" w:fill="FFFFFF"/>
        </w:rPr>
        <w:t>маловероятным и</w:t>
      </w:r>
      <w:r w:rsidRPr="00CD3D4A">
        <w:rPr>
          <w:rFonts w:eastAsia="Aptos"/>
          <w:i/>
          <w:iCs/>
          <w:szCs w:val="24"/>
          <w:shd w:val="clear" w:color="auto" w:fill="FFFFFF"/>
        </w:rPr>
        <w:t xml:space="preserve"> следует рассмотреть другие диагнозы: BNP &lt;35 пг/мл (пороговое значение при фибрилляции предсердий &lt;105 пг/мл); NT-proBNP &lt;125 пг/мл (пороговое значение при фибрилляции предсердий &lt;365 пг/мл). Показатели натрийуретических пептидов могут быть занижены у пациентов с ожирением или у женщин и повышены у пациентов с прогрессирующей хронической болезнью почек, лиц пожилого возраста или при фибрилляции предсердий. Тем не менее, повышенные концентрации подтверждают диагноз ХСН и необходимость в проведении дальнейшего кардиологического обследования </w:t>
      </w:r>
      <w:r w:rsidRPr="00CD3D4A">
        <w:rPr>
          <w:rFonts w:eastAsia="Aptos"/>
          <w:i/>
          <w:iCs/>
          <w:szCs w:val="24"/>
          <w:shd w:val="clear" w:color="auto" w:fill="FFFFFF"/>
          <w:lang w:val="en-US"/>
        </w:rPr>
        <w:fldChar w:fldCharType="begin"/>
      </w:r>
      <w:r w:rsidRPr="00CD3D4A">
        <w:rPr>
          <w:rFonts w:eastAsia="Aptos"/>
          <w:i/>
          <w:iCs/>
          <w:szCs w:val="24"/>
          <w:shd w:val="clear" w:color="auto" w:fill="FFFFFF"/>
        </w:rPr>
        <w:instrText xml:space="preserve"> ADDIN ZOTERO_ITEM CSL_CITATION {"citationID":"a1n91pmelvi","properties":{"formattedCitation":"[346]","plainCitation":"[346]","noteIndex":0},"citationItems":[{"id":3386,"uris":["http://zotero.org/users/10727793/items/2TWZLSVJ"],"itemData":{"id":3386,"type":"article-journal","container-title":"European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rsidRPr="00CD3D4A">
        <w:rPr>
          <w:rFonts w:eastAsia="Aptos"/>
          <w:i/>
          <w:iCs/>
          <w:szCs w:val="24"/>
          <w:shd w:val="clear" w:color="auto" w:fill="FFFFFF"/>
          <w:lang w:val="en-US"/>
        </w:rPr>
        <w:fldChar w:fldCharType="separate"/>
      </w:r>
      <w:r w:rsidRPr="009C5E27">
        <w:t>[346]</w:t>
      </w:r>
      <w:r w:rsidRPr="00CD3D4A">
        <w:rPr>
          <w:rFonts w:eastAsia="Aptos"/>
          <w:i/>
          <w:iCs/>
          <w:szCs w:val="24"/>
          <w:shd w:val="clear" w:color="auto" w:fill="FFFFFF"/>
          <w:lang w:val="en-US"/>
        </w:rPr>
        <w:fldChar w:fldCharType="end"/>
      </w:r>
      <w:r w:rsidRPr="00B768BB">
        <w:rPr>
          <w:rFonts w:eastAsia="Times New Roman"/>
          <w:i/>
          <w:iCs/>
          <w:noProof/>
          <w:szCs w:val="24"/>
        </w:rPr>
        <w:t>.</w:t>
      </w:r>
    </w:p>
    <w:p w14:paraId="55D95176" w14:textId="77777777" w:rsidR="00CD3D4A" w:rsidRPr="00E61F06" w:rsidRDefault="00CD3D4A" w:rsidP="0071356A">
      <w:pPr>
        <w:pStyle w:val="afffff2"/>
        <w:numPr>
          <w:ilvl w:val="0"/>
          <w:numId w:val="1"/>
        </w:numPr>
        <w:tabs>
          <w:tab w:val="clear" w:pos="720"/>
          <w:tab w:val="num" w:pos="927"/>
          <w:tab w:val="num" w:pos="1211"/>
        </w:tabs>
        <w:ind w:left="927"/>
        <w:rPr>
          <w:rFonts w:eastAsia="Times New Roman"/>
          <w:i/>
          <w:iCs/>
          <w:noProof/>
        </w:rPr>
      </w:pPr>
      <w:r w:rsidRPr="0071356A">
        <w:rPr>
          <w:b/>
        </w:rPr>
        <w:t>Рекомендуется</w:t>
      </w:r>
      <w:r w:rsidRPr="001744DC">
        <w:rPr>
          <w:rFonts w:eastAsia="Times New Roman"/>
          <w:b/>
          <w:bCs/>
          <w:noProof/>
        </w:rPr>
        <w:t xml:space="preserve"> </w:t>
      </w:r>
      <w:r w:rsidRPr="001744DC">
        <w:rPr>
          <w:rFonts w:eastAsia="Times New Roman"/>
          <w:noProof/>
        </w:rPr>
        <w:t xml:space="preserve">выполнение 12-канальной ЭКГ пациентам </w:t>
      </w:r>
      <w:r w:rsidRPr="001744DC">
        <w:rPr>
          <w:bCs/>
        </w:rPr>
        <w:t xml:space="preserve">с СД </w:t>
      </w:r>
      <w:r>
        <w:rPr>
          <w:bCs/>
        </w:rPr>
        <w:t>1</w:t>
      </w:r>
      <w:r w:rsidRPr="001744DC">
        <w:rPr>
          <w:bCs/>
        </w:rPr>
        <w:t xml:space="preserve"> (как в общей популяции) </w:t>
      </w:r>
      <w:r w:rsidRPr="001744DC">
        <w:rPr>
          <w:rFonts w:eastAsia="Times New Roman"/>
          <w:noProof/>
          <w:lang w:val="en-US"/>
        </w:rPr>
        <w:t>c</w:t>
      </w:r>
      <w:r w:rsidRPr="001744DC">
        <w:rPr>
          <w:rFonts w:eastAsia="Times New Roman"/>
          <w:noProof/>
        </w:rPr>
        <w:t xml:space="preserve"> подозрением на ХСН </w:t>
      </w:r>
      <w:r w:rsidRPr="001744DC">
        <w:t xml:space="preserve">для ее диагностики </w:t>
      </w:r>
      <w:r>
        <w:fldChar w:fldCharType="begin"/>
      </w:r>
      <w:r>
        <w:instrText xml:space="preserve"> ADDIN ZOTERO_ITEM CSL_CITATION {"citationID":"a2627lnoc81","properties":{"formattedCitation":"[346,382]","plainCitation":"[346,382]","noteIndex":0},"citationItems":[{"id":3383,"uris":["http://zotero.org/users/10727793/items/CY8PWJF4"],"itemData":{"id":3383,"type":"article-journal","abstract":"OBJECTIVES: To assess the accuracy in diagnosing heart failure of clinical features and potential primary care investigations, and to perform a decision analysis to test the impact of plausible diagnostic strategies on costs and diagnostic yield in the UK health-care setting.\nDATA SOURCES: MEDLINE and CINAHL were searched from inception to 7 July 2006. 'Grey literature' databases and conference proceedings were searched and authors of relevant studies contacted for data that could not be extracted from the published papers.\nREVIEW METHODS: A systematic review of the clinical evidence was carried out according to standard methods. Individual patient data (IPD) analysis was performed on nine studies, and a logistic regression model to predict heart failure was developed on one of the data sets and validated on the other data sets. Cost-effectiveness modelling was based on a decision tree that compared different plausible investigation strategies.\nRESULTS: Dyspnoea was the only symptom or sign with high sensitivity (89%), but it had poor specificity (51%). Clinical features with relatively high specificity included history of myocardial infarction (89%), orthopnoea (89%), oedema (72%), elevated jugular venous pressure (70%), cardiomegaly (85%), added heart sounds (99%), lung crepitations (81%) and hepatomegaly (97%). However, the sensitivity of these features was low, ranging from 11% (added heart sounds) to 53% (oedema). Electrocardiography (ECG), B-type natriuretic peptides (BNP) and N-terminal pro-B-type natriuretic peptides (NT-proBNP) all had high sensitivities (89%, 93% and 93% respectively). Chest X-ray was moderately specific (76-83%) but insensitive (67-68%). BNP was more accurate than ECG, with a relative diagnostic odds ratio of ECG/BNP of 0.32 (95% CI 0.12-0.87). There was no difference between the diagnostic accuracy of BNP and NT-proBNP. A model based upon simple clinical features and BNP derived from one data set was found to have good validity when applied to other data sets. A model substituting ECG for BNP was less predictive. From this a simple clinical rule was developed: in a patient presenting with symptoms such as breathlessness in whom heart failure is suspected, refer directly to echocardiography if the patient has a history of myocardial infarction or basal crepitations or is a male with ankle oedema; otherwise, carry out a BNP test and refer for echocardiography depending on the results of the test. On the basis of the cost-effectiveness analysis carried out, such a decision rule is likely to be considered cost-effective to the NHS in terms of cost per additional case detected. The cost-effectiveness analysis further suggested that, if likely benefit to the patient in terms of improved life expectancy is taken into account, the optimum strategy would be to refer all patients with symptoms suggestive of heart failure directly for echocardiography.\nCONCLUSIONS: The analysis suggests the need for important changes to the NICE recommendations. First, BNP (or NT-proBNP) should be recommended over ECG and, second, some patients should be referred straight for echocardiography without undergoing any preliminary investigation. Future work should include evaluation of the clinical rule described above in clinical practice.","container-title":"Health Technology Assessment (Winchester, England)","DOI":"10.3310/hta13320","ISSN":"2046-4924","issue":"32","journalAbbreviation":"Health Technol Assess","language":"eng","note":"PMID: 19586584","page":"1-207, iii","source":"PubMed","title":"Systematic review and individual patient data meta-analysis of diagnosis of heart failure, with modelling of implications of different diagnostic strategies in primary care","volume":"13","author":[{"family":"Mant","given":"J."},{"family":"Doust","given":"J."},{"family":"Roalfe","given":"A."},{"family":"Barton","given":"P."},{"family":"Cowie","given":"M. R."},{"family":"Glasziou","given":"P."},{"family":"Mant","given":"D."},{"family":"McManus","given":"R. J."},{"family":"Holder","given":"R."},{"family":"Deeks","given":"J."},{"family":"Fletcher","given":"K."},{"family":"Qume","given":"M."},{"family":"Sohanpal","given":"S."},{"family":"Sanders","given":"S."},{"family":"Hobbs","given":"F. D. R."}],"issued":{"date-parts":[["2009",7]]}}},{"id":3386,"uris":["http://zotero.org/users/10727793/items/2TWZLSVJ"],"itemData":{"id":3386,"type":"article-journal","container-title":"European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fldChar w:fldCharType="separate"/>
      </w:r>
      <w:r w:rsidRPr="009C5E27">
        <w:t>[346,382]</w:t>
      </w:r>
      <w:r>
        <w:fldChar w:fldCharType="end"/>
      </w:r>
      <w:r>
        <w:t>.</w:t>
      </w:r>
    </w:p>
    <w:p w14:paraId="0D170AD7" w14:textId="77777777" w:rsidR="00CD3D4A" w:rsidRDefault="00CD3D4A" w:rsidP="00CD3D4A">
      <w:pPr>
        <w:ind w:left="720" w:firstLine="0"/>
        <w:contextualSpacing/>
        <w:rPr>
          <w:b/>
          <w:szCs w:val="24"/>
        </w:rPr>
      </w:pPr>
      <w:r w:rsidRPr="001744DC">
        <w:rPr>
          <w:b/>
          <w:szCs w:val="24"/>
        </w:rPr>
        <w:t xml:space="preserve">Уровень убедительности рекомендаций </w:t>
      </w:r>
      <w:r w:rsidRPr="001744DC">
        <w:rPr>
          <w:b/>
          <w:szCs w:val="24"/>
          <w:lang w:val="en-US"/>
        </w:rPr>
        <w:t>C</w:t>
      </w:r>
      <w:r w:rsidRPr="001744DC">
        <w:rPr>
          <w:b/>
          <w:szCs w:val="24"/>
        </w:rPr>
        <w:t xml:space="preserve"> (уровень достоверности доказательств – 5)</w:t>
      </w:r>
    </w:p>
    <w:p w14:paraId="48078DF5" w14:textId="77777777" w:rsidR="00CD3D4A" w:rsidRPr="001744DC" w:rsidRDefault="00CD3D4A" w:rsidP="00CD3D4A">
      <w:pPr>
        <w:ind w:left="720" w:firstLine="0"/>
        <w:contextualSpacing/>
        <w:rPr>
          <w:b/>
          <w:szCs w:val="24"/>
        </w:rPr>
      </w:pPr>
      <w:r w:rsidRPr="001744DC">
        <w:rPr>
          <w:rFonts w:eastAsia="Times New Roman"/>
          <w:b/>
          <w:bCs/>
          <w:i/>
          <w:iCs/>
          <w:noProof/>
          <w:szCs w:val="24"/>
        </w:rPr>
        <w:t>Комментарий:</w:t>
      </w:r>
      <w:r w:rsidRPr="001744DC">
        <w:rPr>
          <w:rFonts w:eastAsia="Times New Roman"/>
          <w:i/>
          <w:iCs/>
          <w:noProof/>
          <w:szCs w:val="24"/>
        </w:rPr>
        <w:t xml:space="preserve"> Выполнение ЭКГ рекомендуется для оценки сердечного ритма, частоты сердечных сокращений, морфологии и продолжительности </w:t>
      </w:r>
      <w:r w:rsidRPr="001744DC">
        <w:rPr>
          <w:rFonts w:eastAsia="Times New Roman"/>
          <w:i/>
          <w:iCs/>
          <w:noProof/>
          <w:szCs w:val="24"/>
          <w:lang w:val="en-US"/>
        </w:rPr>
        <w:t>QRS</w:t>
      </w:r>
      <w:r w:rsidRPr="001744DC">
        <w:rPr>
          <w:rFonts w:eastAsia="Times New Roman"/>
          <w:i/>
          <w:iCs/>
          <w:noProof/>
          <w:szCs w:val="24"/>
        </w:rPr>
        <w:t>, наличия нарушений АВ и желудочковой проводимости (блокада левой ножки пучка Гиса (БЛНПГ), блокада правой ножки пучка Гиса (БПНПГ)), рубцового поражения миокарда, гипертрофии миокарда). Диагноз ХСН маловероятен при наличии абсолютно нормальной ЭКГ</w:t>
      </w:r>
    </w:p>
    <w:p w14:paraId="64DDBE27" w14:textId="77777777" w:rsidR="00CD3D4A" w:rsidRPr="008F667E" w:rsidRDefault="00CD3D4A" w:rsidP="00CD3D4A">
      <w:pPr>
        <w:ind w:left="709" w:firstLine="0"/>
        <w:rPr>
          <w:rFonts w:eastAsia="Times New Roman"/>
          <w:kern w:val="16"/>
        </w:rPr>
      </w:pPr>
    </w:p>
    <w:p w14:paraId="29D4C951"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Рекоменд</w:t>
      </w:r>
      <w:r>
        <w:rPr>
          <w:b/>
        </w:rPr>
        <w:t>уется</w:t>
      </w:r>
      <w:r w:rsidRPr="008F667E">
        <w:rPr>
          <w:b/>
        </w:rPr>
        <w:t xml:space="preserve"> </w:t>
      </w:r>
      <w:r w:rsidRPr="008F667E">
        <w:t xml:space="preserve">проведение ЭХО-КГ пациентам с СД 1 при подозрении на ХСН для ее диагностики </w:t>
      </w:r>
      <w:r w:rsidRPr="008F667E">
        <w:fldChar w:fldCharType="begin" w:fldLock="1"/>
      </w:r>
      <w:r>
        <w:instrText xml:space="preserve"> ADDIN ZOTERO_ITEM CSL_CITATION {"citationID":"a1ips1fnnop","properties":{"formattedCitation":"[372,373]","plainCitation":"[372,373]","noteIndex":0},"citationItems":[{"id":4293,"uris":["http://zotero.org/users/10727793/items/DXNMDRZE"],"itemData":{"id":4293,"type":"article-journal","abstract":"Russian Society of Cardiology (RSC)  With the participation: National Society of Myocardial Diseases and Heart Failure, Society of Heart Failure Specialists, Russian Scientific Medical Society of Internal Medicine  Endorsed by the Research and Practical Council of the Ministry of Health of the Russian Federation (12.09.2024)","container-title":"Российский кардиологический журнал","ISSN":"2618-7620","issue":"11","language":"ru","license":"Авторы,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11\nsection: КЛИНИЧЕСКИЕ РЕКОМЕНДАЦИИ","page":"6162","source":"russjcardiol.elpub.ru","title":"Хроническая сердечная недостаточность. Клинические рекомендации 2024","volume":"29","author":[{"family":"Галявич","given":"А. С."},{"family":"Терещенко","given":"С. Н."},{"family":"Ускач","given":"Т. М."},{"family":"Агеев","given":"Ф. Т."},{"family":"Аронов","given":"Д. М."},{"family":"Арутюнов","given":"Г. П."},{"family":"Беграмбекова","given":"Ю. Л."},{"family":"Беленков","given":"Ю. Н."},{"family":"Бойцов","given":"С. А."},{"family":"Бубнова","given":"М. Г."},{"family":"Васюк","given":"Ю. А."},{"family":"Виллевальде","given":"С. В."},{"family":"Виноградова","given":"Н. Г."},{"family":"Гарганеева","given":"A. А."},{"family":"Гендлин","given":"Г. Е."},{"family":"Гиляревский","given":"С. Р."},{"family":"Глезер","given":"М. Г."},{"family":"Готье","given":"С. В."},{"family":"Гринштейн","given":"Ю. И."},{"family":"Довженко","given":"Т. В."},{"family":"Драпкина","given":"О. М."},{"family":"Дупляков","given":"Д. В."},{"family":"Жиров","given":"И. В."},{"family":"Затейщиков","given":"Д. А."},{"family":"Звартау","given":"Н. Э."},{"family":"Иртюга","given":"О. Б."},{"family":"Кобалава","given":"Ж. Д."},{"family":"Козиолова","given":"Н. А."},{"family":"Коротеев","given":"А. В."},{"family":"Либис","given":"Р. А."},{"family":"Лопатин","given":"Ю. М."},{"family":"Мареев","given":"В. Ю."},{"family":"Мареев","given":"Ю. В."},{"family":"Мацкеплишвили","given":"С. Т."},{"family":"Михайлов","given":"Е. Н."},{"family":"Насонова","given":"С. Н."},{"family":"Нарусов","given":"О. Ю."},{"family":"Недогода","given":"С. В."},{"family":"Недошивин","given":"А. О."},{"family":"Овчинников","given":"А. Г."},{"family":"Орлова","given":"Я. А."},{"family":"Перепеч","given":"Н. Б."},{"family":"Погосова","given":"Н. В."},{"family":"Римская","given":"Е. М."},{"family":"Самко","given":"А. Н."},{"family":"Саидова","given":"М. А."},{"family":"Сапельников","given":"О. В."},{"family":"Сафиуллина","given":"А. А."},{"family":"Ситникова","given":"М. Ю."},{"family":"Скворцов","given":"А. А."},{"family":"Скибицкий","given":"В. В."},{"family":"Стукалова","given":"О. В."},{"family":"Тарловская","given":"Е. И."},{"family":"Терещенко","given":"А. С."},{"family":"Чесникова","given":"А. И."},{"family":"Федотов","given":"П. А."},{"family":"Фомин","given":"И. В."},{"family":"Хасанов","given":"Н. Р."},{"family":"Шевченко","given":"А. О."},{"family":"Шапошник","given":"И. И."},{"family":"Шария","given":"М. А."},{"family":"Шляхто","given":"Е. В."},{"family":"Явелов","given":"И. С."},{"family":"Якушин","given":"С. С."}],"issued":{"date-parts":[["2024",10,24]]}}},{"id":3088,"uris":["http://zotero.org/users/10727793/items/F2F3G2HU"],"itemData":{"id":3088,"type":"article-journal","container-title":"European Heart Journal","DOI":"10.1093/eurheartj/ehab368","ISSN":"0195-668X, 1522-9645","issue":"36","language":"en","license":"https://academic.oup.com/journals/pages/open_access/funder_policies/chorus/standard_publication_model","page":"3599-3726","source":"DOI.org (Crossref)","title":"2021 ESC Guidelines for the diagnosis and treatment of acute and chronic heart failure","volume":"42","author":[{"family":"McDonagh","given":"Theresa A"},{"family":"Metra","given":"Marco"},{"family":"Adamo","given":"Marianna"},{"family":"Gardner","given":"Roy S"},{"family":"Baumbach","given":"Andreas"},{"family":"Böhm","given":"Michael"},{"family":"Burri","given":"Haran"},{"family":"Butler","given":"Javed"},{"family":"Čelutkienė","given":"Jelena"},{"family":"Chioncel","given":"Ovidiu"},{"family":"Cleland","given":"John G F"},{"family":"Coats","given":"Andrew J S"},{"family":"Crespo-Leiro","given":"Maria G"},{"family":"Farmakis","given":"Dimitrios"},{"family":"Gilard","given":"Martine"},{"family":"Heymans","given":"Stephane"},{"family":"Hoes","given":"Arno W"},{"family":"Jaarsma","given":"Tiny"},{"family":"Jankowska","given":"Ewa A"},{"family":"Lainscak","given":"Mitja"},{"family":"Lam","given":"Carolyn S P"},{"family":"Lyon","given":"Alexander R"},{"family":"McMurray","given":"John J V"},{"family":"Mebazaa","given":"Alexandre"},{"family":"Mindham","given":"Richard"},{"family":"Muneretto","given":"Claudio"},{"family":"Francesco Piepoli","given":"Massimo"},{"family":"Price","given":"Susanna"},{"family":"Rosano","given":"Giuseppe M C"},{"family":"Ruschitzka","given":"Frank"},{"family":"Kathrine Skibelund","given":"Anne"},{"literal":"ESC Scientific Document Group"},{"family":"De Boer","given":"Rudolf A"},{"family":"Christian Schulze","given":"P"},{"family":"Abdelhamid","given":"Magdy"},{"family":"Aboyans","given":"Victor"},{"family":"Adamopoulos","given":"Stamatis"},{"family":"Anker","given":"Stefan D"},{"family":"Arbelo","given":"Elena"},{"family":"Asteggiano","given":"Riccardo"},{"family":"Bauersachs","given":"Johann"},{"family":"Bayes-Genis","given":"Antoni"},{"family":"Borger","given":"Michael A"},{"family":"Budts","given":"Werner"},{"family":"Cikes","given":"Maja"},{"family":"Damman","given":"Kevin"},{"family":"Delgado","given":"Victoria"},{"family":"Dendale","given":"Paul"},{"family":"Dilaveris","given":"Polychronis"},{"family":"Drexel","given":"Heinz"},{"family":"Ezekowitz","given":"Justin"},{"family":"Falk","given":"Volkmar"},{"family":"Fauchier","given":"Laurent"},{"family":"Filippatos","given":"Gerasimos"},{"family":"Fraser","given":"Alan"},{"family":"Frey","given":"Norbert"},{"family":"Gale","given":"Chris P"},{"family":"Gustafsson","given":"Finn"},{"family":"Harris","given":"Julie"},{"family":"Iung","given":"Bernard"},{"family":"Janssens","given":"Stefan"},{"family":"Jessup","given":"Mariell"},{"family":"Konradi","given":"Aleksandra"},{"family":"Kotecha","given":"Dipak"},{"family":"Lambrinou","given":"Ekaterini"},{"family":"Lancellotti","given":"Patrizio"},{"family":"Landmesser","given":"Ulf"},{"family":"Leclercq","given":"Christophe"},{"family":"Lewis","given":"Basil S"},{"family":"Leyva","given":"Francisco"},{"family":"Linhart","given":"Aleš"},{"family":"Løchen","given":"Maja-Lisa"},{"family":"Lund","given":"Lars H"},{"family":"Mancini","given":"Donna"},{"family":"Masip","given":"Josep"},{"family":"Milicic","given":"Davor"},{"family":"Mueller","given":"Christian"},{"family":"Nef","given":"Holger"},{"family":"Nielsen","given":"Jens-Cosedis"},{"family":"Neubeck","given":"Lis"},{"family":"Noutsias","given":"Michel"},{"family":"Petersen","given":"Steffen E"},{"family":"Sonia Petronio","given":"Anna"},{"family":"Ponikowski","given":"Piotr"},{"family":"Prescott","given":"Eva"},{"family":"Rakisheva","given":"Amina"},{"family":"Richter","given":"Dimitrios J"},{"family":"Schlyakhto","given":"Evgeny"},{"family":"Seferovic","given":"Petar"},{"family":"Senni","given":"Michele"},{"family":"Sitges","given":"Marta"},{"family":"Sousa-Uva","given":"Miguel"},{"family":"Tocchetti","given":"Carlo G"},{"family":"Touyz","given":"Rhian M"},{"family":"Tschoepe","given":"Carsten"},{"family":"Waltenberger","given":"Johannes"},{"family":"Adamo","given":"Marianna"},{"family":"Baumbach","given":"Andreas"},{"family":"Böhm","given":"Michael"},{"family":"Burri","given":"Haran"},{"family":"Čelutkienė","given":"Jelena"},{"family":"Chioncel","given":"Ovidiu"},{"family":"Cleland","given":"John G F"},{"family":"Coats","given":"Andrew J S"},{"family":"Crespo-Leiro","given":"Maria G"},{"family":"Farmakis","given":"Dimitrios"},{"family":"Gardner","given":"Roy S"},{"family":"Gilard","given":"Martine"},{"family":"Heymans","given":"Stephane"},{"family":"Hoes","given":"Arno W"},{"family":"Jaarsma","given":"Tiny"},{"family":"Jankowska","given":"Ewa A"},{"family":"Lainscak","given":"Mitja"},{"family":"Lam","given":"Carolyn S P"},{"family":"Lyon","given":"Alexander R"},{"family":"McMurray","given":"John J V"},{"family":"Mebazaa","given":"Alexandre"},{"family":"Mindham","given":"Richard"},{"family":"Muneretto","given":"Claudio"},{"family":"Piepoli","given":"Massimo Francesco"},{"family":"Price","given":"Susanna"},{"family":"Rosano","given":"Giuseppe M C"},{"family":"Ruschitzka","given":"Frank"},{"family":"Skibelund","given":"Anne Kathrine"}],"issued":{"date-parts":[["2021",9,21]]}}}],"schema":"https://github.com/citation-style-language/schema/raw/master/csl-citation.json"} </w:instrText>
      </w:r>
      <w:r w:rsidRPr="008F667E">
        <w:fldChar w:fldCharType="separate"/>
      </w:r>
      <w:r w:rsidRPr="009C5E27">
        <w:t>[372,373]</w:t>
      </w:r>
      <w:r w:rsidRPr="008F667E">
        <w:fldChar w:fldCharType="end"/>
      </w:r>
      <w:r w:rsidRPr="008F667E">
        <w:t>.</w:t>
      </w:r>
    </w:p>
    <w:p w14:paraId="633BF886"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p w14:paraId="0EBA0D31" w14:textId="77777777" w:rsidR="00CD3D4A" w:rsidRPr="00C71536"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ЭХО-КГ является наиболее широкодоступным методом диагностики у пациентов с подозрением на сердечную недостаточность. Данное исследование позволяет оценить структуры и функции миокарда в целях уточнения диагноза сердечной недостаточности (с сохраненной, средней или сниженной фракцией выброса) и определить тактику лечения.  Проведение ЭХО-КГ может быть использовано в качестве начального теста, когда недоступно исследование натрийуретических пептидов.</w:t>
      </w:r>
    </w:p>
    <w:p w14:paraId="1298C27B" w14:textId="77777777" w:rsidR="00CD3D4A" w:rsidRPr="00C71536" w:rsidRDefault="00CD3D4A" w:rsidP="00CD3D4A">
      <w:pPr>
        <w:ind w:left="709" w:firstLine="0"/>
        <w:rPr>
          <w:rFonts w:eastAsia="Times New Roman"/>
          <w:i/>
          <w:kern w:val="16"/>
        </w:rPr>
      </w:pPr>
    </w:p>
    <w:p w14:paraId="0969AC93" w14:textId="77777777" w:rsidR="00CD3D4A" w:rsidRPr="00CD3D4A" w:rsidRDefault="00CD3D4A" w:rsidP="00CD3D4A">
      <w:pPr>
        <w:pStyle w:val="afffff2"/>
        <w:numPr>
          <w:ilvl w:val="0"/>
          <w:numId w:val="1"/>
        </w:numPr>
        <w:tabs>
          <w:tab w:val="clear" w:pos="720"/>
          <w:tab w:val="num" w:pos="927"/>
          <w:tab w:val="num" w:pos="1211"/>
        </w:tabs>
        <w:ind w:left="927"/>
        <w:rPr>
          <w:rFonts w:eastAsia="Aptos"/>
          <w:bCs/>
          <w:i/>
          <w:iCs/>
        </w:rPr>
      </w:pPr>
      <w:r w:rsidRPr="00A765F2">
        <w:rPr>
          <w:b/>
        </w:rPr>
        <w:lastRenderedPageBreak/>
        <w:t>Рекоменд</w:t>
      </w:r>
      <w:r>
        <w:rPr>
          <w:b/>
        </w:rPr>
        <w:t>уется</w:t>
      </w:r>
      <w:r w:rsidRPr="001744DC">
        <w:rPr>
          <w:rFonts w:eastAsia="Times New Roman"/>
          <w:bCs/>
          <w:noProof/>
        </w:rPr>
        <w:t xml:space="preserve"> выполнение прицельной рентгенографии органов грудной клетки пациентам с СД </w:t>
      </w:r>
      <w:r w:rsidRPr="001744DC">
        <w:rPr>
          <w:bCs/>
        </w:rPr>
        <w:t xml:space="preserve">(как в общей популяции) </w:t>
      </w:r>
      <w:r w:rsidRPr="001744DC">
        <w:rPr>
          <w:rFonts w:eastAsia="Times New Roman"/>
          <w:bCs/>
          <w:noProof/>
        </w:rPr>
        <w:t>и жалобами на одышку с целью дифференциальной диагностики ХСН с альтернативными заболеваниями легких, для выявления нарушений легочной гемодинамики, кардиомегалии</w:t>
      </w:r>
      <w:r w:rsidRPr="00825824">
        <w:rPr>
          <w:rFonts w:eastAsia="Times New Roman"/>
          <w:bCs/>
          <w:noProof/>
        </w:rPr>
        <w:t xml:space="preserve"> </w:t>
      </w:r>
      <w:r>
        <w:rPr>
          <w:rFonts w:eastAsia="Times New Roman"/>
          <w:bCs/>
          <w:noProof/>
          <w:lang w:val="en-US"/>
        </w:rPr>
        <w:fldChar w:fldCharType="begin"/>
      </w:r>
      <w:r>
        <w:rPr>
          <w:rFonts w:eastAsia="Times New Roman"/>
          <w:bCs/>
          <w:noProof/>
        </w:rPr>
        <w:instrText xml:space="preserve"> ADDIN ZOTERO_ITEM CSL_CITATION {"citationID":"a2lic43rc5a","properties":{"formattedCitation":"[346,372]","plainCitation":"[346,372]","noteIndex":0},"citationItems":[{"id":3386,"uris":["http://zotero.org/users/10727793/items/2TWZLSVJ"],"itemData":{"id":3386,"type":"article-journal","container-title":"European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Group"}],"issued":{"date-parts":[["2023",10,14]]}}},{"id":4293,"uris":["http://zotero.org/users/10727793/items/DXNMDRZE"],"itemData":{"id":4293,"type":"article-journal","abstract":"Russian Society of Cardiology (RSC)  With the participation: National Society of Myocardial Diseases and Heart Failure, Society of Heart Failure Specialists, Russian Scientific Medical Society of Internal Medicine  Endorsed by the Research and Practical Council of the Ministry of Health of the Russian Federation (12.09.2024)","container-title":"Российский кардиологический журнал","ISSN":"2618-7620","issue":"11","language":"ru","license":"Авторы,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11\nsection: КЛИНИЧЕСКИЕ РЕКОМЕНДАЦИИ","page":"6162","source":"russjcardiol.elpub.ru","title":"Хроническая сердечная недостаточность. Клинические рекомендации 2024","volume":"29","author":[{"family":"Галявич","given":"А. С."},{"family":"Терещенко","given":"С. Н."},{"family":"Ускач","given":"Т. М."},{"family":"Агеев","given":"Ф. Т."},{"family":"Аронов","given":"Д. М."},{"family":"Арутюнов","given":"Г. П."},{"family":"Беграмбекова","given":"Ю. Л."},{"family":"Беленков","given":"Ю. Н."},{"family":"Бойцов","given":"С. А."},{"family":"Бубнова","given":"М. Г."},{"family":"Васюк","given":"Ю. А."},{"family":"Виллевальде","given":"С. В."},{"family":"Виноградова","given":"Н. Г."},{"family":"Гарганеева","given":"A. А."},{"family":"Гендлин","given":"Г. Е."},{"family":"Гиляревский","given":"С. Р."},{"family":"Глезер","given":"М. Г."},{"family":"Готье","given":"С. В."},{"family":"Гринштейн","given":"Ю. И."},{"family":"Довженко","given":"Т. В."},{"family":"Драпкина","given":"О. М."},{"family":"Дупляков","given":"Д. В."},{"family":"Жиров","given":"И. В."},{"family":"Затейщиков","given":"Д. А."},{"family":"Звартау","given":"Н. Э."},{"family":"Иртюга","given":"О. Б."},{"family":"Кобалава","given":"Ж. Д."},{"family":"Козиолова","given":"Н. А."},{"family":"Коротеев","given":"А. В."},{"family":"Либис","given":"Р. А."},{"family":"Лопатин","given":"Ю. М."},{"family":"Мареев","given":"В. Ю."},{"family":"Мареев","given":"Ю. В."},{"family":"Мацкеплишвили","given":"С. Т."},{"family":"Михайлов","given":"Е. Н."},{"family":"Насонова","given":"С. Н."},{"family":"Нарусов","given":"О. Ю."},{"family":"Недогода","given":"С. В."},{"family":"Недошивин","given":"А. О."},{"family":"Овчинников","given":"А. Г."},{"family":"Орлова","given":"Я. А."},{"family":"Перепеч","given":"Н. Б."},{"family":"Погосова","given":"Н. В."},{"family":"Римская","given":"Е. М."},{"family":"Самко","given":"А. Н."},{"family":"Саидова","given":"М. А."},{"family":"Сапельников","given":"О. В."},{"family":"Сафиуллина","given":"А. А."},{"family":"Ситникова","given":"М. Ю."},{"family":"Скворцов","given":"А. А."},{"family":"Скибицкий","given":"В. В."},{"family":"Стукалова","given":"О. В."},{"family":"Тарловская","given":"Е. И."},{"family":"Терещенко","given":"А. С."},{"family":"Чесникова","given":"А. И."},{"family":"Федотов","given":"П. А."},{"family":"Фомин","given":"И. В."},{"family":"Хасанов","given":"Н. Р."},{"family":"Шевченко","given":"А. О."},{"family":"Шапошник","given":"И. И."},{"family":"Шария","given":"М. А."},{"family":"Шляхто","given":"Е. В."},{"family":"Явелов","given":"И. С."},{"family":"Якушин","given":"С. С."}],"issued":{"date-parts":[["2024",10,24]]}}}],"schema":"https://github.com/citation-style-language/schema/raw/master/csl-citation.json"} </w:instrText>
      </w:r>
      <w:r>
        <w:rPr>
          <w:rFonts w:eastAsia="Times New Roman"/>
          <w:bCs/>
          <w:noProof/>
          <w:lang w:val="en-US"/>
        </w:rPr>
        <w:fldChar w:fldCharType="separate"/>
      </w:r>
      <w:r w:rsidRPr="009C5E27">
        <w:t>[346,372]</w:t>
      </w:r>
      <w:r>
        <w:rPr>
          <w:rFonts w:eastAsia="Times New Roman"/>
          <w:bCs/>
          <w:noProof/>
          <w:lang w:val="en-US"/>
        </w:rPr>
        <w:fldChar w:fldCharType="end"/>
      </w:r>
      <w:r w:rsidRPr="001744DC">
        <w:rPr>
          <w:rFonts w:eastAsia="Times New Roman"/>
          <w:bCs/>
          <w:noProof/>
        </w:rPr>
        <w:t>.</w:t>
      </w:r>
    </w:p>
    <w:p w14:paraId="360E263F" w14:textId="77777777" w:rsidR="00CD3D4A" w:rsidRPr="00CD3D4A" w:rsidRDefault="00CD3D4A" w:rsidP="00CD3D4A">
      <w:pPr>
        <w:ind w:left="709" w:firstLine="0"/>
        <w:contextualSpacing/>
        <w:rPr>
          <w:rFonts w:eastAsia="Aptos"/>
          <w:b/>
          <w:i/>
          <w:iCs/>
          <w:szCs w:val="24"/>
        </w:rPr>
      </w:pPr>
      <w:r w:rsidRPr="001744DC">
        <w:rPr>
          <w:b/>
          <w:szCs w:val="24"/>
        </w:rPr>
        <w:t>Уровень убедительности рекомендаций С (уровень достоверности доказательств – 5)</w:t>
      </w:r>
    </w:p>
    <w:p w14:paraId="57DE041F" w14:textId="77777777" w:rsidR="00CD3D4A" w:rsidRPr="00C71536" w:rsidRDefault="00CD3D4A" w:rsidP="00CD3D4A">
      <w:pPr>
        <w:ind w:left="709" w:firstLine="0"/>
        <w:rPr>
          <w:rFonts w:eastAsia="Times New Roman"/>
          <w:kern w:val="16"/>
        </w:rPr>
      </w:pPr>
    </w:p>
    <w:p w14:paraId="7B50ECCE" w14:textId="77777777" w:rsidR="00CD3D4A" w:rsidRPr="00C71536" w:rsidRDefault="00CD3D4A" w:rsidP="00CD3D4A">
      <w:pPr>
        <w:ind w:left="709" w:firstLine="0"/>
        <w:rPr>
          <w:rFonts w:eastAsia="Times New Roman"/>
          <w:kern w:val="16"/>
        </w:rPr>
      </w:pPr>
    </w:p>
    <w:p w14:paraId="6A9988FA" w14:textId="77777777" w:rsidR="00CD3D4A" w:rsidRPr="008F667E" w:rsidRDefault="00CD3D4A" w:rsidP="00CD3D4A">
      <w:pPr>
        <w:contextualSpacing/>
        <w:rPr>
          <w:rFonts w:eastAsia="Times New Roman"/>
          <w:b/>
          <w:szCs w:val="24"/>
        </w:rPr>
      </w:pPr>
      <w:r w:rsidRPr="008F667E">
        <w:rPr>
          <w:rFonts w:eastAsia="Times New Roman"/>
          <w:b/>
          <w:szCs w:val="24"/>
        </w:rPr>
        <w:t>Лечение</w:t>
      </w:r>
    </w:p>
    <w:p w14:paraId="1F28DFA0" w14:textId="77777777" w:rsidR="00CD3D4A" w:rsidRDefault="00CD3D4A" w:rsidP="00CD3D4A">
      <w:pPr>
        <w:contextualSpacing/>
        <w:rPr>
          <w:szCs w:val="24"/>
        </w:rPr>
      </w:pPr>
      <w:r w:rsidRPr="008F667E">
        <w:rPr>
          <w:rFonts w:eastAsia="Times New Roman"/>
          <w:szCs w:val="24"/>
        </w:rPr>
        <w:t xml:space="preserve">Принципы лечения ХСН у пациентов с СД 1 аналогичны таковым у лиц без СД и представлены в соответствующих клинических рекомендациях. </w:t>
      </w:r>
      <w:r w:rsidRPr="008F667E">
        <w:rPr>
          <w:szCs w:val="24"/>
        </w:rPr>
        <w:t xml:space="preserve">Вмешательства, которые применяются при лечении пациентов с ХСН для снижения заболеваемости и смертности, имеют такой же эффект при наличии или отсутствии СД </w:t>
      </w:r>
      <w:r w:rsidRPr="008F667E">
        <w:rPr>
          <w:szCs w:val="24"/>
        </w:rPr>
        <w:fldChar w:fldCharType="begin" w:fldLock="1"/>
      </w:r>
      <w:r>
        <w:rPr>
          <w:szCs w:val="24"/>
        </w:rPr>
        <w:instrText xml:space="preserve"> ADDIN ZOTERO_ITEM CSL_CITATION {"citationID":"adla71keu9","properties":{"formattedCitation":"[346,372]","plainCitation":"[346,372]","noteIndex":0},"citationItems":[{"id":4293,"uris":["http://zotero.org/users/10727793/items/DXNMDRZE"],"itemData":{"id":4293,"type":"article-journal","abstract":"Russian Society of Cardiology (RSC)  With the participation: National Society of Myocardial Diseases and Heart Failure, Society of Heart Failure Specialists, Russian Scientific Medical Society of Internal Medicine  Endorsed by the Research and Practical Council of the Ministry of Health of the Russian Federation (12.09.2024)","container-title":"Российский кардиологический журнал","ISSN":"2618-7620","issue":"11","language":"ru","license":"Авторы,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11\nsection: КЛИНИЧЕСКИЕ РЕКОМЕНДАЦИИ","page":"6162","source":"russjcardiol.elpub.ru","title":"Хроническая сердечная недостаточность. Клинические рекомендации 2024","volume":"29","author":[{"family":"Галявич","given":"А. С."},{"family":"Терещенко","given":"С. Н."},{"family":"Ускач","given":"Т. М."},{"family":"Агеев","given":"Ф. Т."},{"family":"Аронов","given":"Д. М."},{"family":"Арутюнов","given":"Г. П."},{"family":"Беграмбекова","given":"Ю. Л."},{"family":"Беленков","given":"Ю. Н."},{"family":"Бойцов","given":"С. А."},{"family":"Бубнова","given":"М. Г."},{"family":"Васюк","given":"Ю. А."},{"family":"Виллевальде","given":"С. В."},{"family":"Виноградова","given":"Н. Г."},{"family":"Гарганеева","given":"A. А."},{"family":"Гендлин","given":"Г. Е."},{"family":"Гиляревский","given":"С. Р."},{"family":"Глезер","given":"М. Г."},{"family":"Готье","given":"С. В."},{"family":"Гринштейн","given":"Ю. И."},{"family":"Довженко","given":"Т. В."},{"family":"Драпкина","given":"О. М."},{"family":"Дупляков","given":"Д. В."},{"family":"Жиров","given":"И. В."},{"family":"Затейщиков","given":"Д. А."},{"family":"Звартау","given":"Н. Э."},{"family":"Иртюга","given":"О. Б."},{"family":"Кобалава","given":"Ж. Д."},{"family":"Козиолова","given":"Н. А."},{"family":"Коротеев","given":"А. В."},{"family":"Либис","given":"Р. А."},{"family":"Лопатин","given":"Ю. М."},{"family":"Мареев","given":"В. Ю."},{"family":"Мареев","given":"Ю. В."},{"family":"Мацкеплишвили","given":"С. Т."},{"family":"Михайлов","given":"Е. Н."},{"family":"Насонова","given":"С. Н."},{"family":"Нарусов","given":"О. Ю."},{"family":"Недогода","given":"С. В."},{"family":"Недошивин","given":"А. О."},{"family":"Овчинников","given":"А. Г."},{"family":"Орлова","given":"Я. А."},{"family":"Перепеч","given":"Н. Б."},{"family":"Погосова","given":"Н. В."},{"family":"Римская","given":"Е. М."},{"family":"Самко","given":"А. Н."},{"family":"Саидова","given":"М. А."},{"family":"Сапельников","given":"О. В."},{"family":"Сафиуллина","given":"А. А."},{"family":"Ситникова","given":"М. Ю."},{"family":"Скворцов","given":"А. А."},{"family":"Скибицкий","given":"В. В."},{"family":"Стукалова","given":"О. В."},{"family":"Тарловская","given":"Е. И."},{"family":"Терещенко","given":"А. С."},{"family":"Чесникова","given":"А. И."},{"family":"Федотов","given":"П. А."},{"family":"Фомин","given":"И. В."},{"family":"Хасанов","given":"Н. Р."},{"family":"Шевченко","given":"А. О."},{"family":"Шапошник","given":"И. И."},{"family":"Шария","given":"М. А."},{"family":"Шляхто","given":"Е. В."},{"family":"Явелов","given":"И. С."},{"family":"Якушин","given":"С. С."}],"issued":{"date-parts":[["2024",10,24]]}}},{"id":3386,"uris":["http://zotero.org/users/10727793/items/2TWZLSVJ"],"itemData":{"id":3386,"type":"article-journal","container-title":"European Heart Journal","DOI":"10.1093/eurheartj/ehad192","ISSN":"0195-668X","issue":"39","journalAbbreviation":"European Heart Journal","page":"4043-4140","source":"Silverchair","title":"2023 ESC Guidelines for the management of cardiovascular disease in patients with diabetes: Developed by the task force on the management of cardiovascular disease in patients with diabetes of the European Society of Cardiology (ESC)","title-short":"2023 ESC Guidelines for the management of cardiovascular disease in patients with diabetes","volume":"44","author":[{"family":"Marx","given":"Nikolaus"},{"family":"Federici","given":"Massimo"},{"family":"Schütt","given":"Katharina"},{"family":"Müller-Wieland","given":"Dirk"},{"family":"Ajjan","given":"Ramzi A"},{"family":"Antunes","given":"Manuel J"},{"family":"Christodorescu","given":"Ruxandra M"},{"family":"Crawford","given":"Carolyn"},{"family":"Di Angelantonio","given":"Emanuele"},{"family":"Eliasson","given":"Björn"},{"family":"Espinola-Klein","given":"Christine"},{"family":"Fauchier","given":"Laurent"},{"family":"Halle","given":"Martin"},{"family":"Herrington","given":"William G"},{"family":"Kautzky-Willer","given":"Alexandra"},{"family":"Lambrinou","given":"Ekaterini"},{"family":"Lesiak","given":"Maciej"},{"family":"Lettino","given":"Maddalena"},{"family":"McGuire","given":"Darren K"},{"family":"Mullens","given":"Wilfried"},{"family":"Rocca","given":"Bianca"},{"family":"Sattar","given":"Naveed"},{"literal":"ESC Scientific Document Group"}],"issued":{"date-parts":[["2023",10,14]]}}}],"schema":"https://github.com/citation-style-language/schema/raw/master/csl-citation.json"} </w:instrText>
      </w:r>
      <w:r w:rsidRPr="008F667E">
        <w:rPr>
          <w:szCs w:val="24"/>
        </w:rPr>
        <w:fldChar w:fldCharType="separate"/>
      </w:r>
      <w:r w:rsidRPr="009C5E27">
        <w:t>[346,372]</w:t>
      </w:r>
      <w:r w:rsidRPr="008F667E">
        <w:rPr>
          <w:szCs w:val="24"/>
        </w:rPr>
        <w:fldChar w:fldCharType="end"/>
      </w:r>
      <w:r w:rsidRPr="008F667E">
        <w:rPr>
          <w:szCs w:val="24"/>
        </w:rPr>
        <w:t>.</w:t>
      </w:r>
    </w:p>
    <w:p w14:paraId="7E17B9D0" w14:textId="77777777" w:rsidR="00CD3D4A" w:rsidRPr="00CD3D4A" w:rsidRDefault="00CD3D4A" w:rsidP="00CD3D4A">
      <w:pPr>
        <w:tabs>
          <w:tab w:val="left" w:pos="10490"/>
        </w:tabs>
        <w:rPr>
          <w:rFonts w:eastAsia="Aptos"/>
          <w:szCs w:val="24"/>
        </w:rPr>
      </w:pPr>
      <w:r w:rsidRPr="00CD3D4A">
        <w:rPr>
          <w:rFonts w:eastAsia="Aptos"/>
          <w:szCs w:val="24"/>
        </w:rPr>
        <w:t xml:space="preserve">Общие подходы включают в себя изменение образа жизни, отказ от вредных привычек, контроль артериального давления, соблюдение питьевого режима и контроль веса, ограничение потребления соли, дозированные физические нагрузки. </w:t>
      </w:r>
    </w:p>
    <w:p w14:paraId="6F4065B5" w14:textId="77777777" w:rsidR="00CD3D4A" w:rsidRPr="00CD3D4A" w:rsidRDefault="00CD3D4A" w:rsidP="00CD3D4A">
      <w:pPr>
        <w:tabs>
          <w:tab w:val="left" w:pos="10490"/>
        </w:tabs>
        <w:rPr>
          <w:rFonts w:eastAsia="Aptos"/>
          <w:szCs w:val="24"/>
        </w:rPr>
      </w:pPr>
      <w:r w:rsidRPr="00CD3D4A">
        <w:rPr>
          <w:rFonts w:eastAsia="Aptos"/>
          <w:szCs w:val="24"/>
        </w:rPr>
        <w:t>Лечение больных СД с ХСН должно осуществляться совместно эндокринологом и кардиологом</w:t>
      </w:r>
    </w:p>
    <w:p w14:paraId="148AC86B" w14:textId="77777777" w:rsidR="00CD3D4A" w:rsidRPr="00CD3D4A" w:rsidRDefault="00CD3D4A" w:rsidP="00CD3D4A">
      <w:pPr>
        <w:tabs>
          <w:tab w:val="left" w:pos="10490"/>
        </w:tabs>
        <w:rPr>
          <w:rFonts w:eastAsia="Aptos"/>
          <w:szCs w:val="24"/>
        </w:rPr>
      </w:pPr>
      <w:r w:rsidRPr="00CD3D4A">
        <w:rPr>
          <w:rFonts w:eastAsia="Aptos"/>
          <w:szCs w:val="24"/>
        </w:rPr>
        <w:t xml:space="preserve">Стратегия назначения медикаментозной терапии зависит от ФВ ЛЖ и представлена в соответствующих клинических рекомендациях. Терапия иНГЛТ-2 у пациентов с СД 1 и ХСН не рекомендуется, поскольку повышает риск развития кетоацидоза у пациентов с СД1. Отсутствуют исследования о применении иНГЛТ-2 у больных с ХСН и СД1 </w:t>
      </w:r>
      <w:r w:rsidRPr="00CD3D4A">
        <w:rPr>
          <w:rFonts w:eastAsia="Aptos"/>
          <w:szCs w:val="24"/>
        </w:rPr>
        <w:fldChar w:fldCharType="begin"/>
      </w:r>
      <w:r w:rsidRPr="00CD3D4A">
        <w:rPr>
          <w:rFonts w:eastAsia="Aptos"/>
          <w:szCs w:val="24"/>
        </w:rPr>
        <w:instrText xml:space="preserve"> ADDIN ZOTERO_ITEM CSL_CITATION {"citationID":"a2d5at4qca7","properties":{"formattedCitation":"[383,384]","plainCitation":"[383,384]","noteIndex":0},"citationItems":[{"id":3117,"uris":["http://zotero.org/users/10727793/items/3VP8J4R8"],"itemData":{"id":3117,"type":"article-journal","abstract":"New treatments for type 1 diabetes are an unmet need. We investigated the efficacy and safety of adding sodium‐glucose co‐transporter‐2 (SGLT2) inhibitors to insulin for type 1 diabetes by conducting a meta‐analysis of prospective randomized, placebo‐controlled trials. A search of electronic databases up to October 2017 identified 1361 studies, of which 14 were investigated (\n              N\n              = 4591). Meta‐analysis showed that SGLT2 inhibitor therapy significantly reduced glycated haemoglobin (HbA1c) concentration by 0.4% (95% confidence interval [CI] 0.35, 0.46;\n              P\n              &lt; .001,\n              I\n              2\n              = 0%), fasting plasma glucose by 1.14 mmol/L (95% CI 0.8,1.47), body weight by 2.68 kg (95% CI 2.0, 3.36), and systolic blood pressure by 3.37 mmHg (95% CI 1.46, 5.28). In addition, bolus insulin decreased by 3.6 units/day (95% CI 2.0, 5.3), and basal insulin decreased by 4.2 units/day (95% CI 2.2, 6.3). Continuous glucose monitoring showed a decrease in glucose excursions compared with placebo, with reduced variation of mean blood glucose, glucose standard deviation, and mean amplitude of glucose excursion. There was no significant increase in the rate of hypoglycaemia or severe hypoglycaemia; however, SGLT2 inhibitor therapy increased diabetic ketoacidosis (odds ratio [OR] 3.38) and genital tract infection (OR 3.44). Add‐on SGLT2 inhibitor therapy might be advantageous for type 1 diabetes, but its use should be considered carefully.","container-title":"Diabetes, Obesity and Metabolism","DOI":"10.1111/dom.13260","ISSN":"1462-8902, 1463-1326","issue":"7","journalAbbreviation":"Diabetes Obesity Metabolism","language":"en","page":"1755-1761","source":"DOI.org (Crossref)","title":"Sodium‐glucose co‐transporter‐2 inhibitors as add‐on therapy to insulin for type 1 diabetes mellitus: Systematic review and meta‐analysis of randomized controlled trials","title-short":"Sodium‐glucose co‐transporter‐2 inhibitors as add‐on therapy to insulin for type 1 diabetes mellitus","volume":"20","author":[{"family":"Yamada","given":"Tomohide"},{"family":"Shojima","given":"Nobuhiro"},{"family":"Noma","given":"Hisashi"},{"family":"Yamauchi","given":"Toshimasa"},{"family":"Kadowaki","given":"Takashi"}],"issued":{"date-parts":[["2018",7]]}}},{"id":3115,"uris":["http://zotero.org/users/10727793/items/L4GLXTHC"],"itemData":{"id":3115,"type":"article-journal","container-title":"Drugs","DOI":"10.1007/s40265-018-0901-y","ISSN":"0012-6667, 1179-1950","issue":"7","journalAbbreviation":"Drugs","language":"en","page":"717-726","source":"DOI.org (Crossref)","title":"The Potential Role of SGLT2 Inhibitors in the Treatment of Type 1 Diabetes Mellitus","volume":"78","author":[{"family":"Fattah","given":"Hadi"},{"family":"Vallon","given":"Volker"}],"issued":{"date-parts":[["2018",5]]}}}],"schema":"https://github.com/citation-style-language/schema/raw/master/csl-citation.json"} </w:instrText>
      </w:r>
      <w:r w:rsidRPr="00CD3D4A">
        <w:rPr>
          <w:rFonts w:eastAsia="Aptos"/>
          <w:szCs w:val="24"/>
        </w:rPr>
        <w:fldChar w:fldCharType="separate"/>
      </w:r>
      <w:r w:rsidRPr="009C5E27">
        <w:t>[383,384]</w:t>
      </w:r>
      <w:r w:rsidRPr="00CD3D4A">
        <w:rPr>
          <w:rFonts w:eastAsia="Aptos"/>
          <w:szCs w:val="24"/>
        </w:rPr>
        <w:fldChar w:fldCharType="end"/>
      </w:r>
      <w:r w:rsidRPr="00CD3D4A">
        <w:rPr>
          <w:rFonts w:eastAsia="Aptos"/>
          <w:szCs w:val="24"/>
        </w:rPr>
        <w:t xml:space="preserve">. </w:t>
      </w:r>
    </w:p>
    <w:p w14:paraId="2B37677F" w14:textId="77777777" w:rsidR="00CD3D4A" w:rsidRPr="008F667E" w:rsidRDefault="00CD3D4A" w:rsidP="00CD3D4A">
      <w:pPr>
        <w:contextualSpacing/>
        <w:rPr>
          <w:rFonts w:eastAsia="Times New Roman"/>
          <w:noProof/>
          <w:szCs w:val="24"/>
        </w:rPr>
      </w:pPr>
      <w:r w:rsidRPr="008F667E">
        <w:rPr>
          <w:rFonts w:eastAsia="Times New Roman"/>
          <w:noProof/>
          <w:szCs w:val="24"/>
        </w:rPr>
        <w:t xml:space="preserve">Стратегия диспансерного наблюдения и реабилитации у пациентов с ХСН и СД 1 аналогична проводимой у пациентов без СД и представлена в соответствующих клинических рекомендациях </w:t>
      </w:r>
      <w:r w:rsidRPr="008F667E">
        <w:rPr>
          <w:rFonts w:eastAsia="Times New Roman"/>
          <w:noProof/>
          <w:szCs w:val="24"/>
        </w:rPr>
        <w:fldChar w:fldCharType="begin" w:fldLock="1"/>
      </w:r>
      <w:r>
        <w:rPr>
          <w:rFonts w:eastAsia="Times New Roman"/>
          <w:noProof/>
          <w:szCs w:val="24"/>
        </w:rPr>
        <w:instrText xml:space="preserve"> ADDIN ZOTERO_ITEM CSL_CITATION {"citationID":"a2i78abkgei","properties":{"formattedCitation":"[372]","plainCitation":"[372]","noteIndex":0},"citationItems":[{"id":4293,"uris":["http://zotero.org/users/10727793/items/DXNMDRZE"],"itemData":{"id":4293,"type":"article-journal","abstract":"Russian Society of Cardiology (RSC)  With the participation: National Society of Myocardial Diseases and Heart Failure, Society of Heart Failure Specialists, Russian Scientific Medical Society of Internal Medicine  Endorsed by the Research and Practical Council of the Ministry of Health of the Russian Federation (12.09.2024)","container-title":"Российский кардиологический журнал","ISSN":"2618-7620","issue":"11","language":"ru","license":"Авторы,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11\nsection: КЛИНИЧЕСКИЕ РЕКОМЕНДАЦИИ","page":"6162","source":"russjcardiol.elpub.ru","title":"Хроническая сердечная недостаточность. Клинические рекомендации 2024","volume":"29","author":[{"family":"Галявич","given":"А. С."},{"family":"Терещенко","given":"С. Н."},{"family":"Ускач","given":"Т. М."},{"family":"Агеев","given":"Ф. Т."},{"family":"Аронов","given":"Д. М."},{"family":"Арутюнов","given":"Г. П."},{"family":"Беграмбекова","given":"Ю. Л."},{"family":"Беленков","given":"Ю. Н."},{"family":"Бойцов","given":"С. А."},{"family":"Бубнова","given":"М. Г."},{"family":"Васюк","given":"Ю. А."},{"family":"Виллевальде","given":"С. В."},{"family":"Виноградова","given":"Н. Г."},{"family":"Гарганеева","given":"A. А."},{"family":"Гендлин","given":"Г. Е."},{"family":"Гиляревский","given":"С. Р."},{"family":"Глезер","given":"М. Г."},{"family":"Готье","given":"С. В."},{"family":"Гринштейн","given":"Ю. И."},{"family":"Довженко","given":"Т. В."},{"family":"Драпкина","given":"О. М."},{"family":"Дупляков","given":"Д. В."},{"family":"Жиров","given":"И. В."},{"family":"Затейщиков","given":"Д. А."},{"family":"Звартау","given":"Н. Э."},{"family":"Иртюга","given":"О. Б."},{"family":"Кобалава","given":"Ж. Д."},{"family":"Козиолова","given":"Н. А."},{"family":"Коротеев","given":"А. В."},{"family":"Либис","given":"Р. А."},{"family":"Лопатин","given":"Ю. М."},{"family":"Мареев","given":"В. Ю."},{"family":"Мареев","given":"Ю. В."},{"family":"Мацкеплишвили","given":"С. Т."},{"family":"Михайлов","given":"Е. Н."},{"family":"Насонова","given":"С. Н."},{"family":"Нарусов","given":"О. Ю."},{"family":"Недогода","given":"С. В."},{"family":"Недошивин","given":"А. О."},{"family":"Овчинников","given":"А. Г."},{"family":"Орлова","given":"Я. А."},{"family":"Перепеч","given":"Н. Б."},{"family":"Погосова","given":"Н. В."},{"family":"Римская","given":"Е. М."},{"family":"Самко","given":"А. Н."},{"family":"Саидова","given":"М. А."},{"family":"Сапельников","given":"О. В."},{"family":"Сафиуллина","given":"А. А."},{"family":"Ситникова","given":"М. Ю."},{"family":"Скворцов","given":"А. А."},{"family":"Скибицкий","given":"В. В."},{"family":"Стукалова","given":"О. В."},{"family":"Тарловская","given":"Е. И."},{"family":"Терещенко","given":"А. С."},{"family":"Чесникова","given":"А. И."},{"family":"Федотов","given":"П. А."},{"family":"Фомин","given":"И. В."},{"family":"Хасанов","given":"Н. Р."},{"family":"Шевченко","given":"А. О."},{"family":"Шапошник","given":"И. И."},{"family":"Шария","given":"М. А."},{"family":"Шляхто","given":"Е. В."},{"family":"Явелов","given":"И. С."},{"family":"Якушин","given":"С. С."}],"issued":{"date-parts":[["2024",10,24]]}}}],"schema":"https://github.com/citation-style-language/schema/raw/master/csl-citation.json"} </w:instrText>
      </w:r>
      <w:r w:rsidRPr="008F667E">
        <w:rPr>
          <w:rFonts w:eastAsia="Times New Roman"/>
          <w:noProof/>
          <w:szCs w:val="24"/>
        </w:rPr>
        <w:fldChar w:fldCharType="separate"/>
      </w:r>
      <w:r w:rsidRPr="009C5E27">
        <w:t>[372]</w:t>
      </w:r>
      <w:r w:rsidRPr="008F667E">
        <w:rPr>
          <w:rFonts w:eastAsia="Times New Roman"/>
          <w:noProof/>
          <w:szCs w:val="24"/>
        </w:rPr>
        <w:fldChar w:fldCharType="end"/>
      </w:r>
      <w:r w:rsidRPr="008F667E">
        <w:rPr>
          <w:rFonts w:eastAsia="Times New Roman"/>
          <w:noProof/>
          <w:szCs w:val="24"/>
        </w:rPr>
        <w:t>.</w:t>
      </w:r>
    </w:p>
    <w:p w14:paraId="078A3693" w14:textId="77777777" w:rsidR="00CD3D4A" w:rsidRPr="008F667E" w:rsidRDefault="00CD3D4A" w:rsidP="00CD3D4A">
      <w:pPr>
        <w:pStyle w:val="2"/>
      </w:pPr>
      <w:bookmarkStart w:id="205" w:name="_Toc24978191"/>
      <w:bookmarkStart w:id="206" w:name="_Toc203629361"/>
      <w:r w:rsidRPr="008F667E">
        <w:t>7.6.5 Особенности заболеваний артерий нижних конечностей у пациентов с сахарным диабетом 1 типа</w:t>
      </w:r>
      <w:bookmarkEnd w:id="205"/>
      <w:bookmarkEnd w:id="206"/>
    </w:p>
    <w:p w14:paraId="5C5C6B29" w14:textId="77777777" w:rsidR="00CD3D4A" w:rsidRPr="007804B7" w:rsidRDefault="00CD3D4A" w:rsidP="00CD3D4A">
      <w:pPr>
        <w:widowControl w:val="0"/>
        <w:rPr>
          <w:kern w:val="16"/>
          <w:szCs w:val="24"/>
        </w:rPr>
      </w:pPr>
      <w:r w:rsidRPr="007804B7">
        <w:rPr>
          <w:bCs/>
          <w:kern w:val="16"/>
          <w:szCs w:val="24"/>
        </w:rPr>
        <w:t xml:space="preserve">Заболевания артерий нижних конечностей (ЗАНК) у пациентов с СД </w:t>
      </w:r>
      <w:r>
        <w:rPr>
          <w:bCs/>
          <w:kern w:val="16"/>
          <w:szCs w:val="24"/>
        </w:rPr>
        <w:t xml:space="preserve">1 </w:t>
      </w:r>
      <w:r w:rsidRPr="007804B7">
        <w:rPr>
          <w:bCs/>
          <w:kern w:val="16"/>
          <w:szCs w:val="24"/>
        </w:rPr>
        <w:t xml:space="preserve">рассматриваются в рамках АССЗ. </w:t>
      </w:r>
      <w:r w:rsidRPr="007804B7">
        <w:rPr>
          <w:color w:val="000000"/>
          <w:szCs w:val="24"/>
        </w:rPr>
        <w:t>В настоящее время выявлены многочисленные факторы риска ЗАНК: генетическая предрасположенность к развитию атеросклероза, возраст старше 45 лет, курение, артериальная гиперт</w:t>
      </w:r>
      <w:r>
        <w:rPr>
          <w:color w:val="000000"/>
          <w:szCs w:val="24"/>
        </w:rPr>
        <w:t>е</w:t>
      </w:r>
      <w:r w:rsidRPr="007804B7">
        <w:rPr>
          <w:color w:val="000000"/>
          <w:szCs w:val="24"/>
        </w:rPr>
        <w:t>н</w:t>
      </w:r>
      <w:r>
        <w:rPr>
          <w:color w:val="000000"/>
          <w:szCs w:val="24"/>
        </w:rPr>
        <w:t>з</w:t>
      </w:r>
      <w:r w:rsidRPr="007804B7">
        <w:rPr>
          <w:color w:val="000000"/>
          <w:szCs w:val="24"/>
        </w:rPr>
        <w:t xml:space="preserve">ия, ожирение, неудовлетворительный контроль и большая длительность СД, дислипидемия, ХБП, гипергомоцистеинемия </w:t>
      </w:r>
      <w:r w:rsidRPr="007804B7">
        <w:rPr>
          <w:color w:val="000000"/>
          <w:szCs w:val="24"/>
        </w:rPr>
        <w:fldChar w:fldCharType="begin" w:fldLock="1"/>
      </w:r>
      <w:r>
        <w:rPr>
          <w:color w:val="000000"/>
          <w:szCs w:val="24"/>
        </w:rPr>
        <w:instrText xml:space="preserve"> ADDIN ZOTERO_ITEM CSL_CITATION {"citationID":"1ceZdQw4","properties":{"formattedCitation":"[314]","plainCitation":"[314]","noteIndex":0},"citationItems":[{"id":"sLLDaBXo/IY1NZd87","uris":["http://www.mendeley.com/documents/?uuid=33d63157-9c1b-4de8-b381-840ccfb64bdb"],"itemData":{"author":[{"dropping-particle":"","family":"Дедов","given":"И.И.","non-dropping-particle":"","parse-names":false,"suffix":""},{"dropping-particle":"","family":"Шестакова","given":"М.В.","non-dropping-particle":"","parse-names":false,"suffix":""}],"id":"ITEM-1","issued":{"date-parts":[["2017"]]},"number-of-pages":"743","publisher":"МИА","publisher-place":"Москва","title":"Осложнения сахарного диабета: лечение и профилактика","type":"book"}}],"schema":"https://github.com/citation-style-language/schema/raw/master/csl-citation.json"} </w:instrText>
      </w:r>
      <w:r w:rsidRPr="007804B7">
        <w:rPr>
          <w:color w:val="000000"/>
          <w:szCs w:val="24"/>
        </w:rPr>
        <w:fldChar w:fldCharType="separate"/>
      </w:r>
      <w:r w:rsidRPr="009C5E27">
        <w:t>[314]</w:t>
      </w:r>
      <w:r w:rsidRPr="007804B7">
        <w:rPr>
          <w:color w:val="000000"/>
          <w:szCs w:val="24"/>
        </w:rPr>
        <w:fldChar w:fldCharType="end"/>
      </w:r>
      <w:r w:rsidRPr="007804B7">
        <w:rPr>
          <w:color w:val="000000"/>
          <w:szCs w:val="24"/>
        </w:rPr>
        <w:t>.</w:t>
      </w:r>
      <w:r w:rsidRPr="007804B7">
        <w:rPr>
          <w:rFonts w:eastAsia="Times New Roman"/>
          <w:szCs w:val="24"/>
          <w:lang w:eastAsia="ru-RU"/>
        </w:rPr>
        <w:t xml:space="preserve"> Распространенность ЗАНК у пациентов с СД</w:t>
      </w:r>
      <w:r>
        <w:rPr>
          <w:rFonts w:eastAsia="Times New Roman"/>
          <w:szCs w:val="24"/>
          <w:lang w:eastAsia="ru-RU"/>
        </w:rPr>
        <w:t xml:space="preserve"> 1</w:t>
      </w:r>
      <w:r w:rsidRPr="007804B7">
        <w:rPr>
          <w:rFonts w:eastAsia="Times New Roman"/>
          <w:szCs w:val="24"/>
          <w:lang w:eastAsia="ru-RU"/>
        </w:rPr>
        <w:t xml:space="preserve"> варьирует в пределах 10 – 40%, а при наличии хронических трофических язв нижних конечностей достигает 50%. </w:t>
      </w:r>
      <w:r w:rsidRPr="007804B7">
        <w:rPr>
          <w:rFonts w:eastAsia="Times New Roman"/>
          <w:szCs w:val="24"/>
          <w:lang w:eastAsia="ru-RU"/>
        </w:rPr>
        <w:lastRenderedPageBreak/>
        <w:t>Прогрессирование ЗАНК может привести к развитию критической ишемии, чья распространенность при СД</w:t>
      </w:r>
      <w:r>
        <w:rPr>
          <w:rFonts w:eastAsia="Times New Roman"/>
          <w:szCs w:val="24"/>
          <w:lang w:eastAsia="ru-RU"/>
        </w:rPr>
        <w:t xml:space="preserve"> 1</w:t>
      </w:r>
      <w:r w:rsidRPr="007804B7">
        <w:rPr>
          <w:rFonts w:eastAsia="Times New Roman"/>
          <w:szCs w:val="24"/>
          <w:lang w:eastAsia="ru-RU"/>
        </w:rPr>
        <w:t xml:space="preserve"> </w:t>
      </w:r>
      <w:r>
        <w:rPr>
          <w:rFonts w:eastAsia="Times New Roman"/>
          <w:szCs w:val="24"/>
          <w:lang w:eastAsia="ru-RU"/>
        </w:rPr>
        <w:t xml:space="preserve">составляет </w:t>
      </w:r>
      <w:r w:rsidRPr="007804B7">
        <w:rPr>
          <w:rFonts w:eastAsia="Times New Roman"/>
          <w:szCs w:val="24"/>
          <w:lang w:eastAsia="ru-RU"/>
        </w:rPr>
        <w:t xml:space="preserve">165 случаев на 1 млн. населения в год </w:t>
      </w:r>
      <w:r w:rsidRPr="007804B7">
        <w:rPr>
          <w:rFonts w:eastAsia="Times New Roman"/>
          <w:szCs w:val="24"/>
          <w:lang w:eastAsia="ru-RU"/>
        </w:rPr>
        <w:fldChar w:fldCharType="begin" w:fldLock="1"/>
      </w:r>
      <w:r>
        <w:rPr>
          <w:rFonts w:eastAsia="Times New Roman"/>
          <w:szCs w:val="24"/>
          <w:lang w:eastAsia="ru-RU"/>
        </w:rPr>
        <w:instrText xml:space="preserve"> ADDIN ZOTERO_ITEM CSL_CITATION {"citationID":"UH1PA1So","properties":{"formattedCitation":"[314,385]","plainCitation":"[314,385]","noteIndex":0},"citationItems":[{"id":"sLLDaBXo/IY1NZd87","uris":["http://www.mendeley.com/documents/?uuid=33d63157-9c1b-4de8-b381-840ccfb64bdb"],"itemData":{"author":[{"dropping-particle":"","family":"Дедов","given":"И.И.","non-dropping-particle":"","parse-names":false,"suffix":""},{"dropping-particle":"","family":"Шестакова","given":"М.В.","non-dropping-particle":"","parse-names":false,"suffix":""}],"id":"ITEM-1","issued":{"date-parts":[["2017"]]},"number-of-pages":"743","publisher":"МИА","publisher-place":"Москва","title":"Осложнения сахарного диабета: лечение и профилактика","type":"book"}},{"id":"sLLDaBXo/BXX9ZdIz","uris":["http://www.mendeley.com/documents/?uuid=9edd1a8d-2fcc-418f-b28d-68d809691836"],"itemData":{"DOI":"10.1007/s00125-006-0491-1","ISSN":"0012-186X","author":[{"dropping-particle":"","family":"Prompers","given":"L.","non-dropping-particle":"","parse-names":false,"suffix":""},{"dropping-particle":"","family":"Huijberts","given":"M.","non-dropping-particle":"","parse-names":false,"suffix":""},{"dropping-particle":"","family":"Apelqvist","given":"J.","non-dropping-particle":"","parse-names":false,"suffix":""},{"dropping-particle":"","family":"Jude","given":"E.","non-dropping-particle":"","parse-names":false,"suffix":""},{"dropping-particle":"","family":"Piaggesi","given":"A.","non-dropping-particle":"","parse-names":false,"suffix":""},{"dropping-particle":"","family":"Bakker","given":"K.","non-dropping-particle":"","parse-names":false,"suffix":""},{"dropping-particle":"","family":"Edmonds","given":"M.","non-dropping-particle":"","parse-names":false,"suffix":""},{"dropping-particle":"","family":"Holstein","given":"P.","non-dropping-particle":"","parse-names":false,"suffix":""},{"dropping-particle":"","family":"Jirkovska","given":"A.","non-dropping-particle":"","parse-names":false,"suffix":""},{"dropping-particle":"","family":"Mauricio","given":"D.","non-dropping-particle":"","parse-names":false,"suffix":""},{"dropping-particle":"","family":"Ragnarson Tennvall","given":"G.","non-dropping-particle":"","parse-names":false,"suffix":""},{"dropping-particle":"","family":"Reike","given":"H.","non-dropping-particle":"","parse-names":false,"suffix":""},{"dropping-particle":"","family":"Spraul","given":"M.","non-dropping-particle":"","parse-names":false,"suffix":""},{"dropping-particle":"","family":"Uccioli","given":"L.","non-dropping-particle":"","parse-names":false,"suffix":""},{"dropping-particle":"","family":"Urbancic","given":"V.","non-dropping-particle":"","parse-names":false,"suffix":""},{"dropping-particle":"","family":"Acker","given":"K.","non-dropping-particle":"Van","parse-names":false,"suffix":""},{"dropping-particle":"","family":"Baal","given":"J.","non-dropping-particle":"van","parse-names":false,"suffix":""},{"dropping-particle":"","family":"Merode","given":"F.","non-dropping-particle":"van","parse-names":false,"suffix":""},{"dropping-particle":"","family":"Schaper","given":"N.","non-dropping-particle":"","parse-names":false,"suffix":""}],"container-title":"Diabetologia","id":"ITEM-2","issue":"1","issued":{"date-parts":[["2007","1","9"]]},"page":"18-25","title":"High prevalence of ischaemia, infection and serious comorbidity in patients with diabetic foot disease in Europe. Baseline results from the Eurodiale study","type":"article-journal","volume":"50"}}],"schema":"https://github.com/citation-style-language/schema/raw/master/csl-citation.json"} </w:instrText>
      </w:r>
      <w:r w:rsidRPr="007804B7">
        <w:rPr>
          <w:rFonts w:eastAsia="Times New Roman"/>
          <w:szCs w:val="24"/>
          <w:lang w:eastAsia="ru-RU"/>
        </w:rPr>
        <w:fldChar w:fldCharType="separate"/>
      </w:r>
      <w:r w:rsidRPr="009C5E27">
        <w:t>[314,385]</w:t>
      </w:r>
      <w:r w:rsidRPr="007804B7">
        <w:rPr>
          <w:rFonts w:eastAsia="Times New Roman"/>
          <w:szCs w:val="24"/>
          <w:lang w:eastAsia="ru-RU"/>
        </w:rPr>
        <w:fldChar w:fldCharType="end"/>
      </w:r>
      <w:r w:rsidRPr="007804B7">
        <w:rPr>
          <w:rFonts w:eastAsia="Times New Roman"/>
          <w:szCs w:val="24"/>
          <w:lang w:eastAsia="ru-RU"/>
        </w:rPr>
        <w:t xml:space="preserve">. Для длительно текущего СД 1, особенно осложненным ДН, характерно развитие атеросклероз Менкеберга – диффузного кальциноза средней оболочки артерии </w:t>
      </w:r>
      <w:r w:rsidRPr="007804B7">
        <w:rPr>
          <w:rFonts w:eastAsia="Times New Roman"/>
          <w:szCs w:val="24"/>
          <w:lang w:eastAsia="ru-RU"/>
        </w:rPr>
        <w:fldChar w:fldCharType="begin" w:fldLock="1"/>
      </w:r>
      <w:r>
        <w:rPr>
          <w:rFonts w:eastAsia="Times New Roman"/>
          <w:szCs w:val="24"/>
          <w:lang w:eastAsia="ru-RU"/>
        </w:rPr>
        <w:instrText xml:space="preserve"> ADDIN ZOTERO_ITEM CSL_CITATION {"citationID":"nfFwZZwK","properties":{"formattedCitation":"[386]","plainCitation":"[386]","noteIndex":0},"citationItems":[{"id":"sLLDaBXo/FrKVvQTO","uris":["http://www.mendeley.com/documents/?uuid=7bad5189-a7b1-4352-b97f-8180b16fae56"],"itemData":{"DOI":"10.2337/dc12-0200","ISSN":"1935-5548","PMID":"22815299","abstract":"OBJECTIVE There is a dearth of long-term data regarding patient and limb survival in patients with diabetic foot ulcers (DFUs). The purpose of our study was therefore to prospectively investigate the limb and person survival of DFU patients during a follow-up period of more than 10 years. RESEARCH DESIGN AND METHODS Two hundred forty-seven patients with DFUs and without previous major amputation consecutively presenting to a single diabetes center between June 1998 and December 1999 were included in this study and followed up until May 2011. Mean patient age was 68.8 ± 10.9 years, 58.7% were male, and 55.5% had peripheral arterial disease (PAD). Times to first major amputation and to death were analyzed with Kaplan-Meier curves and Cox multiple regression. RESULTS A first major amputation occurred in 38 patients (15.4%) during follow-up. All but one of these patients had evidence of PAD at inclusion in the study, and 51.4% had severe PAD [ankle-brachial pressure index ≤0.4]). Age (hazard ratio [HR] per year, 1.05 [95% CI, 1.01-1.10]), being on dialysis (3.51 [1.02-12.07]), and PAD (35.34 [4.81-259.79]) were significant predictors for first major amputation. Cumulative mortalities at years 1, 3, 5, and 10 were 15.4, 33.1, 45.8, and 70.4%, respectively. Significant predictors for death were age (HR per year, 1.08 [95% CI, 1.06-1.10]), male sex ([1.18-2.32]), chronic renal insufficiency (1.83 [1.25-2.66]), dialysis (6.43 [3.14-13.16]), and PAD (1.44 [1.05-1.98]). CONCLUSIONS Although long-term limb salvage in this modern series of diabetic foot patients is favorable, long-term survival remains poor, especially among patients with PAD or renal insufficiency.","author":[{"dropping-particle":"","family":"Morbach","given":"Stephan","non-dropping-particle":"","parse-names":false,"suffix":""},{"dropping-particle":"","family":"Furchert","given":"Heike","non-dropping-particle":"","parse-names":false,"suffix":""},{"dropping-particle":"","family":"Gröblinghoff","given":"Ute","non-dropping-particle":"","parse-names":false,"suffix":""},{"dropping-particle":"","family":"Hoffmeier","given":"Heribert","non-dropping-particle":"","parse-names":false,"suffix":""},{"dropping-particle":"","family":"Kersten","given":"Kerstin","non-dropping-particle":"","parse-names":false,"suffix":""},{"dropping-particle":"","family":"Klauke","given":"Gerd-Thomas","non-dropping-particle":"","parse-names":false,"suffix":""},{"dropping-particle":"","family":"Klemp","given":"Ulrike","non-dropping-particle":"","parse-names":false,"suffix":""},{"dropping-particle":"","family":"Roden","given":"Thomas","non-dropping-particle":"","parse-names":false,"suffix":""},{"dropping-particle":"","family":"Icks","given":"Andrea","non-dropping-particle":"","parse-names":false,"suffix":""},{"dropping-particle":"","family":"Haastert","given":"Burkhard","non-dropping-particle":"","parse-names":false,"suffix":""},{"dropping-particle":"","family":"Rümenapf","given":"Gerhard","non-dropping-particle":"","parse-names":false,"suffix":""},{"dropping-particle":"","family":"Abbas","given":"Zulfiqarali G","non-dropping-particle":"","parse-names":false,"suffix":""},{"dropping-particle":"","family":"Bharara","given":"Manish","non-dropping-particle":"","parse-names":false,"suffix":""},{"dropping-particle":"","family":"Armstrong","given":"David G","non-dropping-particle":"","parse-names":false,"suffix":""}],"container-title":"Diabetes care","id":"ITEM-1","issue":"10","issued":{"date-parts":[["2012","10"]]},"page":"2021-2027","title":"Long-term prognosis of diabetic foot patients and their limbs: amputation and death over the course of a decade.","type":"article-journal","volume":"35"}}],"schema":"https://github.com/citation-style-language/schema/raw/master/csl-citation.json"} </w:instrText>
      </w:r>
      <w:r w:rsidRPr="007804B7">
        <w:rPr>
          <w:rFonts w:eastAsia="Times New Roman"/>
          <w:szCs w:val="24"/>
          <w:lang w:eastAsia="ru-RU"/>
        </w:rPr>
        <w:fldChar w:fldCharType="separate"/>
      </w:r>
      <w:r w:rsidRPr="009C5E27">
        <w:t>[386]</w:t>
      </w:r>
      <w:r w:rsidRPr="007804B7">
        <w:rPr>
          <w:rFonts w:eastAsia="Times New Roman"/>
          <w:szCs w:val="24"/>
          <w:lang w:eastAsia="ru-RU"/>
        </w:rPr>
        <w:fldChar w:fldCharType="end"/>
      </w:r>
      <w:r w:rsidRPr="007804B7">
        <w:rPr>
          <w:rFonts w:eastAsia="Times New Roman"/>
          <w:szCs w:val="24"/>
          <w:lang w:eastAsia="ru-RU"/>
        </w:rPr>
        <w:t>.</w:t>
      </w:r>
      <w:r w:rsidRPr="007804B7">
        <w:rPr>
          <w:kern w:val="16"/>
          <w:szCs w:val="24"/>
          <w:lang w:eastAsia="ru-RU"/>
        </w:rPr>
        <w:t xml:space="preserve"> Единой к</w:t>
      </w:r>
      <w:r w:rsidRPr="007804B7">
        <w:rPr>
          <w:kern w:val="16"/>
          <w:szCs w:val="24"/>
        </w:rPr>
        <w:t>лассификация ЗАНК при СД в настоящее время нет. Использование раннее предлагаемых классификаци</w:t>
      </w:r>
      <w:r>
        <w:rPr>
          <w:kern w:val="16"/>
          <w:szCs w:val="24"/>
        </w:rPr>
        <w:t>й</w:t>
      </w:r>
      <w:r w:rsidRPr="007804B7">
        <w:rPr>
          <w:kern w:val="16"/>
          <w:szCs w:val="24"/>
        </w:rPr>
        <w:t xml:space="preserve"> Фонтейн</w:t>
      </w:r>
      <w:r>
        <w:rPr>
          <w:kern w:val="16"/>
          <w:szCs w:val="24"/>
        </w:rPr>
        <w:t>а</w:t>
      </w:r>
      <w:r w:rsidRPr="007804B7">
        <w:rPr>
          <w:kern w:val="16"/>
          <w:szCs w:val="24"/>
        </w:rPr>
        <w:t xml:space="preserve">-Покровского и Рутерфорда нецелесообразно, так как они не отражают степень тяжести хронической артериальной недостаточности при СД </w:t>
      </w:r>
      <w:r w:rsidRPr="007804B7">
        <w:rPr>
          <w:kern w:val="16"/>
          <w:szCs w:val="24"/>
        </w:rPr>
        <w:fldChar w:fldCharType="begin" w:fldLock="1"/>
      </w:r>
      <w:r>
        <w:rPr>
          <w:kern w:val="16"/>
          <w:szCs w:val="24"/>
        </w:rPr>
        <w:instrText xml:space="preserve"> ADDIN ZOTERO_ITEM CSL_CITATION {"citationID":"a2c7bg317d4","properties":{"formattedCitation":"[15]","plainCitation":"[15]","noteIndex":0},"citationItems":[{"id":4204,"uris":["http://zotero.org/users/10727793/items/NH48BKPP"],"itemData":{"id":4204,"type":"document","title":"Алгоритмы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7804B7">
        <w:rPr>
          <w:kern w:val="16"/>
          <w:szCs w:val="24"/>
        </w:rPr>
        <w:fldChar w:fldCharType="separate"/>
      </w:r>
      <w:r w:rsidRPr="009C5E27">
        <w:t>[15]</w:t>
      </w:r>
      <w:r w:rsidRPr="007804B7">
        <w:rPr>
          <w:kern w:val="16"/>
          <w:szCs w:val="24"/>
        </w:rPr>
        <w:fldChar w:fldCharType="end"/>
      </w:r>
      <w:r w:rsidRPr="007804B7">
        <w:rPr>
          <w:kern w:val="16"/>
          <w:szCs w:val="24"/>
        </w:rPr>
        <w:t>.</w:t>
      </w:r>
    </w:p>
    <w:p w14:paraId="6087E1DA" w14:textId="77777777" w:rsidR="00CD3D4A" w:rsidRPr="008F667E" w:rsidRDefault="00CD3D4A" w:rsidP="00CD3D4A">
      <w:pPr>
        <w:widowControl w:val="0"/>
        <w:tabs>
          <w:tab w:val="left" w:pos="709"/>
          <w:tab w:val="left" w:pos="1134"/>
        </w:tabs>
        <w:rPr>
          <w:b/>
          <w:color w:val="000000"/>
          <w:szCs w:val="24"/>
        </w:rPr>
      </w:pPr>
      <w:r w:rsidRPr="008F667E">
        <w:rPr>
          <w:b/>
          <w:color w:val="000000"/>
          <w:szCs w:val="24"/>
        </w:rPr>
        <w:t>Диагностика</w:t>
      </w:r>
    </w:p>
    <w:p w14:paraId="57F05FDB" w14:textId="77777777" w:rsidR="00CD3D4A" w:rsidRPr="008F667E" w:rsidRDefault="00CD3D4A" w:rsidP="00CD3D4A">
      <w:pPr>
        <w:pStyle w:val="afffff2"/>
        <w:numPr>
          <w:ilvl w:val="0"/>
          <w:numId w:val="1"/>
        </w:numPr>
        <w:tabs>
          <w:tab w:val="clear" w:pos="720"/>
          <w:tab w:val="num" w:pos="927"/>
          <w:tab w:val="num" w:pos="1211"/>
        </w:tabs>
        <w:ind w:left="927"/>
      </w:pPr>
      <w:bookmarkStart w:id="207" w:name="_Hlk13996028"/>
      <w:r w:rsidRPr="008F667E">
        <w:rPr>
          <w:b/>
        </w:rPr>
        <w:t xml:space="preserve">Рекомендуется </w:t>
      </w:r>
      <w:r w:rsidRPr="008F667E">
        <w:t xml:space="preserve">проводить cбор жалоб и анамнеза, пальпаторную оценку пульсации артерий стопы и голени ежегодно всем пациентам с СД 1 для первичной диагностики ЗАНК </w:t>
      </w:r>
      <w:r w:rsidRPr="008F667E">
        <w:fldChar w:fldCharType="begin" w:fldLock="1"/>
      </w:r>
      <w:r>
        <w:instrText xml:space="preserve"> ADDIN ZOTERO_ITEM CSL_CITATION {"citationID":"DGWgbcoF","properties":{"formattedCitation":"[347,387\\uc0\\u8211{}389]","plainCitation":"[347,387–389]","noteIndex":0},"citationItems":[{"id":"sLLDaBXo/r7YcllAa","uris":["http://www.mendeley.com/documents/?uuid=baf63e15-d98f-424a-a926-0ecf3be8aa7c"],"itemData":{"DOI":"10.1016/j.jvs.2015.10.003","ISSN":"07415214","author":[{"dropping-particle":"","family":"Hingorani","given":"Anil","non-dropping-particle":"","parse-names":false,"suffix":""},{"dropping-particle":"","family":"LaMuraglia","given":"Glenn M.","non-dropping-particle":"","parse-names":false,"suffix":""},{"dropping-particle":"","family":"Henke","given":"Peter","non-dropping-particle":"","parse-names":false,"suffix":""},{"dropping-particle":"","family":"Meissner","given":"Mark H.","non-dropping-particle":"","parse-names":false,"suffix":""},{"dropping-particle":"","family":"Loretz","given":"Lorraine","non-dropping-particle":"","parse-names":false,"suffix":""},{"dropping-particle":"","family":"Zinszer","given":"Kathya M.","non-dropping-particle":"","parse-names":false,"suffix":""},{"dropping-particle":"","family":"Driver","given":"Vickie R.","non-dropping-particle":"","parse-names":false,"suffix":""},{"dropping-particle":"","family":"Frykberg","given":"Robert","non-dropping-particle":"","parse-names":false,"suffix":""},{"dropping-particle":"","family":"Carman","given":"Teresa L.","non-dropping-particle":"","parse-names":false,"suffix":""},{"dropping-particle":"","family":"Marston","given":"William","non-dropping-particle":"","parse-names":false,"suffix":""},{"dropping-particle":"","family":"Mills","given":"Joseph L.","non-dropping-particle":"","parse-names":false,"suffix":""},{"dropping-particle":"","family":"Murad","given":"Mohammad Hassan","non-dropping-particle":"","parse-names":false,"suffix":""}],"container-title":"Journal of Vascular Surgery","id":"ITEM-1","issue":"2","issued":{"date-parts":[["2016","2"]]},"page":"3S-21S","title":"The management of diabetic foot: A clinical practice guideline by the Society for Vascular Surgery in collaboration with the American Podiatric Medical Association and the Society for Vascular Medicine","type":"article-journal","volume":"63"}},{"id":"sLLDaBXo/Q4yaO8h1","uris":["http://www.mendeley.com/documents/?uuid=3276e473-879d-41d6-b8ba-1fad4b120080"],"itemData":{"DOI":"10.1001/jama.2017.11700","ISSN":"0098-7484","author":[{"dropping-particle":"","family":"Hart","given":"Theodore","non-dropping-particle":"","parse-names":false,"suffix":""},{"dropping-particle":"","family":"Milner","given":"Ross","non-dropping-particle":"","parse-names":false,"suffix":""},{"dropping-particle":"","family":"Cifu","given":"Adam","non-dropping-particle":"","parse-names":false,"suffix":""}],"container-title":"JAMA","id":"ITEM-2","issue":"14","issued":{"date-parts":[["2017","10","10"]]},"page":"1387-1388","title":"Management of a Diabetic Foot","type":"article-journal","volume":"318"}},{"id":"sLLDaBXo/5NvtuGOX","uris":["http://www.mendeley.com/documents/?uuid=a50904c1-7c29-42ed-9e36-5427892fd739"],"itemData":{"PMID":"22497032","author":[{"dropping-particle":"","family":"National Institute for Health and Clinical Excellence","given":"","non-dropping-particle":"","parse-names":false,"suffix":""}],"id":"ITEM-3","issued":{"date-parts":[["2011"]]},"number-of-pages":"436","publisher-place":"London","title":"Diabetic Foot Problems. Inpatient management of diabetic foot problems","type":"report"}},{"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Journal","id":"ITEM-4","issued":{"date-parts":[["2019","8","31"]]},"title":"2019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rPr>
          <w:kern w:val="0"/>
        </w:rPr>
        <w:t>[347,387–389]</w:t>
      </w:r>
      <w:r w:rsidRPr="008F667E">
        <w:fldChar w:fldCharType="end"/>
      </w:r>
      <w:r w:rsidRPr="008F667E">
        <w:t xml:space="preserve">. </w:t>
      </w:r>
    </w:p>
    <w:p w14:paraId="3B9A3178"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bookmarkEnd w:id="207"/>
    <w:p w14:paraId="2568AB6D"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Пальпаторная оценка пульсации артерий нижних конечностей может быть затруднена или невозможна у пациентов с выраженными периферическими отеками или значимой деформацией стопы и голени </w:t>
      </w:r>
      <w:r w:rsidRPr="008F667E">
        <w:rPr>
          <w:rFonts w:eastAsia="Times New Roman"/>
          <w:i/>
          <w:kern w:val="16"/>
        </w:rPr>
        <w:fldChar w:fldCharType="begin" w:fldLock="1"/>
      </w:r>
      <w:r>
        <w:rPr>
          <w:rFonts w:eastAsia="Times New Roman"/>
          <w:i/>
          <w:kern w:val="16"/>
        </w:rPr>
        <w:instrText xml:space="preserve"> ADDIN ZOTERO_ITEM CSL_CITATION {"citationID":"hwkMAr0g","properties":{"formattedCitation":"[390]","plainCitation":"[390]","noteIndex":0},"citationItems":[{"id":"sLLDaBXo/yNhLPUnX","uris":["http://www.mendeley.com/documents/?uuid=4272f0b2-b0f3-407d-8f69-5a30ad24d6e7"],"itemData":{"DOI":"10.1136/bmj.284.6320.928","ISSN":"0959-8138","author":[{"dropping-particle":"","family":"Edmonds","given":"M E","non-dropping-particle":"","parse-names":false,"suffix":""},{"dropping-particle":"","family":"Morrison","given":"N","non-dropping-particle":"","parse-names":false,"suffix":""},{"dropping-particle":"","family":"Laws","given":"J W","non-dropping-particle":"","parse-names":false,"suffix":""},{"dropping-particle":"","family":"Watkins","given":"P J","non-dropping-particle":"","parse-names":false,"suffix":""}],"container-title":"BMJ","id":"ITEM-1","issue":"6320","issued":{"date-parts":[["1982","3","27"]]},"page":"928-930","title":"Medial arterial calcification and diabetic neuropathy.","type":"article-journal","volume":"284"}}],"schema":"https://github.com/citation-style-language/schema/raw/master/csl-citation.json"} </w:instrText>
      </w:r>
      <w:r w:rsidRPr="008F667E">
        <w:rPr>
          <w:rFonts w:eastAsia="Times New Roman"/>
          <w:i/>
          <w:kern w:val="16"/>
        </w:rPr>
        <w:fldChar w:fldCharType="separate"/>
      </w:r>
      <w:r w:rsidRPr="009C5E27">
        <w:t>[390]</w:t>
      </w:r>
      <w:r w:rsidRPr="008F667E">
        <w:rPr>
          <w:rFonts w:eastAsia="Times New Roman"/>
          <w:i/>
          <w:kern w:val="16"/>
        </w:rPr>
        <w:fldChar w:fldCharType="end"/>
      </w:r>
      <w:r w:rsidRPr="008F667E">
        <w:rPr>
          <w:rFonts w:eastAsia="Times New Roman"/>
          <w:i/>
          <w:kern w:val="16"/>
        </w:rPr>
        <w:t xml:space="preserve">. Симптомы перемежающейся хромоты (боль, дискомфорт в мышцах нижних конечностей (чаще в икроножных мышцах, реже в ягодичной области, бедре и стопе), возникающие при физической нагрузке; наличие боли или дискомфорт в нижних конечностях в покое, усиливающиеся в положении лежа) могут отсутствовать у лиц с сопутствующей нейропатией. В этом случае, необходимо сделать акцент на осмотре конечностей с оценкой цвета кожи и состояния волосяного покрова </w:t>
      </w:r>
      <w:r w:rsidRPr="008F667E">
        <w:rPr>
          <w:rFonts w:eastAsia="Times New Roman"/>
          <w:i/>
          <w:kern w:val="16"/>
        </w:rPr>
        <w:fldChar w:fldCharType="begin" w:fldLock="1"/>
      </w:r>
      <w:r>
        <w:rPr>
          <w:rFonts w:eastAsia="Times New Roman"/>
          <w:i/>
          <w:kern w:val="16"/>
        </w:rPr>
        <w:instrText xml:space="preserve"> ADDIN ZOTERO_ITEM CSL_CITATION {"citationID":"0kIMYLvu","properties":{"formattedCitation":"[391]","plainCitation":"[391]","noteIndex":0},"citationItems":[{"id":"sLLDaBXo/6eF8Sim4","uris":["http://www.mendeley.com/documents/?uuid=e28c418f-26e9-4a85-a223-32c55a78bb31"],"itemData":{"DOI":"10.3109/09638288.2012.677936","ISSN":"1464-5165","PMID":"22533668","abstract":"PURPOSE Clinicians commonly believe that lower extremity amputations are potentially preventable with coordinated care and motivated patient self-management. We used in-depth interviews with recent amputees to assess how patients viewed their initial amputation risk and causes. METHOD We interviewed 22 patients at a rehabilitation hospital 2-6 weeks after an incident amputation. We focused on patients' representations of amputation cause and methods of coping with prior foot and leg symptoms. RESULTS Patients reported unexpected onset and rapid progression of ulceration, infection, progressive vascular disease, foot trauma and complications of comorbid illness as precipitating events. Fateful delays of care were common. Many had long histories of painful prior treatments. A fatalistic approach to self-management, difficulties with access and communication with providers and poor understanding of medical conditions were common themes. Few patients seemed aware of the role of smoking as an amputation risk factor. CONCLUSIONS Most patients felt out of control and had a poor understanding of the events leading to their initial amputations. Prevention of subsequent amputations will require rehabilitation programs to address low health literacy and psychosocial obstacles to self-management.","author":[{"dropping-particle":"","family":"Feinglass","given":"Joe","non-dropping-particle":"","parse-names":false,"suffix":""},{"dropping-particle":"","family":"Shively","given":"Vera P","non-dropping-particle":"","parse-names":false,"suffix":""},{"dropping-particle":"","family":"Martin","given":"Gary J","non-dropping-particle":"","parse-names":false,"suffix":""},{"dropping-particle":"","family":"Huang","given":"Mark E","non-dropping-particle":"","parse-names":false,"suffix":""},{"dropping-particle":"","family":"Soriano","given":"Rachna H","non-dropping-particle":"","parse-names":false,"suffix":""},{"dropping-particle":"","family":"Rodriguez","given":"Heron E","non-dropping-particle":"","parse-names":false,"suffix":""},{"dropping-particle":"","family":"Pearce","given":"William H","non-dropping-particle":"","parse-names":false,"suffix":""},{"dropping-particle":"","family":"Gordon","given":"Elisa J","non-dropping-particle":"","parse-names":false,"suffix":""}],"container-title":"Disability and rehabilitation","id":"ITEM-1","issue":"25","issued":{"date-parts":[["2012"]]},"page":"2158-2165","title":"How 'preventable' are lower extremity amputations? A qualitative study of patient perceptions of precipitating factors.","type":"article-journal","volume":"34"}}],"schema":"https://github.com/citation-style-language/schema/raw/master/csl-citation.json"} </w:instrText>
      </w:r>
      <w:r w:rsidRPr="008F667E">
        <w:rPr>
          <w:rFonts w:eastAsia="Times New Roman"/>
          <w:i/>
          <w:kern w:val="16"/>
        </w:rPr>
        <w:fldChar w:fldCharType="separate"/>
      </w:r>
      <w:r w:rsidRPr="009C5E27">
        <w:t>[391]</w:t>
      </w:r>
      <w:r w:rsidRPr="008F667E">
        <w:rPr>
          <w:rFonts w:eastAsia="Times New Roman"/>
          <w:i/>
          <w:kern w:val="16"/>
        </w:rPr>
        <w:fldChar w:fldCharType="end"/>
      </w:r>
      <w:r w:rsidRPr="008F667E">
        <w:rPr>
          <w:rFonts w:eastAsia="Times New Roman"/>
          <w:i/>
          <w:kern w:val="16"/>
        </w:rPr>
        <w:t>.</w:t>
      </w:r>
    </w:p>
    <w:p w14:paraId="3B853E7A" w14:textId="77777777" w:rsidR="00CD3D4A" w:rsidRPr="008F667E" w:rsidRDefault="00CD3D4A" w:rsidP="00CD3D4A">
      <w:pPr>
        <w:pStyle w:val="afffff2"/>
        <w:numPr>
          <w:ilvl w:val="0"/>
          <w:numId w:val="1"/>
        </w:numPr>
        <w:tabs>
          <w:tab w:val="clear" w:pos="720"/>
          <w:tab w:val="num" w:pos="927"/>
          <w:tab w:val="num" w:pos="1211"/>
        </w:tabs>
        <w:ind w:left="927"/>
      </w:pPr>
      <w:bookmarkStart w:id="208" w:name="_Hlk13996543"/>
      <w:r w:rsidRPr="008F667E">
        <w:rPr>
          <w:b/>
        </w:rPr>
        <w:t xml:space="preserve">Рекомендуется </w:t>
      </w:r>
      <w:r w:rsidRPr="008F667E">
        <w:t xml:space="preserve">использовать расчет лодыжечно-плечевого индекса (ЛПИ) пациентам с СД 1 с клиническими проявлениями ЗАНК для скрининга заболевания </w:t>
      </w:r>
      <w:r w:rsidRPr="008F667E">
        <w:fldChar w:fldCharType="begin" w:fldLock="1"/>
      </w:r>
      <w:r>
        <w:instrText xml:space="preserve"> ADDIN ZOTERO_ITEM CSL_CITATION {"citationID":"x4bebdlf","properties":{"formattedCitation":"[347,392]","plainCitation":"[347,392]","noteIndex":0},"citationItems":[{"id":"sLLDaBXo/nju774KK","uris":["http://www.mendeley.com/documents/?uuid=26c82231-39a6-4f44-a280-88deb1f5b1b0"],"itemData":{"DOI":"10.2174/1573399815666190531093238","ISSN":"15733998","PMID":"31146664","abstract":"This cross sectional study investigated the clinical use of the ankle-brachial index (ABI) and toe brachial index (TBI) in 91 type 2 diabetic foot ulcer patients who visited the diabetic foot clinic, Prince Sultan Military Medical City, Saudi Arabia during July 2017 and January 2018. The ABI and TBI facilitated the detection of peripheral arterial disease (PAD) and the patients' medical records were used to collect the clinical and demographic variables. The variables of duration (p = 0.047) and treatment (p = 0.046) of the ABI showed significant differences. Age (p = 0.034) and duration (p = 0.001) were the factors related to the diagnosis of TBI by the \"χ2\" test. From the TBI 26.4% of the patients were found to have PAD, while the ABI showed that 21.8% patients had the condition. However, no statistical significance was noted. From the regression analysis the variable duration of diabetes (≥ 20 years of age) was recognized as an independent risk factor for TBI. In conclusion, it is recommend both the ABI and TBI to be used as screening tests for PAD in diabetic foot ulcer patients.","author":[{"dropping-particle":"","family":"Ababneh","given":"Mutasem","non-dropping-particle":"","parse-names":false,"suffix":""},{"dropping-particle":"","family":"Ayed","given":"Mousab Yousef","non-dropping-particle":"Al","parse-names":false,"suffix":""},{"dropping-particle":"","family":"Robert","given":"Asirvatham Alwin","non-dropping-particle":"","parse-names":false,"suffix":""},{"dropping-particle":"","family":"Dawish","given":"Mohamed Abdulaziz","non-dropping-particle":"Al","parse-names":false,"suffix":""}],"container-title":"Current Diabetes Reviews","id":"ITEM-1","issued":{"date-parts":[["2019","5","31"]]},"title":"Clinical Utility of the Ankle-Brachial Index and Toe Brachial Index in Patients with Diabetic Foot Ulcers","type":"article-journal","volume":"15"}},{"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t>[347,392]</w:t>
      </w:r>
      <w:r w:rsidRPr="008F667E">
        <w:fldChar w:fldCharType="end"/>
      </w:r>
      <w:r w:rsidRPr="008F667E">
        <w:t>.</w:t>
      </w:r>
      <w:r w:rsidRPr="008F667E">
        <w:rPr>
          <w:rStyle w:val="ae"/>
        </w:rPr>
        <w:t xml:space="preserve"> </w:t>
      </w:r>
    </w:p>
    <w:p w14:paraId="01BAABE9"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С (уровень достоверности доказательств – 5)</w:t>
      </w:r>
    </w:p>
    <w:bookmarkEnd w:id="208"/>
    <w:p w14:paraId="7161B819" w14:textId="77777777" w:rsidR="00CD3D4A" w:rsidRPr="008F667E" w:rsidRDefault="00CD3D4A" w:rsidP="00CD3D4A">
      <w:pPr>
        <w:ind w:left="709" w:firstLine="0"/>
        <w:rPr>
          <w:rFonts w:eastAsia="Times New Roman"/>
          <w:kern w:val="16"/>
        </w:rPr>
      </w:pPr>
      <w:r w:rsidRPr="008F667E">
        <w:rPr>
          <w:rFonts w:eastAsia="Times New Roman"/>
          <w:b/>
          <w:kern w:val="16"/>
        </w:rPr>
        <w:t xml:space="preserve">Комментарии: </w:t>
      </w:r>
      <w:r w:rsidRPr="008F667E">
        <w:rPr>
          <w:rFonts w:eastAsia="Times New Roman"/>
          <w:i/>
          <w:kern w:val="16"/>
        </w:rPr>
        <w:t xml:space="preserve">ЛПИ в норме превышает 0,9. ЛПИ &gt;1,3 свидетельствует о ригидности артериальной стенки и требует подтверждения нарушения проходимости другими визуализирующими методами диагностики, среди которых дуплексное сканирование артерий нижних конечностей является наиболее предпочтительным в связи со своей неинвазивностью. </w:t>
      </w:r>
    </w:p>
    <w:p w14:paraId="4CE0889A" w14:textId="77777777" w:rsidR="00CD3D4A" w:rsidRPr="008F667E" w:rsidRDefault="00CD3D4A" w:rsidP="00CD3D4A">
      <w:pPr>
        <w:widowControl w:val="0"/>
        <w:rPr>
          <w:b/>
        </w:rPr>
      </w:pPr>
      <w:r w:rsidRPr="008F667E">
        <w:rPr>
          <w:b/>
        </w:rPr>
        <w:lastRenderedPageBreak/>
        <w:t xml:space="preserve">Лечение </w:t>
      </w:r>
    </w:p>
    <w:p w14:paraId="5CE54D8A" w14:textId="77777777" w:rsidR="00CD3D4A" w:rsidRPr="008F667E" w:rsidRDefault="00CD3D4A" w:rsidP="00CD3D4A">
      <w:pPr>
        <w:pStyle w:val="afffff2"/>
        <w:numPr>
          <w:ilvl w:val="0"/>
          <w:numId w:val="1"/>
        </w:numPr>
        <w:tabs>
          <w:tab w:val="clear" w:pos="720"/>
          <w:tab w:val="num" w:pos="927"/>
          <w:tab w:val="num" w:pos="1211"/>
        </w:tabs>
        <w:ind w:left="927"/>
      </w:pPr>
      <w:bookmarkStart w:id="209" w:name="_Hlk13996897"/>
      <w:r w:rsidRPr="008F667E">
        <w:rPr>
          <w:b/>
        </w:rPr>
        <w:t xml:space="preserve">Рекомендуется </w:t>
      </w:r>
      <w:r w:rsidRPr="008F667E">
        <w:t xml:space="preserve">отказ от курения всем курящим пациентам с СД 1 с ЗАНК с целью профилактики прогрессирования ЗАНК </w:t>
      </w:r>
      <w:r w:rsidRPr="008F667E">
        <w:fldChar w:fldCharType="begin" w:fldLock="1"/>
      </w:r>
      <w:r>
        <w:instrText xml:space="preserve"> ADDIN ZOTERO_ITEM CSL_CITATION {"citationID":"sJwVWTmP","properties":{"formattedCitation":"[347,393]","plainCitation":"[347,393]","noteIndex":0},"citationItems":[{"id":"sLLDaBXo/UABMDOPn","uris":["http://www.mendeley.com/documents/?uuid=a11eb49a-04fb-406f-9f1c-ac4dc77b2e24"],"itemData":{"DOI":"10.1016/j.avsg.2014.09.014","ISSN":"08905096","author":[{"dropping-particle":"","family":"Huen","given":"Kathy H.","non-dropping-particle":"","parse-names":false,"suffix":""},{"dropping-particle":"","family":"Chowdhury","given":"Ritam","non-dropping-particle":"","parse-names":false,"suffix":""},{"dropping-particle":"","family":"Shafii","given":"Susan M.","non-dropping-particle":"","parse-names":false,"suffix":""},{"dropping-particle":"","family":"Brewster","given":"Luke P.","non-dropping-particle":"","parse-names":false,"suffix":""},{"dropping-particle":"","family":"Arya","given":"Shipra","non-dropping-particle":"","parse-names":false,"suffix":""},{"dropping-particle":"","family":"Duwayri","given":"Yazan","non-dropping-particle":"","parse-names":false,"suffix":""},{"dropping-particle":"","family":"Veeraswamy","given":"Ravi K.","non-dropping-particle":"","parse-names":false,"suffix":""},{"dropping-particle":"","family":"Dodson","given":"Thomas F.","non-dropping-particle":"","parse-names":false,"suffix":""},{"dropping-particle":"","family":"Rajani","given":"Ravi R.","non-dropping-particle":"","parse-names":false,"suffix":""}],"container-title":"Annals of Vascular Surgery","id":"ITEM-1","issue":"1","issued":{"date-parts":[["2015","1"]]},"page":"42-49","title":"Smoking Cessation Is the Least Successful Outcome of Risk Factor Modification in Uninsured Patients with Symptomatic Peripheral Arterial Disease","type":"article-journal","volume":"29"}},{"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t>[347,393]</w:t>
      </w:r>
      <w:r w:rsidRPr="008F667E">
        <w:fldChar w:fldCharType="end"/>
      </w:r>
      <w:r w:rsidRPr="008F667E">
        <w:t xml:space="preserve">. </w:t>
      </w:r>
    </w:p>
    <w:p w14:paraId="63DC9FEA"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21EFCCB8" w14:textId="77777777" w:rsidR="00CD3D4A" w:rsidRPr="008F667E" w:rsidRDefault="00CD3D4A" w:rsidP="00CD3D4A">
      <w:pPr>
        <w:pStyle w:val="afffff2"/>
        <w:numPr>
          <w:ilvl w:val="0"/>
          <w:numId w:val="1"/>
        </w:numPr>
        <w:tabs>
          <w:tab w:val="clear" w:pos="720"/>
          <w:tab w:val="num" w:pos="927"/>
          <w:tab w:val="num" w:pos="1211"/>
        </w:tabs>
        <w:ind w:left="927"/>
      </w:pPr>
      <w:bookmarkStart w:id="210" w:name="_Hlk13996960"/>
      <w:bookmarkEnd w:id="209"/>
      <w:r w:rsidRPr="008F667E">
        <w:rPr>
          <w:b/>
        </w:rPr>
        <w:t xml:space="preserve">Рекомендуется </w:t>
      </w:r>
      <w:r w:rsidRPr="008F667E">
        <w:t xml:space="preserve">достижение и поддержание целевых показателей гликемического контроля пациентам с СД 1 с ЗАНК с целью профилактики прогрессирования ЗАНК </w:t>
      </w:r>
      <w:r w:rsidRPr="008F667E">
        <w:fldChar w:fldCharType="begin" w:fldLock="1"/>
      </w:r>
      <w:r>
        <w:instrText xml:space="preserve"> ADDIN ZOTERO_ITEM CSL_CITATION {"citationID":"BHnTpdO7","properties":{"formattedCitation":"[33,394,395]","plainCitation":"[33,394,395]","noteIndex":0},"citationItems":[{"id":"sLLDaBXo/O5HJ42X2","uris":["http://www.mendeley.com/documents/?uuid=44f9f5fb-52bc-4728-a174-4ce1c868b8b5"],"itemData":{"DOI":"10.1056/NEJM199309303291401","ISSN":"0028-4793","PMID":"8366922","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 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 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 CONCLUSIONS Intensive therapy effectively delays the onset and slows the progression of diabetic retinopathy, nephropathy, and neuropathy in patients with IDDM.","author":[{"dropping-particle":"","family":"Diabetes Control and Complications Trial Research Group","given":"","non-dropping-particle":"","parse-names":false,"suffix":""},{"dropping-particle":"","family":"Nathan","given":"D M","non-dropping-particle":"","parse-names":false,"suffix":""},{"dropping-particle":"","family":"Genuth","given":"S","non-dropping-particle":"","parse-names":false,"suffix":""},{"dropping-particle":"","family":"Lachin","given":"J","non-dropping-particle":"","parse-names":false,"suffix":""},{"dropping-particle":"","family":"Cleary","given":"P","non-dropping-particle":"","parse-names":false,"suffix":""},{"dropping-particle":"","family":"Crofford","given":"O","non-dropping-particle":"","parse-names":false,"suffix":""},{"dropping-particle":"","family":"Davis","given":"M","non-dropping-particle":"","parse-names":false,"suffix":""},{"dropping-particle":"","family":"Rand","given":"L","non-dropping-particle":"","parse-names":false,"suffix":""},{"dropping-particle":"","family":"Siebert","given":"C","non-dropping-particle":"","parse-names":false,"suffix":""}],"container-title":"The New England journal of medicine","id":"ITEM-1","issue":"14","issued":{"date-parts":[["1993"]]},"page":"977-986","title":"The effect of intensive treatment of diabetes on the development and progression of long-term complications in insulin-dependent diabetes mellitus.","type":"article-journal","volume":"329"}},{"id":"sLLDaBXo/NulSvS78","uris":["http://www.mendeley.com/documents/?uuid=b5af3d03-8fd2-4371-94bf-2d9cb9aab1e2"],"itemData":{"DOI":"10.1056/NEJMoa052187","ISSN":"1533-4406","PMID":"16371630","abstract":"BACKGROUND Intensive diabetes therapy aimed at achieving near normoglycemia reduces the risk of microvascular and neurologic complications of type 1 diabetes. We studied whether the use of intensive therapy as compared with conventional therapy during the Diabetes Control and Complications Trial (DCCT) affected the long-term incidence of cardiovascular disease. METHODS The DCCT randomly assigned 1441 patients with type 1 diabetes to intensive or conventional therapy, treating them for a mean of 6.5 years between 1983 and 1993. Ninety-three percent were subsequently followed until February 1, 2005, during the observational Epidemiology of Diabetes Interventions and Complications study. Cardiovascular disease (defined as nonfatal myocardial infarction, stroke, death from cardiovascular disease, confirmed angina, or the need for coronary-artery revascularization) was assessed with standardized measures and classified by an independent committee. RESULTS During the mean 17 years of follow-up, 46 cardiovascular disease events occurred in 31 patients who had received intensive treatment in the DCCT, as compared with 98 events in 52 patients who had received conventional treatment. Intensive treatment reduced the risk of any cardiovascular disease event by 42 percent (95 percent confidence interval, 9 to 63 percent; P=0.02) and the risk of nonfatal myocardial infarction, stroke, or death from cardiovascular disease by 57 percent (95 percent confidence interval, 12 to 79 percent; P=0.02). The decrease in glycosylated hemoglobin values during the DCCT was significantly associated with most of the positive effects of intensive treatment on the risk of cardiovascular disease. Microalbuminuria and albuminuria were associated with a significant increase in the risk of cardiovascular disease, but differences between treatment groups remained significant (P&lt; or =0.05) after adjusting for these factors. CONCLUSIONS Intensive diabetes therapy has long-term beneficial effects on the risk of cardiovascular disease in patients with type 1 diabetes.","author":[{"dropping-particle":"","family":"Nathan","given":"David M","non-dropping-particle":"","parse-names":false,"suffix":""},{"dropping-particle":"","family":"Cleary","given":"Patricia A","non-dropping-particle":"","parse-names":false,"suffix":""},{"dropping-particle":"","family":"Backlund","given":"Jye-Yu C","non-dropping-particle":"","parse-names":false,"suffix":""},{"dropping-particle":"","family":"Genuth","given":"Saul M","non-dropping-particle":"","parse-names":false,"suffix":""},{"dropping-particle":"","family":"Lachin","given":"John M","non-dropping-particle":"","parse-names":false,"suffix":""},{"dropping-particle":"","family":"Orchard","given":"Trevor J","non-dropping-particle":"","parse-names":false,"suffix":""},{"dropping-particle":"","family":"Raskin","given":"Philip","non-dropping-particle":"","parse-names":false,"suffix":""},{"dropping-particle":"","family":"Zinman","given":"Bernard","non-dropping-particle":"","parse-names":false,"suffix":""},{"dropping-particle":"","family":"Diabetes Control and Complications Trial/Epidemiology of Diabetes Interventions and Complications (DCCT/EDIC) Study Research Group","given":"","non-dropping-particle":"","parse-names":false,"suffix":""}],"container-title":"The New England journal of medicine","id":"ITEM-2","issue":"25","issued":{"date-parts":[["2005","12","22"]]},"page":"2643-2653","title":"Intensive diabetes treatment and cardiovascular disease in patients with type 1 diabetes.","type":"article-journal","volume":"353"}},{"id":"sLLDaBXo/rQaNylEP","uris":["http://www.mendeley.com/documents/?uuid=d86867ed-4597-436f-8344-2d99a760050a"],"itemData":{"DOI":"10.1016/S0140-6736(10)60484-9","ISSN":"01406736","author":[{"dropping-particle":"","family":"The Emerging Risk Factors Collaboration","given":"","non-dropping-particle":"","parse-names":false,"suffix":""}],"container-title":"The Lancet","id":"ITEM-3","issue":"9733","issued":{"date-parts":[["2010","6"]]},"page":"2215-2222","title":"Diabetes mellitus, fasting blood glucose concentration, and risk of vascular disease: a collaborative meta-analysis of 102 prospective studies","type":"article-journal","volume":"375"}}],"schema":"https://github.com/citation-style-language/schema/raw/master/csl-citation.json"} </w:instrText>
      </w:r>
      <w:r w:rsidRPr="008F667E">
        <w:fldChar w:fldCharType="separate"/>
      </w:r>
      <w:r w:rsidRPr="009C5E27">
        <w:t>[33,394,395]</w:t>
      </w:r>
      <w:r w:rsidRPr="008F667E">
        <w:fldChar w:fldCharType="end"/>
      </w:r>
      <w:r w:rsidRPr="008F667E">
        <w:t xml:space="preserve">. </w:t>
      </w:r>
    </w:p>
    <w:p w14:paraId="078D7A3A"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5996AC34" w14:textId="77777777" w:rsidR="00CD3D4A" w:rsidRPr="008F667E" w:rsidRDefault="00CD3D4A" w:rsidP="00CD3D4A">
      <w:pPr>
        <w:pStyle w:val="afffff2"/>
        <w:numPr>
          <w:ilvl w:val="0"/>
          <w:numId w:val="1"/>
        </w:numPr>
        <w:tabs>
          <w:tab w:val="clear" w:pos="720"/>
          <w:tab w:val="num" w:pos="927"/>
          <w:tab w:val="num" w:pos="1211"/>
        </w:tabs>
        <w:ind w:left="927"/>
      </w:pPr>
      <w:bookmarkStart w:id="211" w:name="_Hlk13997134"/>
      <w:bookmarkEnd w:id="210"/>
      <w:r w:rsidRPr="008F667E">
        <w:rPr>
          <w:b/>
        </w:rPr>
        <w:t xml:space="preserve">Рекомендуется </w:t>
      </w:r>
      <w:r w:rsidRPr="008F667E">
        <w:t xml:space="preserve">достижение и поддержание целевых показателей ХЛНП пациентам СД 1 с ЗАНК для профилактики прогрессирования ЗАНК </w:t>
      </w:r>
      <w:r w:rsidRPr="008F667E">
        <w:fldChar w:fldCharType="begin" w:fldLock="1"/>
      </w:r>
      <w:r>
        <w:instrText xml:space="preserve"> ADDIN ZOTERO_ITEM CSL_CITATION {"citationID":"YoT7Ku8X","properties":{"formattedCitation":"[396,397]","plainCitation":"[396,397]","noteIndex":0},"citationItems":[{"id":"sLLDaBXo/MAtGdqXg","uris":["http://www.mendeley.com/documents/?uuid=d3f30006-6997-4323-b33c-1bdc3c7d38a5"],"itemData":{"DOI":"10.1016/j.ejvs.2009.06.002","ISSN":"10785884","author":[{"dropping-particle":"","family":"Momsen","given":"A.H.","non-dropping-particle":"","parse-names":false,"suffix":""},{"dropping-particle":"","family":"Jensen","given":"M.B.","non-dropping-particle":"","parse-names":false,"suffix":""},{"dropping-particle":"","family":"Norager","given":"C.B.","non-dropping-particle":"","parse-names":false,"suffix":""},{"dropping-particle":"","family":"Madsen","given":"M.R.","non-dropping-particle":"","parse-names":false,"suffix":""},{"dropping-particle":"","family":"Vestersgaard-Andersen","given":"T.","non-dropping-particle":"","parse-names":false,"suffix":""},{"dropping-particle":"","family":"Lindholt","given":"J.S.","non-dropping-particle":"","parse-names":false,"suffix":""}],"container-title":"European Journal of Vascular and Endovascular Surgery","id":"ITEM-1","issue":"4","issued":{"date-parts":[["2009","10"]]},"page":"463-474","title":"Drug Therapy for Improving Walking Distance in Intermittent Claudication: A Systematic Review and Meta-analysis of Robust Randomised Controlled Studies","type":"article-journal","volume":"38"}},{"id":"sLLDaBXo/nKBEHHt1","uris":["http://www.mendeley.com/documents/?uuid=523fb43a-b21d-4de5-a1fe-a001e06c8bcd"],"itemData":{"DOI":"10.1016/S0140-6736(10)61350-5","ISSN":"1474-547X","PMID":"21067804","abstract":"BACKGROUND Lowering of LDL cholesterol with standard statin regimens reduces the risk of occlusive vascular events in a wide range of individuals. We aimed to assess the safety and efficacy of more intensive lowering of LDL cholesterol with statin therapy. METHODS We undertook meta-analyses of individual participant data from randomised trials involving at least 1000 participants and at least 2 years' treatment duration of more versus less intensive statin regimens (five trials; 39 612 individuals; median follow-up 5·1 years) and of statin versus control (21 trials; 129 526 individuals; median follow-up 4·8 years). For each type of trial, we calculated not only the average risk reduction, but also the average risk reduction per 1·0 mmol/L LDL cholesterol reduction at 1 year after randomisation. FINDINGS In the trials of more versus less intensive statin therapy, the weighted mean further reduction in LDL cholesterol at 1 year was 0·51 mmol/L. Compared with less intensive regimens, more intensive regimens produced a highly significant 15% (95% CI 11-18; p&lt;0·0001) further reduction in major vascular events, consisting of separately significant reductions in coronary death or non-fatal myocardial infarction of 13% (95% CI 7-19; p&lt;0·0001), in coronary revascularisation of 19% (95% CI 15-24; p&lt;0·0001), and in ischaemic stroke of 16% (95% CI 5-26; p=0·005). Per 1·0 mmol/L reduction in LDL cholesterol, these further reductions in risk were similar to the proportional reductions in the trials of statin versus control. When both types of trial were combined, similar proportional reductions in major vascular events per 1·0 mmol/L LDL cholesterol reduction were found in all types of patient studied (rate ratio [RR] 0·78, 95% CI 0·76-0·80; p&lt;0·0001), including those with LDL cholesterol lower than 2 mmol/L on the less intensive or control regimen. Across all 26 trials, all-cause mortality was reduced by 10% per 1·0 mmol/L LDL reduction (RR 0·90, 95% CI 0·87-0·93; p&lt;0·0001), largely reflecting significant reductions in deaths due to coronary heart disease (RR 0·80, 99% CI 0·74-0·87; p&lt;0·0001) and other cardiac causes (RR 0·89, 99% CI 0·81-0·98; p=0·002), with no significant effect on deaths due to stroke (RR 0·96, 95% CI 0·84-1·09; p=0·5) or other vascular causes (RR 0·98, 99% CI 0·81-1·18; p=0·8). No significant effects were observed on deaths due to cancer or other non-vascular causes (RR 0·97, 95% CI 0·92-1·03; p=0·3) or on cancer incidence (RR 1·00, 95% CI 0·96-…","author":[{"dropping-particle":"","family":"Cholesterol Treatment Trialists’ (CTT) Collaboration","given":"","non-dropping-particle":"","parse-names":false,"suffix":""},{"dropping-particle":"","family":"Baigent","given":"C","non-dropping-particle":"","parse-names":false,"suffix":""},{"dropping-particle":"","family":"Blackwell","given":"L","non-dropping-particle":"","parse-names":false,"suffix":""},{"dropping-particle":"","family":"Emberson","given":"J","non-dropping-particle":"","parse-names":false,"suffix":""},{"dropping-particle":"","family":"Holland","given":"L E","non-dropping-particle":"","parse-names":false,"suffix":""},{"dropping-particle":"","family":"Reith","given":"C","non-dropping-particle":"","parse-names":false,"suffix":""},{"dropping-particle":"","family":"Bhala","given":"N","non-dropping-particle":"","parse-names":false,"suffix":""},{"dropping-particle":"","family":"Peto","given":"R","non-dropping-particle":"","parse-names":false,"suffix":""},{"dropping-particle":"","family":"Barnes","given":"E H","non-dropping-particle":"","parse-names":false,"suffix":""},{"dropping-particle":"","family":"Keech","given":"A","non-dropping-particle":"","parse-names":false,"suffix":""},{"dropping-particle":"","family":"Simes","given":"J","non-dropping-particle":"","parse-names":false,"suffix":""},{"dropping-particle":"","family":"Collins","given":"R","non-dropping-particle":"","parse-names":false,"suffix":""}],"container-title":"Lancet","id":"ITEM-2","issue":"9753","issued":{"date-parts":[["2010","11","13"]]},"page":"1670-1681","title":"Efficacy and safety of more intensive lowering of LDL cholesterol: a meta-analysis of data from 170,000 participants in 26 randomised trials.","type":"article-journal","volume":"376"}}],"schema":"https://github.com/citation-style-language/schema/raw/master/csl-citation.json"} </w:instrText>
      </w:r>
      <w:r w:rsidRPr="008F667E">
        <w:fldChar w:fldCharType="separate"/>
      </w:r>
      <w:r w:rsidRPr="009C5E27">
        <w:t>[396,397]</w:t>
      </w:r>
      <w:r w:rsidRPr="008F667E">
        <w:fldChar w:fldCharType="end"/>
      </w:r>
      <w:r w:rsidRPr="008F667E">
        <w:t>.</w:t>
      </w:r>
    </w:p>
    <w:p w14:paraId="04593C62"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A</w:t>
      </w:r>
      <w:r w:rsidRPr="008F667E">
        <w:rPr>
          <w:rFonts w:eastAsia="Times New Roman"/>
          <w:b/>
          <w:kern w:val="16"/>
        </w:rPr>
        <w:t xml:space="preserve"> (уровень достоверности доказательств – 1)</w:t>
      </w:r>
    </w:p>
    <w:p w14:paraId="6E6E27E2" w14:textId="77777777" w:rsidR="00CD3D4A" w:rsidRPr="008F667E" w:rsidRDefault="00CD3D4A" w:rsidP="00CD3D4A">
      <w:pPr>
        <w:pStyle w:val="afffff2"/>
        <w:numPr>
          <w:ilvl w:val="0"/>
          <w:numId w:val="1"/>
        </w:numPr>
        <w:tabs>
          <w:tab w:val="clear" w:pos="720"/>
          <w:tab w:val="num" w:pos="927"/>
          <w:tab w:val="num" w:pos="1211"/>
        </w:tabs>
        <w:ind w:left="927"/>
      </w:pPr>
      <w:bookmarkStart w:id="212" w:name="_Hlk13997218"/>
      <w:bookmarkEnd w:id="211"/>
      <w:r w:rsidRPr="008F667E">
        <w:rPr>
          <w:b/>
        </w:rPr>
        <w:t xml:space="preserve">Рекомендуется </w:t>
      </w:r>
      <w:r w:rsidRPr="008F667E">
        <w:t xml:space="preserve">постоянный прием антиагрегантной терапии (ацетилсалициловая кислота** 100 мг в день) пациентам СД 1 с ЗАНК для профилактики прогрессирования осложнения </w:t>
      </w:r>
      <w:r w:rsidRPr="008F667E">
        <w:fldChar w:fldCharType="begin" w:fldLock="1"/>
      </w:r>
      <w:r>
        <w:instrText xml:space="preserve"> ADDIN ZOTERO_ITEM CSL_CITATION {"citationID":"S8aWW5rt","properties":{"formattedCitation":"[398,399]","plainCitation":"[398,399]","noteIndex":0},"citationItems":[{"id":"sLLDaBXo/R9b2oEe5","uris":["http://www.mendeley.com/documents/?uuid=1356806b-4f61-4123-b6d9-003f29add60a"],"itemData":{"DOI":"10.1001/jama.2010.221","ISSN":"0098-7484","author":[{"dropping-particle":"","family":"Fowkes","given":"F. Gerald R.","non-dropping-particle":"","parse-names":false,"suffix":""}],"container-title":"JAMA","id":"ITEM-1","issue":"9","issued":{"date-parts":[["2010","3","3"]]},"page":"841-848","title":"Aspirin for Prevention of Cardiovascular Events in a General Population Screened for a Low Ankle Brachial Index&lt;subtitle&gt;A Randomized Controlled Trial&lt;/subtitle&gt;","type":"article-journal","volume":"303"}},{"id":"sLLDaBXo/ClItvq9p","uris":["http://www.mendeley.com/documents/?uuid=15acc515-0e9c-4886-9a43-59482393eb94"],"itemData":{"DOI":"10.1136/bmj.a1840","ISSN":"0959-8138","author":[{"dropping-particle":"","family":"Belch","given":"J.","non-dropping-particle":"","parse-names":false,"suffix":""},{"dropping-particle":"","family":"MacCuish","given":"A.","non-dropping-particle":"","parse-names":false,"suffix":""},{"dropping-particle":"","family":"Campbell","given":"I.","non-dropping-particle":"","parse-names":false,"suffix":""},{"dropping-particle":"","family":"Cobbe","given":"S.","non-dropping-particle":"","parse-names":false,"suffix":""},{"dropping-particle":"","family":"Taylor","given":"R.","non-dropping-particle":"","parse-names":false,"suffix":""},{"dropping-particle":"","family":"Prescott","given":"R.","non-dropping-particle":"","parse-names":false,"suffix":""},{"dropping-particle":"","family":"Lee","given":"R.","non-dropping-particle":"","parse-names":false,"suffix":""},{"dropping-particle":"","family":"Bancroft","given":"J.","non-dropping-particle":"","parse-names":false,"suffix":""},{"dropping-particle":"","family":"MacEwan","given":"S.","non-dropping-particle":"","parse-names":false,"suffix":""},{"dropping-particle":"","family":"Shepherd","given":"J.","non-dropping-particle":"","parse-names":false,"suffix":""},{"dropping-particle":"","family":"Macfarlane","given":"P.","non-dropping-particle":"","parse-names":false,"suffix":""},{"dropping-particle":"","family":"Morris","given":"A.","non-dropping-particle":"","parse-names":false,"suffix":""},{"dropping-particle":"","family":"Jung","given":"R.","non-dropping-particle":"","parse-names":false,"suffix":""},{"dropping-particle":"","family":"Kelly","given":"C.","non-dropping-particle":"","parse-names":false,"suffix":""},{"dropping-particle":"","family":"Connacher","given":"A.","non-dropping-particle":"","parse-names":false,"suffix":""},{"dropping-particle":"","family":"Peden","given":"N.","non-dropping-particle":"","parse-names":false,"suffix":""},{"dropping-particle":"","family":"Jamieson","given":"A.","non-dropping-particle":"","parse-names":false,"suffix":""},{"dropping-particle":"","family":"Matthews","given":"D.","non-dropping-particle":"","parse-names":false,"suffix":""},{"dropping-particle":"","family":"Leese","given":"G.","non-dropping-particle":"","parse-names":false,"suffix":""},{"dropping-particle":"","family":"McKnight","given":"J.","non-dropping-particle":"","parse-names":false,"suffix":""},{"dropping-particle":"","family":"O'Brien","given":"I.","non-dropping-particle":"","parse-names":false,"suffix":""},{"dropping-particle":"","family":"Semple","given":"C.","non-dropping-particle":"","parse-names":false,"suffix":""},{"dropping-particle":"","family":"Petrie","given":"J.","non-dropping-particle":"","parse-names":false,"suffix":""},{"dropping-particle":"","family":"Gordon","given":"D.","non-dropping-particle":"","parse-names":false,"suffix":""},{"dropping-particle":"","family":"Pringle","given":"S.","non-dropping-particle":"","parse-names":false,"suffix":""},{"dropping-particle":"","family":"MacWalter","given":"R.","non-dropping-particle":"","parse-names":false,"suffix":""}],"container-title":"BMJ","id":"ITEM-2","issue":"2","issued":{"date-parts":[["2008","10","16"]]},"page":"a1840","title":"The prevention of progression of arterial disease and diabetes (POPADAD) trial: factorial randomised placebo controlled trial of aspirin and antioxidants in patients with diabetes and asymptomatic peripheral arterial disease","type":"article-journal","volume":"337"}}],"schema":"https://github.com/citation-style-language/schema/raw/master/csl-citation.json"} </w:instrText>
      </w:r>
      <w:r w:rsidRPr="008F667E">
        <w:fldChar w:fldCharType="separate"/>
      </w:r>
      <w:r w:rsidRPr="009C5E27">
        <w:t>[398,399]</w:t>
      </w:r>
      <w:r w:rsidRPr="008F667E">
        <w:fldChar w:fldCharType="end"/>
      </w:r>
      <w:r w:rsidRPr="008F667E">
        <w:t>.</w:t>
      </w:r>
    </w:p>
    <w:p w14:paraId="12FCF05B"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2)</w:t>
      </w:r>
    </w:p>
    <w:bookmarkEnd w:id="212"/>
    <w:p w14:paraId="0C9D923A"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поддержание целевого уровня АД пациентам с СД 1 и ЗАНК для профилактики прогрессирования осложнения </w:t>
      </w:r>
      <w:r w:rsidRPr="008F667E">
        <w:fldChar w:fldCharType="begin" w:fldLock="1"/>
      </w:r>
      <w:r>
        <w:instrText xml:space="preserve"> ADDIN ZOTERO_ITEM CSL_CITATION {"citationID":"ICH6HVm1","properties":{"formattedCitation":"[400]","plainCitation":"[400]","noteIndex":0},"citationItems":[{"id":"sLLDaBXo/n8U0JrPs","uris":["http://www.mendeley.com/documents/?uuid=a2b64da6-0e4c-4651-a936-7b190f67be9c"],"itemData":{"DOI":"10.1016/S0140-6736(98)04311-6","ISSN":"01406736","author":[{"dropping-particle":"","family":"Hansson","given":"Lennart","non-dropping-particle":"","parse-names":false,"suffix":""},{"dropping-particle":"","family":"Zanchetti","given":"Alberto","non-dropping-particle":"","parse-names":false,"suffix":""},{"dropping-particle":"","family":"Carruthers","given":"S George","non-dropping-particle":"","parse-names":false,"suffix":""},{"dropping-particle":"","family":"Dahlöf","given":"Björn","non-dropping-particle":"","parse-names":false,"suffix":""},{"dropping-particle":"","family":"Elmfeldt","given":"Dag","non-dropping-particle":"","parse-names":false,"suffix":""},{"dropping-particle":"","family":"Julius","given":"Stevo","non-dropping-particle":"","parse-names":false,"suffix":""},{"dropping-particle":"","family":"Ménard","given":"Joël","non-dropping-particle":"","parse-names":false,"suffix":""},{"dropping-particle":"","family":"Rahn","given":"Karl Heinz","non-dropping-particle":"","parse-names":false,"suffix":""},{"dropping-particle":"","family":"Wedel","given":"Hans","non-dropping-particle":"","parse-names":false,"suffix":""},{"dropping-particle":"","family":"Westerling","given":"Sten","non-dropping-particle":"","parse-names":false,"suffix":""}],"container-title":"The Lancet","id":"ITEM-1","issue":"9118","issued":{"date-parts":[["1998","6"]]},"page":"1755-1762","title":"Effects of intensive blood-pressure lowering and low-dose aspirin in patients with hypertension: principal results of the Hypertension Optimal Treatment (HOT) randomised trial","type":"article-journal","volume":"351"}}],"schema":"https://github.com/citation-style-language/schema/raw/master/csl-citation.json"} </w:instrText>
      </w:r>
      <w:r w:rsidRPr="008F667E">
        <w:fldChar w:fldCharType="separate"/>
      </w:r>
      <w:r w:rsidRPr="009C5E27">
        <w:t>[400]</w:t>
      </w:r>
      <w:r w:rsidRPr="008F667E">
        <w:fldChar w:fldCharType="end"/>
      </w:r>
      <w:r w:rsidRPr="008F667E">
        <w:t xml:space="preserve">. </w:t>
      </w:r>
    </w:p>
    <w:p w14:paraId="13FF7345"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49F5DA62"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гипокалорийное питание и по возможности интенсификация физических нагрузок пациентам с СД 1 и ЗАНК и избыточной массой тела для снижения массы тела </w:t>
      </w:r>
      <w:r w:rsidRPr="008F667E">
        <w:fldChar w:fldCharType="begin" w:fldLock="1"/>
      </w:r>
      <w:r>
        <w:instrText xml:space="preserve"> ADDIN ZOTERO_ITEM CSL_CITATION {"citationID":"ecV3jLti","properties":{"formattedCitation":"[347,401]","plainCitation":"[347,401]","noteIndex":0},"citationItems":[{"id":"sLLDaBXo/GqJl1OOl","uris":["http://www.mendeley.com/documents/?uuid=28867f0a-8296-46f2-83d6-88d96b9df2f4"],"itemData":{"DOI":"10.1093/eurheartj/ehw106","ISSN":"0195-668X","author":[{"dropping-particle":"","family":"Piepoli","given":"Massimo F.","non-dropping-particle":"","parse-names":false,"suffix":""},{"dropping-particle":"","family":"Hoes","given":"Arno W.","non-dropping-particle":"","parse-names":false,"suffix":""},{"dropping-particle":"","family":"Agewall","given":"Stefan","non-dropping-particle":"","parse-names":false,"suffix":""},{"dropping-particle":"","family":"Albus","given":"Christian","non-dropping-particle":"","parse-names":false,"suffix":""},{"dropping-particle":"","family":"Brotons","given":"Carlos","non-dropping-particle":"","parse-names":false,"suffix":""},{"dropping-particle":"","family":"Catapano","given":"Alberico L.","non-dropping-particle":"","parse-names":false,"suffix":""},{"dropping-particle":"","family":"Cooney","given":"Marie-Therese","non-dropping-particle":"","parse-names":false,"suffix":""},{"dropping-particle":"","family":"Corrà","given":"Ugo","non-dropping-particle":"","parse-names":false,"suffix":""},{"dropping-particle":"","family":"Cosyns","given":"Bernard","non-dropping-particle":"","parse-names":false,"suffix":""},{"dropping-particle":"","family":"Deaton","given":"Christi","non-dropping-particle":"","parse-names":false,"suffix":""},{"dropping-particle":"","family":"Graham","given":"Ian","non-dropping-particle":"","parse-names":false,"suffix":""},{"dropping-particle":"","family":"Hall","given":"Michael Stephen","non-dropping-particle":"","parse-names":false,"suffix":""},{"dropping-particle":"","family":"Hobbs","given":"F. D. Richard","non-dropping-particle":"","parse-names":false,"suffix":""},{"dropping-particle":"","family":"Løchen","given":"Maja-Lisa","non-dropping-particle":"","parse-names":false,"suffix":""},{"dropping-particle":"","family":"Löllgen","given":"Herbert","non-dropping-particle":"","parse-names":false,"suffix":""},{"dropping-particle":"","family":"Marques-Vidal","given":"Pedro","non-dropping-particle":"","parse-names":false,"suffix":""},{"dropping-particle":"","family":"Perk","given":"Joep","non-dropping-particle":"","parse-names":false,"suffix":""},{"dropping-particle":"","family":"Prescott","given":"Eva","non-dropping-particle":"","parse-names":false,"suffix":""},{"dropping-particle":"","family":"Redon","given":"Josep","non-dropping-particle":"","parse-names":false,"suffix":""},{"dropping-particle":"","family":"Richter","given":"Dimitrios J.","non-dropping-particle":"","parse-names":false,"suffix":""},{"dropping-particle":"","family":"Sattar","given":"Naveed","non-dropping-particle":"","parse-names":false,"suffix":""},{"dropping-particle":"","family":"Smulders","given":"Yvo","non-dropping-particle":"","parse-names":false,"suffix":""},{"dropping-particle":"","family":"Tiberi","given":"Monica","non-dropping-particle":"","parse-names":false,"suffix":""},{"dropping-particle":"","family":"Worp","given":"H. Bart","non-dropping-particle":"van der","parse-names":false,"suffix":""},{"dropping-particle":"","family":"Dis","given":"Ineke","non-dropping-particle":"van","parse-names":false,"suffix":""},{"dropping-particle":"","family":"Verschuren","given":"W. M. Monique","non-dropping-particle":"","parse-names":false,"suffix":""}],"container-title":"European Heart Journal","id":"ITEM-1","issue":"29","issued":{"date-parts":[["2016","8","1"]]},"page":"2315-2381","title":"2016 European Guidelines on cardiovascular disease prevention in clinical practice","type":"article-journal","volume":"37"}},{"id":"sLLDaBXo/JRr7qXfB","uris":["http://www.mendeley.com/documents/?uuid=fe5eefe7-27d1-4a03-b84c-3e7dd158194f"],"itemData":{"DOI":"10.1093/eurheartj/ehz486","ISSN":"0195-668X","author":[{"dropping-particle":"","family":"Cosentino","given":"Francesco","non-dropping-particle":"","parse-names":false,"suffix":""},{"dropping-particle":"","family":"Grant","given":"Peter J","non-dropping-particle":"","parse-names":false,"suffix":""},{"dropping-particle":"","family":"Aboyans","given":"Victor","non-dropping-particle":"","parse-names":false,"suffix":""},{"dropping-particle":"","family":"Bailey","given":"Clifford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C","non-dropping-particle":"","parse-names":false,"suffix":""},{"dropping-particle":"","family":"Piepoli","given":"Massimo Francesco","non-dropping-particle":"","parse-names":false,"suffix":""},{"dropping-particle":"","family":"Birkeland","given":"Kåre I","non-dropping-particle":"","parse-names":false,"suffix":""},{"dropping-particle":"","family":"Adamopoulos","given":"Stamatis","non-dropping-particle":"","parse-names":false,"suffix":""},{"dropping-particle":"","family":"Ajjan","given":"Ramzi","non-dropping-particle":"","parse-names":false,"suffix":""},{"dropping-particle":"","family":"Avogaro","given":"Angelo","non-dropping-particle":"","parse-names":false,"suffix":""},{"dropping-particle":"","family":"Baigent","given":"Colin","non-dropping-particle":"","parse-names":false,"suffix":""},{"dropping-particle":"","family":"Brodmann","given":"Marianne","non-dropping-particle":"","parse-names":false,"suffix":""},{"dropping-particle":"","family":"Bueno","given":"Héctor","non-dropping-particle":"","parse-names":false,"suffix":""},{"dropping-particle":"","family":"Ceconi","given":"Claudio","non-dropping-particle":"","parse-names":false,"suffix":""},{"dropping-particle":"","family":"Chioncel","given":"Ovidiu","non-dropping-particle":"","parse-names":false,"suffix":""},{"dropping-particle":"","family":"Coats","given":"Andrew","non-dropping-particle":"","parse-names":false,"suffix":""},{"dropping-particle":"","family":"Collet","given":"Jean-Philippe","non-dropping-particle":"","parse-names":false,"suffix":""},{"dropping-particle":"","family":"Collins","given":"Peter","non-dropping-particle":"","parse-names":false,"suffix":""},{"dropping-particle":"","family":"Cosyns","given":"Bernard","non-dropping-particle":"","parse-names":false,"suffix":""},{"dropping-particle":"","family":"Mario","given":"Carlo","non-dropping-particle":"Di","parse-names":false,"suffix":""},{"dropping-particle":"","family":"Fisher","given":"Miles","non-dropping-particle":"","parse-names":false,"suffix":""},{"dropping-particle":"","family":"Fitzsimons","given":"Donna","non-dropping-particle":"","parse-names":false,"suffix":""},{"dropping-particle":"","family":"Halvorsen","given":"Sigrun","non-dropping-particle":"","parse-names":false,"suffix":""},{"dropping-particle":"","family":"Hansen","given":"Dominique","non-dropping-particle":"","parse-names":false,"suffix":""},{"dropping-particle":"","family":"Hoes","given":"Arno","non-dropping-particle":"","parse-names":false,"suffix":""},{"dropping-particle":"","family":"Holt","given":"Richard I G","non-dropping-particle":"","parse-names":false,"suffix":""},{"dropping-particle":"","family":"Home","given":"Philip","non-dropping-particle":"","parse-names":false,"suffix":""},{"dropping-particle":"","family":"Katus","given":"Hugo A","non-dropping-particle":"","parse-names":false,"suffix":""},{"dropping-particle":"","family":"Khunti","given":"Kamlesh","non-dropping-particle":"","parse-names":false,"suffix":""},{"dropping-particle":"","family":"Komajda","given":"Michel","non-dropping-particle":"","parse-names":false,"suffix":""},{"dropping-particle":"","family":"Lambrinou","given":"Ekaterini","non-dropping-particle":"","parse-names":false,"suffix":""},{"dropping-particle":"","family":"Landmesser","given":"Ulf","non-dropping-particle":"","parse-names":false,"suffix":""},{"dropping-particle":"","family":"Lewis","given":"Basil S","non-dropping-particle":"","parse-names":false,"suffix":""},{"dropping-particle":"","family":"Linde","given":"Cecilia","non-dropping-particle":"","parse-names":false,"suffix":""},{"dropping-particle":"","family":"Lorusso","given":"Roberto","non-dropping-particle":"","parse-names":false,"suffix":""},{"dropping-particle":"","family":"Mach","given":"François","non-dropping-particle":"","parse-names":false,"suffix":""},{"dropping-particle":"","family":"Mueller","given":"Christian","non-dropping-particle":"","parse-names":false,"suffix":""},{"dropping-particle":"","family":"Neumann","given":"Franz-Josef","non-dropping-particle":"","parse-names":false,"suffix":""},{"dropping-particle":"","family":"Persson","given":"Frederik","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J","non-dropping-particle":"","parse-names":false,"suffix":""},{"dropping-particle":"","family":"Rosano","given":"Giuseppe M C","non-dropping-particle":"","parse-names":false,"suffix":""},{"dropping-particle":"","family":"Rossing","given":"Peter","non-dropping-particle":"","parse-names":false,"suffix":""},{"dropping-particle":"","family":"Rydén","given":"Lars","non-dropping-particle":"","parse-names":false,"suffix":""},{"dropping-particle":"","family":"Shlyakhto","given":"Evgeny","non-dropping-particle":"","parse-names":false,"suffix":""},{"dropping-particle":"","family":"Simpson","given":"Iain A","non-dropping-particle":"","parse-names":false,"suffix":""},{"dropping-particle":"","family":"Touyz","given":"Rhian M","non-dropping-particle":"","parse-names":false,"suffix":""},{"dropping-particle":"","family":"Wijns","given":"William","non-dropping-particle":"","parse-names":false,"suffix":""},{"dropping-particle":"","family":"Wilhelm","given":"Matthias","non-dropping-particle":"","parse-names":false,"suffix":""},{"dropping-particle":"","family":"Williams","given":"Bryan","non-dropping-particle":"","parse-names":false,"suffix":""},{"dropping-particle":"","family":"Aboyans","given":"Victor","non-dropping-particle":"","parse-names":false,"suffix":""},{"dropping-particle":"","family":"Bailey","given":"Clifford J","non-dropping-particle":"","parse-names":false,"suffix":""},{"dropping-particle":"","family":"Ceriello","given":"Antonio","non-dropping-particle":"","parse-names":false,"suffix":""},{"dropping-particle":"","family":"Delgado","given":"Victoria","non-dropping-particle":"","parse-names":false,"suffix":""},{"dropping-particle":"","family":"Federici","given":"Massimo","non-dropping-particle":"","parse-names":false,"suffix":""},{"dropping-particle":"","family":"Filippatos","given":"Gerasimos","non-dropping-particle":"","parse-names":false,"suffix":""},{"dropping-particle":"","family":"Grobbee","given":"Diederick E","non-dropping-particle":"","parse-names":false,"suffix":""},{"dropping-particle":"","family":"Hansen","given":"Tina Birgitte","non-dropping-particle":"","parse-names":false,"suffix":""},{"dropping-particle":"V","family":"Huikuri","given":"Heikki","non-dropping-particle":"","parse-names":false,"suffix":""},{"dropping-particle":"","family":"Johansson","given":"Isabelle","non-dropping-particle":"","parse-names":false,"suffix":""},{"dropping-particle":"","family":"Jüni","given":"Peter","non-dropping-particle":"","parse-names":false,"suffix":""},{"dropping-particle":"","family":"Lettino","given":"Maddalena","non-dropping-particle":"","parse-names":false,"suffix":""},{"dropping-particle":"","family":"Marx","given":"Nikolaus","non-dropping-particle":"","parse-names":false,"suffix":""},{"dropping-particle":"","family":"Mellbin","given":"Linda G","non-dropping-particle":"","parse-names":false,"suffix":""},{"dropping-particle":"","family":"Östgren","given":"Carl J","non-dropping-particle":"","parse-names":false,"suffix":""},{"dropping-particle":"","family":"Rocca","given":"Bianca","non-dropping-particle":"","parse-names":false,"suffix":""},{"dropping-particle":"","family":"Roffi","given":"Marco","non-dropping-particle":"","parse-names":false,"suffix":""},{"dropping-particle":"","family":"Sattar","given":"Naveed","non-dropping-particle":"","parse-names":false,"suffix":""},{"dropping-particle":"","family":"Seferović","given":"Petar M","non-dropping-particle":"","parse-names":false,"suffix":""},{"dropping-particle":"","family":"Sousa-Uva","given":"Miguel","non-dropping-particle":"","parse-names":false,"suffix":""},{"dropping-particle":"","family":"Valensi","given":"Paul","non-dropping-particle":"","parse-names":false,"suffix":""},{"dropping-particle":"","family":"Wheeler","given":"David C","non-dropping-particle":"","parse-names":false,"suffix":""},{"dropping-particle":"","family":"Windecker","given":"Stephan","non-dropping-particle":"","parse-names":false,"suffix":""},{"dropping-particle":"","family":"Aboyans","given":"Victor","non-dropping-particle":"","parse-names":false,"suffix":""},{"dropping-particle":"","family":"Baigent","given":"Colin","non-dropping-particle":"","parse-names":false,"suffix":""},{"dropping-particle":"","family":"Collet","given":"Jean-Philippe","non-dropping-particle":"","parse-names":false,"suffix":""},{"dropping-particle":"","family":"Dean","given":"Veronica","non-dropping-particle":"","parse-names":false,"suffix":""},{"dropping-particle":"","family":"Delgado","given":"Victoria","non-dropping-particle":"","parse-names":false,"suffix":""},{"dropping-particle":"","family":"Fitzsimons","given":"Donna","non-dropping-particle":"","parse-names":false,"suffix":""},{"dropping-particle":"","family":"Gale","given":"Chris P","non-dropping-particle":"","parse-names":false,"suffix":""},{"dropping-particle":"","family":"Grobbee","given":"Diederick E","non-dropping-particle":"","parse-names":false,"suffix":""},{"dropping-particle":"","family":"Halvorsen","given":"Sigrun","non-dropping-particle":"","parse-names":false,"suffix":""},{"dropping-particle":"","family":"Hindricks","given":"Gerhard","non-dropping-particle":"","parse-names":false,"suffix":""},{"dropping-particle":"","family":"Iung","given":"Bernard","non-dropping-particle":"","parse-names":false,"suffix":""},{"dropping-particle":"","family":"Jüni","given":"Peter","non-dropping-particle":"","parse-names":false,"suffix":""},{"dropping-particle":"","family":"Katus","given":"Hugo A","non-dropping-particle":"","parse-names":false,"suffix":""},{"dropping-particle":"","family":"Landmesser","given":"Ulf","non-dropping-particle":"","parse-names":false,"suffix":""},{"dropping-particle":"","family":"Leclercq","given":"Christophe","non-dropping-particle":"","parse-names":false,"suffix":""},{"dropping-particle":"","family":"Lettino","given":"Maddalena","non-dropping-particle":"","parse-names":false,"suffix":""},{"dropping-particle":"","family":"Lewis","given":"Basil S","non-dropping-particle":"","parse-names":false,"suffix":""},{"dropping-particle":"","family":"Merkely","given":"Bela","non-dropping-particle":"","parse-names":false,"suffix":""},{"dropping-particle":"","family":"Mueller","given":"Christian","non-dropping-particle":"","parse-names":false,"suffix":""},{"dropping-particle":"","family":"Petersen","given":"Steffen E","non-dropping-particle":"","parse-names":false,"suffix":""},{"dropping-particle":"","family":"Petronio","given":"Anna Sonia","non-dropping-particle":"","parse-names":false,"suffix":""},{"dropping-particle":"","family":"Richter","given":"Dimitrios J","non-dropping-particle":"","parse-names":false,"suffix":""},{"dropping-particle":"","family":"Roffi","given":"Marco","non-dropping-particle":"","parse-names":false,"suffix":""},{"dropping-particle":"","family":"Shlyakhto","given":"Evgeny","non-dropping-particle":"","parse-names":false,"suffix":""},{"dropping-particle":"","family":"Simpson","given":"Iain A","non-dropping-particle":"","parse-names":false,"suffix":""},{"dropping-particle":"","family":"Sousa-Uva","given":"Miguel","non-dropping-particle":"","parse-names":false,"suffix":""},{"dropping-particle":"","family":"Touyz","given":"Rhian M","non-dropping-particle":"","parse-names":false,"suffix":""},{"dropping-particle":"","family":"Zelveian","given":"Parounak H","non-dropping-particle":"","parse-names":false,"suffix":""},{"dropping-particle":"","family":"Scherr","given":"Daniel","non-dropping-particle":"","parse-names":false,"suffix":""},{"dropping-particle":"","family":"Jahangirov","given":"Tofig","non-dropping-particle":"","parse-names":false,"suffix":""},{"dropping-particle":"","family":"Lazareva","given":"Irina","non-dropping-particle":"","parse-names":false,"suffix":""},{"dropping-particle":"","family":"Shivalkar","given":"Bharati","non-dropping-particle":"","parse-names":false,"suffix":""},{"dropping-particle":"","family":"Naser","given":"Nabil","non-dropping-particle":"","parse-names":false,"suffix":""},{"dropping-particle":"","family":"Gruev","given":"Ivan","non-dropping-particle":"","parse-names":false,"suffix":""},{"dropping-particle":"","family":"Milicic","given":"Davor","non-dropping-particle":"","parse-names":false,"suffix":""},{"dropping-particle":"","family":"Petrou","given":"Petros M","non-dropping-particle":"","parse-names":false,"suffix":""},{"dropping-particle":"","family":"Linhart","given":"Aleš","non-dropping-particle":"","parse-names":false,"suffix":""},{"dropping-particle":"","family":"Hildebrandt","given":"Per","non-dropping-particle":"","parse-names":false,"suffix":""},{"dropping-particle":"","family":"Hasan-Ali","given":"Hosam","non-dropping-particle":"","parse-names":false,"suffix":""},{"dropping-particle":"","family":"Marandi","given":"Toomas","non-dropping-particle":"","parse-names":false,"suffix":""},{"dropping-particle":"","family":"Lehto","given":"Seppo","non-dropping-particle":"","parse-names":false,"suffix":""},{"dropping-particle":"","family":"Mansourati","given":"Jacques","non-dropping-particle":"","parse-names":false,"suffix":""},{"dropping-particle":"","family":"Kurashvili","given":"Ramaz","non-dropping-particle":"","parse-names":false,"suffix":""},{"dropping-particle":"","family":"Siasos","given":"Gerasimos","non-dropping-particle":"","parse-names":false,"suffix":""},{"dropping-particle":"","family":"Lengyel","given":"Csaba","non-dropping-particle":"","parse-names":false,"suffix":""},{"dropping-particle":"","family":"Thrainsdottir","given":"Inga S","non-dropping-particle":"","parse-names":false,"suffix":""},{"dropping-particle":"","family":"Aronson","given":"Doron","non-dropping-particle":"","parse-names":false,"suffix":""},{"dropping-particle":"","family":"Lenarda","given":"Andrea","non-dropping-particle":"Di","parse-names":false,"suffix":""},{"dropping-particle":"","family":"Raissova","given":"Aigul","non-dropping-particle":"","parse-names":false,"suffix":""},{"dropping-particle":"","family":"Ibrahimi","given":"Pranvera","non-dropping-particle":"","parse-names":false,"suffix":""},{"dropping-particle":"","family":"Abilova","given":"Saamai","non-dropping-particle":"","parse-names":false,"suffix":""},{"dropping-particle":"","family":"Trusinskis","given":"Karlis","non-dropping-particle":"","parse-names":false,"suffix":""},{"dropping-particle":"","family":"Saade","given":"Georges","non-dropping-particle":"","parse-names":false,"suffix":""},{"dropping-particle":"","family":"Benlamin","given":"Hisham","non-dropping-particle":"","parse-names":false,"suffix":""},{"dropping-particle":"","family":"Petrulioniene","given":"Zaneta","non-dropping-particle":"","parse-names":false,"suffix":""},{"dropping-particle":"","family":"Banu","given":"Cristiana","non-dropping-particle":"","parse-names":false,"suffix":""},{"dropping-particle":"","family":"Magri","given":"Caroline Jane","non-dropping-particle":"","parse-names":false,"suffix":""},{"dropping-particle":"","family":"David","given":"Lilia","non-dropping-particle":"","parse-names":false,"suffix":""},{"dropping-particle":"","family":"Boskovic","given":"Aneta","non-dropping-particle":"","parse-names":false,"suffix":""},{"dropping-particle":"","family":"Alami","given":"Mohamed","non-dropping-particle":"","parse-names":false,"suffix":""},{"dropping-particle":"","family":"Liem","given":"An Ho","non-dropping-particle":"","parse-names":false,"suffix":""},{"dropping-particle":"","family":"Bosevski","given":"Marijan","non-dropping-particle":"","parse-names":false,"suffix":""},{"dropping-particle":"","family":"Svingen","given":"Gard Frodahl Tveitevaag","non-dropping-particle":"","parse-names":false,"suffix":""},{"dropping-particle":"","family":"Janion","given":"Marianna","non-dropping-particle":"","parse-names":false,"suffix":""},{"dropping-particle":"","family":"Gavina","given":"Cristina","non-dropping-particle":"","parse-names":false,"suffix":""},{"dropping-particle":"","family":"Vinereanu","given":"Dragos","non-dropping-particle":"","parse-names":false,"suffix":""},{"dropping-particle":"","family":"Nedogoda","given":"Sergey","non-dropping-particle":"","parse-names":false,"suffix":""},{"dropping-particle":"","family":"Mancini","given":"Tatiana","non-dropping-particle":"","parse-names":false,"suffix":""},{"dropping-particle":"","family":"Ilic","given":"Marina Deljanin","non-dropping-particle":"","parse-names":false,"suffix":""},{"dropping-particle":"","family":"Fabryova","given":"Lubomira","non-dropping-particle":"","parse-names":false,"suffix":""},{"dropping-particle":"","family":"Fras","given":"Zlatko","non-dropping-particle":"","parse-names":false,"suffix":""},{"dropping-particle":"","family":"Jiménez-Navarro","given":"Manuel F","non-dropping-particle":"","parse-names":false,"suffix":""},{"dropping-particle":"","family":"Norhammar","given":"Anna","non-dropping-particle":"","parse-names":false,"suffix":""},{"dropping-particle":"","family":"Lehmann","given":"Roger","non-dropping-particle":"","parse-names":false,"suffix":""},{"dropping-particle":"","family":"Mourali","given":"Mohamed Sami","non-dropping-particle":"","parse-names":false,"suffix":""},{"dropping-particle":"","family":"Ural","given":"Dilek","non-dropping-particle":"","parse-names":false,"suffix":""},{"dropping-particle":"","family":"Nesukay","given":"Elena","non-dropping-particle":"","parse-names":false,"suffix":""},{"dropping-particle":"","family":"Chowdhury","given":"Tahseen Ahmad","non-dropping-particle":"","parse-names":false,"suffix":""}],"container-title":"European Heart Journal","id":"ITEM-2","issued":{"date-parts":[["2019","8","31"]]},"title":"2019 ESC Guidelines on diabetes, pre-diabetes, and cardiovascular diseases developed in collaboration with the EASD","type":"article-journal"}}],"schema":"https://github.com/citation-style-language/schema/raw/master/csl-citation.json"} </w:instrText>
      </w:r>
      <w:r w:rsidRPr="008F667E">
        <w:fldChar w:fldCharType="separate"/>
      </w:r>
      <w:r w:rsidRPr="009C5E27">
        <w:t>[347,401]</w:t>
      </w:r>
      <w:r w:rsidRPr="008F667E">
        <w:fldChar w:fldCharType="end"/>
      </w:r>
      <w:r w:rsidRPr="008F667E">
        <w:t>.</w:t>
      </w:r>
    </w:p>
    <w:p w14:paraId="77C7C3E8"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C</w:t>
      </w:r>
      <w:r w:rsidRPr="008F667E">
        <w:rPr>
          <w:rFonts w:eastAsia="Times New Roman"/>
          <w:b/>
          <w:kern w:val="16"/>
        </w:rPr>
        <w:t xml:space="preserve"> (уровень достоверности доказательств – 5)</w:t>
      </w:r>
    </w:p>
    <w:p w14:paraId="45B3811C" w14:textId="77777777" w:rsidR="00CD3D4A" w:rsidRPr="008F667E" w:rsidRDefault="00CD3D4A" w:rsidP="00CD3D4A">
      <w:pPr>
        <w:widowControl w:val="0"/>
        <w:rPr>
          <w:b/>
          <w:szCs w:val="24"/>
        </w:rPr>
      </w:pPr>
      <w:r w:rsidRPr="008F667E">
        <w:rPr>
          <w:b/>
          <w:szCs w:val="24"/>
        </w:rPr>
        <w:t>Профилактика</w:t>
      </w:r>
      <w:r w:rsidRPr="008F667E">
        <w:rPr>
          <w:b/>
          <w:kern w:val="16"/>
          <w:szCs w:val="24"/>
        </w:rPr>
        <w:t xml:space="preserve"> и диспансерное наблюдение</w:t>
      </w:r>
    </w:p>
    <w:p w14:paraId="126CE352" w14:textId="77777777" w:rsidR="00CD3D4A" w:rsidRPr="008F667E" w:rsidRDefault="00CD3D4A" w:rsidP="00CD3D4A">
      <w:pPr>
        <w:widowControl w:val="0"/>
        <w:autoSpaceDE w:val="0"/>
        <w:rPr>
          <w:b/>
          <w:color w:val="0070C0"/>
          <w:szCs w:val="24"/>
        </w:rPr>
      </w:pPr>
      <w:r w:rsidRPr="008F667E">
        <w:rPr>
          <w:rFonts w:eastAsia="TimesNewRoman"/>
          <w:color w:val="000000"/>
          <w:szCs w:val="24"/>
        </w:rPr>
        <w:t xml:space="preserve">Профилактические мероприятия при ЗАНК должны быть направлены на поддержание кровотока пораженной конечности, предотвращения формирования трофических язв и потери конечности </w:t>
      </w:r>
      <w:r w:rsidRPr="008F667E">
        <w:rPr>
          <w:rFonts w:eastAsia="TimesNewRoman"/>
          <w:color w:val="000000"/>
          <w:szCs w:val="24"/>
        </w:rPr>
        <w:fldChar w:fldCharType="begin" w:fldLock="1"/>
      </w:r>
      <w:r>
        <w:rPr>
          <w:rFonts w:eastAsia="TimesNewRoman"/>
          <w:color w:val="000000"/>
          <w:szCs w:val="24"/>
        </w:rPr>
        <w:instrText xml:space="preserve"> ADDIN ZOTERO_ITEM CSL_CITATION {"citationID":"a2qkgh3d6on","properties":{"formattedCitation":"[15,402]","plainCitation":"[15,402]","noteIndex":0},"citationItems":[{"id":4331,"uris":["http://zotero.org/users/10727793/items/QWSZ37U4"],"itemData":{"id":4331,"type":"document","title":"Российское общество сердечно-сосудистых хирургов России, Российское общество ангиологов и сосудистых хирургов, Российское общество хирургом, Российское кардиологическое общество, Российская ассоциация эндокринологов. Национальные рекомендации по диагностике и лечению заболеваний артерий нижних конечностей. Москва, 2019."}},{"id":4204,"uris":["http://zotero.org/users/10727793/items/NH48BKPP"],"itemData":{"id":4204,"type":"document","title":"Алгоритмы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rPr>
          <w:rFonts w:eastAsia="TimesNewRoman"/>
          <w:color w:val="000000"/>
          <w:szCs w:val="24"/>
        </w:rPr>
        <w:fldChar w:fldCharType="separate"/>
      </w:r>
      <w:r w:rsidRPr="009C5E27">
        <w:t>[15,402]</w:t>
      </w:r>
      <w:r w:rsidRPr="008F667E">
        <w:rPr>
          <w:rFonts w:eastAsia="TimesNewRoman"/>
          <w:color w:val="000000"/>
          <w:szCs w:val="24"/>
        </w:rPr>
        <w:fldChar w:fldCharType="end"/>
      </w:r>
      <w:r w:rsidRPr="008F667E">
        <w:rPr>
          <w:rFonts w:eastAsia="TimesNewRoman"/>
          <w:color w:val="000000"/>
          <w:szCs w:val="24"/>
        </w:rPr>
        <w:t>.</w:t>
      </w:r>
    </w:p>
    <w:p w14:paraId="76597396" w14:textId="77777777" w:rsidR="00CD3D4A" w:rsidRPr="008F667E" w:rsidRDefault="00CD3D4A" w:rsidP="00CD3D4A">
      <w:pPr>
        <w:widowControl w:val="0"/>
        <w:rPr>
          <w:b/>
          <w:bCs/>
          <w:kern w:val="16"/>
          <w:szCs w:val="24"/>
        </w:rPr>
      </w:pPr>
      <w:r w:rsidRPr="008F667E">
        <w:rPr>
          <w:b/>
          <w:bCs/>
          <w:kern w:val="16"/>
          <w:szCs w:val="24"/>
        </w:rPr>
        <w:t>Реабилитация</w:t>
      </w:r>
    </w:p>
    <w:p w14:paraId="60B4478A" w14:textId="77777777" w:rsidR="00CD3D4A" w:rsidRPr="008F667E" w:rsidRDefault="00CD3D4A" w:rsidP="00CD3D4A">
      <w:pPr>
        <w:rPr>
          <w:kern w:val="16"/>
          <w:szCs w:val="24"/>
        </w:rPr>
      </w:pPr>
      <w:bookmarkStart w:id="213" w:name="_Toc13665461"/>
      <w:r w:rsidRPr="008F667E">
        <w:rPr>
          <w:kern w:val="16"/>
          <w:szCs w:val="24"/>
        </w:rPr>
        <w:lastRenderedPageBreak/>
        <w:t xml:space="preserve">Реабилитация пациентов включает в себя поддержание индивидуальных целевых показателей углеводного и липидного обмена, АД, обучение правилам ухода за ногами, при необходимости профессиональный подиатрический уход </w:t>
      </w:r>
      <w:r w:rsidRPr="008F667E">
        <w:rPr>
          <w:kern w:val="16"/>
          <w:szCs w:val="24"/>
        </w:rPr>
        <w:fldChar w:fldCharType="begin" w:fldLock="1"/>
      </w:r>
      <w:r>
        <w:rPr>
          <w:kern w:val="16"/>
          <w:szCs w:val="24"/>
        </w:rPr>
        <w:instrText xml:space="preserve"> ADDIN ZOTERO_ITEM CSL_CITATION {"citationID":"aul9uhkcaf","properties":{"formattedCitation":"[326]","plainCitation":"[326]","noteIndex":0},"citationItems":[{"id":4328,"uris":["http://zotero.org/users/10727793/items/2HXF4LYG"],"itemData":{"id":4328,"type":"article-journal","abstract":"Diabetes-related foot disease results in a major global burden for patients and the healthcare system. The International Working Group on the Diabetic Foot (IWGDF) has been producing evidence-based guidelines on the prevention and management of diabetes-related foot disease since 1999. In 2023, all IWGDF Guidelines have been updated based on systematic reviews of the literature and formulation of recommendations by multidisciplinary experts from all over the world. In addition, a new guideline on acute Charcot neuro-osteoarthropathy was created. In this document, the IWGDF Practical Guidelines, we describe the basic principles of prevention, classification and management of diabetes-related foot disease based on the seven IWGDF Guidelines. We also describe the organisational levels to successfully prevent and treat diabetes-related foot disease according to these principles and provide addenda to assist with foot screening. The information in these practical guidelines is aimed at the global community of healthcare professionals who are involved in the care of persons with diabetes. Many studies around the world support our belief that implementing these prevention and management principles is associated with a decrease in the frequency of diabetes-related lower-extremity amputations. The burden of foot disease and amputations is increasing at a rapid rate, and comparatively more so in middle to lower income countries. These guidelines also assist in defining standards of prevention and care in these countries. In conclusion, we hope that these updated practical guidelines continue to serve as a reference document to aid healthcare providers in reducing the global burden of diabetes-related foot disease.","container-title":"Diabetes/Metabolism Research and Reviews","DOI":"10.1002/dmrr.3657","ISSN":"1520-7560","issue":"3","journalAbbreviation":"Diabetes Metab Res Rev","language":"eng","note":"PMID: 37243927","page":"e3657","source":"PubMed","title":"Practical guidelines on the prevention and management of diabetes-related foot disease (IWGDF 2023 update)","volume":"40","author":[{"family":"Schaper","given":"Nicolaas C."},{"family":"Netten","given":"Jaap J.","non-dropping-particle":"van"},{"family":"Apelqvist","given":"Jan"},{"family":"Bus","given":"Sicco A."},{"family":"Fitridge","given":"Robert"},{"family":"Game","given":"Fran"},{"family":"Monteiro-Soares","given":"Matilde"},{"family":"Senneville","given":"Eric"},{"literal":"IWGDF Editorial Board"}],"issued":{"date-parts":[["2024",3]]}}}],"schema":"https://github.com/citation-style-language/schema/raw/master/csl-citation.json"} </w:instrText>
      </w:r>
      <w:r w:rsidRPr="008F667E">
        <w:rPr>
          <w:kern w:val="16"/>
          <w:szCs w:val="24"/>
        </w:rPr>
        <w:fldChar w:fldCharType="separate"/>
      </w:r>
      <w:r w:rsidRPr="009C5E27">
        <w:t>[326]</w:t>
      </w:r>
      <w:r w:rsidRPr="008F667E">
        <w:rPr>
          <w:kern w:val="16"/>
          <w:szCs w:val="24"/>
        </w:rPr>
        <w:fldChar w:fldCharType="end"/>
      </w:r>
      <w:r w:rsidRPr="008F667E">
        <w:rPr>
          <w:rFonts w:eastAsia="TimesNewRoman"/>
          <w:kern w:val="16"/>
          <w:szCs w:val="24"/>
        </w:rPr>
        <w:t>.</w:t>
      </w:r>
      <w:bookmarkEnd w:id="213"/>
    </w:p>
    <w:p w14:paraId="7F295152" w14:textId="77777777" w:rsidR="00CD3D4A" w:rsidRPr="008F667E" w:rsidRDefault="00CD3D4A" w:rsidP="00CD3D4A">
      <w:pPr>
        <w:pStyle w:val="2"/>
      </w:pPr>
      <w:bookmarkStart w:id="214" w:name="_Toc24978192"/>
      <w:bookmarkStart w:id="215" w:name="_Toc203629362"/>
      <w:r w:rsidRPr="008F667E">
        <w:t>7.6.6 Особенности критической ишемии нижних конечностей у пациентов с сахарным диабетом 1 типа</w:t>
      </w:r>
      <w:bookmarkEnd w:id="214"/>
      <w:bookmarkEnd w:id="215"/>
    </w:p>
    <w:p w14:paraId="6F21AEF9" w14:textId="77777777" w:rsidR="00CD3D4A" w:rsidRPr="008F667E" w:rsidRDefault="00CD3D4A" w:rsidP="00CD3D4A">
      <w:pPr>
        <w:widowControl w:val="0"/>
        <w:rPr>
          <w:rFonts w:eastAsia="Times New Roman"/>
          <w:szCs w:val="24"/>
          <w:lang w:eastAsia="ru-RU"/>
        </w:rPr>
      </w:pPr>
      <w:r w:rsidRPr="008F667E">
        <w:rPr>
          <w:rFonts w:eastAsia="Times New Roman"/>
          <w:b/>
          <w:szCs w:val="24"/>
          <w:lang w:eastAsia="ru-RU"/>
        </w:rPr>
        <w:t>Критическая ишемия нижних конечностей (КИНК) -</w:t>
      </w:r>
      <w:r w:rsidRPr="008F667E">
        <w:rPr>
          <w:rFonts w:eastAsia="Times New Roman"/>
          <w:szCs w:val="24"/>
          <w:lang w:eastAsia="ru-RU"/>
        </w:rPr>
        <w:t xml:space="preserve"> состояние, при котором имеет место выраженное снижение кровотока по магистральным артериям нижних конечностей, приводящее к гипоксии мягких тканей и угрожающее их жизнеспособности. </w:t>
      </w:r>
    </w:p>
    <w:p w14:paraId="7A426DC8" w14:textId="77777777" w:rsidR="00CD3D4A" w:rsidRPr="004533C0" w:rsidRDefault="00CD3D4A" w:rsidP="00CD3D4A">
      <w:pPr>
        <w:widowControl w:val="0"/>
        <w:rPr>
          <w:rFonts w:eastAsia="Times New Roman"/>
          <w:b/>
          <w:bCs/>
          <w:kern w:val="16"/>
          <w:szCs w:val="24"/>
        </w:rPr>
      </w:pPr>
      <w:r w:rsidRPr="004533C0">
        <w:rPr>
          <w:rFonts w:eastAsia="Times New Roman"/>
          <w:b/>
          <w:bCs/>
          <w:kern w:val="16"/>
          <w:szCs w:val="24"/>
        </w:rPr>
        <w:t>Классификация</w:t>
      </w:r>
    </w:p>
    <w:p w14:paraId="617A7E13" w14:textId="77777777" w:rsidR="00CD3D4A" w:rsidRPr="004533C0" w:rsidRDefault="00CD3D4A" w:rsidP="00CD3D4A">
      <w:pPr>
        <w:widowControl w:val="0"/>
        <w:rPr>
          <w:rFonts w:eastAsia="Times New Roman"/>
          <w:bCs/>
          <w:kern w:val="16"/>
          <w:szCs w:val="24"/>
        </w:rPr>
      </w:pPr>
      <w:r w:rsidRPr="003B6E43">
        <w:rPr>
          <w:rFonts w:eastAsia="Times New Roman"/>
          <w:bCs/>
          <w:kern w:val="16"/>
          <w:szCs w:val="24"/>
        </w:rPr>
        <w:t>Единой классификация КИНК при СД в настоящее время нет. Использование раннее предлагаемых классификации Фонтейна-Покровского и Рутерфорда нецелесообразно, так как они не отражают степень тяжести хронической артериальной недостаточности при СД</w:t>
      </w:r>
      <w:r w:rsidRPr="004533C0">
        <w:rPr>
          <w:rFonts w:eastAsia="Times New Roman"/>
          <w:bCs/>
          <w:i/>
          <w:kern w:val="16"/>
          <w:szCs w:val="24"/>
        </w:rPr>
        <w:t xml:space="preserve"> </w:t>
      </w:r>
      <w:r w:rsidRPr="004533C0">
        <w:rPr>
          <w:rFonts w:eastAsia="Times New Roman"/>
          <w:bCs/>
          <w:i/>
          <w:kern w:val="16"/>
          <w:szCs w:val="24"/>
        </w:rPr>
        <w:fldChar w:fldCharType="begin" w:fldLock="1"/>
      </w:r>
      <w:r>
        <w:rPr>
          <w:rFonts w:eastAsia="Times New Roman"/>
          <w:bCs/>
          <w:i/>
          <w:kern w:val="16"/>
          <w:szCs w:val="24"/>
        </w:rPr>
        <w:instrText xml:space="preserve"> ADDIN ZOTERO_ITEM CSL_CITATION {"citationID":"a2n0s1qg90e","properties":{"formattedCitation":"[15]","plainCitation":"[15]","noteIndex":0},"citationItems":[{"id":4204,"uris":["http://zotero.org/users/10727793/items/NH48BKPP"],"itemData":{"id":4204,"type":"document","title":"Алгоритмы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4533C0">
        <w:rPr>
          <w:rFonts w:eastAsia="Times New Roman"/>
          <w:bCs/>
          <w:i/>
          <w:kern w:val="16"/>
          <w:szCs w:val="24"/>
        </w:rPr>
        <w:fldChar w:fldCharType="separate"/>
      </w:r>
      <w:r w:rsidRPr="009C5E27">
        <w:t>[15]</w:t>
      </w:r>
      <w:r w:rsidRPr="004533C0">
        <w:rPr>
          <w:rFonts w:eastAsia="Times New Roman"/>
          <w:bCs/>
          <w:i/>
          <w:kern w:val="16"/>
          <w:szCs w:val="24"/>
        </w:rPr>
        <w:fldChar w:fldCharType="end"/>
      </w:r>
      <w:r w:rsidRPr="004533C0">
        <w:rPr>
          <w:rFonts w:eastAsia="Times New Roman"/>
          <w:bCs/>
          <w:kern w:val="16"/>
          <w:szCs w:val="24"/>
        </w:rPr>
        <w:t>.</w:t>
      </w:r>
      <w:r>
        <w:rPr>
          <w:rFonts w:eastAsia="Times New Roman"/>
          <w:bCs/>
          <w:kern w:val="16"/>
          <w:szCs w:val="24"/>
        </w:rPr>
        <w:t xml:space="preserve"> </w:t>
      </w:r>
      <w:r w:rsidRPr="004533C0">
        <w:rPr>
          <w:rFonts w:eastAsia="Times New Roman"/>
          <w:bCs/>
          <w:kern w:val="16"/>
          <w:szCs w:val="24"/>
        </w:rPr>
        <w:t xml:space="preserve">Существует стратификация риска потери конечности по системе WIFI (Wound, Ischemia, foot Infection), основанная на оценке глубины раны, состояния периферического кровоснабжения и тяжести инфекционного процесса (Приложение </w:t>
      </w:r>
      <w:r>
        <w:rPr>
          <w:rFonts w:eastAsia="Times New Roman"/>
          <w:bCs/>
          <w:kern w:val="16"/>
          <w:szCs w:val="24"/>
        </w:rPr>
        <w:t>А3</w:t>
      </w:r>
      <w:r w:rsidRPr="004533C0">
        <w:rPr>
          <w:rFonts w:eastAsia="Times New Roman"/>
          <w:bCs/>
          <w:kern w:val="16"/>
          <w:szCs w:val="24"/>
        </w:rPr>
        <w:t xml:space="preserve">) </w:t>
      </w:r>
      <w:r w:rsidRPr="004533C0">
        <w:rPr>
          <w:rFonts w:eastAsia="Times New Roman"/>
          <w:bCs/>
          <w:kern w:val="16"/>
          <w:szCs w:val="24"/>
        </w:rPr>
        <w:fldChar w:fldCharType="begin" w:fldLock="1"/>
      </w:r>
      <w:r>
        <w:rPr>
          <w:rFonts w:eastAsia="Times New Roman"/>
          <w:bCs/>
          <w:kern w:val="16"/>
          <w:szCs w:val="24"/>
        </w:rPr>
        <w:instrText xml:space="preserve"> ADDIN ZOTERO_ITEM CSL_CITATION {"citationID":"Ulekey96","properties":{"formattedCitation":"[403]","plainCitation":"[403]","noteIndex":0},"citationItems":[{"id":"sLLDaBXo/6Oo2ozq7","uris":["http://www.mendeley.com/documents/?uuid=6a9d595c-bc14-4a34-8c9d-6294d09ef9ac"],"itemData":{"DOI":"10.1016/j.jvs.2013.08.003","ISSN":"07415214","author":[{"dropping-particle":"","family":"Mills","given":"Joseph L.","non-dropping-particle":"","parse-names":false,"suffix":""},{"dropping-particle":"","family":"Conte","given":"Michael S.","non-dropping-particle":"","parse-names":false,"suffix":""},{"dropping-particle":"","family":"Armstrong","given":"David G.","non-dropping-particle":"","parse-names":false,"suffix":""},{"dropping-particle":"","family":"Pomposelli","given":"Frank B.","non-dropping-particle":"","parse-names":false,"suffix":""},{"dropping-particle":"","family":"Schanzer","given":"Andres","non-dropping-particle":"","parse-names":false,"suffix":""},{"dropping-particle":"","family":"Sidawy","given":"Anton N.","non-dropping-particle":"","parse-names":false,"suffix":""},{"dropping-particle":"","family":"Andros","given":"George","non-dropping-particle":"","parse-names":false,"suffix":""}],"container-title":"Journal of Vascular Surgery","id":"ITEM-1","issue":"1","issued":{"date-parts":[["2014","1"]]},"page":"220-234.e2","title":"The Society for Vascular Surgery Lower Extremity Threatened Limb Classification System: Risk stratification based on Wound, Ischemia, and foot Infection (WIfI)","type":"article-journal","volume":"59"}}],"schema":"https://github.com/citation-style-language/schema/raw/master/csl-citation.json"} </w:instrText>
      </w:r>
      <w:r w:rsidRPr="004533C0">
        <w:rPr>
          <w:rFonts w:eastAsia="Times New Roman"/>
          <w:bCs/>
          <w:kern w:val="16"/>
          <w:szCs w:val="24"/>
        </w:rPr>
        <w:fldChar w:fldCharType="separate"/>
      </w:r>
      <w:r w:rsidRPr="009C5E27">
        <w:t>[403]</w:t>
      </w:r>
      <w:r w:rsidRPr="004533C0">
        <w:rPr>
          <w:rFonts w:eastAsia="Times New Roman"/>
          <w:bCs/>
          <w:kern w:val="16"/>
          <w:szCs w:val="24"/>
        </w:rPr>
        <w:fldChar w:fldCharType="end"/>
      </w:r>
      <w:r w:rsidRPr="004533C0">
        <w:rPr>
          <w:rFonts w:eastAsia="Times New Roman"/>
          <w:bCs/>
          <w:kern w:val="16"/>
          <w:szCs w:val="24"/>
        </w:rPr>
        <w:t>.</w:t>
      </w:r>
    </w:p>
    <w:p w14:paraId="334398D0" w14:textId="77777777" w:rsidR="00CD3D4A" w:rsidRPr="008F667E" w:rsidRDefault="00CD3D4A" w:rsidP="00CD3D4A">
      <w:pPr>
        <w:widowControl w:val="0"/>
        <w:rPr>
          <w:b/>
          <w:bCs/>
          <w:kern w:val="16"/>
          <w:szCs w:val="24"/>
        </w:rPr>
      </w:pPr>
      <w:r w:rsidRPr="008F667E">
        <w:rPr>
          <w:b/>
          <w:bCs/>
          <w:kern w:val="16"/>
          <w:szCs w:val="24"/>
        </w:rPr>
        <w:t>Диагностика</w:t>
      </w:r>
    </w:p>
    <w:p w14:paraId="434A2B58" w14:textId="77777777" w:rsidR="00CD3D4A" w:rsidRPr="008F667E" w:rsidRDefault="00CD3D4A" w:rsidP="00CD3D4A">
      <w:pPr>
        <w:widowControl w:val="0"/>
        <w:ind w:firstLine="0"/>
        <w:rPr>
          <w:bCs/>
          <w:kern w:val="16"/>
          <w:szCs w:val="24"/>
        </w:rPr>
      </w:pPr>
      <w:r w:rsidRPr="008F667E">
        <w:rPr>
          <w:bCs/>
          <w:kern w:val="16"/>
          <w:szCs w:val="24"/>
        </w:rPr>
        <w:t>Диагноз КИНК ставится на основании:</w:t>
      </w:r>
    </w:p>
    <w:p w14:paraId="0F6DA943" w14:textId="77777777" w:rsidR="00CD3D4A" w:rsidRPr="00FA76E6" w:rsidRDefault="00CD3D4A" w:rsidP="00CD3D4A">
      <w:pPr>
        <w:pStyle w:val="afe"/>
        <w:numPr>
          <w:ilvl w:val="0"/>
          <w:numId w:val="76"/>
        </w:numPr>
        <w:ind w:left="709"/>
        <w:rPr>
          <w:rFonts w:eastAsia="Sans"/>
          <w:szCs w:val="24"/>
        </w:rPr>
      </w:pPr>
      <w:bookmarkStart w:id="216" w:name="_Toc13665462"/>
      <w:r w:rsidRPr="00FA76E6">
        <w:rPr>
          <w:rFonts w:eastAsia="Sans"/>
          <w:szCs w:val="24"/>
        </w:rPr>
        <w:t>постоянная ишемическая боль в покое, требующая регулярного обезболивания в течение более чем двух недель</w:t>
      </w:r>
      <w:r>
        <w:rPr>
          <w:rFonts w:eastAsia="Sans"/>
          <w:szCs w:val="24"/>
        </w:rPr>
        <w:t xml:space="preserve">, </w:t>
      </w:r>
      <w:r w:rsidRPr="00FA76E6">
        <w:rPr>
          <w:rFonts w:eastAsia="Sans"/>
          <w:szCs w:val="24"/>
        </w:rPr>
        <w:t>или в отсутствии трофических нарушений мягких тканей систолическое лодыжечное артериальное давление &lt; 50 мм рт.ст. или пальцевое давление &lt; 30 мм рт.ст;</w:t>
      </w:r>
      <w:bookmarkStart w:id="217" w:name="_Toc13665463"/>
      <w:bookmarkEnd w:id="216"/>
    </w:p>
    <w:p w14:paraId="7D031E17" w14:textId="77777777" w:rsidR="00CD3D4A" w:rsidRPr="008F667E" w:rsidRDefault="00CD3D4A" w:rsidP="00CD3D4A">
      <w:pPr>
        <w:pStyle w:val="afe"/>
        <w:numPr>
          <w:ilvl w:val="0"/>
          <w:numId w:val="76"/>
        </w:numPr>
        <w:ind w:left="709"/>
      </w:pPr>
      <w:r>
        <w:rPr>
          <w:rFonts w:eastAsia="Sans"/>
          <w:szCs w:val="24"/>
        </w:rPr>
        <w:t>н</w:t>
      </w:r>
      <w:r w:rsidRPr="008F667E">
        <w:rPr>
          <w:rFonts w:eastAsia="Sans"/>
          <w:szCs w:val="24"/>
        </w:rPr>
        <w:t xml:space="preserve">аличие язвы или гангрены пальцев или стопы на фоне систолического давления в тибиальных артериях ≤ </w:t>
      </w:r>
      <w:r>
        <w:rPr>
          <w:rFonts w:eastAsia="Sans"/>
          <w:szCs w:val="24"/>
        </w:rPr>
        <w:t>7</w:t>
      </w:r>
      <w:r w:rsidRPr="008F667E">
        <w:rPr>
          <w:rFonts w:eastAsia="Sans"/>
          <w:szCs w:val="24"/>
        </w:rPr>
        <w:t xml:space="preserve">0 мм рт.ст. или пальцевого давления ≤ </w:t>
      </w:r>
      <w:r>
        <w:rPr>
          <w:rFonts w:eastAsia="Sans"/>
          <w:szCs w:val="24"/>
        </w:rPr>
        <w:t>5</w:t>
      </w:r>
      <w:r w:rsidRPr="008F667E">
        <w:rPr>
          <w:rFonts w:eastAsia="Sans"/>
          <w:szCs w:val="24"/>
        </w:rPr>
        <w:t>0 мм рт.ст.</w:t>
      </w:r>
      <w:r w:rsidRPr="008F667E">
        <w:rPr>
          <w:rFonts w:eastAsia="Sans"/>
          <w:bCs/>
          <w:kern w:val="16"/>
          <w:szCs w:val="24"/>
        </w:rPr>
        <w:t xml:space="preserve"> </w:t>
      </w:r>
      <w:r w:rsidRPr="008F667E">
        <w:rPr>
          <w:rFonts w:eastAsia="Sans"/>
          <w:bCs/>
          <w:kern w:val="16"/>
          <w:szCs w:val="24"/>
        </w:rPr>
        <w:fldChar w:fldCharType="begin" w:fldLock="1"/>
      </w:r>
      <w:r>
        <w:rPr>
          <w:rFonts w:eastAsia="Sans"/>
          <w:bCs/>
          <w:kern w:val="16"/>
          <w:szCs w:val="24"/>
        </w:rPr>
        <w:instrText xml:space="preserve"> ADDIN ZOTERO_ITEM CSL_CITATION {"citationID":"a19l5o427s4","properties":{"formattedCitation":"[15,402,404]","plainCitation":"[15,402,404]","noteIndex":0},"citationItems":[{"id":4331,"uris":["http://zotero.org/users/10727793/items/QWSZ37U4"],"itemData":{"id":4331,"type":"document","title":"Российское общество сердечно-сосудистых хирургов России, Российское общество ангиологов и сосудистых хирургов, Российское общество хирургом, Российское кардиологическое общество, Российская ассоциация эндокринологов. Национальные рекомендации по диагностике и лечению заболеваний артерий нижних конечностей. Москва, 2019."}},{"id":"sLLDaBXo/dsGZmK9g","uris":["http://www.mendeley.com/documents/?uuid=75632d72-b9c6-487a-bea9-f33a1b6c2747"],"itemData":{"ISSN":"0392-9590","PMID":"10855444","container-title":"International angiology : a journal of the International Union of Angiology","id":"ITEM-2","issue":"1 Suppl 1","issued":{"date-parts":[["2000","3"]]},"page":"1-304","title":"Management of peripheral arterial disease (PAD). TransAtlantic Inter-Society Consensus (TASC).","type":"article-journal","volume":"19"}},{"id":4204,"uris":["http://zotero.org/users/10727793/items/NH48BKPP"],"itemData":{"id":4204,"type":"document","title":"Алгоритмы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sidRPr="008F667E">
        <w:rPr>
          <w:rFonts w:eastAsia="Sans"/>
          <w:bCs/>
          <w:kern w:val="16"/>
          <w:szCs w:val="24"/>
        </w:rPr>
        <w:fldChar w:fldCharType="separate"/>
      </w:r>
      <w:r w:rsidRPr="009C5E27">
        <w:t>[15,402,404]</w:t>
      </w:r>
      <w:r w:rsidRPr="008F667E">
        <w:rPr>
          <w:rFonts w:eastAsia="Sans"/>
          <w:bCs/>
          <w:kern w:val="16"/>
          <w:szCs w:val="24"/>
        </w:rPr>
        <w:fldChar w:fldCharType="end"/>
      </w:r>
      <w:r w:rsidRPr="008F667E">
        <w:rPr>
          <w:rFonts w:eastAsia="Sans"/>
          <w:noProof/>
          <w:szCs w:val="24"/>
        </w:rPr>
        <w:t>.</w:t>
      </w:r>
      <w:bookmarkEnd w:id="217"/>
    </w:p>
    <w:p w14:paraId="7BA665BE" w14:textId="77777777" w:rsidR="00CD3D4A" w:rsidRPr="008F667E" w:rsidRDefault="00CD3D4A" w:rsidP="00CD3D4A">
      <w:pPr>
        <w:pStyle w:val="afffff2"/>
        <w:numPr>
          <w:ilvl w:val="0"/>
          <w:numId w:val="1"/>
        </w:numPr>
        <w:tabs>
          <w:tab w:val="clear" w:pos="720"/>
          <w:tab w:val="num" w:pos="927"/>
          <w:tab w:val="num" w:pos="1211"/>
        </w:tabs>
        <w:ind w:left="927"/>
      </w:pPr>
      <w:bookmarkStart w:id="218" w:name="_Toc13665464"/>
      <w:r w:rsidRPr="008F667E">
        <w:rPr>
          <w:b/>
        </w:rPr>
        <w:t xml:space="preserve">Рекомендуется </w:t>
      </w:r>
      <w:r w:rsidRPr="008F667E">
        <w:t>проведение ультразвукового дуплексного сканирования артерий нижних конечностей, определения парциального давления кислорода в мягких тканях (оксиметрии), а при принятии решения об оперативном лечении – ангиографии артерий нижней конечности</w:t>
      </w:r>
      <w:r>
        <w:t>, мульстиспиральной компьютерной ангиографии с контрастным усилением, прямой контрастной ангиографии</w:t>
      </w:r>
      <w:r w:rsidRPr="008F667E">
        <w:t xml:space="preserve"> или магнитно-резонансной ангиографии, пациентам с СД 1 и клинической картиной КИНК для верификация уровня поражения </w:t>
      </w:r>
      <w:r w:rsidRPr="008F667E">
        <w:fldChar w:fldCharType="begin" w:fldLock="1"/>
      </w:r>
      <w:r>
        <w:instrText xml:space="preserve"> ADDIN ZOTERO_ITEM CSL_CITATION {"citationID":"FpJmKgoj","properties":{"formattedCitation":"[405]","plainCitation":"[405]","noteIndex":0},"citationItems":[{"id":"sLLDaBXo/P7B6gXFB","uris":["http://www.mendeley.com/documents/?uuid=152be9e2-8f27-44e2-9196-c706e5d92a1f"],"itemData":{"DOI":"10.1136/bmj.39217.473275.55","ISSN":"0959-8138","author":[{"dropping-particle":"","family":"Collins","given":"Ros","non-dropping-particle":"","parse-names":false,"suffix":""},{"dropping-particle":"","family":"Burch","given":"Jane","non-dropping-particle":"","parse-names":false,"suffix":""},{"dropping-particle":"","family":"Cranny","given":"Gillian","non-dropping-particle":"","parse-names":false,"suffix":""},{"dropping-particle":"","family":"Aguiar-Ibáñez","given":"Raquel","non-dropping-particle":"","parse-names":false,"suffix":""},{"dropping-particle":"","family":"Craig","given":"Dawn","non-dropping-particle":"","parse-names":false,"suffix":""},{"dropping-particle":"","family":"Wright","given":"Kath","non-dropping-particle":"","parse-names":false,"suffix":""},{"dropping-particle":"","family":"Berry","given":"Elizabeth","non-dropping-particle":"","parse-names":false,"suffix":""},{"dropping-particle":"","family":"Gough","given":"Michael","non-dropping-particle":"","parse-names":false,"suffix":""},{"dropping-particle":"","family":"Kleijnen","given":"Jos","non-dropping-particle":"","parse-names":false,"suffix":""},{"dropping-particle":"","family":"Westwood","given":"Marie","non-dropping-particle":"","parse-names":false,"suffix":""}],"container-title":"BMJ","id":"ITEM-1","issue":"7606","issued":{"date-parts":[["2007","6","16"]]},"page":"1257","title":"Duplex ultrasonography, magnetic resonance angiography, and computed tomography angiography for diagnosis and assessment of symptomatic, lower limb peripheral arterial disease: systematic review","type":"article-journal","volume":"334"}}],"schema":"https://github.com/citation-style-language/schema/raw/master/csl-citation.json"} </w:instrText>
      </w:r>
      <w:r w:rsidRPr="008F667E">
        <w:fldChar w:fldCharType="separate"/>
      </w:r>
      <w:r w:rsidRPr="009C5E27">
        <w:t>[405]</w:t>
      </w:r>
      <w:r w:rsidRPr="008F667E">
        <w:fldChar w:fldCharType="end"/>
      </w:r>
      <w:r w:rsidRPr="008F667E">
        <w:t>.</w:t>
      </w:r>
      <w:bookmarkEnd w:id="218"/>
      <w:r w:rsidRPr="008F667E">
        <w:t xml:space="preserve"> </w:t>
      </w:r>
    </w:p>
    <w:p w14:paraId="399A20EF" w14:textId="77777777" w:rsidR="00CD3D4A" w:rsidRPr="008F667E" w:rsidRDefault="00CD3D4A" w:rsidP="00CD3D4A">
      <w:pPr>
        <w:ind w:left="709" w:firstLine="0"/>
        <w:rPr>
          <w:rFonts w:eastAsia="Times New Roman"/>
          <w:b/>
          <w:kern w:val="16"/>
        </w:rPr>
      </w:pPr>
      <w:r w:rsidRPr="008F667E">
        <w:rPr>
          <w:rFonts w:eastAsia="Times New Roman"/>
          <w:b/>
          <w:kern w:val="16"/>
        </w:rPr>
        <w:t xml:space="preserve">Уровень убедительности рекомендаций </w:t>
      </w:r>
      <w:r w:rsidRPr="008F667E">
        <w:rPr>
          <w:rFonts w:eastAsia="Times New Roman"/>
          <w:b/>
          <w:kern w:val="16"/>
          <w:lang w:val="en-US"/>
        </w:rPr>
        <w:t>B</w:t>
      </w:r>
      <w:r w:rsidRPr="008F667E">
        <w:rPr>
          <w:rFonts w:eastAsia="Times New Roman"/>
          <w:b/>
          <w:kern w:val="16"/>
        </w:rPr>
        <w:t xml:space="preserve"> (уровень достоверности доказательств – 1)</w:t>
      </w:r>
    </w:p>
    <w:p w14:paraId="68EE54DA" w14:textId="77777777" w:rsidR="00CD3D4A" w:rsidRPr="008F667E" w:rsidRDefault="00CD3D4A" w:rsidP="00CD3D4A">
      <w:pPr>
        <w:ind w:left="709" w:firstLine="0"/>
        <w:rPr>
          <w:rFonts w:eastAsia="Times New Roman"/>
          <w:kern w:val="16"/>
        </w:rPr>
      </w:pPr>
      <w:r w:rsidRPr="008F667E">
        <w:rPr>
          <w:rFonts w:eastAsia="Times New Roman"/>
          <w:b/>
          <w:kern w:val="16"/>
        </w:rPr>
        <w:lastRenderedPageBreak/>
        <w:t xml:space="preserve">Комментарии: </w:t>
      </w:r>
      <w:r w:rsidRPr="008F667E">
        <w:rPr>
          <w:rFonts w:eastAsia="Times New Roman"/>
          <w:i/>
          <w:kern w:val="16"/>
        </w:rPr>
        <w:t xml:space="preserve">В связи с необходимостью применения йодсодержащего контрастного вещества </w:t>
      </w:r>
      <w:r w:rsidRPr="001A302F">
        <w:rPr>
          <w:i/>
        </w:rPr>
        <w:t>(</w:t>
      </w:r>
      <w:r w:rsidRPr="001A302F">
        <w:rPr>
          <w:rFonts w:eastAsia="Times New Roman"/>
          <w:i/>
          <w:noProof/>
        </w:rPr>
        <w:t xml:space="preserve">АТХ-классификация </w:t>
      </w:r>
      <w:r w:rsidRPr="001A302F">
        <w:rPr>
          <w:i/>
        </w:rPr>
        <w:t xml:space="preserve">V08A рентгеноконтрастные средства, содержащие йод) </w:t>
      </w:r>
      <w:r w:rsidRPr="008F667E">
        <w:rPr>
          <w:rFonts w:eastAsia="Times New Roman"/>
          <w:i/>
          <w:kern w:val="16"/>
        </w:rPr>
        <w:t xml:space="preserve">процедура должна проводиться с осторожностью в связи с риском развития контраст-индуцированной нефропатии и (редко) тяжелых аллергических реакций. Необходимо проводить профилактику контраст-индуцированной нефропатии у пациентов с СД 1 (оценка </w:t>
      </w:r>
      <w:r>
        <w:rPr>
          <w:rFonts w:eastAsia="Times New Roman"/>
          <w:i/>
          <w:kern w:val="16"/>
        </w:rPr>
        <w:t>р</w:t>
      </w:r>
      <w:r w:rsidRPr="008F667E">
        <w:rPr>
          <w:rFonts w:eastAsia="Times New Roman"/>
          <w:i/>
          <w:kern w:val="16"/>
        </w:rPr>
        <w:t>СКФ, отмена петлевых диуретиков</w:t>
      </w:r>
      <w:r>
        <w:rPr>
          <w:rFonts w:eastAsia="Times New Roman"/>
          <w:i/>
          <w:kern w:val="16"/>
        </w:rPr>
        <w:t xml:space="preserve"> </w:t>
      </w:r>
      <w:r>
        <w:rPr>
          <w:szCs w:val="24"/>
        </w:rPr>
        <w:t>(АТХ-классификация С03СА)</w:t>
      </w:r>
      <w:r w:rsidRPr="008F667E">
        <w:rPr>
          <w:rFonts w:eastAsia="Times New Roman"/>
          <w:i/>
          <w:kern w:val="16"/>
        </w:rPr>
        <w:t xml:space="preserve">, иАПФ, </w:t>
      </w:r>
      <w:r>
        <w:rPr>
          <w:rFonts w:eastAsia="Times New Roman"/>
          <w:i/>
          <w:kern w:val="16"/>
        </w:rPr>
        <w:t>БРА</w:t>
      </w:r>
      <w:r w:rsidRPr="008F667E">
        <w:rPr>
          <w:rFonts w:eastAsia="Times New Roman"/>
          <w:i/>
          <w:kern w:val="16"/>
        </w:rPr>
        <w:t>, назначение регидратационной терапии в периоперационном периоде).</w:t>
      </w:r>
      <w:r w:rsidRPr="008F667E">
        <w:rPr>
          <w:rFonts w:eastAsia="Times New Roman"/>
          <w:kern w:val="16"/>
        </w:rPr>
        <w:t xml:space="preserve"> </w:t>
      </w:r>
    </w:p>
    <w:p w14:paraId="1A3A1BD8" w14:textId="77777777" w:rsidR="00CD3D4A" w:rsidRPr="008F667E" w:rsidRDefault="00CD3D4A" w:rsidP="00CD3D4A">
      <w:pPr>
        <w:rPr>
          <w:b/>
          <w:bCs/>
          <w:kern w:val="16"/>
          <w:szCs w:val="24"/>
        </w:rPr>
      </w:pPr>
      <w:bookmarkStart w:id="219" w:name="_Toc13665465"/>
      <w:r w:rsidRPr="008F667E">
        <w:rPr>
          <w:b/>
          <w:bCs/>
          <w:kern w:val="16"/>
          <w:szCs w:val="24"/>
        </w:rPr>
        <w:t>Лечение</w:t>
      </w:r>
      <w:bookmarkEnd w:id="219"/>
    </w:p>
    <w:p w14:paraId="424AEF7B"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 xml:space="preserve">срочная госпитализация в отделение сосудистой хирургии многопрофильного стационара пациентов с СД 1 и КИНК для проведения реваскуляризации конечности </w:t>
      </w:r>
      <w:r w:rsidRPr="008F667E">
        <w:fldChar w:fldCharType="begin" w:fldLock="1"/>
      </w:r>
      <w:r>
        <w:instrText xml:space="preserve"> ADDIN ZOTERO_ITEM CSL_CITATION {"citationID":"HUrVDLPA","properties":{"formattedCitation":"[406,407]","plainCitation":"[406,407]","noteIndex":0},"citationItems":[{"id":"sLLDaBXo/HsB1OnV3","uris":["http://www.mendeley.com/documents/?uuid=1ccce56f-94f2-4196-8aff-3f0155b33d5f"],"itemData":{"DOI":"10.1586/14779072.2015.1019472","ISSN":"1477-9072","author":[{"dropping-particle":"","family":"Dominguez","given":"Arturo","non-dropping-particle":"","parse-names":false,"suffix":""},{"dropping-particle":"","family":"Bahadorani","given":"John","non-dropping-particle":"","parse-names":false,"suffix":""},{"dropping-particle":"","family":"Reeves","given":"Ryan","non-dropping-particle":"","parse-names":false,"suffix":""},{"dropping-particle":"","family":"Mahmud","given":"Ehtisham","non-dropping-particle":"","parse-names":false,"suffix":""},{"dropping-particle":"","family":"Patel","given":"Mitul","non-dropping-particle":"","parse-names":false,"suffix":""}],"container-title":"Expert Review of Cardiovascular Therapy","id":"ITEM-1","issue":"4","issued":{"date-parts":[["2015","4","3"]]},"page":"429-444","title":"Endovascular therapy for critical limb ischemia","type":"article-journal","volume":"13"}},{"id":"sLLDaBXo/0aY2Pf9y","uris":["http://www.mendeley.com/documents/?uuid=23ec6a93-42bf-43c1-9d93-5367ab4d78b7"],"itemData":{"ISSN":"1827-191X","PMID":"21792156","abstract":"Diabetics with critical limb ischemia (CLI) usually have significant multilevel arterial disease, very often with compromised outflow on the foot arteries. The combination of severe peripheral arterial occlusion with the increased blood flow requirement, necessary to achieve the healing of the skin lesions or surgical incisions, makes this population particularly challenging. Additionally, diabetics and CLI patients have a high rate of comorbities, that increase the surgical risks or contraindicate surgical by-pass. Since its initial applications, endovascular recanalization for tibial vessels and foot arteries has proven to be feasible and safe, especially in diabetics with CLI. Actually, it is an established treatment option for limb salvage, avoiding amputation in lot of cases and improving lesions healing. The development of new technologies, such as dedicated guidewire's or low profile catheter balloons helps the interventionists, but the knowledge of most important techniques could be indispensable to obtain the procedural success and clinical outcomes.","author":[{"dropping-particle":"","family":"Manzi","given":"M","non-dropping-particle":"","parse-names":false,"suffix":""},{"dropping-particle":"","family":"Palena","given":"L","non-dropping-particle":"","parse-names":false,"suffix":""},{"dropping-particle":"","family":"Cester","given":"G","non-dropping-particle":"","parse-names":false,"suffix":""}],"container-title":"The Journal of cardiovascular surgery","id":"ITEM-2","issue":"4","issued":{"date-parts":[["2011","8"]]},"page":"485-492","title":"Endovascular techniques for limb salvage in diabetics with crural and pedal disease.","type":"article-journal","volume":"52"}}],"schema":"https://github.com/citation-style-language/schema/raw/master/csl-citation.json"} </w:instrText>
      </w:r>
      <w:r w:rsidRPr="008F667E">
        <w:fldChar w:fldCharType="separate"/>
      </w:r>
      <w:r w:rsidRPr="009C5E27">
        <w:t>[406,407]</w:t>
      </w:r>
      <w:r w:rsidRPr="008F667E">
        <w:fldChar w:fldCharType="end"/>
      </w:r>
      <w:r w:rsidRPr="008F667E">
        <w:t xml:space="preserve">. </w:t>
      </w:r>
    </w:p>
    <w:p w14:paraId="4FD21C7F"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w:t>
      </w:r>
      <w:r>
        <w:rPr>
          <w:rFonts w:eastAsia="Times New Roman"/>
          <w:b/>
          <w:kern w:val="16"/>
        </w:rPr>
        <w:t xml:space="preserve"> </w:t>
      </w:r>
      <w:r w:rsidRPr="008F667E">
        <w:rPr>
          <w:rFonts w:eastAsia="Times New Roman"/>
          <w:b/>
          <w:kern w:val="16"/>
        </w:rPr>
        <w:t>3)</w:t>
      </w:r>
    </w:p>
    <w:p w14:paraId="4A9C13AC" w14:textId="0BB9AFEC" w:rsidR="00CD3D4A" w:rsidRDefault="00CD3D4A" w:rsidP="00CD3D4A">
      <w:pPr>
        <w:ind w:left="709" w:firstLine="0"/>
        <w:rPr>
          <w:rFonts w:eastAsia="Times New Roman"/>
          <w:i/>
          <w:kern w:val="16"/>
        </w:rPr>
      </w:pPr>
      <w:bookmarkStart w:id="220" w:name="_Toc13665466"/>
      <w:r w:rsidRPr="008F667E">
        <w:rPr>
          <w:rFonts w:eastAsia="Times New Roman"/>
          <w:b/>
          <w:kern w:val="16"/>
        </w:rPr>
        <w:t xml:space="preserve">Комментарии: </w:t>
      </w:r>
      <w:r w:rsidRPr="008F667E">
        <w:rPr>
          <w:rFonts w:eastAsia="Times New Roman"/>
          <w:i/>
          <w:kern w:val="16"/>
        </w:rPr>
        <w:t xml:space="preserve">Решение вопроса о методе реваксуляризации может быть принято врачом-сердечно-сосудистым хирургом совместно с </w:t>
      </w:r>
      <w:r>
        <w:rPr>
          <w:rFonts w:eastAsia="Times New Roman"/>
          <w:i/>
          <w:kern w:val="16"/>
        </w:rPr>
        <w:t xml:space="preserve">врачом по </w:t>
      </w:r>
      <w:r w:rsidRPr="008F667E">
        <w:rPr>
          <w:rFonts w:eastAsia="Times New Roman"/>
          <w:i/>
          <w:kern w:val="16"/>
        </w:rPr>
        <w:t>рентгенэндоваскулярн</w:t>
      </w:r>
      <w:r>
        <w:rPr>
          <w:rFonts w:eastAsia="Times New Roman"/>
          <w:i/>
          <w:kern w:val="16"/>
        </w:rPr>
        <w:t>ой диагностике и лечению</w:t>
      </w:r>
      <w:r w:rsidRPr="008F667E">
        <w:rPr>
          <w:rFonts w:eastAsia="Times New Roman"/>
          <w:i/>
          <w:kern w:val="16"/>
        </w:rPr>
        <w:t xml:space="preserve">, врачом-хирургом и </w:t>
      </w:r>
      <w:r w:rsidRPr="008F667E">
        <w:rPr>
          <w:rFonts w:eastAsia="Times New Roman"/>
          <w:i/>
          <w:kern w:val="16"/>
          <w:lang w:val="en-US"/>
        </w:rPr>
        <w:t>c</w:t>
      </w:r>
      <w:r w:rsidRPr="008F667E">
        <w:rPr>
          <w:rFonts w:eastAsia="Times New Roman"/>
          <w:i/>
          <w:kern w:val="16"/>
        </w:rPr>
        <w:t>пециалистом по диабетической стопе или врачом-эндокринологом. Для пациентов с СД 1 и выраженными стадиями ХБП и КИНК необходимо наличие отделения гемодиализа при выборе лечебного учреждения.</w:t>
      </w:r>
      <w:bookmarkEnd w:id="220"/>
      <w:r w:rsidRPr="007E2BC0">
        <w:t xml:space="preserve"> </w:t>
      </w:r>
      <w:r w:rsidRPr="007E2BC0">
        <w:rPr>
          <w:rFonts w:eastAsia="Times New Roman"/>
          <w:i/>
          <w:kern w:val="16"/>
        </w:rPr>
        <w:tab/>
      </w:r>
    </w:p>
    <w:p w14:paraId="60AB77A9" w14:textId="77777777" w:rsidR="00CD3D4A" w:rsidRPr="008F667E" w:rsidRDefault="00CD3D4A" w:rsidP="00CD3D4A">
      <w:pPr>
        <w:ind w:left="709" w:firstLine="0"/>
        <w:rPr>
          <w:rFonts w:eastAsia="Times New Roman"/>
          <w:kern w:val="16"/>
        </w:rPr>
      </w:pPr>
      <w:r w:rsidRPr="007E2BC0">
        <w:rPr>
          <w:rFonts w:eastAsia="Times New Roman"/>
          <w:i/>
          <w:kern w:val="16"/>
        </w:rPr>
        <w:t xml:space="preserve">У пациентов с СД термин критической ишемии нижних конечностей не тождественен термину хроническая ишемия, угрожающая потерей конечности. С помощью классификации WIFI возможно верифицировать 64 различных состояний конечности в зависимости от выраженности трофических поражений, ишемии и инфекции по 4 степеням от 0 до 3. Эти состояния согласно таблице </w:t>
      </w:r>
      <w:r>
        <w:rPr>
          <w:rFonts w:eastAsia="Times New Roman"/>
          <w:i/>
          <w:kern w:val="16"/>
        </w:rPr>
        <w:t xml:space="preserve">(Приложение А3) </w:t>
      </w:r>
      <w:r w:rsidRPr="007E2BC0">
        <w:rPr>
          <w:rFonts w:eastAsia="Times New Roman"/>
          <w:i/>
          <w:kern w:val="16"/>
        </w:rPr>
        <w:t xml:space="preserve">соответствуют 4 клиническим стадиям заболевания. Визуально 1 стадия соответствует зеленому цвету, вторая желтому, третья оранжевому и 4 красному. Чем правее и ниже в таблице значение, тем больший риск ампутации в течение года и тем большая необходимость в реваскуляризации конечности.  С помощью классификации WIfI возможно стратифицировать риск потери конечности, а также определить стратегию лечения в каждом конкретном случае  Важно отметить, что необходимо воздержаться от реваскуляризации у пациентов без ран или с поверхностными ранами, в отсутствии признаков инфекции даже при выраженной степени ишемии конечности, так как к </w:t>
      </w:r>
      <w:r w:rsidRPr="007E2BC0">
        <w:rPr>
          <w:rFonts w:eastAsia="Times New Roman"/>
          <w:i/>
          <w:kern w:val="16"/>
        </w:rPr>
        <w:lastRenderedPageBreak/>
        <w:t>настоящему времени накапливается все больше данных о том, что сосудистые вмешательства, выполненные без абсолютных показаний, приводят к ускорению прогрессирования заболевания, а также к увеличению частоты ампутаций конечностей</w:t>
      </w:r>
      <w:r>
        <w:rPr>
          <w:rFonts w:eastAsia="Times New Roman"/>
          <w:i/>
          <w:kern w:val="16"/>
        </w:rPr>
        <w:t xml:space="preserve"> </w:t>
      </w:r>
      <w:r>
        <w:rPr>
          <w:rFonts w:eastAsia="Times New Roman"/>
          <w:i/>
          <w:kern w:val="16"/>
        </w:rPr>
        <w:fldChar w:fldCharType="begin"/>
      </w:r>
      <w:r>
        <w:rPr>
          <w:rFonts w:eastAsia="Times New Roman"/>
          <w:i/>
          <w:kern w:val="16"/>
        </w:rPr>
        <w:instrText xml:space="preserve"> ADDIN ZOTERO_ITEM CSL_CITATION {"citationID":"a16s5p92vom","properties":{"formattedCitation":"[408\\uc0\\u8211{}410]","plainCitation":"[408–410]","noteIndex":0},"citationItems":[{"id":4286,"uris":["http://zotero.org/users/10727793/items/487TLHT2"],"itemData":{"id":4286,"type":"article-journal","abstract":"BACKGROUND: There is an increasing incidence of peripheral arterial disease (PAD). The most common symptomatic presentation of PAD is intermittent claudication (IC), reproducible leg pain with ambulation. The progression of symptoms beyond IC is rare, and a nonprocedural approach of smoking cessation, supervised exercise therapy, and best medical therapy can mitigate progression of IC. Despite the lack of limb- or life-threatening sequelae of IC, invasive treatment strategies of IC have experienced rapid growth. Within our health care system, PAD is treated by multiple disciplines with varying practice patterns, providing an opportunity to investigate the progression of IC based on treatment strategy. This study aims to compare PAD progression and amputation in patients with IC with and without revascularization.\nMETHODS: This institutional review board-approved, single institute retrospective study reviewed all patients with an initial diagnosis of IC between June 11, 2003, and April 24, 2019. Revascularization was defined as endovascular or open. Time to chronic limb-threatening ischemia (CLTI) diagnosis and amputation were stratified by revascularization status using the Kaplan-Meier method. The association between revascularization status and each of CLTI progression and amputation using multivariable Cox regression, adjusting for demographic and clinical potential confounding variables was assessed.\nRESULTS: We identified 1051 patients who met the inclusion criteria. Of these patients, 328 had at least one revascularization procedure and 723 did not. The revascularized group was younger than the nonrevascularized group (60.3 years vs 62.1 years; P = .013). There was no significant difference in sex or comorbidities in the two groups other than a higher rate of diabetes mellitus type 2 (32.3% vs 16.3%; P &lt; .001) and COPD (4.3% vs 1.7%; P = .017) in the revascularized group. Multivariable Cox regression found revascularization of patients with IC to be significantly associated with the progression to CLTI (hazard ratio, 2.9; 95% confidence interval, 2.0-4.2) and amputation (hazard ratio, 4.5; 95% confidence interval, 2.2-9.5). These findings were also demonstrated in propensity-matched cohorts of 218 revascularized and 340 nonrevascularized patients.\nCONCLUSIONS: Revascularization of patients with IC is associated with an increased rate of progression to CLTI and increased amputation rates. Given these findings, further studies are required to identify which, if any, patients with IC benefit from revascularization procedures.","container-title":"Journal of Vascular Surgery","DOI":"10.1016/j.jvs.2021.02.045","ISSN":"1097-6809","issue":"3","journalAbbreviation":"J Vasc Surg","language":"eng","note":"PMID: 33775749","page":"771-779","source":"PubMed","title":"Revascularization of intermittent claudicants leads to more chronic limb-threatening ischemia and higher amputation rates","volume":"74","author":[{"family":"Madabhushi","given":"Vashisht"},{"family":"Davenport","given":"Daniel"},{"family":"Jones","given":"Stuart"},{"family":"Khoudoud","given":"Sami Abul"},{"family":"Orr","given":"Nathan"},{"family":"Minion","given":"David"},{"family":"Endean","given":"Eric"},{"family":"Tyagi","given":"Sam"}],"issued":{"date-parts":[["2021",9]]}}},{"id":4288,"uris":["http://zotero.org/users/10727793/items/P9FWKVWD"],"itemData":{"id":4288,"type":"article-journal","abstract":"OBJECTIVE: Interventional approaches to managing intermittent claudication vary widely. According to Society for Vascular Surgery guidelines, any invasive treatment of claudication must offer long-term benefit at low risk of complications. Our aim was to evaluate contemporary claudication intervention patterns and functional outcomes.\nMETHODS: The Vascular Study Group of New England database (2003-2018) was queried for peripheral vascular interventions (PVIs), infrainguinal bypasses, and suprainguinal bypasses for claudication. Perioperative and 1-year outcomes were evaluated.\nRESULTS: There were 7051 PVIs, 2527 infrainguinal bypasses, and 849 suprainguinal bypasses performed for claudication. Treatment levels were iliac (52.2%), femoral-popliteal (54%), and tibial (5.7%). Isolated tibial interventions were completed in 1.7% of patients. Infrainguinal bypasses were most often to the popliteal artery (81.2%); however, in 18.8% of cases, bypasses were to tibial targets. Suprainguinal bypasses originated primarily from the abdominal aorta (88.6%) but also from the axillary artery (10.6%) and thoracic aorta (0.8%). Common perioperative complications were access site hematoma in 4.9% of PVIs and cardiac complications in 3.7% of infrainguinal bypasses and 11.3% of suprainguinal bypasses. Overall, 30-day mortality was 0.4% to 2%. After 1 year, of patients initially ambulating without assistance, 2.4% to 3.6% required assistance and 0.3% to 1.3% were nonambulatory. Ipsilateral reintervention/amputation-free survival, major amputation-free survival, and survival at 1 year were 81.4% to 90.6%, 92.9% to 94.1%, and 95.3% to 97%, respectively.\nCONCLUSIONS: Multisegment PVI was the most commonly performed intervention for claudication; however, a subset of patients received treatments supported by limited evidence, including isolated tibial PVI and bypasses with axillary inflow and tibial outflow. Interventions had low perioperative morbidity and mortality, yet patients were still at risk for worse functional status and limb loss at 1 year, emphasizing the importance of careful patient selection, medical optimization, and informed consent.","container-title":"Journal of Vascular Surgery","DOI":"10.1016/j.jvs.2019.08.278","ISSN":"1097-6809","issue":"1","journalAbbreviation":"J Vasc Surg","language":"eng","note":"PMID: 31839346","page":"241-249","source":"PubMed","title":"Patients undergoing interventions for claudication experience low perioperative morbidity but are at risk for worsening functional status and limb loss","volume":"72","author":[{"family":"Levin","given":"Scott R."},{"family":"Farber","given":"Alik"},{"family":"Cheng","given":"Thomas W."},{"family":"Arinze","given":"Nkiruka"},{"family":"Jones","given":"Douglas W."},{"family":"Rybin","given":"Denis"},{"family":"Siracuse","given":"Jeffrey J."}],"issued":{"date-parts":[["2020",7]]}}},{"id":4292,"uris":["http://zotero.org/users/10727793/items/QUHTFTWI"],"itemData":{"id":4292,"type":"article-journal","container-title":"Международный журнал интервенционной кардиоангиологии","page":"45-74","title":"Реваскуляризация или консервативная    терапия при перемежающейся хромоте – систематический обзор и метаанализ клинических исследований с периодом наблюдения 5 лет и более","volume":"76","author":[{"family":"Ерошенко","given":"А.В."},{"family":"Минушкина","given":"Л.О."},{"family":"Ерошкин И.А.","given":""},{"family":"Зубова","given":"Е.А."}],"issued":{"date-parts":[["2024"]]}}}],"schema":"https://github.com/citation-style-language/schema/raw/master/csl-citation.json"} </w:instrText>
      </w:r>
      <w:r>
        <w:rPr>
          <w:rFonts w:eastAsia="Times New Roman"/>
          <w:i/>
          <w:kern w:val="16"/>
        </w:rPr>
        <w:fldChar w:fldCharType="separate"/>
      </w:r>
      <w:r w:rsidRPr="009C5E27">
        <w:t>[408–410]</w:t>
      </w:r>
      <w:r>
        <w:rPr>
          <w:rFonts w:eastAsia="Times New Roman"/>
          <w:i/>
          <w:kern w:val="16"/>
        </w:rPr>
        <w:fldChar w:fldCharType="end"/>
      </w:r>
      <w:r>
        <w:rPr>
          <w:rFonts w:eastAsia="Times New Roman"/>
          <w:i/>
          <w:kern w:val="16"/>
        </w:rPr>
        <w:t xml:space="preserve">. </w:t>
      </w:r>
    </w:p>
    <w:p w14:paraId="2D1A87DB" w14:textId="77777777" w:rsidR="00CD3D4A" w:rsidRPr="008F667E" w:rsidRDefault="00CD3D4A" w:rsidP="00CD3D4A">
      <w:pPr>
        <w:rPr>
          <w:b/>
          <w:bCs/>
          <w:kern w:val="16"/>
          <w:szCs w:val="24"/>
        </w:rPr>
      </w:pPr>
      <w:bookmarkStart w:id="221" w:name="_Toc13665467"/>
      <w:r w:rsidRPr="008F667E">
        <w:rPr>
          <w:b/>
          <w:bCs/>
          <w:kern w:val="16"/>
          <w:szCs w:val="24"/>
        </w:rPr>
        <w:t>Реабилитация</w:t>
      </w:r>
      <w:bookmarkEnd w:id="221"/>
    </w:p>
    <w:p w14:paraId="6DDAA0E4" w14:textId="77777777" w:rsidR="00CD3D4A" w:rsidRPr="008F667E" w:rsidRDefault="00CD3D4A" w:rsidP="00CD3D4A">
      <w:pPr>
        <w:pStyle w:val="afffff2"/>
        <w:numPr>
          <w:ilvl w:val="0"/>
          <w:numId w:val="1"/>
        </w:numPr>
        <w:tabs>
          <w:tab w:val="clear" w:pos="720"/>
          <w:tab w:val="num" w:pos="927"/>
          <w:tab w:val="num" w:pos="1211"/>
        </w:tabs>
        <w:ind w:left="927"/>
      </w:pPr>
      <w:r w:rsidRPr="008F667E">
        <w:rPr>
          <w:b/>
        </w:rPr>
        <w:t xml:space="preserve">Рекомендуется </w:t>
      </w:r>
      <w:r w:rsidRPr="008F667E">
        <w:t>активное динамическое наблюдение врача-эндокринолога и врача-сердечно-сосудистого хирурга с проведением ультразвукового дуплексного сканирования</w:t>
      </w:r>
      <w:r w:rsidRPr="008F667E" w:rsidDel="00955C64">
        <w:t xml:space="preserve"> </w:t>
      </w:r>
      <w:r w:rsidRPr="008F667E">
        <w:t xml:space="preserve">артерий нижних конечностей 1 раз в 3 месяца, постоянное применение двухкомпонентной дезагрегантной терапии (клопидогрел** + ацетилсалициловая кислота**) в течение не менее 6 месяцев пациентам с СД 1 после проведения реваскуляризирующего вмешательства для профилактики рестеноза артериального русла </w:t>
      </w:r>
      <w:r w:rsidRPr="008F667E">
        <w:fldChar w:fldCharType="begin" w:fldLock="1"/>
      </w:r>
      <w:r>
        <w:instrText xml:space="preserve"> ADDIN ZOTERO_ITEM CSL_CITATION {"citationID":"GyfRfrV6","properties":{"formattedCitation":"[411,412]","plainCitation":"[411,412]","noteIndex":0},"citationItems":[{"id":"sLLDaBXo/wiWhRHP8","uris":["http://www.mendeley.com/documents/?uuid=d2f4078b-9954-497e-9f58-b0122fa52f14"],"itemData":{"DOI":"10.1016/j.jvs.2010.04.027","ISSN":"07415214","author":[{"dropping-particle":"","family":"Belch","given":"Jill J.F.","non-dropping-particle":"","parse-names":false,"suffix":""},{"dropping-particle":"","family":"Dormandy","given":"John","non-dropping-particle":"","parse-names":false,"suffix":""}],"container-title":"Journal of Vascular Surgery","id":"ITEM-1","issue":"4","issued":{"date-parts":[["2010","10"]]},"page":"825-833.e2","title":"Results of the randomized, placebo-controlled clopidogrel and acetylsalicylic acid in bypass surgery for peripheral arterial disease (CASPAR) trial","type":"article-journal","volume":"52"}},{"id":"sLLDaBXo/GFa4dLhF","uris":["http://www.mendeley.com/documents/?uuid=902d4d78-bf1a-4be8-bf94-494b9d5c0c72"],"itemData":{"DOI":"10.1093/eurheartj/ehn534","ISSN":"0195-668X","author":[{"dropping-particle":"","family":"Cacoub","given":"P. P.","non-dropping-particle":"","parse-names":false,"suffix":""},{"dropping-particle":"","family":"Bhatt","given":"D. L.","non-dropping-particle":"","parse-names":false,"suffix":""},{"dropping-particle":"","family":"Steg","given":"P.G.","non-dropping-particle":"","parse-names":false,"suffix":""},{"dropping-particle":"","family":"Topol","given":"E. J.","non-dropping-particle":"","parse-names":false,"suffix":""},{"dropping-particle":"","family":"Creager","given":"M. A.","non-dropping-particle":"","parse-names":false,"suffix":""}],"container-title":"European Heart Journal","id":"ITEM-2","issue":"2","issued":{"date-parts":[["2008","5","21"]]},"page":"192-201","title":"Patients with peripheral arterial disease in the CHARISMA trial","type":"article-journal","volume":"30"}}],"schema":"https://github.com/citation-style-language/schema/raw/master/csl-citation.json"} </w:instrText>
      </w:r>
      <w:r w:rsidRPr="008F667E">
        <w:fldChar w:fldCharType="separate"/>
      </w:r>
      <w:r w:rsidRPr="009C5E27">
        <w:t>[411,412]</w:t>
      </w:r>
      <w:r w:rsidRPr="008F667E">
        <w:fldChar w:fldCharType="end"/>
      </w:r>
      <w:r w:rsidRPr="008F667E">
        <w:t xml:space="preserve">. </w:t>
      </w:r>
    </w:p>
    <w:p w14:paraId="775B3DD7" w14:textId="77777777" w:rsidR="00CD3D4A" w:rsidRPr="008F667E" w:rsidRDefault="00CD3D4A" w:rsidP="00CD3D4A">
      <w:pPr>
        <w:ind w:left="709" w:firstLine="0"/>
        <w:rPr>
          <w:szCs w:val="24"/>
        </w:rPr>
      </w:pPr>
      <w:r w:rsidRPr="008F667E">
        <w:rPr>
          <w:rFonts w:eastAsia="Times New Roman"/>
          <w:b/>
          <w:kern w:val="16"/>
        </w:rPr>
        <w:t>Уровень</w:t>
      </w:r>
      <w:r w:rsidRPr="008F667E">
        <w:rPr>
          <w:rFonts w:eastAsia="Times New Roman"/>
          <w:b/>
          <w:kern w:val="16"/>
          <w:szCs w:val="24"/>
          <w:lang w:eastAsia="ru-RU"/>
        </w:rPr>
        <w:t xml:space="preserve"> убедительности рекомендаций В</w:t>
      </w:r>
      <w:r w:rsidRPr="008F667E">
        <w:rPr>
          <w:rFonts w:eastAsia="Times New Roman"/>
          <w:kern w:val="16"/>
          <w:szCs w:val="24"/>
          <w:lang w:eastAsia="ru-RU"/>
        </w:rPr>
        <w:t xml:space="preserve"> </w:t>
      </w:r>
      <w:r w:rsidRPr="008F667E">
        <w:rPr>
          <w:rFonts w:eastAsia="Times New Roman"/>
          <w:b/>
          <w:bCs/>
          <w:kern w:val="16"/>
          <w:szCs w:val="24"/>
          <w:lang w:eastAsia="ru-RU"/>
        </w:rPr>
        <w:t>(уровень достоверности доказательств – 2)</w:t>
      </w:r>
    </w:p>
    <w:p w14:paraId="02605A6B" w14:textId="77777777" w:rsidR="00CD3D4A" w:rsidRPr="008F667E" w:rsidRDefault="00CD3D4A" w:rsidP="00CD3D4A">
      <w:pPr>
        <w:ind w:left="709" w:firstLine="0"/>
        <w:rPr>
          <w:rFonts w:eastAsia="Times New Roman"/>
          <w:kern w:val="16"/>
        </w:rPr>
      </w:pPr>
      <w:bookmarkStart w:id="222" w:name="_Toc13665468"/>
      <w:r w:rsidRPr="008F667E">
        <w:rPr>
          <w:rFonts w:eastAsia="Times New Roman"/>
          <w:b/>
          <w:kern w:val="16"/>
        </w:rPr>
        <w:t xml:space="preserve">Комментарии: </w:t>
      </w:r>
      <w:r w:rsidRPr="008F667E">
        <w:rPr>
          <w:rFonts w:eastAsia="Times New Roman"/>
          <w:i/>
          <w:kern w:val="16"/>
        </w:rPr>
        <w:t xml:space="preserve">Проведение антикоагулянтной и двойной дезагрегантной терапии у пациентов с СД требует оценки состояния глазного дна и своевременного проведения ЛКС </w:t>
      </w:r>
      <w:r w:rsidRPr="008F667E">
        <w:rPr>
          <w:rFonts w:eastAsia="Times New Roman"/>
          <w:i/>
          <w:kern w:val="16"/>
        </w:rPr>
        <w:fldChar w:fldCharType="begin" w:fldLock="1"/>
      </w:r>
      <w:r>
        <w:rPr>
          <w:rFonts w:eastAsia="Times New Roman"/>
          <w:i/>
          <w:kern w:val="16"/>
        </w:rPr>
        <w:instrText xml:space="preserve"> ADDIN ZOTERO_ITEM CSL_CITATION {"citationID":"Sd7sM2Fz","properties":{"formattedCitation":"[314]","plainCitation":"[314]","noteIndex":0},"citationItems":[{"id":"sLLDaBXo/IY1NZd87","uris":["http://www.mendeley.com/documents/?uuid=33d63157-9c1b-4de8-b381-840ccfb64bdb"],"itemData":{"author":[{"dropping-particle":"","family":"Дедов","given":"И.И.","non-dropping-particle":"","parse-names":false,"suffix":""},{"dropping-particle":"","family":"Шестакова","given":"М.В.","non-dropping-particle":"","parse-names":false,"suffix":""}],"id":"ITEM-1","issued":{"date-parts":[["2017"]]},"number-of-pages":"743","publisher":"МИА","publisher-place":"Москва","title":"Осложнения сахарного диабета: лечение и профилактика","type":"book"}}],"schema":"https://github.com/citation-style-language/schema/raw/master/csl-citation.json"} </w:instrText>
      </w:r>
      <w:r w:rsidRPr="008F667E">
        <w:rPr>
          <w:rFonts w:eastAsia="Times New Roman"/>
          <w:i/>
          <w:kern w:val="16"/>
        </w:rPr>
        <w:fldChar w:fldCharType="separate"/>
      </w:r>
      <w:r w:rsidRPr="009C5E27">
        <w:t>[314]</w:t>
      </w:r>
      <w:r w:rsidRPr="008F667E">
        <w:rPr>
          <w:rFonts w:eastAsia="Times New Roman"/>
          <w:i/>
          <w:kern w:val="16"/>
        </w:rPr>
        <w:fldChar w:fldCharType="end"/>
      </w:r>
      <w:r w:rsidRPr="008F667E">
        <w:rPr>
          <w:rFonts w:eastAsia="Times New Roman"/>
          <w:i/>
          <w:kern w:val="16"/>
        </w:rPr>
        <w:t>.</w:t>
      </w:r>
      <w:bookmarkEnd w:id="222"/>
    </w:p>
    <w:p w14:paraId="45797158" w14:textId="77777777" w:rsidR="00CD3D4A" w:rsidRPr="008F667E" w:rsidRDefault="00CD3D4A" w:rsidP="00CD3D4A">
      <w:pPr>
        <w:widowControl w:val="0"/>
        <w:autoSpaceDE w:val="0"/>
        <w:autoSpaceDN w:val="0"/>
        <w:adjustRightInd w:val="0"/>
        <w:rPr>
          <w:b/>
          <w:bCs/>
          <w:iCs/>
          <w:color w:val="000000"/>
          <w:szCs w:val="24"/>
        </w:rPr>
      </w:pPr>
      <w:r w:rsidRPr="008F667E">
        <w:rPr>
          <w:b/>
          <w:bCs/>
          <w:iCs/>
          <w:color w:val="000000"/>
          <w:szCs w:val="24"/>
        </w:rPr>
        <w:t>Профилактика и диспансерное наблюдение</w:t>
      </w:r>
    </w:p>
    <w:p w14:paraId="5EFE18D5" w14:textId="77777777" w:rsidR="00CD3D4A" w:rsidRPr="008F667E" w:rsidRDefault="00CD3D4A" w:rsidP="00CD3D4A">
      <w:pPr>
        <w:rPr>
          <w:kern w:val="16"/>
          <w:szCs w:val="24"/>
        </w:rPr>
      </w:pPr>
      <w:r w:rsidRPr="008F667E">
        <w:t>Основой профилактики развития КИНК являются достижение и поддержание индивидуальных значений гликемии и контроль сердечно-сосудистых факторов риска (отказ от курения, достижение и поддержание индивидуальных значений АД и ХЛНП), регулярные физические нагрузки. Пациенты, перенесшие реваскуляризацию артерий нижних конечностей по поводу КИНК, нуждаются в динамическом наблюдении врача-эндокринолога, специалиста по диабетической стопе, врача-</w:t>
      </w:r>
      <w:r>
        <w:t xml:space="preserve">сердечно-сосудистого </w:t>
      </w:r>
      <w:r w:rsidRPr="008F667E">
        <w:t xml:space="preserve">хирурга по месту жительства с проведением </w:t>
      </w:r>
      <w:r w:rsidRPr="008F667E">
        <w:rPr>
          <w:rFonts w:eastAsia="Times New Roman"/>
          <w:kern w:val="16"/>
        </w:rPr>
        <w:t>ультразвукового дуплексного сканирования</w:t>
      </w:r>
      <w:r w:rsidRPr="008F667E" w:rsidDel="00955C64">
        <w:t xml:space="preserve"> </w:t>
      </w:r>
      <w:r w:rsidRPr="008F667E">
        <w:t>артерий нижних конечностей через 3 и 6 месяцев после оперативного лечения, далее 2 раза в год.</w:t>
      </w:r>
    </w:p>
    <w:p w14:paraId="550B8862" w14:textId="77777777" w:rsidR="00CD3D4A" w:rsidRPr="00C9554E" w:rsidRDefault="00CD3D4A" w:rsidP="00CD3D4A">
      <w:pPr>
        <w:pStyle w:val="2"/>
        <w:rPr>
          <w:b w:val="0"/>
        </w:rPr>
      </w:pPr>
      <w:bookmarkStart w:id="223" w:name="_Toc203629363"/>
      <w:bookmarkStart w:id="224" w:name="_Toc24978193"/>
      <w:r w:rsidRPr="00C9554E">
        <w:t>7.7 Синдром диабетической стопы</w:t>
      </w:r>
      <w:bookmarkEnd w:id="223"/>
    </w:p>
    <w:p w14:paraId="367BEBBF" w14:textId="77777777" w:rsidR="00CD3D4A" w:rsidRPr="0084743E" w:rsidRDefault="00CD3D4A" w:rsidP="00CD3D4A">
      <w:pPr>
        <w:widowControl w:val="0"/>
        <w:autoSpaceDE w:val="0"/>
        <w:autoSpaceDN w:val="0"/>
        <w:adjustRightInd w:val="0"/>
        <w:rPr>
          <w:rFonts w:eastAsia="Times New Roman"/>
          <w:szCs w:val="24"/>
          <w:lang w:eastAsia="ru-RU"/>
        </w:rPr>
      </w:pPr>
      <w:r w:rsidRPr="0084743E">
        <w:rPr>
          <w:rFonts w:eastAsia="Times New Roman"/>
          <w:b/>
          <w:bCs/>
          <w:szCs w:val="24"/>
          <w:lang w:eastAsia="ru-RU"/>
        </w:rPr>
        <w:t xml:space="preserve"> Определение, группы риска, классификация. </w:t>
      </w:r>
    </w:p>
    <w:p w14:paraId="4B0FD78D" w14:textId="77777777" w:rsidR="00CD3D4A" w:rsidRPr="0084743E" w:rsidRDefault="00CD3D4A" w:rsidP="00CD3D4A">
      <w:pPr>
        <w:widowControl w:val="0"/>
        <w:numPr>
          <w:ilvl w:val="0"/>
          <w:numId w:val="119"/>
        </w:numPr>
        <w:autoSpaceDE w:val="0"/>
        <w:autoSpaceDN w:val="0"/>
        <w:adjustRightInd w:val="0"/>
        <w:rPr>
          <w:rFonts w:eastAsia="Times New Roman"/>
          <w:szCs w:val="24"/>
          <w:lang w:eastAsia="ru-RU"/>
        </w:rPr>
      </w:pPr>
      <w:r w:rsidRPr="0084743E">
        <w:rPr>
          <w:rFonts w:eastAsia="Times New Roman"/>
          <w:szCs w:val="24"/>
          <w:lang w:eastAsia="ru-RU"/>
        </w:rPr>
        <w:t xml:space="preserve">Синдром диабетической стопы (СДС) определяется как инфекция, язва и/или деструкция глубоких тканей, связанная с неврологическими нарушениями и/или снижением магистрального кровотока в артериях нижних конечностей </w:t>
      </w:r>
    </w:p>
    <w:p w14:paraId="39CD1BE8" w14:textId="77777777" w:rsidR="00CD3D4A" w:rsidRPr="0084743E" w:rsidRDefault="00CD3D4A" w:rsidP="00CD3D4A">
      <w:pPr>
        <w:widowControl w:val="0"/>
        <w:numPr>
          <w:ilvl w:val="0"/>
          <w:numId w:val="119"/>
        </w:numPr>
        <w:autoSpaceDE w:val="0"/>
        <w:autoSpaceDN w:val="0"/>
        <w:adjustRightInd w:val="0"/>
        <w:rPr>
          <w:rFonts w:eastAsia="Times New Roman"/>
          <w:b/>
          <w:szCs w:val="24"/>
          <w:lang w:eastAsia="ru-RU"/>
        </w:rPr>
      </w:pPr>
      <w:r w:rsidRPr="0084743E">
        <w:rPr>
          <w:rFonts w:eastAsia="Times New Roman"/>
          <w:b/>
          <w:bCs/>
          <w:szCs w:val="24"/>
          <w:lang w:eastAsia="ru-RU"/>
        </w:rPr>
        <w:t>С</w:t>
      </w:r>
      <w:r>
        <w:rPr>
          <w:rFonts w:eastAsia="Times New Roman"/>
          <w:b/>
          <w:bCs/>
          <w:szCs w:val="24"/>
          <w:lang w:eastAsia="ru-RU"/>
        </w:rPr>
        <w:t>ДС</w:t>
      </w:r>
      <w:r w:rsidRPr="0084743E">
        <w:rPr>
          <w:rFonts w:eastAsia="Times New Roman"/>
          <w:b/>
          <w:bCs/>
          <w:szCs w:val="24"/>
          <w:lang w:eastAsia="ru-RU"/>
        </w:rPr>
        <w:t xml:space="preserve"> – мультидисциплинарная проблема, решением которой занимаются врачи различных специальностей (эндокринологи, хирурги, ангиохирурги, ортопеды-травматологи). Пациенты, как правило, госпитализируются в отделения гнойной </w:t>
      </w:r>
      <w:r w:rsidRPr="0084743E">
        <w:rPr>
          <w:rFonts w:eastAsia="Times New Roman"/>
          <w:b/>
          <w:bCs/>
          <w:szCs w:val="24"/>
          <w:lang w:eastAsia="ru-RU"/>
        </w:rPr>
        <w:lastRenderedPageBreak/>
        <w:t xml:space="preserve">и/или сосудистой хирургии, а в их лечении должны принимать участие все перечисленные выше специалисты. </w:t>
      </w:r>
    </w:p>
    <w:p w14:paraId="0CB46B66" w14:textId="77777777" w:rsidR="00CD3D4A" w:rsidRPr="0084743E" w:rsidRDefault="00CD3D4A" w:rsidP="00CD3D4A">
      <w:pPr>
        <w:spacing w:after="200"/>
        <w:rPr>
          <w:rFonts w:eastAsia="Times New Roman"/>
          <w:szCs w:val="24"/>
          <w:lang w:eastAsia="ru-RU"/>
        </w:rPr>
      </w:pPr>
      <w:r w:rsidRPr="0084743E">
        <w:rPr>
          <w:rFonts w:eastAsia="Times New Roman"/>
          <w:szCs w:val="24"/>
          <w:lang w:eastAsia="ru-RU"/>
        </w:rPr>
        <w:t>В</w:t>
      </w:r>
      <w:r w:rsidRPr="00C9554E">
        <w:rPr>
          <w:rFonts w:eastAsia="Times New Roman"/>
          <w:szCs w:val="24"/>
          <w:lang w:eastAsia="ru-RU"/>
        </w:rPr>
        <w:t xml:space="preserve"> </w:t>
      </w:r>
      <w:r w:rsidRPr="0084743E">
        <w:rPr>
          <w:rFonts w:eastAsia="Times New Roman"/>
          <w:szCs w:val="24"/>
          <w:lang w:eastAsia="ru-RU"/>
        </w:rPr>
        <w:t>группу</w:t>
      </w:r>
      <w:r w:rsidRPr="00C9554E">
        <w:rPr>
          <w:rFonts w:eastAsia="Times New Roman"/>
          <w:szCs w:val="24"/>
          <w:lang w:eastAsia="ru-RU"/>
        </w:rPr>
        <w:t xml:space="preserve"> </w:t>
      </w:r>
      <w:r w:rsidRPr="0084743E">
        <w:rPr>
          <w:rFonts w:eastAsia="Times New Roman"/>
          <w:szCs w:val="24"/>
          <w:lang w:eastAsia="ru-RU"/>
        </w:rPr>
        <w:t>риска</w:t>
      </w:r>
      <w:r w:rsidRPr="00C9554E">
        <w:rPr>
          <w:rFonts w:eastAsia="Times New Roman"/>
          <w:szCs w:val="24"/>
          <w:lang w:eastAsia="ru-RU"/>
        </w:rPr>
        <w:t xml:space="preserve"> </w:t>
      </w:r>
      <w:r w:rsidRPr="0084743E">
        <w:rPr>
          <w:rFonts w:eastAsia="Times New Roman"/>
          <w:szCs w:val="24"/>
          <w:lang w:eastAsia="ru-RU"/>
        </w:rPr>
        <w:t>развития</w:t>
      </w:r>
      <w:r w:rsidRPr="00C9554E">
        <w:rPr>
          <w:rFonts w:eastAsia="Times New Roman"/>
          <w:szCs w:val="24"/>
          <w:lang w:eastAsia="ru-RU"/>
        </w:rPr>
        <w:t xml:space="preserve"> </w:t>
      </w:r>
      <w:r w:rsidRPr="0084743E">
        <w:rPr>
          <w:rFonts w:eastAsia="Times New Roman"/>
          <w:szCs w:val="24"/>
          <w:lang w:eastAsia="ru-RU"/>
        </w:rPr>
        <w:t>СДС</w:t>
      </w:r>
      <w:r w:rsidRPr="00C9554E">
        <w:rPr>
          <w:rFonts w:eastAsia="Times New Roman"/>
          <w:szCs w:val="24"/>
          <w:lang w:eastAsia="ru-RU"/>
        </w:rPr>
        <w:t xml:space="preserve"> </w:t>
      </w:r>
      <w:r w:rsidRPr="0084743E">
        <w:rPr>
          <w:rFonts w:eastAsia="Times New Roman"/>
          <w:szCs w:val="24"/>
          <w:lang w:eastAsia="ru-RU"/>
        </w:rPr>
        <w:t>могут</w:t>
      </w:r>
      <w:r w:rsidRPr="00C9554E">
        <w:rPr>
          <w:rFonts w:eastAsia="Times New Roman"/>
          <w:szCs w:val="24"/>
          <w:lang w:eastAsia="ru-RU"/>
        </w:rPr>
        <w:t xml:space="preserve"> </w:t>
      </w:r>
      <w:r w:rsidRPr="0084743E">
        <w:rPr>
          <w:rFonts w:eastAsia="Times New Roman"/>
          <w:szCs w:val="24"/>
          <w:lang w:eastAsia="ru-RU"/>
        </w:rPr>
        <w:t>быть</w:t>
      </w:r>
      <w:r w:rsidRPr="00C9554E">
        <w:rPr>
          <w:rFonts w:eastAsia="Times New Roman"/>
          <w:szCs w:val="24"/>
          <w:lang w:eastAsia="ru-RU"/>
        </w:rPr>
        <w:t xml:space="preserve"> </w:t>
      </w:r>
      <w:r w:rsidRPr="0084743E">
        <w:rPr>
          <w:rFonts w:eastAsia="Times New Roman"/>
          <w:szCs w:val="24"/>
          <w:lang w:eastAsia="ru-RU"/>
        </w:rPr>
        <w:t>включены</w:t>
      </w:r>
      <w:r w:rsidRPr="00C9554E">
        <w:rPr>
          <w:rFonts w:eastAsia="Times New Roman"/>
          <w:szCs w:val="24"/>
          <w:lang w:eastAsia="ru-RU"/>
        </w:rPr>
        <w:t xml:space="preserve"> </w:t>
      </w:r>
      <w:r w:rsidRPr="0084743E">
        <w:rPr>
          <w:rFonts w:eastAsia="Times New Roman"/>
          <w:szCs w:val="24"/>
          <w:lang w:eastAsia="ru-RU"/>
        </w:rPr>
        <w:t>следующие</w:t>
      </w:r>
      <w:r w:rsidRPr="00C9554E">
        <w:rPr>
          <w:rFonts w:eastAsia="Times New Roman"/>
          <w:szCs w:val="24"/>
          <w:lang w:eastAsia="ru-RU"/>
        </w:rPr>
        <w:t xml:space="preserve"> </w:t>
      </w:r>
      <w:r w:rsidRPr="0084743E">
        <w:rPr>
          <w:rFonts w:eastAsia="Times New Roman"/>
          <w:szCs w:val="24"/>
          <w:lang w:eastAsia="ru-RU"/>
        </w:rPr>
        <w:t>лица</w:t>
      </w:r>
      <w:r w:rsidRPr="00C9554E">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a1aq6rhn41h","properties":{"formattedCitation":"[326,413,414]","plainCitation":"[326,413,414]","noteIndex":0},"citationItems":[{"id":4328,"uris":["http://zotero.org/users/10727793/items/2HXF4LYG"],"itemData":{"id":4328,"type":"article-journal","abstract":"Diabetes-related foot disease results in a major global burden for patients and the healthcare system. The International Working Group on the Diabetic Foot (IWGDF) has been producing evidence-based guidelines on the prevention and management of diabetes-related foot disease since 1999. In 2023, all IWGDF Guidelines have been updated based on systematic reviews of the literature and formulation of recommendations by multidisciplinary experts from all over the world. In addition, a new guideline on acute Charcot neuro-osteoarthropathy was created. In this document, the IWGDF Practical Guidelines, we describe the basic principles of prevention, classification and management of diabetes-related foot disease based on the seven IWGDF Guidelines. We also describe the organisational levels to successfully prevent and treat diabetes-related foot disease according to these principles and provide addenda to assist with foot screening. The information in these practical guidelines is aimed at the global community of healthcare professionals who are involved in the care of persons with diabetes. Many studies around the world support our belief that implementing these prevention and management principles is associated with a decrease in the frequency of diabetes-related lower-extremity amputations. The burden of foot disease and amputations is increasing at a rapid rate, and comparatively more so in middle to lower income countries. These guidelines also assist in defining standards of prevention and care in these countries. In conclusion, we hope that these updated practical guidelines continue to serve as a reference document to aid healthcare providers in reducing the global burden of diabetes-related foot disease.","container-title":"Diabetes/Metabolism Research and Reviews","DOI":"10.1002/dmrr.3657","ISSN":"1520-7560","issue":"3","journalAbbreviation":"Diabetes Metab Res Rev","language":"eng","note":"PMID: 37243927","page":"e3657","source":"PubMed","title":"Practical guidelines on the prevention and management of diabetes-related foot disease (IWGDF 2023 update)","volume":"40","author":[{"family":"Schaper","given":"Nicolaas C."},{"family":"Netten","given":"Jaap J.","non-dropping-particle":"van"},{"family":"Apelqvist","given":"Jan"},{"family":"Bus","given":"Sicco A."},{"family":"Fitridge","given":"Robert"},{"family":"Game","given":"Fran"},{"family":"Monteiro-Soares","given":"Matilde"},{"family":"Senneville","given":"Eric"},{"literal":"IWGDF Editorial Board"}],"issued":{"date-parts":[["2024",3]]}}},{"id":"sLLDaBXo/3nV2ygUS","uris":["http://www.mendeley.com/documents/?uuid=f229d362-39c7-4947-936c-96a1988f8322"],"itemData":{"DOI":"10.1002/dmrr.2319","ISSN":"15207552","author":[{"dropping-particle":"","family":"Monteiro-Soares","given":"M.","non-dropping-particle":"","parse-names":false,"suffix":""},{"dropping-particle":"","family":"Boyko","given":"E. J.","non-dropping-particle":"","parse-names":false,"suffix":""},{"dropping-particle":"","family":"Ribeiro","given":"J.","non-dropping-particle":"","parse-names":false,"suffix":""},{"dropping-particle":"","family":"Ribeiro","given":"I.","non-dropping-particle":"","parse-names":false,"suffix":""},{"dropping-particle":"","family":"Dinis-Ribeiro","given":"M.","non-dropping-particle":"","parse-names":false,"suffix":""}],"container-title":"Diabetes/Metabolism Research and Reviews","id":"ITEM-2","issue":"7","issued":{"date-parts":[["2012","10"]]},"page":"574-600","title":"Predictive factors for diabetic foot ulceration: a systematic review","type":"article-journal","volume":"28"}},{"id":"sLLDaBXo/frcA4Qvh","uris":["http://www.mendeley.com/documents/?uuid=21084dd8-c87e-4512-8ddf-5211502bbfca"],"itemData":{"DOI":"10.3310/hta19570","ISSN":"1366-5278","author":[{"dropping-particle":"","family":"Crawford","given":"Fay","non-dropping-particle":"","parse-names":false,"suffix":""},{"dropping-particle":"","family":"Cezard","given":"Genevieve","non-dropping-particle":"","parse-names":false,"suffix":""},{"dropping-particle":"","family":"Chappell","given":"Francesca M","non-dropping-particle":"","parse-names":false,"suffix":""},{"dropping-particle":"","family":"Murray","given":"Gordon D","non-dropping-particle":"","parse-names":false,"suffix":""},{"dropping-particle":"","family":"Price","given":"Jacqueline F","non-dropping-particle":"","parse-names":false,"suffix":""},{"dropping-particle":"","family":"Sheikh","given":"Aziz","non-dropping-particle":"","parse-names":false,"suffix":""},{"dropping-particle":"","family":"Simpson","given":"Colin R","non-dropping-particle":"","parse-names":false,"suffix":""},{"dropping-particle":"","family":"Stansby","given":"Gerard P","non-dropping-particle":"","parse-names":false,"suffix":""},{"dropping-particle":"","family":"Young","given":"Matthew J","non-dropping-particle":"","parse-names":false,"suffix":""}],"container-title":"Health Technology Assessment","id":"ITEM-3","issue":"57","issued":{"date-parts":[["2015","7"]]},"page":"1-210","title":"A systematic review and individual patient data meta-analysis of prognostic factors for foot ulceration in people with diabetes: the international research collaboration for the prediction of diabetic foot ulcerations (PODUS)","type":"article-journal","volume":"19"}}],"schema":"https://github.com/citation-style-language/schema/raw/master/csl-citation.json"} </w:instrText>
      </w:r>
      <w:r>
        <w:rPr>
          <w:rFonts w:eastAsia="Times New Roman"/>
          <w:szCs w:val="24"/>
          <w:lang w:val="en-US" w:eastAsia="ru-RU"/>
        </w:rPr>
        <w:fldChar w:fldCharType="separate"/>
      </w:r>
      <w:r w:rsidRPr="009C5E27">
        <w:t>[326,413,414]</w:t>
      </w:r>
      <w:r>
        <w:rPr>
          <w:rFonts w:eastAsia="Times New Roman"/>
          <w:szCs w:val="24"/>
          <w:lang w:val="en-US" w:eastAsia="ru-RU"/>
        </w:rPr>
        <w:fldChar w:fldCharType="end"/>
      </w:r>
      <w:r w:rsidRPr="0084743E">
        <w:rPr>
          <w:rFonts w:eastAsia="Times New Roman"/>
          <w:szCs w:val="24"/>
          <w:lang w:eastAsia="ru-RU"/>
        </w:rPr>
        <w:t xml:space="preserve">: </w:t>
      </w:r>
    </w:p>
    <w:p w14:paraId="0088F2EA" w14:textId="77777777" w:rsidR="00CD3D4A" w:rsidRPr="0084743E" w:rsidRDefault="00CD3D4A" w:rsidP="00CD3D4A">
      <w:pPr>
        <w:widowControl w:val="0"/>
        <w:autoSpaceDE w:val="0"/>
        <w:autoSpaceDN w:val="0"/>
        <w:adjustRightInd w:val="0"/>
        <w:ind w:left="720"/>
        <w:rPr>
          <w:rFonts w:eastAsia="Times New Roman"/>
          <w:szCs w:val="24"/>
          <w:lang w:eastAsia="ru-RU"/>
        </w:rPr>
      </w:pPr>
      <w:r>
        <w:rPr>
          <w:rFonts w:eastAsia="Times New Roman"/>
          <w:szCs w:val="24"/>
          <w:lang w:eastAsia="ru-RU"/>
        </w:rPr>
        <w:t>- п</w:t>
      </w:r>
      <w:r w:rsidRPr="0084743E">
        <w:rPr>
          <w:rFonts w:eastAsia="Times New Roman"/>
          <w:szCs w:val="24"/>
          <w:lang w:eastAsia="ru-RU"/>
        </w:rPr>
        <w:t>ациенты с нарушением периферической чувствительности любого генеза</w:t>
      </w:r>
      <w:r>
        <w:rPr>
          <w:rFonts w:eastAsia="Times New Roman"/>
          <w:szCs w:val="24"/>
          <w:lang w:eastAsia="ru-RU"/>
        </w:rPr>
        <w:t>;</w:t>
      </w:r>
    </w:p>
    <w:p w14:paraId="20DB99BB"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eastAsia="Times New Roman"/>
          <w:szCs w:val="24"/>
          <w:lang w:eastAsia="ru-RU"/>
        </w:rPr>
        <w:t xml:space="preserve">- </w:t>
      </w:r>
      <w:r>
        <w:rPr>
          <w:rFonts w:eastAsia="Times New Roman"/>
          <w:szCs w:val="24"/>
          <w:lang w:eastAsia="ru-RU"/>
        </w:rPr>
        <w:t>пациенты</w:t>
      </w:r>
      <w:r w:rsidRPr="0084743E">
        <w:rPr>
          <w:rFonts w:eastAsia="Times New Roman"/>
          <w:szCs w:val="24"/>
          <w:lang w:eastAsia="ru-RU"/>
        </w:rPr>
        <w:t xml:space="preserve"> с окклюзирующими заболеваниями периферических артерий</w:t>
      </w:r>
      <w:r>
        <w:rPr>
          <w:rFonts w:eastAsia="Times New Roman"/>
          <w:szCs w:val="24"/>
          <w:lang w:eastAsia="ru-RU"/>
        </w:rPr>
        <w:t>;</w:t>
      </w:r>
      <w:r w:rsidRPr="0084743E">
        <w:rPr>
          <w:rFonts w:eastAsia="Times New Roman"/>
          <w:szCs w:val="24"/>
          <w:lang w:eastAsia="ru-RU"/>
        </w:rPr>
        <w:t xml:space="preserve"> </w:t>
      </w:r>
    </w:p>
    <w:p w14:paraId="23A5608C"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eastAsia="Times New Roman"/>
          <w:szCs w:val="24"/>
          <w:lang w:eastAsia="ru-RU"/>
        </w:rPr>
        <w:t xml:space="preserve">- </w:t>
      </w:r>
      <w:r>
        <w:rPr>
          <w:rFonts w:eastAsia="Times New Roman"/>
          <w:szCs w:val="24"/>
          <w:lang w:eastAsia="ru-RU"/>
        </w:rPr>
        <w:t>пациенты</w:t>
      </w:r>
      <w:r w:rsidRPr="0084743E">
        <w:rPr>
          <w:rFonts w:eastAsia="Times New Roman"/>
          <w:szCs w:val="24"/>
          <w:lang w:eastAsia="ru-RU"/>
        </w:rPr>
        <w:t xml:space="preserve"> с деформациями стоп любого генеза</w:t>
      </w:r>
      <w:r>
        <w:rPr>
          <w:rFonts w:eastAsia="Times New Roman"/>
          <w:szCs w:val="24"/>
          <w:lang w:eastAsia="ru-RU"/>
        </w:rPr>
        <w:t>;</w:t>
      </w:r>
      <w:r w:rsidRPr="0084743E">
        <w:rPr>
          <w:rFonts w:eastAsia="Times New Roman"/>
          <w:szCs w:val="24"/>
          <w:lang w:eastAsia="ru-RU"/>
        </w:rPr>
        <w:t xml:space="preserve"> </w:t>
      </w:r>
    </w:p>
    <w:p w14:paraId="1A759006"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eastAsia="Times New Roman"/>
          <w:szCs w:val="24"/>
          <w:lang w:eastAsia="ru-RU"/>
        </w:rPr>
        <w:t xml:space="preserve">- </w:t>
      </w:r>
      <w:r>
        <w:rPr>
          <w:rFonts w:eastAsia="Times New Roman"/>
          <w:szCs w:val="24"/>
          <w:lang w:eastAsia="ru-RU"/>
        </w:rPr>
        <w:t>с</w:t>
      </w:r>
      <w:r w:rsidRPr="0084743E">
        <w:rPr>
          <w:rFonts w:eastAsia="Times New Roman"/>
          <w:szCs w:val="24"/>
          <w:lang w:eastAsia="ru-RU"/>
        </w:rPr>
        <w:t>лепые и слабовидящие</w:t>
      </w:r>
      <w:r>
        <w:rPr>
          <w:rFonts w:eastAsia="Times New Roman"/>
          <w:szCs w:val="24"/>
          <w:lang w:eastAsia="ru-RU"/>
        </w:rPr>
        <w:t>;</w:t>
      </w:r>
    </w:p>
    <w:p w14:paraId="2B22F801"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eastAsia="Times New Roman"/>
          <w:szCs w:val="24"/>
          <w:lang w:eastAsia="ru-RU"/>
        </w:rPr>
        <w:t xml:space="preserve">- </w:t>
      </w:r>
      <w:r>
        <w:rPr>
          <w:rFonts w:eastAsia="Times New Roman"/>
          <w:szCs w:val="24"/>
          <w:lang w:eastAsia="ru-RU"/>
        </w:rPr>
        <w:t>о</w:t>
      </w:r>
      <w:r w:rsidRPr="0084743E">
        <w:rPr>
          <w:rFonts w:eastAsia="Times New Roman"/>
          <w:szCs w:val="24"/>
          <w:lang w:eastAsia="ru-RU"/>
        </w:rPr>
        <w:t>динокие пациенты и лица старческого возраста</w:t>
      </w:r>
      <w:r>
        <w:rPr>
          <w:rFonts w:eastAsia="Times New Roman"/>
          <w:szCs w:val="24"/>
          <w:lang w:eastAsia="ru-RU"/>
        </w:rPr>
        <w:t>;</w:t>
      </w:r>
      <w:r w:rsidRPr="0084743E">
        <w:rPr>
          <w:rFonts w:eastAsia="Times New Roman"/>
          <w:szCs w:val="24"/>
          <w:lang w:eastAsia="ru-RU"/>
        </w:rPr>
        <w:t xml:space="preserve"> </w:t>
      </w:r>
    </w:p>
    <w:p w14:paraId="77911AEF"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eastAsia="Times New Roman"/>
          <w:szCs w:val="24"/>
          <w:lang w:eastAsia="ru-RU"/>
        </w:rPr>
        <w:t xml:space="preserve">- </w:t>
      </w:r>
      <w:r>
        <w:rPr>
          <w:rFonts w:eastAsia="Times New Roman"/>
          <w:szCs w:val="24"/>
          <w:lang w:eastAsia="ru-RU"/>
        </w:rPr>
        <w:t>з</w:t>
      </w:r>
      <w:r w:rsidRPr="0084743E">
        <w:rPr>
          <w:rFonts w:eastAsia="Times New Roman"/>
          <w:szCs w:val="24"/>
          <w:lang w:eastAsia="ru-RU"/>
        </w:rPr>
        <w:t>лоупотребляющие алкоголем и курильщики</w:t>
      </w:r>
      <w:r>
        <w:rPr>
          <w:rFonts w:eastAsia="Times New Roman"/>
          <w:szCs w:val="24"/>
          <w:lang w:eastAsia="ru-RU"/>
        </w:rPr>
        <w:t>.</w:t>
      </w:r>
    </w:p>
    <w:p w14:paraId="14C33FD8" w14:textId="77777777" w:rsidR="00CD3D4A" w:rsidRPr="0084743E" w:rsidRDefault="00CD3D4A" w:rsidP="00CD3D4A">
      <w:pPr>
        <w:spacing w:after="200"/>
        <w:rPr>
          <w:rFonts w:eastAsia="Times New Roman"/>
          <w:lang w:eastAsia="ru-RU"/>
        </w:rPr>
      </w:pPr>
      <w:r w:rsidRPr="0084743E">
        <w:rPr>
          <w:rFonts w:eastAsia="Times New Roman"/>
          <w:szCs w:val="24"/>
          <w:lang w:eastAsia="ru-RU"/>
        </w:rPr>
        <w:t>Формированием групп риска и организацией динамического</w:t>
      </w:r>
      <w:r w:rsidRPr="0084743E">
        <w:rPr>
          <w:rFonts w:ascii="Calibri" w:eastAsia="Times New Roman" w:hAnsi="Calibri"/>
          <w:szCs w:val="24"/>
          <w:lang w:eastAsia="ru-RU"/>
        </w:rPr>
        <w:t xml:space="preserve"> </w:t>
      </w:r>
      <w:r w:rsidRPr="0084743E">
        <w:rPr>
          <w:rFonts w:eastAsia="Times New Roman"/>
          <w:szCs w:val="24"/>
          <w:lang w:eastAsia="ru-RU"/>
        </w:rPr>
        <w:t>наблюдения за пациентами занимается эндокринолог и/или специалист кабинета диабетической</w:t>
      </w:r>
      <w:r w:rsidRPr="0084743E">
        <w:rPr>
          <w:rFonts w:eastAsia="Times New Roman"/>
          <w:lang w:eastAsia="ru-RU"/>
        </w:rPr>
        <w:t xml:space="preserve"> </w:t>
      </w:r>
      <w:r w:rsidRPr="0084743E">
        <w:rPr>
          <w:rFonts w:eastAsia="Times New Roman"/>
          <w:szCs w:val="24"/>
          <w:lang w:eastAsia="ru-RU"/>
        </w:rPr>
        <w:t xml:space="preserve">стопы </w:t>
      </w:r>
      <w:r>
        <w:rPr>
          <w:rFonts w:eastAsia="Times New Roman"/>
          <w:szCs w:val="24"/>
          <w:lang w:eastAsia="ru-RU"/>
        </w:rPr>
        <w:fldChar w:fldCharType="begin" w:fldLock="1"/>
      </w:r>
      <w:r>
        <w:rPr>
          <w:rFonts w:eastAsia="Times New Roman"/>
          <w:szCs w:val="24"/>
          <w:lang w:eastAsia="ru-RU"/>
        </w:rPr>
        <w:instrText xml:space="preserve"> ADDIN ZOTERO_ITEM CSL_CITATION {"citationID":"a1s59hfhu7d","properties":{"formattedCitation":"[15]","plainCitation":"[15]","noteIndex":0},"citationItems":[{"id":4204,"uris":["http://zotero.org/users/10727793/items/NH48BKPP"],"itemData":{"id":4204,"type":"document","title":"Алгоритмы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Fonts w:eastAsia="Times New Roman"/>
          <w:szCs w:val="24"/>
          <w:lang w:eastAsia="ru-RU"/>
        </w:rPr>
        <w:fldChar w:fldCharType="separate"/>
      </w:r>
      <w:r w:rsidRPr="009C5E27">
        <w:t>[15]</w:t>
      </w:r>
      <w:r>
        <w:rPr>
          <w:rFonts w:eastAsia="Times New Roman"/>
          <w:szCs w:val="24"/>
          <w:lang w:eastAsia="ru-RU"/>
        </w:rPr>
        <w:fldChar w:fldCharType="end"/>
      </w:r>
      <w:r w:rsidRPr="0084743E">
        <w:rPr>
          <w:rFonts w:eastAsia="Times New Roman"/>
          <w:szCs w:val="24"/>
          <w:lang w:eastAsia="ru-RU"/>
        </w:rPr>
        <w:t>.</w:t>
      </w:r>
    </w:p>
    <w:p w14:paraId="21750AD3" w14:textId="77777777" w:rsidR="00CD3D4A" w:rsidRPr="0084743E" w:rsidRDefault="00CD3D4A" w:rsidP="00CD3D4A">
      <w:pPr>
        <w:widowControl w:val="0"/>
        <w:autoSpaceDE w:val="0"/>
        <w:autoSpaceDN w:val="0"/>
        <w:adjustRightInd w:val="0"/>
        <w:rPr>
          <w:rFonts w:eastAsia="Times New Roman"/>
          <w:b/>
          <w:bCs/>
          <w:szCs w:val="24"/>
          <w:lang w:eastAsia="ru-RU"/>
        </w:rPr>
      </w:pPr>
      <w:r w:rsidRPr="0084743E">
        <w:rPr>
          <w:rFonts w:eastAsia="Times New Roman"/>
          <w:b/>
          <w:bCs/>
          <w:szCs w:val="24"/>
          <w:lang w:eastAsia="ru-RU"/>
        </w:rPr>
        <w:t xml:space="preserve">Классификации синдрома диабетической стопы </w:t>
      </w:r>
    </w:p>
    <w:p w14:paraId="222D13D3" w14:textId="77777777" w:rsidR="00CD3D4A" w:rsidRPr="0084743E" w:rsidRDefault="00CD3D4A" w:rsidP="00CD3D4A">
      <w:pPr>
        <w:widowControl w:val="0"/>
        <w:autoSpaceDE w:val="0"/>
        <w:autoSpaceDN w:val="0"/>
        <w:adjustRightInd w:val="0"/>
        <w:rPr>
          <w:rFonts w:eastAsia="Times New Roman"/>
          <w:bCs/>
          <w:szCs w:val="24"/>
          <w:lang w:eastAsia="ru-RU"/>
        </w:rPr>
      </w:pPr>
      <w:r w:rsidRPr="0084743E">
        <w:rPr>
          <w:rFonts w:eastAsia="Times New Roman"/>
          <w:bCs/>
          <w:szCs w:val="24"/>
          <w:lang w:eastAsia="ru-RU"/>
        </w:rPr>
        <w:t xml:space="preserve">В настоящее время используется ряд классификаций СДС, в основу которых положены представления об основных патогенетических механизмах формирования этого осложнения диабета.  Учитывается тяжесть поражения периферической нервной системы, периферического артериального русла, размеры раневого дефекта и выраженность инфекционного процесса. </w:t>
      </w:r>
    </w:p>
    <w:p w14:paraId="365E50F5" w14:textId="77777777" w:rsidR="00CD3D4A" w:rsidRPr="00C9554E" w:rsidRDefault="00CD3D4A" w:rsidP="00CD3D4A">
      <w:pPr>
        <w:widowControl w:val="0"/>
        <w:autoSpaceDE w:val="0"/>
        <w:autoSpaceDN w:val="0"/>
        <w:adjustRightInd w:val="0"/>
        <w:rPr>
          <w:rFonts w:eastAsia="Times New Roman"/>
          <w:color w:val="000000"/>
          <w:szCs w:val="24"/>
          <w:lang w:eastAsia="ru-RU"/>
        </w:rPr>
      </w:pPr>
      <w:r w:rsidRPr="0084743E">
        <w:rPr>
          <w:rFonts w:eastAsia="Times New Roman"/>
          <w:bCs/>
          <w:szCs w:val="24"/>
          <w:lang w:eastAsia="ru-RU"/>
        </w:rPr>
        <w:t>В зависимости от вовлеченности основных патогенетических звеньев выделяют следующие</w:t>
      </w:r>
      <w:r w:rsidRPr="0084743E">
        <w:rPr>
          <w:rFonts w:eastAsia="Times New Roman"/>
          <w:szCs w:val="24"/>
          <w:lang w:eastAsia="ru-RU"/>
        </w:rPr>
        <w:t xml:space="preserve"> клинические формы СДС</w:t>
      </w:r>
      <w:r>
        <w:rPr>
          <w:rFonts w:eastAsia="Times New Roman"/>
          <w:szCs w:val="24"/>
          <w:lang w:eastAsia="ru-RU"/>
        </w:rPr>
        <w:t xml:space="preserve"> </w:t>
      </w:r>
      <w:r>
        <w:rPr>
          <w:rFonts w:eastAsia="Times New Roman"/>
          <w:szCs w:val="24"/>
          <w:lang w:eastAsia="ru-RU"/>
        </w:rPr>
        <w:fldChar w:fldCharType="begin" w:fldLock="1"/>
      </w:r>
      <w:r>
        <w:rPr>
          <w:rFonts w:eastAsia="Times New Roman"/>
          <w:szCs w:val="24"/>
          <w:lang w:eastAsia="ru-RU"/>
        </w:rPr>
        <w:instrText xml:space="preserve"> ADDIN ZOTERO_ITEM CSL_CITATION {"citationID":"a2ap89ku2uc","properties":{"formattedCitation":"[15,415]","plainCitation":"[15,415]","noteIndex":0},"citationItems":[{"id":4204,"uris":["http://zotero.org/users/10727793/items/NH48BKPP"],"itemData":{"id":4204,"type":"document","title":"Алгоритмы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id":"sLLDaBXo/n9JR1pL7","uris":["http://www.mendeley.com/documents/?uuid=7943282d-da24-4590-bcda-d572c779745c"],"itemData":{"DOI":"10.1002/dmrr.3273","ISSN":"1520-7552","author":[{"dropping-particle":"","family":"Monteiro‐Soares","given":"Matilde","non-dropping-particle":"","parse-names":false,"suffix":""},{"dropping-particle":"","family":"Russell","given":"David","non-dropping-particle":"","parse-names":false,"suffix":""},{"dropping-particle":"","family":"Boyko","given":"Edward J.","non-dropping-particle":"","parse-names":false,"suffix":""},{"dropping-particle":"","family":"Jeffcoate","given":"William","non-dropping-particle":"","parse-names":false,"suffix":""},{"dropping-particle":"","family":"Mills","given":"Joseph L.","non-dropping-particle":"","parse-names":false,"suffix":""},{"dropping-particle":"","family":"Morbach","given":"Stephan","non-dropping-particle":"","parse-names":false,"suffix":""},{"dropping-particle":"","family":"Game","given":"Fran","non-dropping-particle":"","parse-names":false,"suffix":""}],"container-title":"Diabetes/Metabolism Research and Reviews","id":"ITEM-2","issue":"S1","issued":{"date-parts":[["2020","3","16"]]},"page":"e3273","title":"Guidelines on the classification of diabetic foot ulcers (IWGDF 2019)","type":"article-journal","volume":"36"}}],"schema":"https://github.com/citation-style-language/schema/raw/master/csl-citation.json"} </w:instrText>
      </w:r>
      <w:r>
        <w:rPr>
          <w:rFonts w:eastAsia="Times New Roman"/>
          <w:szCs w:val="24"/>
          <w:lang w:eastAsia="ru-RU"/>
        </w:rPr>
        <w:fldChar w:fldCharType="separate"/>
      </w:r>
      <w:r w:rsidRPr="009C5E27">
        <w:t>[15,415]</w:t>
      </w:r>
      <w:r>
        <w:rPr>
          <w:rFonts w:eastAsia="Times New Roman"/>
          <w:szCs w:val="24"/>
          <w:lang w:eastAsia="ru-RU"/>
        </w:rPr>
        <w:fldChar w:fldCharType="end"/>
      </w:r>
      <w:r w:rsidRPr="00C9554E">
        <w:rPr>
          <w:rFonts w:eastAsia="Times New Roman"/>
          <w:szCs w:val="24"/>
          <w:lang w:eastAsia="ru-RU"/>
        </w:rPr>
        <w:t xml:space="preserve">: </w:t>
      </w:r>
    </w:p>
    <w:p w14:paraId="5B548F88"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ascii="Arial" w:eastAsia="Times New Roman" w:hAnsi="Arial" w:cs="Arial"/>
          <w:szCs w:val="24"/>
          <w:lang w:eastAsia="ru-RU"/>
        </w:rPr>
        <w:t xml:space="preserve">- </w:t>
      </w:r>
      <w:r w:rsidRPr="0084743E">
        <w:rPr>
          <w:rFonts w:eastAsia="Times New Roman"/>
          <w:szCs w:val="24"/>
          <w:lang w:eastAsia="ru-RU"/>
        </w:rPr>
        <w:t xml:space="preserve">Нейропатическая форма  </w:t>
      </w:r>
    </w:p>
    <w:p w14:paraId="56134E04" w14:textId="77777777" w:rsidR="00CD3D4A" w:rsidRPr="0084743E" w:rsidRDefault="00CD3D4A" w:rsidP="00CD3D4A">
      <w:pPr>
        <w:widowControl w:val="0"/>
        <w:autoSpaceDE w:val="0"/>
        <w:autoSpaceDN w:val="0"/>
        <w:adjustRightInd w:val="0"/>
        <w:ind w:left="1440"/>
        <w:rPr>
          <w:rFonts w:eastAsia="Times New Roman"/>
          <w:szCs w:val="24"/>
          <w:lang w:eastAsia="ru-RU"/>
        </w:rPr>
      </w:pPr>
      <w:r w:rsidRPr="0084743E">
        <w:rPr>
          <w:rFonts w:eastAsia="Times New Roman"/>
          <w:szCs w:val="24"/>
          <w:lang w:eastAsia="ru-RU"/>
        </w:rPr>
        <w:t xml:space="preserve">- трофическая язва стопы </w:t>
      </w:r>
    </w:p>
    <w:p w14:paraId="3DA4C1BA" w14:textId="77777777" w:rsidR="00CD3D4A" w:rsidRPr="0084743E" w:rsidRDefault="00CD3D4A" w:rsidP="00CD3D4A">
      <w:pPr>
        <w:widowControl w:val="0"/>
        <w:autoSpaceDE w:val="0"/>
        <w:autoSpaceDN w:val="0"/>
        <w:adjustRightInd w:val="0"/>
        <w:ind w:left="1440"/>
        <w:rPr>
          <w:rFonts w:eastAsia="Times New Roman"/>
          <w:szCs w:val="24"/>
          <w:lang w:eastAsia="ru-RU"/>
        </w:rPr>
      </w:pPr>
      <w:r w:rsidRPr="0084743E">
        <w:rPr>
          <w:rFonts w:eastAsia="Times New Roman"/>
          <w:szCs w:val="24"/>
          <w:lang w:eastAsia="ru-RU"/>
        </w:rPr>
        <w:t xml:space="preserve">- диабетическая нейроостеоартропатия (ДОАП) </w:t>
      </w:r>
    </w:p>
    <w:p w14:paraId="74A8C0FA"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ascii="Arial" w:eastAsia="Times New Roman" w:hAnsi="Arial" w:cs="Arial"/>
          <w:szCs w:val="24"/>
          <w:lang w:eastAsia="ru-RU"/>
        </w:rPr>
        <w:t xml:space="preserve">- </w:t>
      </w:r>
      <w:r w:rsidRPr="0084743E">
        <w:rPr>
          <w:rFonts w:eastAsia="Times New Roman"/>
          <w:szCs w:val="24"/>
          <w:lang w:eastAsia="ru-RU"/>
        </w:rPr>
        <w:t xml:space="preserve">Ишемическая форма </w:t>
      </w:r>
    </w:p>
    <w:p w14:paraId="090030CF" w14:textId="77777777" w:rsidR="00CD3D4A" w:rsidRPr="0084743E" w:rsidRDefault="00CD3D4A" w:rsidP="00CD3D4A">
      <w:pPr>
        <w:widowControl w:val="0"/>
        <w:autoSpaceDE w:val="0"/>
        <w:autoSpaceDN w:val="0"/>
        <w:adjustRightInd w:val="0"/>
        <w:ind w:left="720"/>
        <w:rPr>
          <w:rFonts w:eastAsia="Times New Roman"/>
          <w:szCs w:val="24"/>
          <w:lang w:eastAsia="ru-RU"/>
        </w:rPr>
      </w:pPr>
      <w:r w:rsidRPr="0084743E">
        <w:rPr>
          <w:rFonts w:eastAsia="Times New Roman"/>
          <w:szCs w:val="24"/>
          <w:lang w:eastAsia="ru-RU"/>
        </w:rPr>
        <w:t xml:space="preserve">- Нейроишемическая форма  </w:t>
      </w:r>
    </w:p>
    <w:p w14:paraId="675D1D95" w14:textId="77777777" w:rsidR="00CD3D4A" w:rsidRPr="00C9554E" w:rsidRDefault="00CD3D4A" w:rsidP="00CD3D4A">
      <w:pPr>
        <w:widowControl w:val="0"/>
        <w:autoSpaceDE w:val="0"/>
        <w:autoSpaceDN w:val="0"/>
        <w:adjustRightInd w:val="0"/>
        <w:ind w:firstLine="708"/>
        <w:rPr>
          <w:rFonts w:eastAsia="Times New Roman"/>
          <w:szCs w:val="24"/>
          <w:lang w:eastAsia="ru-RU"/>
        </w:rPr>
      </w:pPr>
      <w:r w:rsidRPr="0084743E">
        <w:rPr>
          <w:rFonts w:eastAsia="Times New Roman"/>
          <w:szCs w:val="24"/>
          <w:lang w:eastAsia="ru-RU"/>
        </w:rPr>
        <w:t xml:space="preserve">Классификация </w:t>
      </w:r>
      <w:r w:rsidRPr="0084743E">
        <w:rPr>
          <w:rFonts w:eastAsia="Times New Roman"/>
          <w:szCs w:val="24"/>
          <w:lang w:val="en-US" w:eastAsia="ru-RU"/>
        </w:rPr>
        <w:t>WIFi</w:t>
      </w:r>
      <w:r w:rsidRPr="0084743E">
        <w:rPr>
          <w:rFonts w:eastAsia="Times New Roman"/>
          <w:szCs w:val="24"/>
          <w:lang w:eastAsia="ru-RU"/>
        </w:rPr>
        <w:t xml:space="preserve"> (</w:t>
      </w:r>
      <w:r w:rsidRPr="0084743E">
        <w:rPr>
          <w:rFonts w:eastAsia="Times New Roman"/>
          <w:szCs w:val="24"/>
          <w:lang w:val="en-US" w:eastAsia="ru-RU"/>
        </w:rPr>
        <w:t>Wound</w:t>
      </w:r>
      <w:r w:rsidRPr="0084743E">
        <w:rPr>
          <w:rFonts w:eastAsia="Times New Roman"/>
          <w:szCs w:val="24"/>
          <w:lang w:eastAsia="ru-RU"/>
        </w:rPr>
        <w:t xml:space="preserve">, </w:t>
      </w:r>
      <w:r w:rsidRPr="0084743E">
        <w:rPr>
          <w:rFonts w:eastAsia="Times New Roman"/>
          <w:szCs w:val="24"/>
          <w:lang w:val="en-US" w:eastAsia="ru-RU"/>
        </w:rPr>
        <w:t>Ischemia</w:t>
      </w:r>
      <w:r w:rsidRPr="0084743E">
        <w:rPr>
          <w:rFonts w:eastAsia="Times New Roman"/>
          <w:szCs w:val="24"/>
          <w:lang w:eastAsia="ru-RU"/>
        </w:rPr>
        <w:t xml:space="preserve">, </w:t>
      </w:r>
      <w:r w:rsidRPr="0084743E">
        <w:rPr>
          <w:rFonts w:eastAsia="Times New Roman"/>
          <w:szCs w:val="24"/>
          <w:lang w:val="en-US" w:eastAsia="ru-RU"/>
        </w:rPr>
        <w:t>Foot</w:t>
      </w:r>
      <w:r w:rsidRPr="0084743E">
        <w:rPr>
          <w:rFonts w:eastAsia="Times New Roman"/>
          <w:szCs w:val="24"/>
          <w:lang w:eastAsia="ru-RU"/>
        </w:rPr>
        <w:t xml:space="preserve"> </w:t>
      </w:r>
      <w:r w:rsidRPr="0084743E">
        <w:rPr>
          <w:rFonts w:eastAsia="Times New Roman"/>
          <w:szCs w:val="24"/>
          <w:lang w:val="en-US" w:eastAsia="ru-RU"/>
        </w:rPr>
        <w:t>infection</w:t>
      </w:r>
      <w:r w:rsidRPr="0084743E">
        <w:rPr>
          <w:rFonts w:eastAsia="Times New Roman"/>
          <w:szCs w:val="24"/>
          <w:lang w:eastAsia="ru-RU"/>
        </w:rPr>
        <w:t xml:space="preserve">), предложенная в 2015 г. и представленная в </w:t>
      </w:r>
      <w:r>
        <w:rPr>
          <w:rFonts w:eastAsia="Times New Roman"/>
          <w:szCs w:val="24"/>
          <w:lang w:eastAsia="ru-RU"/>
        </w:rPr>
        <w:t>Приложении А3</w:t>
      </w:r>
      <w:r w:rsidRPr="0084743E">
        <w:rPr>
          <w:rFonts w:eastAsia="Times New Roman"/>
          <w:szCs w:val="24"/>
          <w:lang w:eastAsia="ru-RU"/>
        </w:rPr>
        <w:t>, учитывает размеры раны, состояние периферического кровоснабжения и выраженность инфекционного процесса, что позволяет наиболее полно оценить тяжесть поражения и пост</w:t>
      </w:r>
      <w:r>
        <w:rPr>
          <w:rFonts w:eastAsia="Times New Roman"/>
          <w:szCs w:val="24"/>
          <w:lang w:eastAsia="ru-RU"/>
        </w:rPr>
        <w:t xml:space="preserve">роить терапевтический прогноз </w:t>
      </w:r>
      <w:r>
        <w:rPr>
          <w:rFonts w:eastAsia="Times New Roman"/>
          <w:szCs w:val="24"/>
          <w:lang w:eastAsia="ru-RU"/>
        </w:rPr>
        <w:fldChar w:fldCharType="begin" w:fldLock="1"/>
      </w:r>
      <w:r>
        <w:rPr>
          <w:rFonts w:eastAsia="Times New Roman"/>
          <w:szCs w:val="24"/>
          <w:lang w:eastAsia="ru-RU"/>
        </w:rPr>
        <w:instrText xml:space="preserve"> ADDIN ZOTERO_ITEM CSL_CITATION {"citationID":"Uh3XFAx8","properties":{"formattedCitation":"[416]","plainCitation":"[416]","noteIndex":0},"citationItems":[{"id":"sLLDaBXo/lmQijHfs","uris":["http://www.mendeley.com/documents/?uuid=c8b98cde-a935-4470-a18e-f4791b735344"],"itemData":{"DOI":"10.1016/j.jvs.2018.11.039","ISSN":"07415214","author":[{"dropping-particle":"","family":"Mayor","given":"Jessica","non-dropping-particle":"","parse-names":false,"suffix":""},{"dropping-particle":"","family":"Chung","given":"Jayer","non-dropping-particle":"","parse-names":false,"suffix":""},{"dropping-particle":"","family":"Zhang","given":"Qianzi","non-dropping-particle":"","parse-names":false,"suffix":""},{"dropping-particle":"","family":"Montero-Baker","given":"Miguel","non-dropping-particle":"","parse-names":false,"suffix":""},{"dropping-particle":"","family":"Schanzer","given":"Andres","non-dropping-particle":"","parse-names":false,"suffix":""},{"dropping-particle":"","family":"Conte","given":"Michael S.","non-dropping-particle":"","parse-names":false,"suffix":""},{"dropping-particle":"","family":"Mills","given":"Joseph L.","non-dropping-particle":"","parse-names":false,"suffix":""}],"container-title":"Journal of Vascular Surgery","id":"ITEM-1","issue":"3","issued":{"date-parts":[["2019","9"]]},"page":"776-785.e1","title":"Using the Society for Vascular Surgery Wound, Ischemia, and foot Infection classification to identify patients most likely to benefit from revascularization","type":"article-journal","volume":"70"}}],"schema":"https://github.com/citation-style-language/schema/raw/master/csl-citation.json"} </w:instrText>
      </w:r>
      <w:r>
        <w:rPr>
          <w:rFonts w:eastAsia="Times New Roman"/>
          <w:szCs w:val="24"/>
          <w:lang w:eastAsia="ru-RU"/>
        </w:rPr>
        <w:fldChar w:fldCharType="separate"/>
      </w:r>
      <w:r w:rsidRPr="009C5E27">
        <w:t>[416]</w:t>
      </w:r>
      <w:r>
        <w:rPr>
          <w:rFonts w:eastAsia="Times New Roman"/>
          <w:szCs w:val="24"/>
          <w:lang w:eastAsia="ru-RU"/>
        </w:rPr>
        <w:fldChar w:fldCharType="end"/>
      </w:r>
      <w:r>
        <w:rPr>
          <w:rFonts w:eastAsia="Times New Roman"/>
          <w:szCs w:val="24"/>
          <w:lang w:eastAsia="ru-RU"/>
        </w:rPr>
        <w:t>.</w:t>
      </w:r>
    </w:p>
    <w:p w14:paraId="7A44D9A8" w14:textId="77777777" w:rsidR="00CD3D4A" w:rsidRPr="0084743E" w:rsidRDefault="00CD3D4A" w:rsidP="00CD3D4A">
      <w:pPr>
        <w:rPr>
          <w:rFonts w:eastAsia="Times New Roman"/>
          <w:lang w:eastAsia="ru-RU"/>
        </w:rPr>
      </w:pPr>
      <w:r w:rsidRPr="0084743E">
        <w:rPr>
          <w:rFonts w:eastAsia="Times New Roman"/>
          <w:szCs w:val="24"/>
          <w:lang w:eastAsia="ru-RU"/>
        </w:rPr>
        <w:t>Международные</w:t>
      </w:r>
      <w:r w:rsidRPr="00C9554E">
        <w:rPr>
          <w:rFonts w:eastAsia="Times New Roman"/>
          <w:szCs w:val="24"/>
          <w:lang w:eastAsia="ru-RU"/>
        </w:rPr>
        <w:t xml:space="preserve"> </w:t>
      </w:r>
      <w:r w:rsidRPr="0084743E">
        <w:rPr>
          <w:rFonts w:eastAsia="Times New Roman"/>
          <w:szCs w:val="24"/>
          <w:lang w:eastAsia="ru-RU"/>
        </w:rPr>
        <w:t>эксперты</w:t>
      </w:r>
      <w:r w:rsidRPr="00C9554E">
        <w:rPr>
          <w:rFonts w:eastAsia="Times New Roman"/>
          <w:szCs w:val="24"/>
          <w:lang w:eastAsia="ru-RU"/>
        </w:rPr>
        <w:t xml:space="preserve"> </w:t>
      </w:r>
      <w:r w:rsidRPr="0084743E">
        <w:rPr>
          <w:rFonts w:eastAsia="Times New Roman"/>
          <w:szCs w:val="24"/>
          <w:lang w:eastAsia="ru-RU"/>
        </w:rPr>
        <w:t>предлагают</w:t>
      </w:r>
      <w:r w:rsidRPr="00C9554E">
        <w:rPr>
          <w:rFonts w:eastAsia="Times New Roman"/>
          <w:szCs w:val="24"/>
          <w:lang w:eastAsia="ru-RU"/>
        </w:rPr>
        <w:t xml:space="preserve"> </w:t>
      </w:r>
      <w:r w:rsidRPr="0084743E">
        <w:rPr>
          <w:rFonts w:eastAsia="Times New Roman"/>
          <w:szCs w:val="24"/>
          <w:lang w:eastAsia="ru-RU"/>
        </w:rPr>
        <w:t>отказаться</w:t>
      </w:r>
      <w:r w:rsidRPr="00C9554E">
        <w:rPr>
          <w:rFonts w:eastAsia="Times New Roman"/>
          <w:szCs w:val="24"/>
          <w:lang w:eastAsia="ru-RU"/>
        </w:rPr>
        <w:t xml:space="preserve"> </w:t>
      </w:r>
      <w:r w:rsidRPr="0084743E">
        <w:rPr>
          <w:rFonts w:eastAsia="Times New Roman"/>
          <w:szCs w:val="24"/>
          <w:lang w:eastAsia="ru-RU"/>
        </w:rPr>
        <w:t>от</w:t>
      </w:r>
      <w:r w:rsidRPr="00C9554E">
        <w:rPr>
          <w:rFonts w:eastAsia="Times New Roman"/>
          <w:szCs w:val="24"/>
          <w:lang w:eastAsia="ru-RU"/>
        </w:rPr>
        <w:t xml:space="preserve"> </w:t>
      </w:r>
      <w:r w:rsidRPr="0084743E">
        <w:rPr>
          <w:rFonts w:eastAsia="Times New Roman"/>
          <w:szCs w:val="24"/>
          <w:lang w:eastAsia="ru-RU"/>
        </w:rPr>
        <w:t>классификации</w:t>
      </w:r>
      <w:r w:rsidRPr="00C9554E">
        <w:rPr>
          <w:rFonts w:eastAsia="Times New Roman"/>
          <w:szCs w:val="24"/>
          <w:lang w:eastAsia="ru-RU"/>
        </w:rPr>
        <w:t xml:space="preserve"> </w:t>
      </w:r>
      <w:r w:rsidRPr="0084743E">
        <w:rPr>
          <w:rFonts w:eastAsia="Times New Roman"/>
          <w:szCs w:val="24"/>
          <w:lang w:eastAsia="ru-RU"/>
        </w:rPr>
        <w:t>СДС</w:t>
      </w:r>
      <w:r w:rsidRPr="00C9554E">
        <w:rPr>
          <w:rFonts w:eastAsia="Times New Roman"/>
          <w:szCs w:val="24"/>
          <w:lang w:eastAsia="ru-RU"/>
        </w:rPr>
        <w:t xml:space="preserve"> </w:t>
      </w:r>
      <w:r w:rsidRPr="0084743E">
        <w:rPr>
          <w:rFonts w:eastAsia="Times New Roman"/>
          <w:szCs w:val="24"/>
          <w:lang w:eastAsia="ru-RU"/>
        </w:rPr>
        <w:t>по</w:t>
      </w:r>
      <w:r w:rsidRPr="00C9554E">
        <w:rPr>
          <w:rFonts w:eastAsia="Times New Roman"/>
          <w:szCs w:val="24"/>
          <w:lang w:eastAsia="ru-RU"/>
        </w:rPr>
        <w:t xml:space="preserve"> </w:t>
      </w:r>
      <w:r w:rsidRPr="0084743E">
        <w:rPr>
          <w:rFonts w:eastAsia="Times New Roman"/>
          <w:szCs w:val="24"/>
          <w:lang w:eastAsia="ru-RU"/>
        </w:rPr>
        <w:t>клиническим</w:t>
      </w:r>
      <w:r w:rsidRPr="00C9554E">
        <w:rPr>
          <w:rFonts w:eastAsia="Times New Roman"/>
          <w:szCs w:val="24"/>
          <w:lang w:eastAsia="ru-RU"/>
        </w:rPr>
        <w:t xml:space="preserve"> </w:t>
      </w:r>
      <w:r w:rsidRPr="0084743E">
        <w:rPr>
          <w:rFonts w:eastAsia="Times New Roman"/>
          <w:szCs w:val="24"/>
          <w:lang w:eastAsia="ru-RU"/>
        </w:rPr>
        <w:t>формам</w:t>
      </w:r>
      <w:r w:rsidRPr="00C9554E">
        <w:rPr>
          <w:rFonts w:eastAsia="Times New Roman"/>
          <w:szCs w:val="24"/>
          <w:lang w:eastAsia="ru-RU"/>
        </w:rPr>
        <w:t xml:space="preserve"> </w:t>
      </w:r>
      <w:r w:rsidRPr="0084743E">
        <w:rPr>
          <w:rFonts w:eastAsia="Times New Roman"/>
          <w:szCs w:val="24"/>
          <w:lang w:eastAsia="ru-RU"/>
        </w:rPr>
        <w:t>и</w:t>
      </w:r>
      <w:r w:rsidRPr="00C9554E">
        <w:rPr>
          <w:rFonts w:eastAsia="Times New Roman"/>
          <w:szCs w:val="24"/>
          <w:lang w:eastAsia="ru-RU"/>
        </w:rPr>
        <w:t xml:space="preserve"> </w:t>
      </w:r>
      <w:r w:rsidRPr="0084743E">
        <w:rPr>
          <w:rFonts w:eastAsia="Times New Roman"/>
          <w:szCs w:val="24"/>
          <w:lang w:eastAsia="ru-RU"/>
        </w:rPr>
        <w:t>пользоваться</w:t>
      </w:r>
      <w:r w:rsidRPr="00C9554E">
        <w:rPr>
          <w:rFonts w:eastAsia="Times New Roman"/>
          <w:szCs w:val="24"/>
          <w:lang w:eastAsia="ru-RU"/>
        </w:rPr>
        <w:t xml:space="preserve"> </w:t>
      </w:r>
      <w:r w:rsidRPr="0084743E">
        <w:rPr>
          <w:rFonts w:eastAsia="Times New Roman"/>
          <w:szCs w:val="24"/>
          <w:lang w:eastAsia="ru-RU"/>
        </w:rPr>
        <w:t>только</w:t>
      </w:r>
      <w:r w:rsidRPr="00C9554E">
        <w:rPr>
          <w:rFonts w:eastAsia="Times New Roman"/>
          <w:szCs w:val="24"/>
          <w:lang w:eastAsia="ru-RU"/>
        </w:rPr>
        <w:t xml:space="preserve"> </w:t>
      </w:r>
      <w:r w:rsidRPr="0084743E">
        <w:rPr>
          <w:rFonts w:eastAsia="Times New Roman"/>
          <w:szCs w:val="24"/>
          <w:lang w:eastAsia="ru-RU"/>
        </w:rPr>
        <w:t>классификацией</w:t>
      </w:r>
      <w:r w:rsidRPr="00C9554E">
        <w:rPr>
          <w:rFonts w:eastAsia="Times New Roman"/>
          <w:szCs w:val="24"/>
          <w:lang w:eastAsia="ru-RU"/>
        </w:rPr>
        <w:t xml:space="preserve"> </w:t>
      </w:r>
      <w:r w:rsidRPr="0084743E">
        <w:rPr>
          <w:rFonts w:eastAsia="Times New Roman"/>
          <w:szCs w:val="24"/>
          <w:lang w:val="en-US" w:eastAsia="ru-RU"/>
        </w:rPr>
        <w:t>WIFi</w:t>
      </w:r>
      <w:r w:rsidRPr="00C9554E">
        <w:rPr>
          <w:rFonts w:eastAsia="Times New Roman"/>
          <w:szCs w:val="24"/>
          <w:lang w:eastAsia="ru-RU"/>
        </w:rPr>
        <w:t xml:space="preserve"> </w:t>
      </w:r>
      <w:r w:rsidRPr="0084743E">
        <w:rPr>
          <w:rFonts w:eastAsia="Times New Roman"/>
          <w:szCs w:val="24"/>
          <w:lang w:eastAsia="ru-RU"/>
        </w:rPr>
        <w:t>как</w:t>
      </w:r>
      <w:r w:rsidRPr="00C9554E">
        <w:rPr>
          <w:rFonts w:eastAsia="Times New Roman"/>
          <w:szCs w:val="24"/>
          <w:lang w:eastAsia="ru-RU"/>
        </w:rPr>
        <w:t xml:space="preserve"> </w:t>
      </w:r>
      <w:r w:rsidRPr="0084743E">
        <w:rPr>
          <w:rFonts w:eastAsia="Times New Roman"/>
          <w:szCs w:val="24"/>
          <w:lang w:eastAsia="ru-RU"/>
        </w:rPr>
        <w:t>наиболее</w:t>
      </w:r>
      <w:r w:rsidRPr="00C9554E">
        <w:rPr>
          <w:rFonts w:eastAsia="Times New Roman"/>
          <w:szCs w:val="24"/>
          <w:lang w:eastAsia="ru-RU"/>
        </w:rPr>
        <w:t xml:space="preserve"> </w:t>
      </w:r>
      <w:r w:rsidRPr="0084743E">
        <w:rPr>
          <w:rFonts w:eastAsia="Times New Roman"/>
          <w:szCs w:val="24"/>
          <w:lang w:eastAsia="ru-RU"/>
        </w:rPr>
        <w:t>информативной</w:t>
      </w:r>
      <w:r w:rsidRPr="00C9554E">
        <w:rPr>
          <w:rFonts w:eastAsia="Times New Roman"/>
          <w:szCs w:val="24"/>
          <w:lang w:eastAsia="ru-RU"/>
        </w:rPr>
        <w:t xml:space="preserve"> </w:t>
      </w:r>
      <w:r w:rsidRPr="0084743E">
        <w:rPr>
          <w:rFonts w:eastAsia="Times New Roman"/>
          <w:szCs w:val="24"/>
          <w:lang w:eastAsia="ru-RU"/>
        </w:rPr>
        <w:t>для</w:t>
      </w:r>
      <w:r w:rsidRPr="00C9554E">
        <w:rPr>
          <w:rFonts w:eastAsia="Times New Roman"/>
          <w:szCs w:val="24"/>
          <w:lang w:eastAsia="ru-RU"/>
        </w:rPr>
        <w:t xml:space="preserve"> </w:t>
      </w:r>
      <w:r w:rsidRPr="0084743E">
        <w:rPr>
          <w:rFonts w:eastAsia="Times New Roman"/>
          <w:szCs w:val="24"/>
          <w:lang w:eastAsia="ru-RU"/>
        </w:rPr>
        <w:t>адекватной</w:t>
      </w:r>
      <w:r w:rsidRPr="00C9554E">
        <w:rPr>
          <w:rFonts w:eastAsia="Times New Roman"/>
          <w:szCs w:val="24"/>
          <w:lang w:eastAsia="ru-RU"/>
        </w:rPr>
        <w:t xml:space="preserve"> </w:t>
      </w:r>
      <w:r w:rsidRPr="0084743E">
        <w:rPr>
          <w:rFonts w:eastAsia="Times New Roman"/>
          <w:szCs w:val="24"/>
          <w:lang w:eastAsia="ru-RU"/>
        </w:rPr>
        <w:t>оценки</w:t>
      </w:r>
      <w:r w:rsidRPr="00C9554E">
        <w:rPr>
          <w:rFonts w:eastAsia="Times New Roman"/>
          <w:szCs w:val="24"/>
          <w:lang w:eastAsia="ru-RU"/>
        </w:rPr>
        <w:t xml:space="preserve"> </w:t>
      </w:r>
      <w:r w:rsidRPr="0084743E">
        <w:rPr>
          <w:rFonts w:eastAsia="Times New Roman"/>
          <w:szCs w:val="24"/>
          <w:lang w:eastAsia="ru-RU"/>
        </w:rPr>
        <w:t>тяжести</w:t>
      </w:r>
      <w:r w:rsidRPr="00C9554E">
        <w:rPr>
          <w:rFonts w:eastAsia="Times New Roman"/>
          <w:szCs w:val="24"/>
          <w:lang w:eastAsia="ru-RU"/>
        </w:rPr>
        <w:t xml:space="preserve">  </w:t>
      </w:r>
      <w:r w:rsidRPr="0084743E">
        <w:rPr>
          <w:rFonts w:eastAsia="Times New Roman"/>
          <w:szCs w:val="24"/>
          <w:lang w:eastAsia="ru-RU"/>
        </w:rPr>
        <w:t>поражения</w:t>
      </w:r>
      <w:r w:rsidRPr="00C9554E">
        <w:rPr>
          <w:rFonts w:eastAsia="Times New Roman"/>
          <w:szCs w:val="24"/>
          <w:lang w:eastAsia="ru-RU"/>
        </w:rPr>
        <w:t xml:space="preserve">  </w:t>
      </w:r>
      <w:r w:rsidRPr="0084743E">
        <w:rPr>
          <w:rFonts w:eastAsia="Times New Roman"/>
          <w:szCs w:val="24"/>
          <w:lang w:eastAsia="ru-RU"/>
        </w:rPr>
        <w:t>и</w:t>
      </w:r>
      <w:r w:rsidRPr="00C9554E">
        <w:rPr>
          <w:rFonts w:eastAsia="Times New Roman"/>
          <w:szCs w:val="24"/>
          <w:lang w:eastAsia="ru-RU"/>
        </w:rPr>
        <w:t xml:space="preserve"> </w:t>
      </w:r>
      <w:r w:rsidRPr="0084743E">
        <w:rPr>
          <w:rFonts w:eastAsia="Times New Roman"/>
          <w:szCs w:val="24"/>
          <w:lang w:eastAsia="ru-RU"/>
        </w:rPr>
        <w:t>разработки</w:t>
      </w:r>
      <w:r w:rsidRPr="00C9554E">
        <w:rPr>
          <w:rFonts w:eastAsia="Times New Roman"/>
          <w:szCs w:val="24"/>
          <w:lang w:eastAsia="ru-RU"/>
        </w:rPr>
        <w:t xml:space="preserve"> </w:t>
      </w:r>
      <w:r w:rsidRPr="0084743E">
        <w:rPr>
          <w:rFonts w:eastAsia="Times New Roman"/>
          <w:szCs w:val="24"/>
          <w:lang w:eastAsia="ru-RU"/>
        </w:rPr>
        <w:t>тактики</w:t>
      </w:r>
      <w:r w:rsidRPr="00C9554E">
        <w:rPr>
          <w:rFonts w:eastAsia="Times New Roman"/>
          <w:szCs w:val="24"/>
          <w:lang w:eastAsia="ru-RU"/>
        </w:rPr>
        <w:t xml:space="preserve">  </w:t>
      </w:r>
      <w:r w:rsidRPr="0084743E">
        <w:rPr>
          <w:rFonts w:eastAsia="Times New Roman"/>
          <w:szCs w:val="24"/>
          <w:lang w:eastAsia="ru-RU"/>
        </w:rPr>
        <w:t>лечения</w:t>
      </w:r>
      <w:r>
        <w:rPr>
          <w:rFonts w:eastAsia="Times New Roman"/>
          <w:szCs w:val="24"/>
          <w:lang w:eastAsia="ru-RU"/>
        </w:rPr>
        <w:t xml:space="preserve"> </w:t>
      </w:r>
      <w:r>
        <w:rPr>
          <w:rFonts w:eastAsia="Times New Roman"/>
          <w:szCs w:val="24"/>
          <w:lang w:eastAsia="ru-RU"/>
        </w:rPr>
        <w:fldChar w:fldCharType="begin" w:fldLock="1"/>
      </w:r>
      <w:r>
        <w:rPr>
          <w:rFonts w:eastAsia="Times New Roman"/>
          <w:szCs w:val="24"/>
          <w:lang w:eastAsia="ru-RU"/>
        </w:rPr>
        <w:instrText xml:space="preserve"> ADDIN ZOTERO_ITEM CSL_CITATION {"citationID":"BdelJorP","properties":{"formattedCitation":"[415]","plainCitation":"[415]","noteIndex":0},"citationItems":[{"id":"sLLDaBXo/n9JR1pL7","uris":["http://www.mendeley.com/documents/?uuid=7943282d-da24-4590-bcda-d572c779745c"],"itemData":{"DOI":"10.1002/dmrr.3273","ISSN":"1520-7552","author":[{"dropping-particle":"","family":"Monteiro‐Soares","given":"Matilde","non-dropping-particle":"","parse-names":false,"suffix":""},{"dropping-particle":"","family":"Russell","given":"David","non-dropping-particle":"","parse-names":false,"suffix":""},{"dropping-particle":"","family":"Boyko","given":"Edward J.","non-dropping-particle":"","parse-names":false,"suffix":""},{"dropping-particle":"","family":"Jeffcoate","given":"William","non-dropping-particle":"","parse-names":false,"suffix":""},{"dropping-particle":"","family":"Mills","given":"Joseph L.","non-dropping-particle":"","parse-names":false,"suffix":""},{"dropping-particle":"","family":"Morbach","given":"Stephan","non-dropping-particle":"","parse-names":false,"suffix":""},{"dropping-particle":"","family":"Game","given":"Fran","non-dropping-particle":"","parse-names":false,"suffix":""}],"container-title":"Diabetes/Metabolism Research and Reviews","id":"ITEM-1","issue":"S1","issued":{"date-parts":[["2020","3","16"]]},"page":"e3273","title":"Guidelines on the classification of diabetic foot ulcers (IWGDF 2019)","type":"article-journal","volume":"36"}}],"schema":"https://github.com/citation-style-language/schema/raw/master/csl-citation.json"} </w:instrText>
      </w:r>
      <w:r>
        <w:rPr>
          <w:rFonts w:eastAsia="Times New Roman"/>
          <w:szCs w:val="24"/>
          <w:lang w:eastAsia="ru-RU"/>
        </w:rPr>
        <w:fldChar w:fldCharType="separate"/>
      </w:r>
      <w:r w:rsidRPr="009C5E27">
        <w:t>[415]</w:t>
      </w:r>
      <w:r>
        <w:rPr>
          <w:rFonts w:eastAsia="Times New Roman"/>
          <w:szCs w:val="24"/>
          <w:lang w:eastAsia="ru-RU"/>
        </w:rPr>
        <w:fldChar w:fldCharType="end"/>
      </w:r>
      <w:r>
        <w:rPr>
          <w:rFonts w:eastAsia="Times New Roman"/>
          <w:lang w:eastAsia="ru-RU"/>
        </w:rPr>
        <w:t>.</w:t>
      </w:r>
    </w:p>
    <w:p w14:paraId="3E5EFDE3" w14:textId="77777777" w:rsidR="00CD3D4A" w:rsidRPr="0084743E" w:rsidRDefault="00CD3D4A" w:rsidP="00CD3D4A">
      <w:pPr>
        <w:rPr>
          <w:rFonts w:eastAsia="Times New Roman"/>
          <w:szCs w:val="24"/>
          <w:lang w:eastAsia="ru-RU"/>
        </w:rPr>
      </w:pPr>
      <w:r w:rsidRPr="00C340FC">
        <w:rPr>
          <w:b/>
          <w:bCs/>
          <w:kern w:val="16"/>
          <w:szCs w:val="24"/>
        </w:rPr>
        <w:lastRenderedPageBreak/>
        <w:t>Диагностика</w:t>
      </w:r>
    </w:p>
    <w:p w14:paraId="5D3ED10B" w14:textId="77777777" w:rsidR="00CD3D4A" w:rsidRPr="00411228" w:rsidRDefault="00CD3D4A" w:rsidP="00CD3D4A">
      <w:pPr>
        <w:pStyle w:val="afffff2"/>
        <w:numPr>
          <w:ilvl w:val="0"/>
          <w:numId w:val="1"/>
        </w:numPr>
        <w:tabs>
          <w:tab w:val="clear" w:pos="720"/>
          <w:tab w:val="num" w:pos="927"/>
          <w:tab w:val="num" w:pos="1211"/>
        </w:tabs>
        <w:ind w:left="927"/>
        <w:rPr>
          <w:rFonts w:eastAsia="Times New Roman"/>
          <w:lang w:eastAsia="ru-RU"/>
        </w:rPr>
      </w:pPr>
      <w:r w:rsidRPr="00155429">
        <w:rPr>
          <w:b/>
        </w:rPr>
        <w:t>Рекомендуется</w:t>
      </w:r>
      <w:r w:rsidRPr="0084743E">
        <w:rPr>
          <w:rFonts w:eastAsia="Times New Roman"/>
          <w:lang w:eastAsia="ru-RU"/>
        </w:rPr>
        <w:t xml:space="preserve"> при сборе анамнеза обратить внимание на длительность течения сахарного диабета, наличие других поздних осложнений этого заболевания (</w:t>
      </w:r>
      <w:r>
        <w:rPr>
          <w:rFonts w:eastAsia="Times New Roman"/>
          <w:lang w:eastAsia="ru-RU"/>
        </w:rPr>
        <w:t xml:space="preserve">ретинопатии, </w:t>
      </w:r>
      <w:r w:rsidRPr="0084743E">
        <w:rPr>
          <w:rFonts w:eastAsia="Times New Roman"/>
          <w:lang w:eastAsia="ru-RU"/>
        </w:rPr>
        <w:t>нефропатии и заболевания периферических и коронарных артерий)</w:t>
      </w:r>
      <w:r>
        <w:rPr>
          <w:rFonts w:eastAsia="Times New Roman"/>
          <w:lang w:eastAsia="ru-RU"/>
        </w:rPr>
        <w:t xml:space="preserve"> у пациентов с СДС для</w:t>
      </w:r>
      <w:r w:rsidRPr="004B6FD9">
        <w:rPr>
          <w:rFonts w:eastAsia="Times New Roman"/>
          <w:lang w:eastAsia="ru-RU"/>
        </w:rPr>
        <w:t xml:space="preserve"> </w:t>
      </w:r>
      <w:r w:rsidRPr="0084743E">
        <w:rPr>
          <w:rFonts w:eastAsia="Times New Roman"/>
          <w:lang w:eastAsia="ru-RU"/>
        </w:rPr>
        <w:t>выбор</w:t>
      </w:r>
      <w:r>
        <w:rPr>
          <w:rFonts w:eastAsia="Times New Roman"/>
          <w:lang w:eastAsia="ru-RU"/>
        </w:rPr>
        <w:t>а</w:t>
      </w:r>
      <w:r w:rsidRPr="004B6FD9">
        <w:rPr>
          <w:rFonts w:eastAsia="Times New Roman"/>
          <w:lang w:eastAsia="ru-RU"/>
        </w:rPr>
        <w:t xml:space="preserve"> </w:t>
      </w:r>
      <w:r w:rsidRPr="0084743E">
        <w:rPr>
          <w:rFonts w:eastAsia="Times New Roman"/>
          <w:lang w:eastAsia="ru-RU"/>
        </w:rPr>
        <w:t>средств</w:t>
      </w:r>
      <w:r w:rsidRPr="004B6FD9">
        <w:rPr>
          <w:rFonts w:eastAsia="Times New Roman"/>
          <w:lang w:eastAsia="ru-RU"/>
        </w:rPr>
        <w:t xml:space="preserve"> </w:t>
      </w:r>
      <w:r w:rsidRPr="0084743E">
        <w:rPr>
          <w:rFonts w:eastAsia="Times New Roman"/>
          <w:lang w:eastAsia="ru-RU"/>
        </w:rPr>
        <w:t>и</w:t>
      </w:r>
      <w:r w:rsidRPr="004B6FD9">
        <w:rPr>
          <w:rFonts w:eastAsia="Times New Roman"/>
          <w:lang w:eastAsia="ru-RU"/>
        </w:rPr>
        <w:t xml:space="preserve"> </w:t>
      </w:r>
      <w:r w:rsidRPr="0084743E">
        <w:rPr>
          <w:rFonts w:eastAsia="Times New Roman"/>
          <w:lang w:eastAsia="ru-RU"/>
        </w:rPr>
        <w:t>методов</w:t>
      </w:r>
      <w:r w:rsidRPr="004B6FD9">
        <w:rPr>
          <w:rFonts w:eastAsia="Times New Roman"/>
          <w:lang w:eastAsia="ru-RU"/>
        </w:rPr>
        <w:t xml:space="preserve"> </w:t>
      </w:r>
      <w:r w:rsidRPr="0084743E">
        <w:rPr>
          <w:rFonts w:eastAsia="Times New Roman"/>
          <w:lang w:eastAsia="ru-RU"/>
        </w:rPr>
        <w:t>лечения</w:t>
      </w:r>
      <w:r w:rsidRPr="004B6FD9">
        <w:rPr>
          <w:rFonts w:eastAsia="Times New Roman"/>
          <w:lang w:eastAsia="ru-RU"/>
        </w:rPr>
        <w:t xml:space="preserve"> </w:t>
      </w:r>
      <w:r w:rsidRPr="0084743E">
        <w:rPr>
          <w:rFonts w:eastAsia="Times New Roman"/>
          <w:lang w:eastAsia="ru-RU"/>
        </w:rPr>
        <w:t>СДС</w:t>
      </w:r>
      <w:r w:rsidRPr="004B6FD9">
        <w:rPr>
          <w:rFonts w:eastAsia="Times New Roman"/>
          <w:lang w:eastAsia="ru-RU"/>
        </w:rPr>
        <w:t xml:space="preserve">, </w:t>
      </w:r>
      <w:r>
        <w:rPr>
          <w:rFonts w:eastAsia="Times New Roman"/>
          <w:lang w:eastAsia="ru-RU"/>
        </w:rPr>
        <w:t>включая</w:t>
      </w:r>
      <w:r w:rsidRPr="004B6FD9">
        <w:rPr>
          <w:rFonts w:eastAsia="Times New Roman"/>
          <w:lang w:eastAsia="ru-RU"/>
        </w:rPr>
        <w:t xml:space="preserve"> </w:t>
      </w:r>
      <w:r w:rsidRPr="0084743E">
        <w:rPr>
          <w:rFonts w:eastAsia="Times New Roman"/>
          <w:lang w:eastAsia="ru-RU"/>
        </w:rPr>
        <w:t>антибактериальн</w:t>
      </w:r>
      <w:r>
        <w:rPr>
          <w:rFonts w:eastAsia="Times New Roman"/>
          <w:lang w:eastAsia="ru-RU"/>
        </w:rPr>
        <w:t>ую</w:t>
      </w:r>
      <w:r w:rsidRPr="004B6FD9">
        <w:rPr>
          <w:rFonts w:eastAsia="Times New Roman"/>
          <w:lang w:eastAsia="ru-RU"/>
        </w:rPr>
        <w:t xml:space="preserve"> </w:t>
      </w:r>
      <w:r w:rsidRPr="0084743E">
        <w:rPr>
          <w:rFonts w:eastAsia="Times New Roman"/>
          <w:lang w:eastAsia="ru-RU"/>
        </w:rPr>
        <w:t>и</w:t>
      </w:r>
      <w:r w:rsidRPr="004B6FD9">
        <w:rPr>
          <w:rFonts w:eastAsia="Times New Roman"/>
          <w:lang w:eastAsia="ru-RU"/>
        </w:rPr>
        <w:t xml:space="preserve"> </w:t>
      </w:r>
      <w:r w:rsidRPr="0084743E">
        <w:rPr>
          <w:rFonts w:eastAsia="Times New Roman"/>
          <w:lang w:eastAsia="ru-RU"/>
        </w:rPr>
        <w:t>антитромботическ</w:t>
      </w:r>
      <w:r>
        <w:rPr>
          <w:rFonts w:eastAsia="Times New Roman"/>
          <w:lang w:eastAsia="ru-RU"/>
        </w:rPr>
        <w:t>ую</w:t>
      </w:r>
      <w:r w:rsidRPr="004B6FD9">
        <w:rPr>
          <w:rFonts w:eastAsia="Times New Roman"/>
          <w:lang w:eastAsia="ru-RU"/>
        </w:rPr>
        <w:t xml:space="preserve"> </w:t>
      </w:r>
      <w:r w:rsidRPr="0084743E">
        <w:rPr>
          <w:rFonts w:eastAsia="Times New Roman"/>
          <w:lang w:eastAsia="ru-RU"/>
        </w:rPr>
        <w:t>терапи</w:t>
      </w:r>
      <w:r>
        <w:rPr>
          <w:rFonts w:eastAsia="Times New Roman"/>
          <w:lang w:eastAsia="ru-RU"/>
        </w:rPr>
        <w:t xml:space="preserve">ю </w:t>
      </w:r>
      <w:r>
        <w:rPr>
          <w:rFonts w:eastAsia="Times New Roman"/>
          <w:lang w:eastAsia="ru-RU"/>
        </w:rPr>
        <w:fldChar w:fldCharType="begin" w:fldLock="1"/>
      </w:r>
      <w:r>
        <w:rPr>
          <w:rFonts w:eastAsia="Times New Roman"/>
          <w:lang w:eastAsia="ru-RU"/>
        </w:rPr>
        <w:instrText xml:space="preserve"> ADDIN ZOTERO_ITEM CSL_CITATION {"citationID":"TfewQdV6","properties":{"formattedCitation":"[414]","plainCitation":"[414]","noteIndex":0},"citationItems":[{"id":"sLLDaBXo/frcA4Qvh","uris":["http://www.mendeley.com/documents/?uuid=21084dd8-c87e-4512-8ddf-5211502bbfca"],"itemData":{"DOI":"10.3310/hta19570","ISSN":"1366-5278","author":[{"dropping-particle":"","family":"Crawford","given":"Fay","non-dropping-particle":"","parse-names":false,"suffix":""},{"dropping-particle":"","family":"Cezard","given":"Genevieve","non-dropping-particle":"","parse-names":false,"suffix":""},{"dropping-particle":"","family":"Chappell","given":"Francesca M","non-dropping-particle":"","parse-names":false,"suffix":""},{"dropping-particle":"","family":"Murray","given":"Gordon D","non-dropping-particle":"","parse-names":false,"suffix":""},{"dropping-particle":"","family":"Price","given":"Jacqueline F","non-dropping-particle":"","parse-names":false,"suffix":""},{"dropping-particle":"","family":"Sheikh","given":"Aziz","non-dropping-particle":"","parse-names":false,"suffix":""},{"dropping-particle":"","family":"Simpson","given":"Colin R","non-dropping-particle":"","parse-names":false,"suffix":""},{"dropping-particle":"","family":"Stansby","given":"Gerard P","non-dropping-particle":"","parse-names":false,"suffix":""},{"dropping-particle":"","family":"Young","given":"Matthew J","non-dropping-particle":"","parse-names":false,"suffix":""}],"container-title":"Health Technology Assessment","id":"ITEM-1","issue":"57","issued":{"date-parts":[["2015","7"]]},"page":"1-210","title":"A systematic review and individual patient data meta-analysis of prognostic factors for foot ulceration in people with diabetes: the international research collaboration for the prediction of diabetic foot ulcerations (PODUS)","type":"article-journal","volume":"19"}}],"schema":"https://github.com/citation-style-language/schema/raw/master/csl-citation.json"} </w:instrText>
      </w:r>
      <w:r>
        <w:rPr>
          <w:rFonts w:eastAsia="Times New Roman"/>
          <w:lang w:eastAsia="ru-RU"/>
        </w:rPr>
        <w:fldChar w:fldCharType="separate"/>
      </w:r>
      <w:r w:rsidRPr="009C5E27">
        <w:t>[414]</w:t>
      </w:r>
      <w:r>
        <w:rPr>
          <w:rFonts w:eastAsia="Times New Roman"/>
          <w:lang w:eastAsia="ru-RU"/>
        </w:rPr>
        <w:fldChar w:fldCharType="end"/>
      </w:r>
      <w:r>
        <w:rPr>
          <w:rFonts w:eastAsia="Times New Roman"/>
          <w:lang w:eastAsia="ru-RU"/>
        </w:rPr>
        <w:t>.</w:t>
      </w:r>
    </w:p>
    <w:p w14:paraId="4DE67C32" w14:textId="77777777" w:rsidR="00CD3D4A" w:rsidRPr="00411228" w:rsidRDefault="00CD3D4A" w:rsidP="00CD3D4A">
      <w:pPr>
        <w:ind w:left="709" w:firstLine="0"/>
        <w:rPr>
          <w:rFonts w:eastAsia="Times New Roman"/>
          <w:b/>
          <w:color w:val="000000"/>
          <w:szCs w:val="24"/>
          <w:lang w:eastAsia="ru-RU"/>
        </w:rPr>
      </w:pPr>
      <w:r w:rsidRPr="00C340FC">
        <w:rPr>
          <w:rFonts w:eastAsia="Times New Roman"/>
          <w:b/>
          <w:kern w:val="16"/>
        </w:rPr>
        <w:t>Уровень</w:t>
      </w:r>
      <w:r w:rsidRPr="00411228">
        <w:rPr>
          <w:rFonts w:eastAsia="Times New Roman"/>
          <w:b/>
          <w:color w:val="000000"/>
          <w:szCs w:val="24"/>
          <w:lang w:eastAsia="ru-RU"/>
        </w:rPr>
        <w:t xml:space="preserve"> убедительности рекомендаций А (уровень достоверности доказательств – 2)</w:t>
      </w:r>
    </w:p>
    <w:p w14:paraId="1E3764E8" w14:textId="77777777" w:rsidR="00CD3D4A" w:rsidRPr="0084743E" w:rsidRDefault="00CD3D4A" w:rsidP="00CD3D4A">
      <w:pPr>
        <w:ind w:left="709" w:firstLine="0"/>
        <w:rPr>
          <w:rFonts w:eastAsia="Times New Roman"/>
          <w:szCs w:val="24"/>
          <w:lang w:eastAsia="ru-RU"/>
        </w:rPr>
      </w:pPr>
      <w:r w:rsidRPr="00C340FC">
        <w:rPr>
          <w:rFonts w:eastAsia="Times New Roman"/>
          <w:b/>
          <w:kern w:val="16"/>
        </w:rPr>
        <w:t>Комментарии</w:t>
      </w:r>
      <w:r w:rsidRPr="00155429">
        <w:rPr>
          <w:rFonts w:eastAsia="Times New Roman"/>
          <w:b/>
          <w:szCs w:val="24"/>
          <w:lang w:eastAsia="ru-RU"/>
        </w:rPr>
        <w:t>:</w:t>
      </w:r>
      <w:r>
        <w:rPr>
          <w:rFonts w:eastAsia="Times New Roman"/>
          <w:szCs w:val="24"/>
          <w:lang w:eastAsia="ru-RU"/>
        </w:rPr>
        <w:t xml:space="preserve"> </w:t>
      </w:r>
      <w:r w:rsidRPr="00155429">
        <w:rPr>
          <w:rFonts w:eastAsia="Times New Roman"/>
          <w:i/>
          <w:szCs w:val="24"/>
          <w:lang w:eastAsia="ru-RU"/>
        </w:rPr>
        <w:t>У всех пациентов с СДС необходимо выявлять возможные нарушения периферической иннервации (с</w:t>
      </w:r>
      <w:r w:rsidRPr="00155429">
        <w:rPr>
          <w:rFonts w:eastAsia="Times New Roman"/>
          <w:bCs/>
          <w:i/>
          <w:iCs/>
          <w:szCs w:val="24"/>
          <w:lang w:eastAsia="ru-RU"/>
        </w:rPr>
        <w:t>м. раздел 7.4. Диабетическая нейропатия).</w:t>
      </w:r>
      <w:r>
        <w:rPr>
          <w:rFonts w:eastAsia="Times New Roman"/>
          <w:bCs/>
          <w:i/>
          <w:iCs/>
          <w:szCs w:val="24"/>
          <w:lang w:eastAsia="ru-RU"/>
        </w:rPr>
        <w:t xml:space="preserve"> </w:t>
      </w:r>
      <w:r w:rsidRPr="00155429">
        <w:rPr>
          <w:rFonts w:eastAsia="Times New Roman"/>
          <w:i/>
          <w:szCs w:val="24"/>
          <w:lang w:eastAsia="ru-RU"/>
        </w:rPr>
        <w:t>Пациенты с СДС и признаками периферической артериальной окклюзии</w:t>
      </w:r>
      <w:r>
        <w:rPr>
          <w:rFonts w:eastAsia="Times New Roman"/>
          <w:i/>
          <w:szCs w:val="24"/>
          <w:lang w:eastAsia="ru-RU"/>
        </w:rPr>
        <w:t xml:space="preserve"> </w:t>
      </w:r>
      <w:r w:rsidRPr="00155429">
        <w:rPr>
          <w:rFonts w:eastAsia="Times New Roman"/>
          <w:i/>
          <w:szCs w:val="24"/>
          <w:lang w:eastAsia="ru-RU"/>
        </w:rPr>
        <w:t>рассматриваются как пациенты с критической ишемией нижних конечностей, которая создает угрозу потери конечности (см. раздел 7.6.6. Особенности критической ишемии нижних конечностей у пациентов с сахарным диабетом 1 типа). Необходима комплексная оценка и сопоставление результатов различных методов обследования с дальнейшим обсуждением полученных результатов совместно со специалистом по рентгенэндоваскулярным методам диагностики и лечению / сосудистым хирургом (имеющими достаточный опыт в выполнении реваскуляризаций у данной категории пациентов с хорошими результатами) в рамках мульдидисциплинарной группы специалистов по лечению пациента с СДС</w:t>
      </w:r>
      <w:r>
        <w:rPr>
          <w:rFonts w:eastAsia="Times New Roman"/>
          <w:szCs w:val="24"/>
          <w:lang w:eastAsia="ru-RU"/>
        </w:rPr>
        <w:t xml:space="preserve"> </w:t>
      </w:r>
      <w:r>
        <w:rPr>
          <w:rFonts w:eastAsia="Times New Roman"/>
          <w:szCs w:val="24"/>
          <w:lang w:eastAsia="ru-RU"/>
        </w:rPr>
        <w:fldChar w:fldCharType="begin" w:fldLock="1"/>
      </w:r>
      <w:r>
        <w:rPr>
          <w:rFonts w:eastAsia="Times New Roman"/>
          <w:szCs w:val="24"/>
          <w:lang w:eastAsia="ru-RU"/>
        </w:rPr>
        <w:instrText xml:space="preserve"> ADDIN ZOTERO_ITEM CSL_CITATION {"citationID":"Jt9r1Orl","properties":{"formattedCitation":"[417]","plainCitation":"[417]","noteIndex":0},"citationItems":[{"id":"sLLDaBXo/IPDC9HRC","uris":["http://www.mendeley.com/documents/?uuid=ff37dc15-9b13-498f-84eb-61913c3a5ceb"],"itemData":{"DOI":"10.1002/dmrr.3276","ISSN":"1520-7560","PMID":"31958217","abstract":"The International Working Group on the Diabetic Foot (IWGDF) has published evidence-based guidelines on the prevention and management of diabetic foot disease since 1999. This guideline is on the diagnosis, prognosis, and management of peripheral artery disease (PAD) in patients with foot ulcers and diabetes and updates the previous IWGDF Guideline. Up to 50% of patients with diabetes and foot ulceration have concurrent PAD, which confers a significantly elevated risk of adverse limb events and cardiovascular disease. We know that the diagnosis, prognosis, and treatment of these patients are markedly different to patients with diabetes who do not have PAD and yet there are few good quality studies addressing this important subset of patients. We followed the Grading of Recommendations Assessment, Development, and Evaluation (GRADE) methodology to devise clinical questions and critically important outcomes in the patient-intervention-comparison-outcome (PICO) format, to conduct a systematic review of the medical-scientific literature, and to write recommendations and their rationale. The recommendations are based on the quality of evidence found in the systematic review, expert opinion where evidence was not available, and a weighing of the benefits and harms, patient preferences, feasibility and applicability, and costs related to the intervention. We here present the updated 2019 guidelines on diagnosis, prognosis, and management of PAD in patients with a foot ulcer and diabetes, and we suggest some key future topics of particular research interest.","author":[{"dropping-particle":"","family":"Hinchliffe","given":"Robert J","non-dropping-particle":"","parse-names":false,"suffix":""},{"dropping-particle":"","family":"Forsythe","given":"Rachael O","non-dropping-particle":"","parse-names":false,"suffix":""},{"dropping-particle":"","family":"Apelqvist","given":"Jan","non-dropping-particle":"","parse-names":false,"suffix":""},{"dropping-particle":"","family":"Boyko","given":"Edward J","non-dropping-particle":"","parse-names":false,"suffix":""},{"dropping-particle":"","family":"Fitridge","given":"Robert","non-dropping-particle":"","parse-names":false,"suffix":""},{"dropping-particle":"","family":"Hong","given":"Joon Pio","non-dropping-particle":"","parse-names":false,"suffix":""},{"dropping-particle":"","family":"Katsanos","given":"Konstantinos","non-dropping-particle":"","parse-names":false,"suffix":""},{"dropping-particle":"","family":"Mills","given":"Joseph L","non-dropping-particle":"","parse-names":false,"suffix":""},{"dropping-particle":"","family":"Nikol","given":"Sigrid","non-dropping-particle":"","parse-names":false,"suffix":""},{"dropping-particle":"","family":"Reekers","given":"Jim","non-dropping-particle":"","parse-names":false,"suffix":""},{"dropping-particle":"","family":"Venermo","given":"Maarit","non-dropping-particle":"","parse-names":false,"suffix":""},{"dropping-particle":"","family":"Zierler","given":"R Eugene","non-dropping-particle":"","parse-names":false,"suffix":""},{"dropping-particle":"","family":"Schaper","given":"Nicolaas C","non-dropping-particle":"","parse-names":false,"suffix":""},{"dropping-particle":"","family":"International Working Group on the Diabetic Foot (IWGDF)","given":"","non-dropping-particle":"","parse-names":false,"suffix":""}],"container-title":"Diabetes/metabolism research and reviews","id":"ITEM-1","issued":{"date-parts":[["2020"]]},"page":"e3276","title":"Guidelines on diagnosis, prognosis, and management of peripheral artery disease in patients with foot ulcers and diabetes (IWGDF 2019 update).","type":"article-journal","volume":"36 Suppl 1"}}],"schema":"https://github.com/citation-style-language/schema/raw/master/csl-citation.json"} </w:instrText>
      </w:r>
      <w:r>
        <w:rPr>
          <w:rFonts w:eastAsia="Times New Roman"/>
          <w:szCs w:val="24"/>
          <w:lang w:eastAsia="ru-RU"/>
        </w:rPr>
        <w:fldChar w:fldCharType="separate"/>
      </w:r>
      <w:r w:rsidRPr="009C5E27">
        <w:t>[417]</w:t>
      </w:r>
      <w:r>
        <w:rPr>
          <w:rFonts w:eastAsia="Times New Roman"/>
          <w:szCs w:val="24"/>
          <w:lang w:eastAsia="ru-RU"/>
        </w:rPr>
        <w:fldChar w:fldCharType="end"/>
      </w:r>
      <w:r w:rsidRPr="0084743E">
        <w:rPr>
          <w:rFonts w:eastAsia="Times New Roman"/>
          <w:szCs w:val="24"/>
          <w:lang w:eastAsia="ru-RU"/>
        </w:rPr>
        <w:t>.</w:t>
      </w:r>
    </w:p>
    <w:p w14:paraId="4E26CA7C" w14:textId="77777777" w:rsidR="00CD3D4A" w:rsidRPr="0084743E" w:rsidRDefault="00CD3D4A" w:rsidP="00CD3D4A">
      <w:pPr>
        <w:pStyle w:val="afffff2"/>
        <w:numPr>
          <w:ilvl w:val="0"/>
          <w:numId w:val="1"/>
        </w:numPr>
        <w:tabs>
          <w:tab w:val="clear" w:pos="720"/>
          <w:tab w:val="num" w:pos="927"/>
          <w:tab w:val="num" w:pos="1211"/>
        </w:tabs>
        <w:ind w:left="927"/>
        <w:rPr>
          <w:rFonts w:eastAsia="Times New Roman"/>
          <w:lang w:eastAsia="ru-RU"/>
        </w:rPr>
      </w:pPr>
      <w:r w:rsidRPr="00155429">
        <w:rPr>
          <w:b/>
        </w:rPr>
        <w:t>Рекомендуется</w:t>
      </w:r>
      <w:r w:rsidRPr="0084743E">
        <w:rPr>
          <w:rFonts w:eastAsia="Times New Roman"/>
          <w:lang w:eastAsia="ru-RU"/>
        </w:rPr>
        <w:t xml:space="preserve"> </w:t>
      </w:r>
      <w:r>
        <w:rPr>
          <w:rFonts w:eastAsia="Times New Roman"/>
          <w:lang w:eastAsia="ru-RU"/>
        </w:rPr>
        <w:t>оценка</w:t>
      </w:r>
      <w:r w:rsidRPr="0084743E">
        <w:rPr>
          <w:rFonts w:eastAsia="Times New Roman"/>
          <w:lang w:eastAsia="ru-RU"/>
        </w:rPr>
        <w:t xml:space="preserve"> клинических </w:t>
      </w:r>
      <w:r>
        <w:rPr>
          <w:rFonts w:eastAsia="Times New Roman"/>
          <w:lang w:eastAsia="ru-RU"/>
        </w:rPr>
        <w:t xml:space="preserve">проявлений </w:t>
      </w:r>
      <w:r w:rsidRPr="0084743E">
        <w:rPr>
          <w:rFonts w:eastAsia="Times New Roman"/>
          <w:lang w:eastAsia="ru-RU"/>
        </w:rPr>
        <w:t>(воспалительная реакция) и лабораторны</w:t>
      </w:r>
      <w:r>
        <w:rPr>
          <w:rFonts w:eastAsia="Times New Roman"/>
          <w:lang w:eastAsia="ru-RU"/>
        </w:rPr>
        <w:t>х</w:t>
      </w:r>
      <w:r w:rsidRPr="0084743E">
        <w:rPr>
          <w:rFonts w:eastAsia="Times New Roman"/>
          <w:lang w:eastAsia="ru-RU"/>
        </w:rPr>
        <w:t xml:space="preserve"> данны</w:t>
      </w:r>
      <w:r>
        <w:rPr>
          <w:rFonts w:eastAsia="Times New Roman"/>
          <w:lang w:eastAsia="ru-RU"/>
        </w:rPr>
        <w:t>х у пациентов с СДС для диагностики раневой инфекции</w:t>
      </w:r>
      <w:r w:rsidRPr="00C9554E">
        <w:rPr>
          <w:rFonts w:eastAsia="Times New Roman"/>
          <w:lang w:eastAsia="ru-RU"/>
        </w:rPr>
        <w:t xml:space="preserve"> </w:t>
      </w:r>
      <w:r>
        <w:rPr>
          <w:rFonts w:eastAsia="Times New Roman"/>
          <w:lang w:val="en-US" w:eastAsia="ru-RU"/>
        </w:rPr>
        <w:fldChar w:fldCharType="begin" w:fldLock="1"/>
      </w:r>
      <w:r>
        <w:rPr>
          <w:rFonts w:eastAsia="Times New Roman"/>
          <w:lang w:eastAsia="ru-RU"/>
        </w:rPr>
        <w:instrText xml:space="preserve"> ADDIN ZOTERO_ITEM CSL_CITATION {"citationID":"0RAgkosC","properties":{"formattedCitation":"[418\\uc0\\u8211{}421]","plainCitation":"[418–421]","noteIndex":0},"citationItems":[{"id":"sLLDaBXo/VhxcQWKS","uris":["http://www.mendeley.com/documents/?uuid=e1f5a516-fd03-4f3b-b7ac-1d810df0da21"],"itemData":{"DOI":"10.1111/dme.13537","ISSN":"07423071","author":[{"dropping-particle":"","family":"Ndosi","given":"M.","non-dropping-particle":"","parse-names":false,"suffix":""},{"dropping-particle":"","family":"Wright-Hughes","given":"A.","non-dropping-particle":"","parse-names":false,"suffix":""},{"dropping-particle":"","family":"Brown","given":"S.","non-dropping-particle":"","parse-names":false,"suffix":""},{"dropping-particle":"","family":"Backhouse","given":"M.","non-dropping-particle":"","parse-names":false,"suffix":""},{"dropping-particle":"","family":"Lipsky","given":"B. A.","non-dropping-particle":"","parse-names":false,"suffix":""},{"dropping-particle":"","family":"Bhogal","given":"M.","non-dropping-particle":"","parse-names":false,"suffix":""},{"dropping-particle":"","family":"Reynolds","given":"C.","non-dropping-particle":"","parse-names":false,"suffix":""},{"dropping-particle":"","family":"Vowden","given":"P.","non-dropping-particle":"","parse-names":false,"suffix":""},{"dropping-particle":"","family":"Jude","given":"E. B.","non-dropping-particle":"","parse-names":false,"suffix":""},{"dropping-particle":"","family":"Nixon","given":"J.","non-dropping-particle":"","parse-names":false,"suffix":""},{"dropping-particle":"","family":"Nelson","given":"E. A.","non-dropping-particle":"","parse-names":false,"suffix":""}],"container-title":"Diabetic Medicine","id":"ITEM-1","issue":"1","issued":{"date-parts":[["2018","1"]]},"page":"78-88","title":"Prognosis of the infected diabetic foot ulcer: a 12-month prospective observational study","type":"article-journal","volume":"35"}},{"id":"sLLDaBXo/il2OH7hP","uris":["http://www.mendeley.com/documents/?uuid=6288a868-0339-4586-b146-0d4fc41edd8a"],"itemData":{"DOI":"10.1371/journal.pone.0211481","ISSN":"1932-6203","author":[{"dropping-particle":"","family":"Tan","given":"Tze-Woei","non-dropping-particle":"","parse-names":false,"suffix":""},{"dropping-particle":"","family":"Shih","given":"Chia-Ding","non-dropping-particle":"","parse-names":false,"suffix":""},{"dropping-particle":"","family":"Concha-Moore","given":"Kirsten C.","non-dropping-particle":"","parse-names":false,"suffix":""},{"dropping-particle":"","family":"Diri","given":"Muhanad M.","non-dropping-particle":"","parse-names":false,"suffix":""},{"dropping-particle":"","family":"Hu","given":"Bo","non-dropping-particle":"","parse-names":false,"suffix":""},{"dropping-particle":"","family":"Marrero","given":"David","non-dropping-particle":"","parse-names":false,"suffix":""},{"dropping-particle":"","family":"Zhou","given":"Wei","non-dropping-particle":"","parse-names":false,"suffix":""},{"dropping-particle":"","family":"Armstrong","given":"David G.","non-dropping-particle":"","parse-names":false,"suffix":""}],"container-title":"PLOS ONE","editor":[{"dropping-particle":"","family":"Najafi","given":"Bijan","non-dropping-particle":"","parse-names":false,"suffix":""}],"id":"ITEM-2","issue":"2","issued":{"date-parts":[["2019","2","4"]]},"page":"e0211481","title":"Disparities in outcomes of patients admitted with diabetic foot infections","type":"article-journal","volume":"14"}},{"id":"sLLDaBXo/GsDqXlFH","uris":["http://www.mendeley.com/documents/?uuid=031192a1-1ad2-4ef9-9df3-11656385e71a"],"itemData":{"DOI":"10.1053/j.jfas.2018.08.052","ISSN":"10672516","author":[{"dropping-particle":"","family":"Zha","given":"Man-Li","non-dropping-particle":"","parse-names":false,"suffix":""},{"dropping-particle":"","family":"Cai","given":"Ji-Yu","non-dropping-particle":"","parse-names":false,"suffix":""},{"dropping-particle":"","family":"Chen","given":"Hong-Lin","non-dropping-particle":"","parse-names":false,"suffix":""}],"container-title":"The Journal of Foot and Ankle Surgery","id":"ITEM-3","issue":"2","issued":{"date-parts":[["2019","3"]]},"page":"253-259","title":"A Bibliometric Analysis of Global Research Production Pertaining to Diabetic Foot Ulcers in the Past Ten Years","type":"article-journal","volume":"58"}},{"id":"sLLDaBXo/wthTt8XX","uris":["http://www.mendeley.com/documents/?uuid=5fab11b1-17bb-420e-9c5e-bb571b2bdc14"],"itemData":{"DOI":"10.1016/j.mcna.2013.04.005","ISSN":"1557-9859","PMID":"23992901","abstract":"Foot infections are common in persons with diabetes mellitus. Most diabetic foot infections occur in a foot ulcer, which serves as a point of entry for pathogens. Unchecked, infection can spread contiguously to involve underlying tissues, including bone. A diabetic foot infection is often the pivotal event leading to lower extremity amputation, which account for about 60% of all amputations in developed countries. Given the crucial role infections play in the cascade toward amputation, all clinicians who see diabetic patients should have at least a basic understanding of how to diagnose and treat this problem.","author":[{"dropping-particle":"","family":"Peters","given":"Edgar J G","non-dropping-particle":"","parse-names":false,"suffix":""},{"dropping-particle":"","family":"Lipsky","given":"Benjamin A","non-dropping-particle":"","parse-names":false,"suffix":""}],"container-title":"The Medical clinics of North America","id":"ITEM-4","issue":"5","issued":{"date-parts":[["2013","9"]]},"page":"911-946","title":"Diagnosis and management of infection in the diabetic foot.","type":"article-journal","volume":"97"}}],"schema":"https://github.com/citation-style-language/schema/raw/master/csl-citation.json"} </w:instrText>
      </w:r>
      <w:r>
        <w:rPr>
          <w:rFonts w:eastAsia="Times New Roman"/>
          <w:lang w:val="en-US" w:eastAsia="ru-RU"/>
        </w:rPr>
        <w:fldChar w:fldCharType="separate"/>
      </w:r>
      <w:r w:rsidRPr="009C5E27">
        <w:rPr>
          <w:kern w:val="0"/>
        </w:rPr>
        <w:t>[418–421]</w:t>
      </w:r>
      <w:r>
        <w:rPr>
          <w:rFonts w:eastAsia="Times New Roman"/>
          <w:lang w:val="en-US" w:eastAsia="ru-RU"/>
        </w:rPr>
        <w:fldChar w:fldCharType="end"/>
      </w:r>
      <w:r w:rsidRPr="0084743E">
        <w:rPr>
          <w:rFonts w:eastAsia="Times New Roman"/>
          <w:lang w:eastAsia="ru-RU"/>
        </w:rPr>
        <w:t xml:space="preserve">. </w:t>
      </w:r>
    </w:p>
    <w:p w14:paraId="4132C559" w14:textId="77777777" w:rsidR="00CD3D4A" w:rsidRPr="008B32A5" w:rsidRDefault="00CD3D4A" w:rsidP="00CD3D4A">
      <w:pPr>
        <w:ind w:left="709" w:firstLine="0"/>
        <w:rPr>
          <w:rFonts w:eastAsia="Times New Roman"/>
          <w:b/>
          <w:szCs w:val="24"/>
          <w:lang w:eastAsia="ru-RU"/>
        </w:rPr>
      </w:pPr>
      <w:r w:rsidRPr="00C340FC">
        <w:rPr>
          <w:rFonts w:eastAsia="Times New Roman"/>
          <w:b/>
          <w:kern w:val="16"/>
        </w:rPr>
        <w:t>Уровень</w:t>
      </w:r>
      <w:r w:rsidRPr="008B32A5">
        <w:rPr>
          <w:rFonts w:eastAsia="Times New Roman"/>
          <w:b/>
          <w:color w:val="000000"/>
          <w:szCs w:val="24"/>
          <w:lang w:eastAsia="ru-RU"/>
        </w:rPr>
        <w:t xml:space="preserve"> убедительности рекомендаций В (уровень достоверности доказательств – </w:t>
      </w:r>
      <w:r>
        <w:rPr>
          <w:rFonts w:eastAsia="Times New Roman"/>
          <w:b/>
          <w:color w:val="000000"/>
          <w:szCs w:val="24"/>
          <w:lang w:eastAsia="ru-RU"/>
        </w:rPr>
        <w:t>3</w:t>
      </w:r>
      <w:r w:rsidRPr="008B32A5">
        <w:rPr>
          <w:rFonts w:eastAsia="Times New Roman"/>
          <w:b/>
          <w:color w:val="000000"/>
          <w:szCs w:val="24"/>
          <w:lang w:eastAsia="ru-RU"/>
        </w:rPr>
        <w:t>)</w:t>
      </w:r>
    </w:p>
    <w:p w14:paraId="53C9BA0D" w14:textId="77777777" w:rsidR="00CD3D4A" w:rsidRPr="00CE3516" w:rsidRDefault="00CD3D4A" w:rsidP="00CD3D4A">
      <w:pPr>
        <w:ind w:left="709" w:firstLine="0"/>
        <w:rPr>
          <w:rFonts w:eastAsia="Times New Roman"/>
          <w:i/>
          <w:szCs w:val="24"/>
          <w:lang w:eastAsia="ru-RU"/>
        </w:rPr>
      </w:pPr>
      <w:r w:rsidRPr="00C340FC">
        <w:rPr>
          <w:rFonts w:eastAsia="Times New Roman"/>
          <w:b/>
          <w:kern w:val="16"/>
        </w:rPr>
        <w:t>Комментарии</w:t>
      </w:r>
      <w:r w:rsidRPr="00CE3516">
        <w:rPr>
          <w:rFonts w:eastAsia="Times New Roman"/>
          <w:b/>
          <w:bCs/>
          <w:szCs w:val="24"/>
          <w:lang w:eastAsia="ru-RU"/>
        </w:rPr>
        <w:t>:</w:t>
      </w:r>
      <w:r w:rsidRPr="0084743E">
        <w:rPr>
          <w:rFonts w:eastAsia="Times New Roman"/>
          <w:b/>
          <w:bCs/>
          <w:i/>
          <w:szCs w:val="24"/>
          <w:lang w:eastAsia="ru-RU"/>
        </w:rPr>
        <w:t xml:space="preserve"> </w:t>
      </w:r>
      <w:r w:rsidRPr="00CE3516">
        <w:rPr>
          <w:rFonts w:eastAsia="Times New Roman"/>
          <w:bCs/>
          <w:i/>
          <w:szCs w:val="24"/>
          <w:lang w:eastAsia="ru-RU"/>
        </w:rPr>
        <w:t xml:space="preserve">Местными признаками раневой инфекции являются гнойный экссудат, гиперемия, гипертермия, отек (уплотнение тканей) и боли в ране (или болезненность при пальпации). Диагноз раневой инфекции устанавливается при наличии 2 и более из указанных признаков при отсутствии </w:t>
      </w:r>
      <w:r w:rsidRPr="00CE3516">
        <w:rPr>
          <w:rFonts w:eastAsia="MS Mincho"/>
          <w:i/>
          <w:szCs w:val="24"/>
          <w:lang w:eastAsia="ru-RU"/>
        </w:rPr>
        <w:t>других возможных причин воспалительной реакции (травма, подагра, диабетическая остеоартропатия, и др.).</w:t>
      </w:r>
      <w:r>
        <w:rPr>
          <w:rFonts w:eastAsia="MS Mincho"/>
          <w:i/>
          <w:szCs w:val="24"/>
          <w:lang w:eastAsia="ru-RU"/>
        </w:rPr>
        <w:t xml:space="preserve"> </w:t>
      </w:r>
      <w:r w:rsidRPr="00CE3516">
        <w:rPr>
          <w:rFonts w:eastAsia="Times New Roman"/>
          <w:bCs/>
          <w:i/>
          <w:szCs w:val="24"/>
          <w:lang w:eastAsia="ru-RU"/>
        </w:rPr>
        <w:t xml:space="preserve">К системным признакам инфекции </w:t>
      </w:r>
      <w:r w:rsidRPr="00CE3516">
        <w:rPr>
          <w:rFonts w:eastAsia="Times New Roman"/>
          <w:i/>
          <w:szCs w:val="24"/>
          <w:lang w:eastAsia="ru-RU"/>
        </w:rPr>
        <w:t xml:space="preserve">относят лихорадку, лейкоцитоз, а также угнетение функций ЦНС (заторможенность), нарастание почечной недостаточности, декомпенсацию углеводного обмена, кетоацидоз. </w:t>
      </w:r>
      <w:r w:rsidRPr="00CE3516">
        <w:rPr>
          <w:rFonts w:eastAsia="Times New Roman"/>
          <w:i/>
          <w:szCs w:val="24"/>
          <w:lang w:eastAsia="ru-RU"/>
        </w:rPr>
        <w:lastRenderedPageBreak/>
        <w:t>Однако, ввиду частой гипореактивности иммунной системы при СД (особенно у пожилых пациентов), лихорадка и лейкоцитоз могут отсутствовать даже при тяжелой раневой инфекции.</w:t>
      </w:r>
    </w:p>
    <w:p w14:paraId="7CF372F0" w14:textId="77777777" w:rsidR="00CD3D4A" w:rsidRPr="0084743E" w:rsidRDefault="00CD3D4A" w:rsidP="00CD3D4A">
      <w:pPr>
        <w:ind w:firstLine="0"/>
        <w:rPr>
          <w:rFonts w:eastAsia="Times New Roman"/>
          <w:szCs w:val="24"/>
          <w:lang w:eastAsia="ru-RU"/>
        </w:rPr>
      </w:pPr>
      <w:r w:rsidRPr="0084743E">
        <w:rPr>
          <w:rFonts w:eastAsia="Times New Roman"/>
          <w:bCs/>
          <w:szCs w:val="24"/>
          <w:lang w:eastAsia="ru-RU"/>
        </w:rPr>
        <w:t xml:space="preserve">Выделяют </w:t>
      </w:r>
      <w:r w:rsidRPr="0084743E">
        <w:rPr>
          <w:rFonts w:eastAsia="Times New Roman"/>
          <w:b/>
          <w:bCs/>
          <w:szCs w:val="24"/>
          <w:lang w:eastAsia="ru-RU"/>
        </w:rPr>
        <w:t xml:space="preserve">степени тяжести </w:t>
      </w:r>
      <w:r w:rsidRPr="0084743E">
        <w:rPr>
          <w:rFonts w:eastAsia="Times New Roman"/>
          <w:bCs/>
          <w:szCs w:val="24"/>
          <w:lang w:eastAsia="ru-RU"/>
        </w:rPr>
        <w:t>раневой инфекции при СДС</w:t>
      </w:r>
      <w:r w:rsidRPr="0084743E">
        <w:rPr>
          <w:rFonts w:eastAsia="Times New Roman"/>
          <w:b/>
          <w:bCs/>
          <w:szCs w:val="24"/>
          <w:lang w:eastAsia="ru-RU"/>
        </w:rPr>
        <w:t>:</w:t>
      </w:r>
    </w:p>
    <w:p w14:paraId="228D68CF" w14:textId="77777777" w:rsidR="00CD3D4A" w:rsidRPr="0084743E" w:rsidRDefault="00CD3D4A" w:rsidP="00CD3D4A">
      <w:pPr>
        <w:numPr>
          <w:ilvl w:val="0"/>
          <w:numId w:val="120"/>
        </w:numPr>
        <w:tabs>
          <w:tab w:val="num" w:pos="567"/>
        </w:tabs>
        <w:ind w:left="567" w:hanging="567"/>
        <w:rPr>
          <w:rFonts w:eastAsia="Times New Roman"/>
          <w:b/>
          <w:szCs w:val="24"/>
          <w:lang w:eastAsia="ru-RU"/>
        </w:rPr>
      </w:pPr>
      <w:r w:rsidRPr="0084743E">
        <w:rPr>
          <w:rFonts w:eastAsia="Times New Roman"/>
          <w:b/>
          <w:szCs w:val="24"/>
          <w:lang w:eastAsia="ru-RU"/>
        </w:rPr>
        <w:t>Неинфицированная язва/рана</w:t>
      </w:r>
    </w:p>
    <w:p w14:paraId="25FA9E59" w14:textId="77777777" w:rsidR="00CD3D4A" w:rsidRPr="0084743E" w:rsidRDefault="00CD3D4A" w:rsidP="00CD3D4A">
      <w:pPr>
        <w:numPr>
          <w:ilvl w:val="0"/>
          <w:numId w:val="120"/>
        </w:numPr>
        <w:tabs>
          <w:tab w:val="num" w:pos="567"/>
        </w:tabs>
        <w:ind w:left="567" w:hanging="567"/>
        <w:rPr>
          <w:rFonts w:eastAsia="Times New Roman"/>
          <w:szCs w:val="24"/>
          <w:lang w:eastAsia="ru-RU"/>
        </w:rPr>
      </w:pPr>
      <w:r w:rsidRPr="0084743E">
        <w:rPr>
          <w:rFonts w:eastAsia="Times New Roman"/>
          <w:b/>
          <w:szCs w:val="24"/>
          <w:lang w:eastAsia="ru-RU"/>
        </w:rPr>
        <w:t xml:space="preserve">Легкая инфекция. </w:t>
      </w:r>
      <w:r w:rsidRPr="0084743E">
        <w:rPr>
          <w:rFonts w:eastAsia="Times New Roman"/>
          <w:szCs w:val="24"/>
          <w:lang w:eastAsia="ru-RU"/>
        </w:rPr>
        <w:t>Инфекционный процесс, вовлекающий лишь кожу и подкожную клетчатку. Присутствуют вышеописанные признаки раневой инфекции* без признаков вовлечения глубжележащих структур и системного воспалительного ответа. Радиус зоны эритемы – менее 2 см.</w:t>
      </w:r>
    </w:p>
    <w:p w14:paraId="1A998B4F" w14:textId="77777777" w:rsidR="00CD3D4A" w:rsidRPr="0084743E" w:rsidRDefault="00CD3D4A" w:rsidP="00CD3D4A">
      <w:pPr>
        <w:numPr>
          <w:ilvl w:val="0"/>
          <w:numId w:val="120"/>
        </w:numPr>
        <w:tabs>
          <w:tab w:val="num" w:pos="567"/>
        </w:tabs>
        <w:ind w:left="567" w:hanging="567"/>
        <w:rPr>
          <w:rFonts w:eastAsia="Times New Roman"/>
          <w:szCs w:val="24"/>
          <w:lang w:eastAsia="ru-RU"/>
        </w:rPr>
      </w:pPr>
      <w:r w:rsidRPr="0084743E">
        <w:rPr>
          <w:rFonts w:eastAsia="Times New Roman"/>
          <w:b/>
          <w:szCs w:val="24"/>
          <w:lang w:eastAsia="ru-RU"/>
        </w:rPr>
        <w:t xml:space="preserve">Инфекция средней тяжести. </w:t>
      </w:r>
      <w:r w:rsidRPr="0084743E">
        <w:rPr>
          <w:rFonts w:eastAsia="Times New Roman"/>
          <w:szCs w:val="24"/>
          <w:lang w:eastAsia="ru-RU"/>
        </w:rPr>
        <w:t xml:space="preserve">Обширное воспаление кожи и подкожной клетчатки (те же признаки инфекции + радиус зоны эритемы – более 2 см) </w:t>
      </w:r>
      <w:r w:rsidRPr="0084743E">
        <w:rPr>
          <w:rFonts w:eastAsia="Times New Roman"/>
          <w:b/>
          <w:szCs w:val="24"/>
          <w:lang w:eastAsia="ru-RU"/>
        </w:rPr>
        <w:t>ИЛИ</w:t>
      </w:r>
      <w:r w:rsidRPr="0084743E">
        <w:rPr>
          <w:rFonts w:eastAsia="Times New Roman"/>
          <w:szCs w:val="24"/>
          <w:lang w:eastAsia="ru-RU"/>
        </w:rPr>
        <w:t xml:space="preserve"> вовлечение лежащих глубже структур (абсцесс, остеомиелит, гнойный артрит, фасциит)</w:t>
      </w:r>
    </w:p>
    <w:p w14:paraId="0F821A69" w14:textId="77777777" w:rsidR="00CD3D4A" w:rsidRPr="0084743E" w:rsidRDefault="00CD3D4A" w:rsidP="00CD3D4A">
      <w:pPr>
        <w:numPr>
          <w:ilvl w:val="0"/>
          <w:numId w:val="120"/>
        </w:numPr>
        <w:tabs>
          <w:tab w:val="num" w:pos="567"/>
        </w:tabs>
        <w:ind w:left="567" w:hanging="567"/>
        <w:rPr>
          <w:rFonts w:eastAsia="Times New Roman"/>
          <w:szCs w:val="24"/>
          <w:lang w:eastAsia="ru-RU"/>
        </w:rPr>
      </w:pPr>
      <w:r w:rsidRPr="0084743E">
        <w:rPr>
          <w:rFonts w:eastAsia="Times New Roman"/>
          <w:b/>
          <w:szCs w:val="24"/>
          <w:lang w:eastAsia="ru-RU"/>
        </w:rPr>
        <w:t xml:space="preserve">Тяжелая инфекция. </w:t>
      </w:r>
      <w:r w:rsidRPr="0084743E">
        <w:rPr>
          <w:rFonts w:eastAsia="Times New Roman"/>
          <w:szCs w:val="24"/>
          <w:lang w:eastAsia="ru-RU"/>
        </w:rPr>
        <w:t>Синдром системной воспалительной реакции (SIR</w:t>
      </w:r>
      <w:r w:rsidRPr="0084743E">
        <w:rPr>
          <w:rFonts w:eastAsia="Times New Roman"/>
          <w:szCs w:val="24"/>
          <w:lang w:val="en-US" w:eastAsia="ru-RU"/>
        </w:rPr>
        <w:t>S</w:t>
      </w:r>
      <w:r w:rsidRPr="0084743E">
        <w:rPr>
          <w:rFonts w:eastAsia="Times New Roman"/>
          <w:szCs w:val="24"/>
          <w:lang w:eastAsia="ru-RU"/>
        </w:rPr>
        <w:t>), соответствующий современному пониманию сепсиса. Для его констатации необходимо наличие двух и более из нижеперечисленных признаков:</w:t>
      </w:r>
    </w:p>
    <w:p w14:paraId="0D3BF747" w14:textId="77777777" w:rsidR="00CD3D4A" w:rsidRPr="0084743E" w:rsidRDefault="00CD3D4A" w:rsidP="00CD3D4A">
      <w:pPr>
        <w:numPr>
          <w:ilvl w:val="0"/>
          <w:numId w:val="121"/>
        </w:numPr>
        <w:rPr>
          <w:rFonts w:eastAsia="Times New Roman"/>
          <w:szCs w:val="24"/>
          <w:lang w:eastAsia="ru-RU"/>
        </w:rPr>
      </w:pPr>
      <w:r w:rsidRPr="0084743E">
        <w:rPr>
          <w:rFonts w:eastAsia="Times New Roman"/>
          <w:szCs w:val="24"/>
          <w:lang w:eastAsia="ru-RU"/>
        </w:rPr>
        <w:t>Температура тела более 38 или менее 36 градусов</w:t>
      </w:r>
    </w:p>
    <w:p w14:paraId="508A1D0F" w14:textId="77777777" w:rsidR="00CD3D4A" w:rsidRPr="0084743E" w:rsidRDefault="00CD3D4A" w:rsidP="00CD3D4A">
      <w:pPr>
        <w:numPr>
          <w:ilvl w:val="0"/>
          <w:numId w:val="121"/>
        </w:numPr>
        <w:rPr>
          <w:rFonts w:eastAsia="Times New Roman"/>
          <w:szCs w:val="24"/>
          <w:lang w:eastAsia="ru-RU"/>
        </w:rPr>
      </w:pPr>
      <w:r w:rsidRPr="0084743E">
        <w:rPr>
          <w:rFonts w:eastAsia="Times New Roman"/>
          <w:szCs w:val="24"/>
          <w:lang w:eastAsia="ru-RU"/>
        </w:rPr>
        <w:t xml:space="preserve">ЧСС </w:t>
      </w:r>
      <w:r w:rsidRPr="0084743E">
        <w:rPr>
          <w:rFonts w:eastAsia="Times New Roman"/>
          <w:szCs w:val="24"/>
          <w:lang w:val="en-US" w:eastAsia="ru-RU"/>
        </w:rPr>
        <w:t>&gt; 90</w:t>
      </w:r>
      <w:r w:rsidRPr="0084743E">
        <w:rPr>
          <w:rFonts w:eastAsia="Times New Roman"/>
          <w:szCs w:val="24"/>
          <w:lang w:eastAsia="ru-RU"/>
        </w:rPr>
        <w:t xml:space="preserve"> уд/мин </w:t>
      </w:r>
    </w:p>
    <w:p w14:paraId="5D89A01D" w14:textId="77777777" w:rsidR="00CD3D4A" w:rsidRPr="0084743E" w:rsidRDefault="00CD3D4A" w:rsidP="00CD3D4A">
      <w:pPr>
        <w:numPr>
          <w:ilvl w:val="0"/>
          <w:numId w:val="121"/>
        </w:numPr>
        <w:rPr>
          <w:rFonts w:eastAsia="Times New Roman"/>
          <w:szCs w:val="24"/>
          <w:lang w:eastAsia="ru-RU"/>
        </w:rPr>
      </w:pPr>
      <w:r w:rsidRPr="0084743E">
        <w:rPr>
          <w:rFonts w:eastAsia="Times New Roman"/>
          <w:szCs w:val="24"/>
          <w:lang w:eastAsia="ru-RU"/>
        </w:rPr>
        <w:t>Одышка (ЧДД &gt;</w:t>
      </w:r>
      <w:r w:rsidRPr="0084743E">
        <w:rPr>
          <w:rFonts w:eastAsia="Times New Roman"/>
          <w:szCs w:val="24"/>
          <w:lang w:val="en-US" w:eastAsia="ru-RU"/>
        </w:rPr>
        <w:t xml:space="preserve"> 20 </w:t>
      </w:r>
      <w:r w:rsidRPr="0084743E">
        <w:rPr>
          <w:rFonts w:eastAsia="Times New Roman"/>
          <w:szCs w:val="24"/>
          <w:lang w:eastAsia="ru-RU"/>
        </w:rPr>
        <w:t>в мин)</w:t>
      </w:r>
    </w:p>
    <w:p w14:paraId="03D0664F" w14:textId="77777777" w:rsidR="00CD3D4A" w:rsidRPr="0084743E" w:rsidRDefault="00CD3D4A" w:rsidP="00CD3D4A">
      <w:pPr>
        <w:numPr>
          <w:ilvl w:val="0"/>
          <w:numId w:val="121"/>
        </w:numPr>
        <w:rPr>
          <w:rFonts w:eastAsia="Times New Roman"/>
          <w:szCs w:val="24"/>
          <w:lang w:eastAsia="ru-RU"/>
        </w:rPr>
      </w:pPr>
      <w:r w:rsidRPr="0084743E">
        <w:rPr>
          <w:rFonts w:eastAsia="Times New Roman"/>
          <w:szCs w:val="24"/>
          <w:lang w:val="en-US" w:eastAsia="ru-RU"/>
        </w:rPr>
        <w:t>PaCO</w:t>
      </w:r>
      <w:r w:rsidRPr="0084743E">
        <w:rPr>
          <w:rFonts w:eastAsia="Times New Roman"/>
          <w:szCs w:val="24"/>
          <w:vertAlign w:val="subscript"/>
          <w:lang w:eastAsia="ru-RU"/>
        </w:rPr>
        <w:t>2</w:t>
      </w:r>
      <w:r w:rsidRPr="0084743E">
        <w:rPr>
          <w:rFonts w:eastAsia="Times New Roman"/>
          <w:szCs w:val="24"/>
          <w:lang w:eastAsia="ru-RU"/>
        </w:rPr>
        <w:t xml:space="preserve"> (парциальное давление </w:t>
      </w:r>
      <w:r w:rsidRPr="0084743E">
        <w:rPr>
          <w:rFonts w:eastAsia="Times New Roman"/>
          <w:szCs w:val="24"/>
          <w:lang w:val="en-US" w:eastAsia="ru-RU"/>
        </w:rPr>
        <w:t>CO</w:t>
      </w:r>
      <w:r w:rsidRPr="0084743E">
        <w:rPr>
          <w:rFonts w:eastAsia="Times New Roman"/>
          <w:szCs w:val="24"/>
          <w:vertAlign w:val="subscript"/>
          <w:lang w:eastAsia="ru-RU"/>
        </w:rPr>
        <w:t xml:space="preserve">2 </w:t>
      </w:r>
      <w:r w:rsidRPr="0084743E">
        <w:rPr>
          <w:rFonts w:eastAsia="Times New Roman"/>
          <w:szCs w:val="24"/>
          <w:lang w:eastAsia="ru-RU"/>
        </w:rPr>
        <w:t xml:space="preserve">в артериальной крови) &lt; 32 </w:t>
      </w:r>
      <w:r w:rsidRPr="0084743E">
        <w:rPr>
          <w:rFonts w:eastAsia="Times New Roman"/>
          <w:szCs w:val="24"/>
          <w:lang w:val="en-US" w:eastAsia="ru-RU"/>
        </w:rPr>
        <w:t>mmHg</w:t>
      </w:r>
      <w:r w:rsidRPr="0084743E">
        <w:rPr>
          <w:rFonts w:eastAsia="Times New Roman"/>
          <w:szCs w:val="24"/>
          <w:lang w:eastAsia="ru-RU"/>
        </w:rPr>
        <w:t xml:space="preserve">   </w:t>
      </w:r>
    </w:p>
    <w:p w14:paraId="6CF19C25" w14:textId="77777777" w:rsidR="00CD3D4A" w:rsidRPr="0084743E" w:rsidRDefault="00CD3D4A" w:rsidP="00CD3D4A">
      <w:pPr>
        <w:numPr>
          <w:ilvl w:val="0"/>
          <w:numId w:val="121"/>
        </w:numPr>
        <w:rPr>
          <w:rFonts w:eastAsia="Times New Roman"/>
          <w:szCs w:val="24"/>
          <w:lang w:eastAsia="ru-RU"/>
        </w:rPr>
      </w:pPr>
      <w:r w:rsidRPr="0084743E">
        <w:rPr>
          <w:rFonts w:eastAsia="Times New Roman"/>
          <w:szCs w:val="24"/>
          <w:lang w:eastAsia="ru-RU"/>
        </w:rPr>
        <w:t>Уровень лейкоцитов более 12 или менее 4 тыс. в мкл</w:t>
      </w:r>
    </w:p>
    <w:p w14:paraId="0C00212B" w14:textId="77777777" w:rsidR="00CD3D4A" w:rsidRPr="0084743E" w:rsidRDefault="00CD3D4A" w:rsidP="00CD3D4A">
      <w:pPr>
        <w:numPr>
          <w:ilvl w:val="0"/>
          <w:numId w:val="121"/>
        </w:numPr>
        <w:rPr>
          <w:rFonts w:eastAsia="Times New Roman"/>
          <w:szCs w:val="24"/>
          <w:lang w:eastAsia="ru-RU"/>
        </w:rPr>
      </w:pPr>
      <w:r w:rsidRPr="0084743E">
        <w:rPr>
          <w:rFonts w:eastAsia="Times New Roman"/>
          <w:szCs w:val="24"/>
          <w:lang w:eastAsia="ru-RU"/>
        </w:rPr>
        <w:t xml:space="preserve">Сдвиг лейкоцитарной формулы влево (10% и более незрелых (палочкоядерных) форм лейкоцитов) </w:t>
      </w:r>
    </w:p>
    <w:p w14:paraId="7C052D7C" w14:textId="77777777" w:rsidR="00CD3D4A" w:rsidRPr="0084743E" w:rsidRDefault="00CD3D4A" w:rsidP="00CD3D4A">
      <w:pPr>
        <w:pStyle w:val="afffff2"/>
        <w:numPr>
          <w:ilvl w:val="0"/>
          <w:numId w:val="1"/>
        </w:numPr>
        <w:tabs>
          <w:tab w:val="clear" w:pos="720"/>
          <w:tab w:val="num" w:pos="927"/>
          <w:tab w:val="num" w:pos="1211"/>
        </w:tabs>
        <w:ind w:left="927"/>
        <w:rPr>
          <w:rFonts w:eastAsia="MS Mincho"/>
          <w:lang w:eastAsia="ja-JP"/>
        </w:rPr>
      </w:pPr>
      <w:r w:rsidRPr="000D31C1">
        <w:rPr>
          <w:b/>
        </w:rPr>
        <w:t>Рекомендуется</w:t>
      </w:r>
      <w:r w:rsidRPr="0084743E">
        <w:rPr>
          <w:rFonts w:eastAsia="MS Mincho"/>
          <w:b/>
          <w:lang w:eastAsia="ja-JP"/>
        </w:rPr>
        <w:t xml:space="preserve"> </w:t>
      </w:r>
      <w:r w:rsidRPr="0084743E">
        <w:rPr>
          <w:rFonts w:eastAsia="MS Mincho"/>
          <w:lang w:eastAsia="ja-JP"/>
        </w:rPr>
        <w:t xml:space="preserve">проводить бактериологическое исследование </w:t>
      </w:r>
      <w:r w:rsidRPr="00DD105F">
        <w:t xml:space="preserve"> </w:t>
      </w:r>
      <w:r>
        <w:t>(по номенклатуре медицинских услуг A26.01.004 Микробиологическое (культуральное) исследование гнойного отделяемого диабетических язв на анаэробные микроорганизмы</w:t>
      </w:r>
      <w:r w:rsidRPr="000B1BCD">
        <w:t xml:space="preserve"> </w:t>
      </w:r>
      <w:r>
        <w:t>и A26.01.001 Микробиологическое (культуральное) исследование гнойного отделяемого на аэробные и факультативно-анаэробные микроорганизмы)</w:t>
      </w:r>
      <w:r w:rsidRPr="00BD3517">
        <w:t xml:space="preserve"> </w:t>
      </w:r>
      <w:r w:rsidRPr="0084743E">
        <w:rPr>
          <w:rFonts w:eastAsia="MS Mincho"/>
          <w:lang w:eastAsia="ja-JP"/>
        </w:rPr>
        <w:t xml:space="preserve">всем пациентам с трофическими язвами при </w:t>
      </w:r>
      <w:r>
        <w:rPr>
          <w:rFonts w:eastAsia="MS Mincho"/>
          <w:lang w:eastAsia="ja-JP"/>
        </w:rPr>
        <w:t>СДС</w:t>
      </w:r>
      <w:r w:rsidRPr="0084743E">
        <w:rPr>
          <w:rFonts w:eastAsia="MS Mincho"/>
          <w:lang w:eastAsia="ja-JP"/>
        </w:rPr>
        <w:t xml:space="preserve"> </w:t>
      </w:r>
      <w:r>
        <w:rPr>
          <w:rFonts w:eastAsia="MS Mincho"/>
          <w:lang w:eastAsia="ja-JP"/>
        </w:rPr>
        <w:t>для назначения адекватной антибактериальной терапии</w:t>
      </w:r>
      <w:r w:rsidRPr="00C9554E">
        <w:rPr>
          <w:rFonts w:eastAsia="MS Mincho"/>
          <w:lang w:eastAsia="ja-JP"/>
        </w:rPr>
        <w:t xml:space="preserve"> </w:t>
      </w:r>
      <w:r>
        <w:rPr>
          <w:rFonts w:eastAsia="MS Mincho"/>
          <w:lang w:val="en-US" w:eastAsia="ja-JP"/>
        </w:rPr>
        <w:fldChar w:fldCharType="begin" w:fldLock="1"/>
      </w:r>
      <w:r>
        <w:rPr>
          <w:rFonts w:eastAsia="MS Mincho"/>
          <w:lang w:eastAsia="ja-JP"/>
        </w:rPr>
        <w:instrText xml:space="preserve"> ADDIN ZOTERO_ITEM CSL_CITATION {"citationID":"4Pl5dayA","properties":{"formattedCitation":"[422\\uc0\\u8211{}425]","plainCitation":"[422–425]","noteIndex":0},"citationItems":[{"id":"sLLDaBXo/2aE9GAPA","uris":["http://www.mendeley.com/documents/?uuid=2b2d6198-812d-45b1-97cb-5ac4ea8664db"],"itemData":{"DOI":"10.1016/j.diabres.2008.11.030","ISSN":"01688227","author":[{"dropping-particle":"","family":"Lavery","given":"Lawrence A.","non-dropping-particle":"","parse-names":false,"suffix":""},{"dropping-particle":"","family":"Peters","given":"Edgar J.G.","non-dropping-particle":"","parse-names":false,"suffix":""},{"dropping-particle":"","family":"Armstrong","given":"David G.","non-dropping-particle":"","parse-names":false,"suffix":""},{"dropping-particle":"","family":"Wendel","given":"Christopher S.","non-dropping-particle":"","parse-names":false,"suffix":""},{"dropping-particle":"","family":"Murdoch","given":"Douglas P.","non-dropping-particle":"","parse-names":false,"suffix":""},{"dropping-particle":"","family":"Lipsky","given":"Benjamin A.","non-dropping-particle":"","parse-names":false,"suffix":""}],"container-title":"Diabetes Research and Clinical Practice","id":"ITEM-1","issue":"3","issued":{"date-parts":[["2009","3"]]},"page":"347-352","title":"Risk factors for developing osteomyelitis in patients with diabetic foot wounds","type":"article-journal","volume":"83"}},{"id":"sLLDaBXo/ttX86ffj","uris":["http://www.mendeley.com/documents/?uuid=1e6e8ae5-7f8d-4804-83d0-06df5a547c28"],"itemData":{"DOI":"10.2337/dc07-0461","ISSN":"0149-5992","abstract":"OBJECTIVE—We sought to evaluate the use of oligonucleotide arrays to discriminate colonization from infection due to Staphylococcus aureus in diabetic foot ulcers.","author":[{"dropping-particle":"","family":"Sotto","given":"Albert","non-dropping-particle":"","parse-names":false,"suffix":""},{"dropping-particle":"","family":"Richard","given":"Jean-Louis","non-dropping-particle":"","parse-names":false,"suffix":""},{"dropping-particle":"","family":"Jourdan","given":"Nathalie","non-dropping-particle":"","parse-names":false,"suffix":""},{"dropping-particle":"","family":"Combescure","given":"Christophe","non-dropping-particle":"","parse-names":false,"suffix":""},{"dropping-particle":"","family":"Bouziges","given":"Nicole","non-dropping-particle":"","parse-names":false,"suffix":""},{"dropping-particle":"","family":"Lavigne","given":"Jean-Philippe","non-dropping-particle":"","parse-names":false,"suffix":""}],"container-title":"Diabetes Care","id":"ITEM-2","issue":"8","issued":{"date-parts":[["2007","8","1"]]},"page":"2051-2056","title":"Miniaturized Oligonucleotide Arrays","type":"article-journal","volume":"30"}},{"id":"sLLDaBXo/wcO6f03I","uris":["http://www.mendeley.com/documents/?uuid=f0aa6e8b-ba26-4dff-9a9a-51892a270656"],"itemData":{"DOI":"10.1002/dmrr.3281","ISSN":"1520-7552","author":[{"dropping-particle":"","family":"Senneville","given":"Éric","non-dropping-particle":"","parse-names":false,"suffix":""},{"dropping-particle":"","family":"Lipsky","given":"Benjamin A."</w:instrText>
      </w:r>
      <w:r>
        <w:rPr>
          <w:rFonts w:eastAsia="MS Mincho" w:hint="eastAsia"/>
          <w:lang w:eastAsia="ja-JP"/>
        </w:rPr>
        <w:instrText>,"non-dropping-particle":"","parse-names":false,"suffix":""},{"dropping-particle":"","family":"Abbas","given":"Zulfiqarali G.","non-dropping-particle":"","parse-names":false,"suffix":""},{"dropping-particle":"","family":"Aragón</w:instrText>
      </w:r>
      <w:r>
        <w:rPr>
          <w:rFonts w:eastAsia="MS Mincho" w:hint="eastAsia"/>
          <w:lang w:eastAsia="ja-JP"/>
        </w:rPr>
        <w:instrText>‐</w:instrText>
      </w:r>
      <w:r>
        <w:rPr>
          <w:rFonts w:eastAsia="MS Mincho" w:hint="eastAsia"/>
          <w:lang w:eastAsia="ja-JP"/>
        </w:rPr>
        <w:instrText>Sánchez","given":"Javier","</w:instrText>
      </w:r>
      <w:r>
        <w:rPr>
          <w:rFonts w:eastAsia="MS Mincho"/>
          <w:lang w:eastAsia="ja-JP"/>
        </w:rPr>
        <w:instrText>non-dropping-particle":"","parse-names":false,"suffix":""},{"dropping-particle":"","family":"Diggle","given":"Mathew","non-dropping-particle":"","parse-names":false,"suffix":""},{"dropping-particle":"","family":"Embil","given":"John M.","non-dropping-particle":"","parse-names":false,"suffix":""},{"dropping-particle":"","family":"Kono","given":"Shigeo","non-dropping-particle":"","parse-names":false,"suffix":""},{"dropping-particle":"","family":"Lavery","given":"Lawrence A.","non-dropping-particle":"","parse-names":false,"suffix":""},{"dropping-particle":"","family":"Malone","given":"Matthew","non-dropping-particle":"","parse-names":false,"suffix":""},{"dropping-particle":"","family":"Asten","given":"Suzanne A.","non-dropping-particle":"","parse-names":fals</w:instrText>
      </w:r>
      <w:r>
        <w:rPr>
          <w:rFonts w:eastAsia="MS Mincho" w:hint="eastAsia"/>
          <w:lang w:eastAsia="ja-JP"/>
        </w:rPr>
        <w:instrText>e,"suffix":""},{"dropping-particle":"","family":"Urbančič</w:instrText>
      </w:r>
      <w:r>
        <w:rPr>
          <w:rFonts w:eastAsia="MS Mincho" w:hint="eastAsia"/>
          <w:lang w:eastAsia="ja-JP"/>
        </w:rPr>
        <w:instrText>‐</w:instrText>
      </w:r>
      <w:r>
        <w:rPr>
          <w:rFonts w:eastAsia="MS Mincho" w:hint="eastAsia"/>
          <w:lang w:eastAsia="ja-JP"/>
        </w:rPr>
        <w:instrText>Rovan","given":"Vilma","non-dropping-particle":"","parse-names":false,"suffix":""},{"dropping-particle":"","family":"Peters","given":"Edgar J.G.","non-dropping-particle":"","parse-names":false,"suf</w:instrText>
      </w:r>
      <w:r>
        <w:rPr>
          <w:rFonts w:eastAsia="MS Mincho"/>
          <w:lang w:eastAsia="ja-JP"/>
        </w:rPr>
        <w:instrText>fix":""}],"container-title":"Diabetes/Metabolism Research and Reviews","id":"ITEM-3","issue":"S1","issued":{"date-parts":[["2020","3","16"]]},"page":"e3281","title":"Diagnosis of infection in the foot in diabetes: a systematic review","type":"article-journal","volume":"36"}},{"id":"sLLDaBXo/nyAAoPFh","uris":["http://www.mendeley.com/documents/?uuid=bcb95d8d-f488-41c8-b759-63ec937802af"],"itemData":{"DOI":"10.1002/dmrr.3282","ISSN":"1520-7552","author":[{"dropping-particle":"","family":"Peters","given":"Edgar J. G.","non-dropping-particle":"","parse-names":false,"suffix":""},{"dropping-particle":"","family":"Lipsky","given":"Benjamin A.","non-dropping-particle":"","parse-names":false,"suffix":""},{"dropping-particle":"","family":"Senneville","given":"Éric"</w:instrText>
      </w:r>
      <w:r>
        <w:rPr>
          <w:rFonts w:eastAsia="MS Mincho" w:hint="eastAsia"/>
          <w:lang w:eastAsia="ja-JP"/>
        </w:rPr>
        <w:instrText>,"non-dropping-particle":"","parse-names":false,"suffix":""},{"dropping-particle":"","family":"Abbas","given":"Zulfiqarali G.","non-dropping-particle":"","parse-names":false,"suffix":""},{"dropping-particle":"","family":"Aragón</w:instrText>
      </w:r>
      <w:r>
        <w:rPr>
          <w:rFonts w:eastAsia="MS Mincho" w:hint="eastAsia"/>
          <w:lang w:eastAsia="ja-JP"/>
        </w:rPr>
        <w:instrText>‐</w:instrText>
      </w:r>
      <w:r>
        <w:rPr>
          <w:rFonts w:eastAsia="MS Mincho" w:hint="eastAsia"/>
          <w:lang w:eastAsia="ja-JP"/>
        </w:rPr>
        <w:instrText>Sánchez","given":"Javier","</w:instrText>
      </w:r>
      <w:r>
        <w:rPr>
          <w:rFonts w:eastAsia="MS Mincho"/>
          <w:lang w:eastAsia="ja-JP"/>
        </w:rPr>
        <w:instrText>non-dropping-particle":"","parse-names":false,"suffix":""},{"dropping-particle":"","family":"Diggle","given":"Mathew","non-dropping-particle":"","parse-names":false,"suffix":""},{"dropping-particle":"","family":"Embil","given":"John M.","non-dropping-particle":"","parse-names":false,"suffix":""},{"dropping-particle":"","family":"Kono","given":"Shigeo","non-dropping-particle":"","parse-names":false,"suffix":""},{"dropping-particle":"","family":"Lavery","given":"Lawrence A.","non-dropping-particle":"","pars</w:instrText>
      </w:r>
      <w:r>
        <w:rPr>
          <w:rFonts w:eastAsia="MS Mincho" w:hint="eastAsia"/>
          <w:lang w:eastAsia="ja-JP"/>
        </w:rPr>
        <w:instrText>e-names":false,"suffix":""},{"dropping-particle":"","family":"Malone","given":"Matthew","non-dropping-particle":"","parse-names":false,"suffix":""},{"dropping-particle":"","family":"Urbančič</w:instrText>
      </w:r>
      <w:r>
        <w:rPr>
          <w:rFonts w:eastAsia="MS Mincho" w:hint="eastAsia"/>
          <w:lang w:eastAsia="ja-JP"/>
        </w:rPr>
        <w:instrText>‐</w:instrText>
      </w:r>
      <w:r>
        <w:rPr>
          <w:rFonts w:eastAsia="MS Mincho" w:hint="eastAsia"/>
          <w:lang w:eastAsia="ja-JP"/>
        </w:rPr>
        <w:instrText>Rovan","given":"Vilma","non-dropping-particle":"","parse-names":</w:instrText>
      </w:r>
      <w:r>
        <w:rPr>
          <w:rFonts w:eastAsia="MS Mincho"/>
          <w:lang w:eastAsia="ja-JP"/>
        </w:rPr>
        <w:instrText xml:space="preserve">false,"suffix":""},{"dropping-particle":"","family":"Asten","given":"Suzanne A.","non-dropping-particle":"Van","parse-names":false,"suffix":""}],"container-title":"Diabetes/Metabolism Research and Reviews","id":"ITEM-4","issue":"S1","issued":{"date-parts":[["2020","3","16"]]},"page":"e3282","title":"Interventions in the management of infection in the foot in diabetes: a systematic review","type":"article-journal","volume":"36"}}],"schema":"https://github.com/citation-style-language/schema/raw/master/csl-citation.json"} </w:instrText>
      </w:r>
      <w:r>
        <w:rPr>
          <w:rFonts w:eastAsia="MS Mincho"/>
          <w:lang w:val="en-US" w:eastAsia="ja-JP"/>
        </w:rPr>
        <w:fldChar w:fldCharType="separate"/>
      </w:r>
      <w:r w:rsidRPr="009C5E27">
        <w:rPr>
          <w:kern w:val="0"/>
        </w:rPr>
        <w:t>[422–425]</w:t>
      </w:r>
      <w:r>
        <w:rPr>
          <w:rFonts w:eastAsia="MS Mincho"/>
          <w:lang w:val="en-US" w:eastAsia="ja-JP"/>
        </w:rPr>
        <w:fldChar w:fldCharType="end"/>
      </w:r>
      <w:r w:rsidRPr="0084743E">
        <w:rPr>
          <w:rFonts w:eastAsia="MS Mincho"/>
          <w:lang w:eastAsia="ja-JP"/>
        </w:rPr>
        <w:t>.</w:t>
      </w:r>
    </w:p>
    <w:p w14:paraId="6DAED718" w14:textId="77777777" w:rsidR="00CD3D4A" w:rsidRPr="008B32A5" w:rsidRDefault="00CD3D4A" w:rsidP="00CD3D4A">
      <w:pPr>
        <w:ind w:left="709" w:firstLine="0"/>
        <w:rPr>
          <w:rFonts w:eastAsia="Times New Roman"/>
          <w:b/>
          <w:szCs w:val="24"/>
          <w:lang w:eastAsia="ru-RU"/>
        </w:rPr>
      </w:pPr>
      <w:r w:rsidRPr="00C340FC">
        <w:rPr>
          <w:rFonts w:eastAsia="Times New Roman"/>
          <w:b/>
          <w:kern w:val="16"/>
        </w:rPr>
        <w:t>Уровень</w:t>
      </w:r>
      <w:r w:rsidRPr="008B32A5">
        <w:rPr>
          <w:rFonts w:eastAsia="Times New Roman"/>
          <w:b/>
          <w:color w:val="000000"/>
          <w:szCs w:val="24"/>
          <w:lang w:eastAsia="ru-RU"/>
        </w:rPr>
        <w:t xml:space="preserve"> убедительности рекомендаций В (уровень достоверности доказательств – 2)</w:t>
      </w:r>
    </w:p>
    <w:p w14:paraId="677EA708" w14:textId="77777777" w:rsidR="00CD3D4A" w:rsidRPr="0084743E" w:rsidRDefault="00CD3D4A" w:rsidP="00CD3D4A">
      <w:pPr>
        <w:ind w:left="709" w:firstLine="0"/>
        <w:rPr>
          <w:rFonts w:eastAsia="Times New Roman"/>
          <w:szCs w:val="24"/>
          <w:lang w:val="en-US" w:eastAsia="ru-RU"/>
        </w:rPr>
      </w:pPr>
      <w:r w:rsidRPr="00C340FC">
        <w:rPr>
          <w:rFonts w:eastAsia="Times New Roman"/>
          <w:b/>
          <w:kern w:val="16"/>
        </w:rPr>
        <w:t>Комментарии</w:t>
      </w:r>
      <w:r w:rsidRPr="00CE3516">
        <w:rPr>
          <w:rFonts w:eastAsia="Times New Roman"/>
          <w:b/>
          <w:szCs w:val="24"/>
          <w:lang w:eastAsia="ru-RU"/>
        </w:rPr>
        <w:t>:</w:t>
      </w:r>
      <w:r w:rsidRPr="0084743E">
        <w:rPr>
          <w:rFonts w:eastAsia="Times New Roman"/>
          <w:szCs w:val="24"/>
          <w:lang w:eastAsia="ru-RU"/>
        </w:rPr>
        <w:t xml:space="preserve"> </w:t>
      </w:r>
      <w:r w:rsidRPr="00CE3516">
        <w:rPr>
          <w:rFonts w:eastAsia="Times New Roman"/>
          <w:i/>
          <w:szCs w:val="24"/>
          <w:lang w:eastAsia="ru-RU"/>
        </w:rPr>
        <w:t xml:space="preserve">Для анализа необходимо брать образцы тканей из разных участков, так как микрофлора может различаться в разных областях дефекта. У пациентов с нейро-ишемической и ишемической формой СДС необходимо выявлять не только </w:t>
      </w:r>
      <w:r w:rsidRPr="00CE3516">
        <w:rPr>
          <w:rFonts w:eastAsia="Times New Roman"/>
          <w:i/>
          <w:szCs w:val="24"/>
          <w:lang w:eastAsia="ru-RU"/>
        </w:rPr>
        <w:lastRenderedPageBreak/>
        <w:t>аэробные, но и анаэробные микроорганизмы и определять их чувствительность к современным антибактериальным препаратам. Клинически значимым считается содержание бактериальных тел выше 1х10</w:t>
      </w:r>
      <w:r w:rsidRPr="00CE3516">
        <w:rPr>
          <w:rFonts w:eastAsia="Times New Roman"/>
          <w:i/>
          <w:szCs w:val="24"/>
          <w:vertAlign w:val="superscript"/>
          <w:lang w:eastAsia="ru-RU"/>
        </w:rPr>
        <w:t>6</w:t>
      </w:r>
      <w:r w:rsidRPr="00CE3516">
        <w:rPr>
          <w:rFonts w:eastAsia="Times New Roman"/>
          <w:i/>
          <w:szCs w:val="24"/>
          <w:lang w:eastAsia="ru-RU"/>
        </w:rPr>
        <w:t xml:space="preserve"> на грамм ткани или обнаружение β-гемолитического стрептококка</w:t>
      </w:r>
      <w:r>
        <w:rPr>
          <w:rFonts w:eastAsia="Times New Roman"/>
          <w:i/>
          <w:szCs w:val="24"/>
          <w:lang w:eastAsia="ru-RU"/>
        </w:rPr>
        <w:t xml:space="preserve"> </w:t>
      </w:r>
      <w:r>
        <w:rPr>
          <w:rFonts w:eastAsia="Times New Roman"/>
          <w:i/>
          <w:szCs w:val="24"/>
          <w:lang w:eastAsia="ru-RU"/>
        </w:rPr>
        <w:fldChar w:fldCharType="begin" w:fldLock="1"/>
      </w:r>
      <w:r>
        <w:rPr>
          <w:rFonts w:eastAsia="Times New Roman"/>
          <w:i/>
          <w:szCs w:val="24"/>
          <w:lang w:eastAsia="ru-RU"/>
        </w:rPr>
        <w:instrText xml:space="preserve"> ADDIN ZOTERO_ITEM CSL_CITATION {"citationID":"uHLhEsof","properties":{"formattedCitation":"[426\\uc0\\u8211{}429]","plainCitation":"[426–429]","noteIndex":0},"citationItems":[{"id":"sLLDaBXo/9rm7Hcc7","uris":["http://www.mendeley.com/documents/?uuid=8a074a10-905f-400a-840c-eed93931646b"],"itemData":{"DOI":"10.1086/498112","ISSN":"1537-6591","author":[{"dropping-particle":"","family":"Senneville","given":"Eric","non-dropping-particle":"","parse-names":false,"suffix":""},{"dropping-particle":"","family":"Melliez","given":"Hugues","non-dropping-particle":"","parse-names":false,"suffix":""},{"dropping-particle":"","family":"Beltrand","given":"Eric","non-dropping-particle":"","parse-names":false,"suffix":""},{"dropping-particle":"","family":"Legout","given":"Laurence","non-dropping-particle":"","parse-names":false,"suffix":""},{"dropping-particle":"","family":"Valette","given":"Michel","non-dropping-particle":"","parse-names":false,"suffix":""},{"dropping-particle":"","family":"Cazaubie","given":"Marie","non-dropping-particle":"","parse-names":false,"suffix":""},{"dropping-particle":"","family":"Cordonnier","given":"Muriel","non-dropping-particle":"","parse-names":false,"suffix":""},{"dropping-particle":"","family":"Caillaux","given":"Michäle","non-dropping-particle":"","parse-names":false,"suffix":""},{"dropping-particle":"","family":"Yazdanpanah","given":"Yazdan","non-dropping-particle":"","parse-names":false,"suffix":""},{"dropping-particle":"","family":"Mouton","given":"Yves","non-dropping-particle":"","parse-names":false,"suffix":""}],"container-title":"Clinical Infectious Diseases","id":"ITEM-1","issue":"1","issued":{"date-parts":[["2006","1","1"]]},"page":"57-62","title":"Culture of Percutaneous Bone Biopsy Specimens For Diagnosis of Diabetic Foot Osteomyelitis: Concordance With Ulcer Swab Cultures","type":"article-journal","volume":"42"}},{"id":"sLLDaBXo/sOwsp1Bs","uris":["http://www.mendeley.com/documents/?uuid=9f8f903a-cab4-4d7c-89bb-dde703a799e2"],"itemData":{"DOI":"10.7547/0980290","ISSN":"8750-7315","abstract":"Background: We sought to determine the similarity of pathogens isolated from soft tissue and bone in patients with diabetic foot infections. It is widely believed that soft-tissue cultures are adequate in the determination of causative bacteria in patients with diabetic foot osteomyelitis. The culture results of specimens taken concurrently from soft-tissue and bone infections show that the former does not predict the latter with sufficient reliability. We sought to determine the similarity of pathogens isolated from soft tissue and bone in patients with diabetic foot infections.","author":[{"dropping-particle":"","family":"Ertugrul","given":"M. Bulent","non-dropping-particle":"","parse-names":false,"suffix":""},{"dropping-particle":"","family":"Baktiroglu","given":"Selcuk","non-dropping-particle":"","parse-names":false,"suffix":""},{"dropping-particle":"","family":"Salman","given":"Serpil","non-dropping-particle":"","parse-names":false,"suffix":""},{"dropping-particle":"","family":"Unal","given":"Seher","non-dropping-particle":"","parse-names":false,"suffix":""},{"dropping-particle":"","family":"Aksoy","given":"Murat","non-dropping-particle":"","parse-names":false,"suffix":""},{"dropping-particle":"","family":"Berberoglu","given":"Kezban","non-dropping-particle":"","parse-names":false,"suffix":""},{"dropping-particle":"","family":"Calangu","given":"Semra","non-dropping-particle":"","parse-names":false,"suffix":""}],"container-title":"Journal of the American Podiatric Medical Association","id":"ITEM-2","issue":"4","issued":{"date-parts":[["2008","7","1"]]},"page":"290-295","title":"Pathogens Isolated From Deep Soft Tissue and Bone in Patients With Diabetic Foot Infections","type":"article-journal","volume":"98"}},{"id":"sLLDaBXo/ER7mVnJu","uris":["http://www.mendeley.com/documents/?uuid=359c219f-caa0-4cdc-baf4-5981bc315971"],"itemData":{"DOI":"10.1016/j.dsx.2018.03.001","ISSN":"18714021","author":[{"dropping-particle":"","family":"Noor","given":"Saba","non-dropping-particle":"","parse-names":false,"suffix":""},{"dropping-particle":"","family":"Raghav","given":"Alok","non-dropping-particle":"","parse-names":false,"suffix":""},{"dropping-particle":"","family":"Parwez","given":"Iqbal","non-dropping-particle":"","parse-names":false,"suffix":""},{"dropping-particle":"","family":"Ozair","given":"Maaz","non-dropping-particle":"","parse-names":false,"suffix":""},{"dropping-particle":"","family":"Ahmad","given":"Jamal","non-dropping-particle":"","parse-names":false,"suffix":""}],"container-title":"Diabetes &amp; Metabolic Syndrome: Clinical Research &amp; Reviews","id":"ITEM-3","issue":"3","issued":{"date-parts":[["2018","5"]]},"page":"417-421","title":"Molecular and culture based assessment of bacterial pathogens in subjects with diabetic foot ulcer","type":"article-journal","volume":"12"}},{"id":"sLLDaBXo/U2N006qj","uris":["http://www.mendeley.com/documents/?uuid=fd2b07e0-7b33-4ae4-834b-0973b2146c4c"],"itemData":{"DOI":"10.1111/iwj.12926","ISSN":"17424801","author":[{"dropping-particle":"","family":"Percival","given":"Steven L","non-dropping-particle":"","parse-names":false,"suffix":""},{"dropping-particle":"","family":"Malone","given":"Matthew","non-dropping-particle":"","parse-names":false,"suffix":""},{"dropping-particle":"","family":"Mayer","given":"Dieter","non-dropping-particle":"","parse-names":false,"suffix":""},{"dropping-particle":"","family":"Salisbury","given":"Anne-Marie","non-dropping-particle":"","parse-names":false,"suffix":""},{"dropping-particle":"","family":"Schultz","given":"Gregory","non-dropping-particle":"","parse-names":false,"suffix":""}],"container-title":"International Wound Journal","id":"ITEM-4","issue":"5","issued":{"date-parts":[["2018","10"]]},"page":"776-782","title":"Role of anaerobes in polymicrobial communities and biofilms complicating diabetic foot ulcers","type":"article-journal","volume":"15"}}],"schema":"https://github.com/citation-style-language/schema/raw/master/csl-citation.json"} </w:instrText>
      </w:r>
      <w:r>
        <w:rPr>
          <w:rFonts w:eastAsia="Times New Roman"/>
          <w:i/>
          <w:szCs w:val="24"/>
          <w:lang w:eastAsia="ru-RU"/>
        </w:rPr>
        <w:fldChar w:fldCharType="separate"/>
      </w:r>
      <w:r w:rsidRPr="009C5E27">
        <w:t>[426–429]</w:t>
      </w:r>
      <w:r>
        <w:rPr>
          <w:rFonts w:eastAsia="Times New Roman"/>
          <w:i/>
          <w:szCs w:val="24"/>
          <w:lang w:eastAsia="ru-RU"/>
        </w:rPr>
        <w:fldChar w:fldCharType="end"/>
      </w:r>
      <w:r>
        <w:rPr>
          <w:rFonts w:eastAsia="Times New Roman"/>
          <w:i/>
          <w:szCs w:val="24"/>
          <w:lang w:eastAsia="ru-RU"/>
        </w:rPr>
        <w:t>.</w:t>
      </w:r>
      <w:r w:rsidRPr="0084743E">
        <w:rPr>
          <w:rFonts w:eastAsia="Times New Roman"/>
          <w:szCs w:val="24"/>
          <w:lang w:val="en-US" w:eastAsia="ru-RU"/>
        </w:rPr>
        <w:t xml:space="preserve"> </w:t>
      </w:r>
    </w:p>
    <w:p w14:paraId="00DACCBB" w14:textId="77777777" w:rsidR="00CD3D4A" w:rsidRPr="0084743E" w:rsidRDefault="00CD3D4A" w:rsidP="00CD3D4A">
      <w:pPr>
        <w:numPr>
          <w:ilvl w:val="0"/>
          <w:numId w:val="122"/>
        </w:numPr>
        <w:tabs>
          <w:tab w:val="left" w:pos="4290"/>
        </w:tabs>
        <w:contextualSpacing/>
        <w:rPr>
          <w:rFonts w:eastAsia="Times New Roman"/>
          <w:szCs w:val="24"/>
          <w:lang w:eastAsia="ru-RU"/>
        </w:rPr>
      </w:pPr>
      <w:r w:rsidRPr="000D31C1">
        <w:rPr>
          <w:rFonts w:eastAsia="MS Mincho"/>
          <w:b/>
          <w:szCs w:val="24"/>
          <w:lang w:eastAsia="ja-JP"/>
        </w:rPr>
        <w:t>Рекоменд</w:t>
      </w:r>
      <w:r>
        <w:rPr>
          <w:rFonts w:eastAsia="MS Mincho"/>
          <w:b/>
          <w:szCs w:val="24"/>
          <w:lang w:eastAsia="ja-JP"/>
        </w:rPr>
        <w:t>уется</w:t>
      </w:r>
      <w:r w:rsidRPr="00C2787E">
        <w:rPr>
          <w:rFonts w:eastAsia="Times New Roman"/>
          <w:szCs w:val="24"/>
          <w:lang w:eastAsia="ru-RU"/>
        </w:rPr>
        <w:t xml:space="preserve"> </w:t>
      </w:r>
      <w:r w:rsidRPr="0084743E">
        <w:rPr>
          <w:rFonts w:eastAsia="Times New Roman"/>
          <w:szCs w:val="24"/>
          <w:lang w:eastAsia="ru-RU"/>
        </w:rPr>
        <w:t>проводить</w:t>
      </w:r>
      <w:r w:rsidRPr="00C2787E">
        <w:rPr>
          <w:rFonts w:eastAsia="Times New Roman"/>
          <w:szCs w:val="24"/>
          <w:lang w:eastAsia="ru-RU"/>
        </w:rPr>
        <w:t xml:space="preserve"> </w:t>
      </w:r>
      <w:r w:rsidRPr="0084743E">
        <w:rPr>
          <w:rFonts w:eastAsia="Times New Roman"/>
          <w:szCs w:val="24"/>
          <w:lang w:eastAsia="ru-RU"/>
        </w:rPr>
        <w:t>рентгенографию</w:t>
      </w:r>
      <w:r w:rsidRPr="00C2787E">
        <w:rPr>
          <w:rFonts w:eastAsia="Times New Roman"/>
          <w:szCs w:val="24"/>
          <w:lang w:eastAsia="ru-RU"/>
        </w:rPr>
        <w:t xml:space="preserve"> </w:t>
      </w:r>
      <w:r w:rsidRPr="0084743E">
        <w:rPr>
          <w:rFonts w:eastAsia="Times New Roman"/>
          <w:szCs w:val="24"/>
          <w:lang w:eastAsia="ru-RU"/>
        </w:rPr>
        <w:t>пораженной</w:t>
      </w:r>
      <w:r w:rsidRPr="00C2787E">
        <w:rPr>
          <w:rFonts w:eastAsia="Times New Roman"/>
          <w:szCs w:val="24"/>
          <w:lang w:eastAsia="ru-RU"/>
        </w:rPr>
        <w:t xml:space="preserve"> </w:t>
      </w:r>
      <w:r w:rsidRPr="0084743E">
        <w:rPr>
          <w:rFonts w:eastAsia="Times New Roman"/>
          <w:szCs w:val="24"/>
          <w:lang w:eastAsia="ru-RU"/>
        </w:rPr>
        <w:t>конечности</w:t>
      </w:r>
      <w:r w:rsidRPr="00C2787E">
        <w:rPr>
          <w:rFonts w:eastAsia="Times New Roman"/>
          <w:szCs w:val="24"/>
          <w:lang w:eastAsia="ru-RU"/>
        </w:rPr>
        <w:t xml:space="preserve"> </w:t>
      </w:r>
      <w:r w:rsidRPr="0084743E">
        <w:rPr>
          <w:rFonts w:eastAsia="Times New Roman"/>
          <w:szCs w:val="24"/>
          <w:lang w:eastAsia="ru-RU"/>
        </w:rPr>
        <w:t>в</w:t>
      </w:r>
      <w:r w:rsidRPr="00C2787E">
        <w:rPr>
          <w:rFonts w:eastAsia="Times New Roman"/>
          <w:szCs w:val="24"/>
          <w:lang w:eastAsia="ru-RU"/>
        </w:rPr>
        <w:t xml:space="preserve"> </w:t>
      </w:r>
      <w:r w:rsidRPr="0084743E">
        <w:rPr>
          <w:rFonts w:eastAsia="Times New Roman"/>
          <w:szCs w:val="24"/>
          <w:lang w:eastAsia="ru-RU"/>
        </w:rPr>
        <w:t>нескольких</w:t>
      </w:r>
      <w:r w:rsidRPr="00C2787E">
        <w:rPr>
          <w:rFonts w:eastAsia="Times New Roman"/>
          <w:szCs w:val="24"/>
          <w:lang w:eastAsia="ru-RU"/>
        </w:rPr>
        <w:t xml:space="preserve"> </w:t>
      </w:r>
      <w:r w:rsidRPr="0084743E">
        <w:rPr>
          <w:rFonts w:eastAsia="Times New Roman"/>
          <w:szCs w:val="24"/>
          <w:lang w:eastAsia="ru-RU"/>
        </w:rPr>
        <w:t>проекциях</w:t>
      </w:r>
      <w:r w:rsidRPr="00C2787E">
        <w:rPr>
          <w:rFonts w:eastAsia="Times New Roman"/>
          <w:szCs w:val="24"/>
          <w:lang w:eastAsia="ru-RU"/>
        </w:rPr>
        <w:t xml:space="preserve"> </w:t>
      </w:r>
      <w:r>
        <w:rPr>
          <w:rFonts w:eastAsia="Times New Roman"/>
          <w:szCs w:val="24"/>
          <w:lang w:eastAsia="ru-RU"/>
        </w:rPr>
        <w:t>у</w:t>
      </w:r>
      <w:r w:rsidRPr="00C2787E">
        <w:rPr>
          <w:rFonts w:eastAsia="Times New Roman"/>
          <w:szCs w:val="24"/>
          <w:lang w:eastAsia="ru-RU"/>
        </w:rPr>
        <w:t xml:space="preserve"> </w:t>
      </w:r>
      <w:r>
        <w:rPr>
          <w:rFonts w:eastAsia="Times New Roman"/>
          <w:szCs w:val="24"/>
          <w:lang w:eastAsia="ru-RU"/>
        </w:rPr>
        <w:t>пациентов</w:t>
      </w:r>
      <w:r w:rsidRPr="00C2787E">
        <w:rPr>
          <w:rFonts w:eastAsia="Times New Roman"/>
          <w:szCs w:val="24"/>
          <w:lang w:eastAsia="ru-RU"/>
        </w:rPr>
        <w:t xml:space="preserve"> </w:t>
      </w:r>
      <w:r>
        <w:rPr>
          <w:rFonts w:eastAsia="Times New Roman"/>
          <w:szCs w:val="24"/>
          <w:lang w:eastAsia="ru-RU"/>
        </w:rPr>
        <w:t>с</w:t>
      </w:r>
      <w:r w:rsidRPr="00C2787E">
        <w:rPr>
          <w:rFonts w:eastAsia="Times New Roman"/>
          <w:szCs w:val="24"/>
          <w:lang w:eastAsia="ru-RU"/>
        </w:rPr>
        <w:t xml:space="preserve"> </w:t>
      </w:r>
      <w:r w:rsidRPr="0084743E">
        <w:rPr>
          <w:rFonts w:eastAsia="Times New Roman"/>
          <w:szCs w:val="24"/>
          <w:lang w:eastAsia="ru-RU"/>
        </w:rPr>
        <w:t>СДС</w:t>
      </w:r>
      <w:r w:rsidRPr="00C2787E">
        <w:rPr>
          <w:rFonts w:eastAsia="Times New Roman"/>
          <w:szCs w:val="24"/>
          <w:lang w:eastAsia="ru-RU"/>
        </w:rPr>
        <w:t xml:space="preserve"> </w:t>
      </w:r>
      <w:r>
        <w:rPr>
          <w:rFonts w:eastAsia="Times New Roman"/>
          <w:szCs w:val="24"/>
          <w:lang w:eastAsia="ru-RU"/>
        </w:rPr>
        <w:t>для</w:t>
      </w:r>
      <w:r w:rsidRPr="00C2787E">
        <w:rPr>
          <w:rFonts w:eastAsia="Times New Roman"/>
          <w:szCs w:val="24"/>
          <w:lang w:eastAsia="ru-RU"/>
        </w:rPr>
        <w:t xml:space="preserve"> </w:t>
      </w:r>
      <w:r>
        <w:rPr>
          <w:rFonts w:eastAsia="Times New Roman"/>
          <w:szCs w:val="24"/>
          <w:lang w:eastAsia="ru-RU"/>
        </w:rPr>
        <w:t>планирования</w:t>
      </w:r>
      <w:r w:rsidRPr="00C2787E">
        <w:rPr>
          <w:rFonts w:eastAsia="Times New Roman"/>
          <w:szCs w:val="24"/>
          <w:lang w:eastAsia="ru-RU"/>
        </w:rPr>
        <w:t xml:space="preserve"> </w:t>
      </w:r>
      <w:r w:rsidRPr="0084743E">
        <w:rPr>
          <w:rFonts w:eastAsia="Times New Roman"/>
          <w:szCs w:val="24"/>
          <w:lang w:eastAsia="ru-RU"/>
        </w:rPr>
        <w:t>лечения</w:t>
      </w:r>
      <w:r w:rsidRPr="00C2787E">
        <w:rPr>
          <w:rFonts w:eastAsia="Times New Roman"/>
          <w:szCs w:val="24"/>
          <w:lang w:eastAsia="ru-RU"/>
        </w:rPr>
        <w:t xml:space="preserve"> </w:t>
      </w:r>
      <w:r w:rsidRPr="0084743E">
        <w:rPr>
          <w:rFonts w:eastAsia="Times New Roman"/>
          <w:szCs w:val="24"/>
          <w:lang w:eastAsia="ru-RU"/>
        </w:rPr>
        <w:t>и</w:t>
      </w:r>
      <w:r w:rsidRPr="00C2787E">
        <w:rPr>
          <w:rFonts w:eastAsia="Times New Roman"/>
          <w:szCs w:val="24"/>
          <w:lang w:eastAsia="ru-RU"/>
        </w:rPr>
        <w:t xml:space="preserve"> </w:t>
      </w:r>
      <w:r>
        <w:rPr>
          <w:rFonts w:eastAsia="Times New Roman"/>
          <w:szCs w:val="24"/>
          <w:lang w:eastAsia="ru-RU"/>
        </w:rPr>
        <w:t>оценки</w:t>
      </w:r>
      <w:r w:rsidRPr="00C2787E">
        <w:rPr>
          <w:rFonts w:eastAsia="Times New Roman"/>
          <w:szCs w:val="24"/>
          <w:lang w:eastAsia="ru-RU"/>
        </w:rPr>
        <w:t xml:space="preserve"> </w:t>
      </w:r>
      <w:r>
        <w:rPr>
          <w:rFonts w:eastAsia="Times New Roman"/>
          <w:szCs w:val="24"/>
          <w:lang w:eastAsia="ru-RU"/>
        </w:rPr>
        <w:t>его</w:t>
      </w:r>
      <w:r w:rsidRPr="00C2787E">
        <w:rPr>
          <w:rFonts w:eastAsia="Times New Roman"/>
          <w:szCs w:val="24"/>
          <w:lang w:eastAsia="ru-RU"/>
        </w:rPr>
        <w:t xml:space="preserve"> </w:t>
      </w:r>
      <w:r>
        <w:rPr>
          <w:rFonts w:eastAsia="Times New Roman"/>
          <w:szCs w:val="24"/>
          <w:lang w:eastAsia="ru-RU"/>
        </w:rPr>
        <w:t xml:space="preserve">эффективности </w:t>
      </w:r>
      <w:r>
        <w:rPr>
          <w:rFonts w:eastAsia="Times New Roman"/>
          <w:szCs w:val="24"/>
          <w:lang w:eastAsia="ru-RU"/>
        </w:rPr>
        <w:fldChar w:fldCharType="begin" w:fldLock="1"/>
      </w:r>
      <w:r>
        <w:rPr>
          <w:rFonts w:eastAsia="Times New Roman"/>
          <w:szCs w:val="24"/>
          <w:lang w:eastAsia="ru-RU"/>
        </w:rPr>
        <w:instrText xml:space="preserve"> ADDIN ZOTERO_ITEM CSL_CITATION {"citationID":"y5G8iFJs","properties":{"formattedCitation":"[430\\uc0\\u8211{}434]","plainCitation":"[430–434]","noteIndex":0},"citationItems":[{"id":"sLLDaBXo/Ge0qu17E","uris":["http://www.mendeley.com/documents/?uuid=829426a0-68a8-4e9f-a16b-9240935c4d20"],"itemData":{"DOI":"10.1111/dme.13824","ISSN":"07423071","author":[{"dropping-particle":"","family":"Álvaro-Afonso","given":"F. J.","non-dropping-particle":"","parse-names":false,"suffix":""},{"dropping-particle":"","family":"Lázaro-Martínez","given":"J. L.","non-dropping-particle":"","parse-names":false,"suffix":""},{"dropping-particle":"","family":"García-Morales","given":"E.","non-dropping-particle":"","parse-names":false,"suffix":""},{"dropping-particle":"","family":"García-Álvarez","given":"Y.","non-dropping-particle":"","parse-names":false,"suffix":""},{"dropping-particle":"","family":"Sanz-Corbalán","given":"I.","non-dropping-particle":"","parse-names":false,"suffix":""},{"dropping-particle":"","family":"Molines-Barroso","given":"R. J.","non-dropping-particle":"","parse-names":false,"suffix":""}],"container-title":"Diabetic Medicine","id":"ITEM-1","issue":"2","issued":{"date-parts":[["2019","2"]]},"page":"258-259","title":"Cortical disruption is the most reliable and accurate plain radiographic sign in the diagnosis of diabetic foot osteomyelitis","type":"article-journal","volume":"36"}},{"id":"sLLDaBXo/ySkgmDgo","uris":["http://www.mendeley.com/documents/?uuid=cdfe785c-8a5a-43ab-aaa9-d5f608f3f296"],"itemData":{"DOI":"10.1111/j.1464-5491.2006.01830.x","ISSN":"0742-3071","author":[{"dropping-particle":"","family":"O'Meara","given":"S.","non-dropping-particle":"","parse-names":false,"suffix":""},{"dropping-particle":"","family":"Nelson","given":"E. A.","non-dropping-particle":"","parse-names":false,"suffix":""},{"dropping-particle":"","family":"Golder","given":"S.","non-dropping-particle":"","parse-names":false,"suffix":""},{"dropping-particle":"","family":"Dalton","given":"J. E.","non-dropping-particle":"","parse-names":false,"suffix":""},{"dropping-particle":"","family":"Craig","given":"D.","non-dropping-particle":"","parse-names":false,"suffix":""},{"dropping-particle":"","family":"Iglesias","given":"C.","non-dropping-particle":"","parse-names":false,"suffix":""}],"container-title":"Diabetic Medicine","id":"ITEM-2","issue":"4","issued":{"date-parts":[["2006","4"]]},"page":"341-347","title":"Systematic review of methods to diagnose infection in foot ulcers in diabetes","type":"article-journal","volume":"23"}},{"id":"sLLDaBXo/7RE5DvV6","uris":["http://www.mendeley.com/documents/?uuid=3475be6b-b8e6-49cb-b344-eca3b23334ca"],"itemData":{"DOI":"10.1177/1938640017750255","ISSN":"1938-6400","abstract":"The primary aim of our study was to compare the preoperative diagnostic accuracy of plain radiographic findings with the accuracy of magnetic resonance imaging (MRI) findings for diabetic foot osteomyelitis in hospitalized patients who underwent first-time partial foot amputations with confirmed histopathological specimens positive for osteomyelitis. Second, it was desired to determine whether certain variables within the initial clinical presentation and preoperative laboratory findings were associated with more accurate diagnosis of diabetic foot osteomyelitis in this study population. Finally, it was desired to determine the most common bacterial organisms found in bone and soft-tissue cultures taken intraoperatively and to determine how often the same organism was found in both. After applying the inclusion and exclusion criteria to the initial 329 patients identified through chart review, the final sample size for further analysis was n =107. In this study, after adjusting for the effects of covariates such as age, erythrocyte sedimentation rate (ESR) and C-reactive protein, plain radiographs seemed to have statistically more significant power than MRI in predicting and diagnosing diabetic foot osteomyelitis. In addition, higher ESR values were confirmed to predict a higher chance of positive diagnosis for diabetic foot osteomyelitis. Furthermore, the presence of positive bacterial identification from intraoperative bone cultures did not always indicate true osteomyelitis on histopathological examination.","author":[{"dropping-particle":"","family":"Ramanujam","given":"Crystal L.","non-dropping-particle":"","parse-names":false,"suffix":""},{"dropping-particle":"","family":"Han","given":"David","non-dropping-particle":"","parse-names":false,"suffix":""},{"dropping-particle":"","family":"Zgonis","given":"Thomas","non-dropping-particle":"","parse-names":false,"suffix":""}],"container-title":"Foot &amp; Ankle Specialist","id":"ITEM-3","issue":"5","issued":{"date-parts":[["2018","10","31"]]},"page":"433-443","title":"Medical Imaging and Laboratory Analysis of Diagnostic Accuracy in 107 Consecutive Hospitalized Patients With Diabetic Foot Osteomyelitis and Partial Foot Amputations","type":"article-journal","volume":"11"}},{"id":"sLLDaBXo/C4s7epRf","uris":["http://www.mendeley.com/documents/?uuid=79bc65cc-5aa0-4631-93b3-b6c5359ccc69"],"itemData":{"DOI":"10.1086/590011","ISSN":"1058-4838","author":[{"dropping-particle":"","family":"Dinh","given":"Marie T.","non-dropping-particle":"","parse-names":false,"suffix":""},{"dropping-particle":"","family":"Abad","given":"Cybele L.","non-dropping-particle":"","parse-names":false,"suffix":""},{"dropping-particle":"","family":"Safdar","given":"Nasia","non-dropping-particle":"","parse-names":false,"suffix":""}],"container-title":"Clinical Infectious Diseases","id":"ITEM-4","issue":"4","issued":{"date-parts":[["2008","8","15"]]},"page":"519-527","title":"Diagnostic Accuracy of the Physical Examination and Imaging Tests for Osteomyelitis Underlying Diabetic Foot Ulcers: Meta‐Analysis","type":"article-journal","volume":"47"}},{"id":"sLLDaBXo/XciEx5RO","uris":["http://www.mendeley.com/documents/?uuid=971deb7c-6a84-4260-b3be-dcc425bb4eef"],"itemData":{"DOI":"10.1007/s00256-018-3045-y","ISSN":"0364-2348","author":[{"dropping-particle":"","family":"Cohen","given":"Micah","non-dropping-particle":"","parse-names":false,"suffix":""},{"dropping-particle":"","family":"Cerniglia","given":"Brett","non-dropping-particle":"","parse-names":false,"suffix":""},{"dropping-particle":"","family":"Gorbachova","given":"Tetyana","non-dropping-particle":"","parse-names":false,"suffix":""},{"dropping-particle":"","family":"Horrow","given":"Jay","non-dropping-particle":"","parse-names":false,"suffix":""}],"container-title":"Skeletal Radiology","id":"ITEM-5","issue":"3","issued":{"date-parts":[["2019","3","22"]]},"page":"405-411","title":"Added value of MRI to X-ray in guiding the extent of surgical resection in diabetic forefoot osteomyelitis: a review of pathologically proven, surgically treated cases","type":"article-journal","volume":"48"}}],"schema":"https://github.com/citation-style-language/schema/raw/master/csl-citation.json"} </w:instrText>
      </w:r>
      <w:r>
        <w:rPr>
          <w:rFonts w:eastAsia="Times New Roman"/>
          <w:szCs w:val="24"/>
          <w:lang w:eastAsia="ru-RU"/>
        </w:rPr>
        <w:fldChar w:fldCharType="separate"/>
      </w:r>
      <w:r w:rsidRPr="009C5E27">
        <w:t>[430–434]</w:t>
      </w:r>
      <w:r>
        <w:rPr>
          <w:rFonts w:eastAsia="Times New Roman"/>
          <w:szCs w:val="24"/>
          <w:lang w:eastAsia="ru-RU"/>
        </w:rPr>
        <w:fldChar w:fldCharType="end"/>
      </w:r>
      <w:r>
        <w:rPr>
          <w:rFonts w:eastAsia="Times New Roman"/>
          <w:szCs w:val="24"/>
          <w:lang w:eastAsia="ru-RU"/>
        </w:rPr>
        <w:t>.</w:t>
      </w:r>
    </w:p>
    <w:p w14:paraId="64ECC7D8" w14:textId="77777777" w:rsidR="00CD3D4A" w:rsidRPr="008B32A5" w:rsidRDefault="00CD3D4A" w:rsidP="00CD3D4A">
      <w:pPr>
        <w:ind w:left="709" w:firstLine="0"/>
        <w:rPr>
          <w:rFonts w:eastAsia="Times New Roman"/>
          <w:b/>
          <w:szCs w:val="24"/>
          <w:lang w:eastAsia="ru-RU"/>
        </w:rPr>
      </w:pPr>
      <w:r w:rsidRPr="00C340FC">
        <w:rPr>
          <w:rFonts w:eastAsia="Times New Roman"/>
          <w:b/>
          <w:kern w:val="16"/>
        </w:rPr>
        <w:t>Уровень</w:t>
      </w:r>
      <w:r w:rsidRPr="008B32A5">
        <w:rPr>
          <w:rFonts w:eastAsia="Times New Roman"/>
          <w:b/>
          <w:color w:val="000000"/>
          <w:szCs w:val="24"/>
          <w:lang w:eastAsia="ru-RU"/>
        </w:rPr>
        <w:t xml:space="preserve"> убедительности рекомендаций В (уровень достоверности доказательств – 2)</w:t>
      </w:r>
    </w:p>
    <w:p w14:paraId="6ABBA639" w14:textId="77777777" w:rsidR="00CD3D4A" w:rsidRPr="0084743E" w:rsidRDefault="00CD3D4A" w:rsidP="00CD3D4A">
      <w:pPr>
        <w:ind w:left="709" w:firstLine="0"/>
        <w:rPr>
          <w:rFonts w:eastAsia="Times New Roman"/>
          <w:szCs w:val="24"/>
          <w:lang w:eastAsia="ru-RU"/>
        </w:rPr>
      </w:pPr>
      <w:r w:rsidRPr="00C340FC">
        <w:rPr>
          <w:rFonts w:eastAsia="Times New Roman"/>
          <w:b/>
          <w:kern w:val="16"/>
        </w:rPr>
        <w:t>Комментарии</w:t>
      </w:r>
      <w:r w:rsidRPr="008B32A5">
        <w:rPr>
          <w:rFonts w:eastAsia="Times New Roman"/>
          <w:b/>
          <w:szCs w:val="24"/>
          <w:lang w:eastAsia="ru-RU"/>
        </w:rPr>
        <w:t>:</w:t>
      </w:r>
      <w:r w:rsidRPr="008B32A5">
        <w:rPr>
          <w:rFonts w:eastAsia="Times New Roman"/>
          <w:szCs w:val="24"/>
          <w:lang w:eastAsia="ru-RU"/>
        </w:rPr>
        <w:t xml:space="preserve"> </w:t>
      </w:r>
      <w:r w:rsidRPr="008B32A5">
        <w:rPr>
          <w:rFonts w:eastAsia="Times New Roman"/>
          <w:i/>
          <w:szCs w:val="24"/>
          <w:lang w:eastAsia="ru-RU"/>
        </w:rPr>
        <w:t>Основным методом</w:t>
      </w:r>
      <w:r w:rsidRPr="008B32A5">
        <w:rPr>
          <w:rFonts w:eastAsia="Times New Roman"/>
          <w:b/>
          <w:i/>
          <w:szCs w:val="24"/>
          <w:lang w:eastAsia="ru-RU"/>
        </w:rPr>
        <w:t xml:space="preserve"> </w:t>
      </w:r>
      <w:r w:rsidRPr="008B32A5">
        <w:rPr>
          <w:rFonts w:eastAsia="Times New Roman"/>
          <w:i/>
          <w:szCs w:val="24"/>
          <w:lang w:eastAsia="ru-RU"/>
        </w:rPr>
        <w:t>оценки состояния костей и суставов остается рентгенография, позволяющая с высокой достоверностью определять очаги остеолиза</w:t>
      </w:r>
      <w:r>
        <w:rPr>
          <w:rFonts w:eastAsia="Times New Roman"/>
          <w:i/>
          <w:szCs w:val="24"/>
          <w:lang w:eastAsia="ru-RU"/>
        </w:rPr>
        <w:t xml:space="preserve"> </w:t>
      </w:r>
      <w:r w:rsidRPr="00F65AA9">
        <w:rPr>
          <w:rFonts w:eastAsia="Times New Roman"/>
          <w:i/>
          <w:szCs w:val="24"/>
          <w:lang w:eastAsia="ru-RU"/>
        </w:rPr>
        <w:t>(остеомиелит)</w:t>
      </w:r>
      <w:r>
        <w:rPr>
          <w:rFonts w:eastAsia="Times New Roman"/>
          <w:i/>
          <w:szCs w:val="24"/>
          <w:lang w:eastAsia="ru-RU"/>
        </w:rPr>
        <w:t xml:space="preserve"> </w:t>
      </w:r>
      <w:r>
        <w:rPr>
          <w:rFonts w:eastAsia="Times New Roman"/>
          <w:i/>
          <w:szCs w:val="24"/>
          <w:lang w:eastAsia="ru-RU"/>
        </w:rPr>
        <w:fldChar w:fldCharType="begin" w:fldLock="1"/>
      </w:r>
      <w:r>
        <w:rPr>
          <w:rFonts w:eastAsia="Times New Roman"/>
          <w:i/>
          <w:szCs w:val="24"/>
          <w:lang w:eastAsia="ru-RU"/>
        </w:rPr>
        <w:instrText xml:space="preserve"> ADDIN ZOTERO_ITEM CSL_CITATION {"citationID":"nAnbuBTb","properties":{"formattedCitation":"[430\\uc0\\u8211{}434]","plainCitation":"[430–434]","noteIndex":0},"citationItems":[{"id":"sLLDaBXo/Ge0qu17E","uris":["http://www.mendeley.com/documents/?uuid=829426a0-68a8-4e9f-a16b-9240935c4d20"],"itemData":{"DOI":"10.1111/dme.13824","ISSN":"07423071","author":[{"dropping-particle":"","family":"Álvaro-Afonso","given":"F. J.","non-dropping-particle":"","parse-names":false,"suffix":""},{"dropping-particle":"","family":"Lázaro-Martínez","given":"J. L.","non-dropping-particle":"","parse-names":false,"suffix":""},{"dropping-particle":"","family":"García-Morales","given":"E.","non-dropping-particle":"","parse-names":false,"suffix":""},{"dropping-particle":"","family":"García-Álvarez","given":"Y.","non-dropping-particle":"","parse-names":false,"suffix":""},{"dropping-particle":"","family":"Sanz-Corbalán","given":"I.","non-dropping-particle":"","parse-names":false,"suffix":""},{"dropping-particle":"","family":"Molines-Barroso","given":"R. J.","non-dropping-particle":"","parse-names":false,"suffix":""}],"container-title":"Diabetic Medicine","id":"ITEM-1","issue":"2","issued":{"date-parts":[["2019","2"]]},"page":"258-259","title":"Cortical disruption is the most reliable and accurate plain radiographic sign in the diagnosis of diabetic foot osteomyelitis","type":"article-journal","volume":"36"}},{"id":"sLLDaBXo/ySkgmDgo","uris":["http://www.mendeley.com/documents/?uuid=cdfe785c-8a5a-43ab-aaa9-d5f608f3f296"],"itemData":{"DOI":"10.1111/j.1464-5491.2006.01830.x","ISSN":"0742-3071","author":[{"dropping-particle":"","family":"O'Meara","given":"S.","non-dropping-particle":"","parse-names":false,"suffix":""},{"dropping-particle":"","family":"Nelson","given":"E. A.","non-dropping-particle":"","parse-names":false,"suffix":""},{"dropping-particle":"","family":"Golder","given":"S.","non-dropping-particle":"","parse-names":false,"suffix":""},{"dropping-particle":"","family":"Dalton","given":"J. E.","non-dropping-particle":"","parse-names":false,"suffix":""},{"dropping-particle":"","family":"Craig","given":"D.","non-dropping-particle":"","parse-names":false,"suffix":""},{"dropping-particle":"","family":"Iglesias","given":"C.","non-dropping-particle":"","parse-names":false,"suffix":""}],"container-title":"Diabetic Medicine","id":"ITEM-2","issue":"4","issued":{"date-parts":[["2006","4"]]},"page":"341-347","title":"Systematic review of methods to diagnose infection in foot ulcers in diabetes","type":"article-journal","volume":"23"}},{"id":"sLLDaBXo/7RE5DvV6","uris":["http://www.mendeley.com/documents/?uuid=3475be6b-b8e6-49cb-b344-eca3b23334ca"],"itemData":{"DOI":"10.1177/1938640017750255","ISSN":"1938-6400","abstract":"The primary aim of our study was to compare the preoperative diagnostic accuracy of plain radiographic findings with the accuracy of magnetic resonance imaging (MRI) findings for diabetic foot osteomyelitis in hospitalized patients who underwent first-time partial foot amputations with confirmed histopathological specimens positive for osteomyelitis. Second, it was desired to determine whether certain variables within the initial clinical presentation and preoperative laboratory findings were associated with more accurate diagnosis of diabetic foot osteomyelitis in this study population. Finally, it was desired to determine the most common bacterial organisms found in bone and soft-tissue cultures taken intraoperatively and to determine how often the same organism was found in both. After applying the inclusion and exclusion criteria to the initial 329 patients identified through chart review, the final sample size for further analysis was n =107. In this study, after adjusting for the effects of covariates such as age, erythrocyte sedimentation rate (ESR) and C-reactive protein, plain radiographs seemed to have statistically more significant power than MRI in predicting and diagnosing diabetic foot osteomyelitis. In addition, higher ESR values were confirmed to predict a higher chance of positive diagnosis for diabetic foot osteomyelitis. Furthermore, the presence of positive bacterial identification from intraoperative bone cultures did not always indicate true osteomyelitis on histopathological examination.","author":[{"dropping-particle":"","family":"Ramanujam","given":"Crystal L.","non-dropping-particle":"","parse-names":false,"suffix":""},{"dropping-particle":"","family":"Han","given":"David","non-dropping-particle":"","parse-names":false,"suffix":""},{"dropping-particle":"","family":"Zgonis","given":"Thomas","non-dropping-particle":"","parse-names":false,"suffix":""}],"container-title":"Foot &amp; Ankle Specialist","id":"ITEM-3","issue":"5","issued":{"date-parts":[["2018","10","31"]]},"page":"433-443","title":"Medical Imaging and Laboratory Analysis of Diagnostic Accuracy in 107 Consecutive Hospitalized Patients With Diabetic Foot Osteomyelitis and Partial Foot Amputations","type":"article-journal","volume":"11"}},{"id":"sLLDaBXo/C4s7epRf","uris":["http://www.mendeley.com/documents/?uuid=79bc65cc-5aa0-4631-93b3-b6c5359ccc69"],"itemData":{"DOI":"10.1086/590011","ISSN":"1058-4838","author":[{"dropping-particle":"","family":"Dinh","given":"Marie T.","non-dropping-particle":"","parse-names":false,"suffix":""},{"dropping-particle":"","family":"Abad","given":"Cybele L.","non-dropping-particle":"","parse-names":false,"suffix":""},{"dropping-particle":"","family":"Safdar","given":"Nasia","non-dropping-particle":"","parse-names":false,"suffix":""}],"container-title":"Clinical Infectious Diseases","id":"ITEM-4","issue":"4","issued":{"date-parts":[["2008","8","15"]]},"page":"519-527","title":"Diagnostic Accuracy of the Physical Examination and Imaging Tests for Osteomyelitis Underlying Diabetic Foot Ulcers: Meta‐Analysis","type":"article-journal","volume":"47"}},{"id":"sLLDaBXo/XciEx5RO","uris":["http://www.mendeley.com/documents/?uuid=971deb7c-6a84-4260-b3be-dcc425bb4eef"],"itemData":{"DOI":"10.1007/s00256-018-3045-y","ISSN":"0364-2348","author":[{"dropping-particle":"","family":"Cohen","given":"Micah","non-dropping-particle":"","parse-names":false,"suffix":""},{"dropping-particle":"","family":"Cerniglia","given":"Brett","non-dropping-particle":"","parse-names":false,"suffix":""},{"dropping-particle":"","family":"Gorbachova","given":"Tetyana","non-dropping-particle":"","parse-names":false,"suffix":""},{"dropping-particle":"","family":"Horrow","given":"Jay","non-dropping-particle":"","parse-names":false,"suffix":""}],"container-title":"Skeletal Radiology","id":"ITEM-5","issue":"3","issued":{"date-parts":[["2019","3","22"]]},"page":"405-411","title":"Added value of MRI to X-ray in guiding the extent of surgical resection in diabetic forefoot osteomyelitis: a review of pathologically proven, surgically treated cases","type":"article-journal","volume":"48"}}],"schema":"https://github.com/citation-style-language/schema/raw/master/csl-citation.json"} </w:instrText>
      </w:r>
      <w:r>
        <w:rPr>
          <w:rFonts w:eastAsia="Times New Roman"/>
          <w:i/>
          <w:szCs w:val="24"/>
          <w:lang w:eastAsia="ru-RU"/>
        </w:rPr>
        <w:fldChar w:fldCharType="separate"/>
      </w:r>
      <w:r w:rsidRPr="009C5E27">
        <w:t>[430–434]</w:t>
      </w:r>
      <w:r>
        <w:rPr>
          <w:rFonts w:eastAsia="Times New Roman"/>
          <w:i/>
          <w:szCs w:val="24"/>
          <w:lang w:eastAsia="ru-RU"/>
        </w:rPr>
        <w:fldChar w:fldCharType="end"/>
      </w:r>
      <w:r>
        <w:rPr>
          <w:rFonts w:eastAsia="Times New Roman"/>
          <w:szCs w:val="24"/>
          <w:lang w:eastAsia="ru-RU"/>
        </w:rPr>
        <w:t>.</w:t>
      </w:r>
      <w:r w:rsidRPr="0084743E">
        <w:rPr>
          <w:rFonts w:eastAsia="Times New Roman"/>
          <w:szCs w:val="24"/>
          <w:lang w:eastAsia="ru-RU"/>
        </w:rPr>
        <w:t xml:space="preserve">. </w:t>
      </w:r>
    </w:p>
    <w:p w14:paraId="3BE4CE92" w14:textId="77777777" w:rsidR="00CD3D4A" w:rsidRPr="0084743E" w:rsidRDefault="00CD3D4A" w:rsidP="00CD3D4A">
      <w:pPr>
        <w:numPr>
          <w:ilvl w:val="0"/>
          <w:numId w:val="122"/>
        </w:numPr>
        <w:tabs>
          <w:tab w:val="left" w:pos="4290"/>
        </w:tabs>
        <w:contextualSpacing/>
        <w:rPr>
          <w:rFonts w:eastAsia="Times New Roman"/>
          <w:szCs w:val="24"/>
          <w:lang w:val="en-US" w:eastAsia="ru-RU"/>
        </w:rPr>
      </w:pPr>
      <w:r w:rsidRPr="000D31C1">
        <w:rPr>
          <w:rFonts w:eastAsia="MS Mincho"/>
          <w:b/>
          <w:szCs w:val="24"/>
          <w:lang w:eastAsia="ja-JP"/>
        </w:rPr>
        <w:t>Рекомендуется</w:t>
      </w:r>
      <w:r w:rsidRPr="0084743E">
        <w:rPr>
          <w:rFonts w:eastAsia="Times New Roman"/>
          <w:b/>
          <w:szCs w:val="24"/>
          <w:lang w:eastAsia="ru-RU"/>
        </w:rPr>
        <w:t xml:space="preserve"> </w:t>
      </w:r>
      <w:r w:rsidRPr="0084743E">
        <w:rPr>
          <w:rFonts w:eastAsia="Times New Roman"/>
          <w:szCs w:val="24"/>
          <w:lang w:eastAsia="ru-RU"/>
        </w:rPr>
        <w:t xml:space="preserve">проводить </w:t>
      </w:r>
      <w:r>
        <w:rPr>
          <w:rFonts w:eastAsia="Times New Roman"/>
          <w:szCs w:val="24"/>
          <w:lang w:eastAsia="ru-RU"/>
        </w:rPr>
        <w:t>МРТ</w:t>
      </w:r>
      <w:r w:rsidRPr="0084743E">
        <w:rPr>
          <w:rFonts w:eastAsia="Times New Roman"/>
          <w:szCs w:val="24"/>
          <w:lang w:eastAsia="ru-RU"/>
        </w:rPr>
        <w:t xml:space="preserve"> пациентам с </w:t>
      </w:r>
      <w:r>
        <w:rPr>
          <w:rFonts w:eastAsia="Times New Roman"/>
          <w:szCs w:val="24"/>
          <w:lang w:eastAsia="ru-RU"/>
        </w:rPr>
        <w:t>СДС</w:t>
      </w:r>
      <w:r w:rsidRPr="0084743E">
        <w:rPr>
          <w:rFonts w:eastAsia="Times New Roman"/>
          <w:szCs w:val="24"/>
          <w:lang w:eastAsia="ru-RU"/>
        </w:rPr>
        <w:t xml:space="preserve"> для уточнения локализации и размеров остеомиелитического очага при планировании объема оперативного вмешательства</w:t>
      </w:r>
      <w:r>
        <w:rPr>
          <w:rFonts w:eastAsia="Times New Roman"/>
          <w:szCs w:val="24"/>
          <w:lang w:eastAsia="ru-RU"/>
        </w:rPr>
        <w:t xml:space="preserve"> </w:t>
      </w:r>
      <w:r>
        <w:rPr>
          <w:rFonts w:eastAsia="Times New Roman"/>
          <w:szCs w:val="24"/>
          <w:lang w:eastAsia="ru-RU"/>
        </w:rPr>
        <w:fldChar w:fldCharType="begin" w:fldLock="1"/>
      </w:r>
      <w:r>
        <w:rPr>
          <w:rFonts w:eastAsia="Times New Roman"/>
          <w:szCs w:val="24"/>
          <w:lang w:eastAsia="ru-RU"/>
        </w:rPr>
        <w:instrText xml:space="preserve"> ADDIN ZOTERO_ITEM CSL_CITATION {"citationID":"EFpKYeyA","properties":{"formattedCitation":"[317,435,436]","plainCitation":"[317,435,436]","noteIndex":0},"citationItems":[{"id":"sLLDaBXo/8Pei4Nz3","uris":["http://www.mendeley.com/documents/?uuid=f8736848-9f06-4dc8-9c14-297d72336856"],"itemData":{"DOI":"10.1148/rg.2017160101","ISSN":"0271-5333","author":[{"dropping-particle":"","family":"Martín Noguerol","given":"Teodoro","non-dropping-particle":"","parse-names":false,"suffix":""},{"dropping-particle":"","family":"Luna Alcalá","given":"Antonio","non-dropping-particle":"","parse-names":false,"suffix":""},{"dropping-particle":"","family":"Beltrán","given":"Luis S.","non-dropping-particle":"","parse-names":false,"suffix":""},{"dropping-particle":"","family":"Gómez Cabrera","given":"Marta","non-dropping-particle":"","parse-names":false,"suffix":""},{"dropping-particle":"","family":"Broncano Cabrero","given":"Jordi","non-dropping-particle":"","parse-names":false,"suffix":""},{"dropping-particle":"","family":"Vilanova","given":"Joan C.","non-dropping-particle":"","parse-names":false,"suffix":""}],"container-title":"RadioGraphics","id":"ITEM-1","issue":"4","issued":{"date-parts":[["2017","7"]]},"page":"1161-1180","title":"Advanced MR Imaging Techniques for Differentiation of Neuropathic Arthropathy and Osteomyelitis in the Diabetic Foot","type":"article-journal","volume":"37"}},{"id":"sLLDaBXo/GVSB2SD9","uris":["http://www.mendeley.com/documents/?uuid=3ef1bcb7-3015-4cc1-94ce-960d2b3285bf"],"itemData":{"DOI":"10.2337/dc17-0532","ISSN":"0149-5992","author":[{"dropping-particle":"","family":"Lauri","given":"Chiara","non-dropping-particle":"","parse-names":false,"suffix":""},{"dropping-particle":"","family":"Tamminga","given":"Menno","non-dropping-particle":"","parse-names":false,"suffix":""},{"dropping-particle":"","family":"Glaudemans","given":"Andor W.J.M.","non-dropping-particle":"","parse-names":false,"suffix":""},{"dropping-particle":"","family":"Juárez Orozco","given":"Luis Eduardo","non-dropping-particle":"","parse-names":false,"suffix":""},{"dropping-particle":"","family":"Erba","given":"Paola A.","non-dropping-particle":"","parse-names":false,"suffix":""},{"dropping-particle":"","family":"Jutte","given":"Paul C.","non-dropping-particle":"","parse-names":false,"suffix":""},{"dropping-particle":"","family":"Lipsky","given":"Benjamin A.","non-dropping-particle":"","parse-names":false,"suffix":""},{"dropping-particle":"","family":"IJzerman","given":"Maarten J.","non-dropping-particle":"","parse-names":false,"suffix":""},{"dropping-particle":"","family":"Signore","given":"Alberto","non-dropping-particle":"","parse-names":false,"suffix":""},{"dropping-particle":"","family":"Slart","given":"Riemer H.J.A.","non-dropping-particle":"","parse-names":false,"suffix":""}],"container-title":"Diabetes Care","id":"ITEM-2","issue":"8","issued":{"date-parts":[["2017","8","1"]]},"page":"1111-1120","title":"Detection of Osteomyelitis in the Diabetic Foot by Imaging Techniques: A Systematic Review and Meta-analysis Comparing MRI, White Blood Cell Scintigraphy, and FDG-PET","type":"article-journal","volume":"40"}},{"id":"sLLDaBXo/pT7Ovpys","uris":["http://www.mendeley.com/documents/?uuid=f411afd9-d97f-46f3-a40a-ef87d9a1bc93"],"itemData":{"DOI":"10.1177/107110079301400104","ISSN":"0198-0211","abstract":"To assess the role of magnetic resonance imaging (MRI) in diagnosing osteomyelitis in diabetic foot infections, 47 diabetic patients with clinical suspicion of osteomyelitis, nonhealing foot ulcer, or soft tissue infection of the foot were examined prospectively by MRI and plain radiographs. Pathological confirmation of diagnosis was obtained in 62 bones from 32 patients. In addition, 14 patients with pathological confirmation of diagnosis underwent technetium-99 MDP triple-phase bone and gallium-67 citrate scans. MRI was significantly more sensitive and accurate (P &lt; .01), with equal specificity in comparison to plain radiographs and technetium and gallium scans. MRI also provided a more detailed and accurate depiction of the anatomy. At early clinical follow-up, complete resection of abnormal bone on an MRI scan correlated with clinical healing. In summary, MRI is indicated when plain radiographs are negative for osteomyelitis or when the extent and accurate depiction of the infective process will facilitate surgical planning.","author":[{"dropping-particle":"","family":"Weinstein","given":"David","non-dropping-particle":"","parse-names":false,"suffix":""},{"dropping-particle":"","family":"Wang","given":"Angela","non-dropping-particle":"","parse-names":false,"suffix":""},{"dropping-particle":"","family":"Chambers","given":"Richard","non-dropping-particle":"","parse-names":false,"suffix":""},{"dropping-particle":"","family":"Stewart","given":"Charles A.","non-dropping-particle":"","parse-names":false,"suffix":""},{"dropping-particle":"","family":"Motz","given":"H. Andrew","non-dropping-particle":"","parse-names":false,"suffix":""}],"container-title":"Foot &amp; Ankle","id":"ITEM-3","issue":"1","issued":{"date-parts":[["1993","1","30"]]},"page":"18-22","title":"Evaluation of Magnetic Resonance Imaging in the Diagnosis of Osteomyelitis in Diabetic Foot Infections","type":"article-journal","volume":"14"}}],"schema":"https://github.com/citation-style-language/schema/raw/master/csl-citation.json"} </w:instrText>
      </w:r>
      <w:r>
        <w:rPr>
          <w:rFonts w:eastAsia="Times New Roman"/>
          <w:szCs w:val="24"/>
          <w:lang w:eastAsia="ru-RU"/>
        </w:rPr>
        <w:fldChar w:fldCharType="separate"/>
      </w:r>
      <w:r w:rsidRPr="009C5E27">
        <w:t>[317,435,436]</w:t>
      </w:r>
      <w:r>
        <w:rPr>
          <w:rFonts w:eastAsia="Times New Roman"/>
          <w:szCs w:val="24"/>
          <w:lang w:eastAsia="ru-RU"/>
        </w:rPr>
        <w:fldChar w:fldCharType="end"/>
      </w:r>
      <w:r>
        <w:rPr>
          <w:rFonts w:eastAsia="Times New Roman"/>
          <w:szCs w:val="24"/>
          <w:lang w:eastAsia="ru-RU"/>
        </w:rPr>
        <w:t>.</w:t>
      </w:r>
    </w:p>
    <w:p w14:paraId="53D5862A" w14:textId="77777777" w:rsidR="00CD3D4A" w:rsidRPr="008B32A5" w:rsidRDefault="00CD3D4A" w:rsidP="00CD3D4A">
      <w:pPr>
        <w:ind w:left="709" w:firstLine="0"/>
        <w:rPr>
          <w:rFonts w:eastAsia="Times New Roman"/>
          <w:b/>
          <w:szCs w:val="24"/>
          <w:lang w:eastAsia="ru-RU"/>
        </w:rPr>
      </w:pPr>
      <w:r w:rsidRPr="00C340FC">
        <w:rPr>
          <w:rFonts w:eastAsia="Times New Roman"/>
          <w:b/>
          <w:kern w:val="16"/>
        </w:rPr>
        <w:t>Уровень</w:t>
      </w:r>
      <w:r w:rsidRPr="008B32A5">
        <w:rPr>
          <w:rFonts w:eastAsia="Times New Roman"/>
          <w:b/>
          <w:color w:val="000000"/>
          <w:szCs w:val="24"/>
          <w:lang w:eastAsia="ru-RU"/>
        </w:rPr>
        <w:t xml:space="preserve"> убедительности рекомендаций В (уровень достоверности доказательств – 2</w:t>
      </w:r>
      <w:r>
        <w:rPr>
          <w:rFonts w:eastAsia="Times New Roman"/>
          <w:b/>
          <w:color w:val="000000"/>
          <w:szCs w:val="24"/>
          <w:lang w:eastAsia="ru-RU"/>
        </w:rPr>
        <w:t>)</w:t>
      </w:r>
    </w:p>
    <w:p w14:paraId="4188CBE7" w14:textId="77777777" w:rsidR="00CD3D4A" w:rsidRPr="00CE3516" w:rsidRDefault="00CD3D4A" w:rsidP="00CD3D4A">
      <w:pPr>
        <w:rPr>
          <w:rFonts w:eastAsia="Times New Roman"/>
          <w:szCs w:val="24"/>
          <w:lang w:eastAsia="ru-RU"/>
        </w:rPr>
      </w:pPr>
      <w:r w:rsidRPr="00C340FC">
        <w:rPr>
          <w:b/>
          <w:bCs/>
          <w:kern w:val="16"/>
          <w:szCs w:val="24"/>
        </w:rPr>
        <w:t>Лечение</w:t>
      </w:r>
    </w:p>
    <w:p w14:paraId="3803442C" w14:textId="77777777" w:rsidR="00CD3D4A" w:rsidRPr="0084743E" w:rsidRDefault="00CD3D4A" w:rsidP="00CD3D4A">
      <w:pPr>
        <w:widowControl w:val="0"/>
        <w:autoSpaceDE w:val="0"/>
        <w:autoSpaceDN w:val="0"/>
        <w:adjustRightInd w:val="0"/>
        <w:ind w:firstLine="708"/>
        <w:rPr>
          <w:rFonts w:eastAsia="Times New Roman"/>
          <w:szCs w:val="24"/>
          <w:lang w:eastAsia="ru-RU"/>
        </w:rPr>
      </w:pPr>
      <w:r w:rsidRPr="00C340FC">
        <w:rPr>
          <w:rFonts w:eastAsia="Times New Roman"/>
          <w:szCs w:val="24"/>
          <w:lang w:eastAsia="ru-RU"/>
        </w:rPr>
        <w:t>Коррекция</w:t>
      </w:r>
      <w:r w:rsidRPr="0084743E">
        <w:rPr>
          <w:rFonts w:eastAsia="Times New Roman"/>
          <w:bCs/>
          <w:iCs/>
          <w:szCs w:val="24"/>
          <w:lang w:eastAsia="ru-RU"/>
        </w:rPr>
        <w:t xml:space="preserve"> нарушений углеводного и липидного обмена у </w:t>
      </w:r>
      <w:r>
        <w:rPr>
          <w:rFonts w:eastAsia="Times New Roman"/>
          <w:bCs/>
          <w:iCs/>
          <w:szCs w:val="24"/>
          <w:lang w:eastAsia="ru-RU"/>
        </w:rPr>
        <w:t>пациентов с</w:t>
      </w:r>
      <w:r w:rsidRPr="0084743E">
        <w:rPr>
          <w:rFonts w:eastAsia="Times New Roman"/>
          <w:bCs/>
          <w:iCs/>
          <w:szCs w:val="24"/>
          <w:lang w:eastAsia="ru-RU"/>
        </w:rPr>
        <w:t xml:space="preserve"> </w:t>
      </w:r>
      <w:r>
        <w:rPr>
          <w:rFonts w:eastAsia="Times New Roman"/>
          <w:bCs/>
          <w:iCs/>
          <w:szCs w:val="24"/>
          <w:lang w:eastAsia="ru-RU"/>
        </w:rPr>
        <w:t>СДС</w:t>
      </w:r>
      <w:r w:rsidRPr="0084743E">
        <w:rPr>
          <w:rFonts w:eastAsia="Times New Roman"/>
          <w:bCs/>
          <w:iCs/>
          <w:szCs w:val="24"/>
          <w:lang w:eastAsia="ru-RU"/>
        </w:rPr>
        <w:t xml:space="preserve"> должна проводиться параллельно с лечением раневого дефекта. Для пациентов с   СДС и выявленной дислипидемией и гипертонией обязательным является назначение терапии статинами и нормализация артериального давления</w:t>
      </w:r>
      <w:r w:rsidRPr="00C2787E">
        <w:rPr>
          <w:rFonts w:eastAsia="Times New Roman"/>
          <w:bCs/>
          <w:iCs/>
          <w:szCs w:val="24"/>
          <w:lang w:eastAsia="ru-RU"/>
        </w:rPr>
        <w:t xml:space="preserve"> </w:t>
      </w:r>
      <w:r>
        <w:rPr>
          <w:rFonts w:eastAsia="Times New Roman"/>
          <w:bCs/>
          <w:iCs/>
          <w:szCs w:val="24"/>
          <w:lang w:val="en-US" w:eastAsia="ru-RU"/>
        </w:rPr>
        <w:fldChar w:fldCharType="begin" w:fldLock="1"/>
      </w:r>
      <w:r>
        <w:rPr>
          <w:rFonts w:eastAsia="Times New Roman"/>
          <w:bCs/>
          <w:iCs/>
          <w:szCs w:val="24"/>
          <w:lang w:eastAsia="ru-RU"/>
        </w:rPr>
        <w:instrText xml:space="preserve"> ADDIN ZOTERO_ITEM CSL_CITATION {"citationID":"a2663rtbkod","properties":{"formattedCitation":"[15]","plainCitation":"[15]","noteIndex":0},"citationItems":[{"id":4204,"uris":["http://zotero.org/users/10727793/items/NH48BKPP"],"itemData":{"id":4204,"type":"document","title":"Алгоритмы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Fonts w:eastAsia="Times New Roman"/>
          <w:bCs/>
          <w:iCs/>
          <w:szCs w:val="24"/>
          <w:lang w:val="en-US" w:eastAsia="ru-RU"/>
        </w:rPr>
        <w:fldChar w:fldCharType="separate"/>
      </w:r>
      <w:r w:rsidRPr="009C5E27">
        <w:t>[15]</w:t>
      </w:r>
      <w:r>
        <w:rPr>
          <w:rFonts w:eastAsia="Times New Roman"/>
          <w:bCs/>
          <w:iCs/>
          <w:szCs w:val="24"/>
          <w:lang w:val="en-US" w:eastAsia="ru-RU"/>
        </w:rPr>
        <w:fldChar w:fldCharType="end"/>
      </w:r>
      <w:r>
        <w:rPr>
          <w:rFonts w:eastAsia="Times New Roman"/>
          <w:bCs/>
          <w:iCs/>
          <w:szCs w:val="24"/>
          <w:lang w:eastAsia="ru-RU"/>
        </w:rPr>
        <w:t>.</w:t>
      </w:r>
    </w:p>
    <w:p w14:paraId="705B0AFF" w14:textId="77777777" w:rsidR="00CD3D4A" w:rsidRPr="0084743E" w:rsidRDefault="00CD3D4A" w:rsidP="00CD3D4A">
      <w:pPr>
        <w:widowControl w:val="0"/>
        <w:numPr>
          <w:ilvl w:val="0"/>
          <w:numId w:val="123"/>
        </w:numPr>
        <w:autoSpaceDE w:val="0"/>
        <w:autoSpaceDN w:val="0"/>
        <w:adjustRightInd w:val="0"/>
        <w:rPr>
          <w:rFonts w:eastAsia="Times New Roman"/>
          <w:color w:val="000000"/>
          <w:szCs w:val="24"/>
          <w:lang w:eastAsia="ru-RU"/>
        </w:rPr>
      </w:pPr>
      <w:r w:rsidRPr="0084743E">
        <w:rPr>
          <w:rFonts w:eastAsia="Times New Roman"/>
          <w:b/>
          <w:szCs w:val="24"/>
          <w:lang w:eastAsia="ru-RU"/>
        </w:rPr>
        <w:t>Рекомендуется</w:t>
      </w:r>
      <w:r w:rsidRPr="0084743E">
        <w:rPr>
          <w:rFonts w:eastAsia="Times New Roman"/>
          <w:szCs w:val="24"/>
          <w:lang w:eastAsia="ru-RU"/>
        </w:rPr>
        <w:t xml:space="preserve"> обеспечение максимальной разгрузки пораженной области всем пациентам с трофическими язвами при СДС</w:t>
      </w:r>
      <w:r>
        <w:rPr>
          <w:rFonts w:eastAsia="Times New Roman"/>
          <w:szCs w:val="24"/>
          <w:lang w:eastAsia="ru-RU"/>
        </w:rPr>
        <w:t xml:space="preserve"> для заживления раневого дефекта</w:t>
      </w:r>
      <w:r w:rsidRPr="00C2787E">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qtyMvCKr","properties":{"formattedCitation":"[325,437,438]","plainCitation":"[325,437,438]","noteIndex":0},"citationItems":[{"id":"sLLDaBXo/TdThi2Gz","uris":["http://www.mendeley.com/documents/?uuid=9f56fef3-7547-4af6-ab85-ee2d70bea19d"],"itemData":{"DOI":"10.1097/PRS.0000000000002686","ISSN":"0032-1052","author":[{"dropping-particle":"","family":"Bus","given":"Sicco A.","non-dropping-particle":"","parse-names":false,"suffix":""}],"container-title":"Plastic and Reconstructive Surgery","id":"ITEM-1","issue":"3 Suppl","issued":{"date-parts":[["2016","9"]]},"page":"179S-187S","title":"The Role of Pressure Offloading on Diabetic Foot Ulcer Healing and Prevention of Recurrence","type":"article-journal","volume":"138"}},{"id":"sLLDaBXo/9J7bYZ3T","uris":["http://www.mendeley.com/documents/?uuid=311310c2-81e1-4f74-ac19-fe88b7de360e"],"itemData":{"DOI":"10.1371/journal.pone.0099050","ISSN":"1932-6203","author":[{"dropping-particle":"","family":"Fernando","given":"Malindu Eranga","non-dropping-particle":"","parse-names":false,"suffix":""},{"dropping-particle":"","family":"Crowther","given":"Robert George","non-dropping-particle":"","parse-names":false,"suffix":""},{"dropping-particle":"","family":"Pappas","given":"Elise","non-dropping-particle":"","parse-names":false,"suffix":""},{"dropping-particle":"","family":"Lazzarini","given":"Peter Anthony","non-dropping-particle":"","parse-names":false,"suffix":""},{"dropping-particle":"","family":"Cunningham","given":"Margaret","non-dropping-particle":"","parse-names":false,"suffix":""},{"dropping-particle":"","family":"Sangla","given":"Kunwarjit Singh","non-dropping-particle":"","parse-names":false,"suffix":""},{"dropping-particle":"","family":"Buttner","given":"Petra","non-dropping-particle":"","parse-names":false,"suffix":""},{"dropping-particle":"","family":"Golledge","given":"Jonathan","non-dropping-particle":"","parse-names":false,"suffix":""}],"container-title":"PLoS ONE","editor":[{"dropping-particle":"","family":"Santanelli","given":"Fabio","non-dropping-particle":"","parse-names":false,"suffix":""}],"id":"ITEM-2","issue":"6","issued":{"date-parts":[["2014","6","10"]]},"page":"e99050","title":"Plantar Pressure in Diabetic Peripheral Neuropathy Patients with Active Foot Ulceration, Previous Ulceration and No History of Ulceration: A Meta-Analysis of Observational Studies","type":"article-journal","volume":"9"}},{"id":"sLLDaBXo/4Fvo2p8d","uris":["http://www.mendeley.com/documents/?uuid=7ae6b9bf-2a73-4da6-8918-72e21dc1cd35"],"itemData":{"DOI":"10.1016/j.clinbiomech.2013.08.004","ISSN":"02680033","author":[{"dropping-particle":"","family":"Fernando","given":"Malindu","non-dropping-particle":"","parse-names":false,"suffix":""},{"dropping-particle":"","family":"Crowther","given":"Robert","non-dropping-particle":"","parse-names":false,"suffix":""},{"dropping-particle":"","family":"Lazzarini","given":"Peter","non-dropping-particle":"","parse-names":false,"suffix":""},{"dropping-particle":"","family":"Sangla","given":"Kunwarjit","non-dropping-particle":"","parse-names":false,"suffix":""},{"dropping-particle":"","family":"Cunningham","given":"Margaret","non-dropping-particle":"","parse-names":false,"suffix":""},{"dropping-particle":"","family":"Buttner","given":"Petra","non-dropping-particle":"","parse-names":false,"suffix":""},{"dropping-particle":"","family":"Golledge","given":"Jonathan","non-dropping-particle":"","parse-names":false,"suffix":""}],"container-title":"Clinical Biomechanics","id":"ITEM-3","issue":"8","issued":{"date-parts":[["2013","10"]]},"page":"831-845","title":"Biomechanical characteristics of peripheral diabetic neuropathy: A systematic review and meta-analysis of findings from the gait cycle, muscle activity and dynamic barefoot plantar pressure","type":"article-journal","volume":"28"}}],"schema":"https://github.com/citation-style-language/schema/raw/master/csl-citation.json"} </w:instrText>
      </w:r>
      <w:r>
        <w:rPr>
          <w:rFonts w:eastAsia="Times New Roman"/>
          <w:szCs w:val="24"/>
          <w:lang w:val="en-US" w:eastAsia="ru-RU"/>
        </w:rPr>
        <w:fldChar w:fldCharType="separate"/>
      </w:r>
      <w:r w:rsidRPr="009C5E27">
        <w:t>[325,437,438]</w:t>
      </w:r>
      <w:r>
        <w:rPr>
          <w:rFonts w:eastAsia="Times New Roman"/>
          <w:szCs w:val="24"/>
          <w:lang w:val="en-US" w:eastAsia="ru-RU"/>
        </w:rPr>
        <w:fldChar w:fldCharType="end"/>
      </w:r>
      <w:r w:rsidRPr="0084743E">
        <w:rPr>
          <w:rFonts w:eastAsia="Times New Roman"/>
          <w:szCs w:val="24"/>
          <w:lang w:eastAsia="ru-RU"/>
        </w:rPr>
        <w:t>.</w:t>
      </w:r>
    </w:p>
    <w:p w14:paraId="6FC1CF9F" w14:textId="77777777" w:rsidR="00CD3D4A" w:rsidRPr="008B32A5" w:rsidRDefault="00CD3D4A" w:rsidP="00CD3D4A">
      <w:pPr>
        <w:ind w:left="709" w:firstLine="0"/>
        <w:rPr>
          <w:rFonts w:eastAsia="Times New Roman"/>
          <w:b/>
          <w:szCs w:val="24"/>
          <w:lang w:eastAsia="ru-RU"/>
        </w:rPr>
      </w:pPr>
      <w:r w:rsidRPr="00C340FC">
        <w:rPr>
          <w:rFonts w:eastAsia="Times New Roman"/>
          <w:b/>
          <w:kern w:val="16"/>
        </w:rPr>
        <w:t>Уровень</w:t>
      </w:r>
      <w:r w:rsidRPr="008B32A5">
        <w:rPr>
          <w:rFonts w:eastAsia="Times New Roman"/>
          <w:b/>
          <w:color w:val="000000"/>
          <w:szCs w:val="24"/>
          <w:lang w:eastAsia="ru-RU"/>
        </w:rPr>
        <w:t xml:space="preserve"> убедительности рекомендаций В (уровень достоверности доказательств – 2)</w:t>
      </w:r>
    </w:p>
    <w:p w14:paraId="7946F1AE" w14:textId="77777777" w:rsidR="00CD3D4A" w:rsidRPr="008B32A5" w:rsidRDefault="00CD3D4A" w:rsidP="00CD3D4A">
      <w:pPr>
        <w:ind w:left="709" w:firstLine="0"/>
        <w:rPr>
          <w:rFonts w:eastAsia="Times New Roman"/>
          <w:i/>
          <w:szCs w:val="24"/>
          <w:lang w:eastAsia="ru-RU"/>
        </w:rPr>
      </w:pPr>
      <w:r w:rsidRPr="00C340FC">
        <w:rPr>
          <w:rFonts w:eastAsia="Times New Roman"/>
          <w:b/>
          <w:kern w:val="16"/>
        </w:rPr>
        <w:t>Комментарии</w:t>
      </w:r>
      <w:r w:rsidRPr="008B32A5">
        <w:rPr>
          <w:rFonts w:eastAsia="Times New Roman"/>
          <w:b/>
          <w:szCs w:val="24"/>
          <w:lang w:eastAsia="ru-RU"/>
        </w:rPr>
        <w:t>:</w:t>
      </w:r>
      <w:r>
        <w:rPr>
          <w:rFonts w:eastAsia="Times New Roman"/>
          <w:szCs w:val="24"/>
          <w:lang w:eastAsia="ru-RU"/>
        </w:rPr>
        <w:t xml:space="preserve"> </w:t>
      </w:r>
      <w:r w:rsidRPr="008B32A5">
        <w:rPr>
          <w:rFonts w:eastAsia="Times New Roman"/>
          <w:i/>
          <w:szCs w:val="24"/>
          <w:lang w:eastAsia="ru-RU"/>
        </w:rPr>
        <w:t>Возможными методами разгрузки являются индивидуальная разгрузочная повязка</w:t>
      </w:r>
      <w:r>
        <w:rPr>
          <w:rFonts w:eastAsia="Times New Roman"/>
          <w:i/>
          <w:szCs w:val="24"/>
          <w:lang w:eastAsia="ru-RU"/>
        </w:rPr>
        <w:t xml:space="preserve"> (ИРП)</w:t>
      </w:r>
      <w:r w:rsidRPr="008B32A5">
        <w:rPr>
          <w:rFonts w:eastAsia="Times New Roman"/>
          <w:i/>
          <w:szCs w:val="24"/>
          <w:lang w:eastAsia="ru-RU"/>
        </w:rPr>
        <w:t xml:space="preserve">, разгрузочный полубашмак, кресло-каталка и костыли. </w:t>
      </w:r>
    </w:p>
    <w:p w14:paraId="31B2A835" w14:textId="77777777" w:rsidR="00CD3D4A" w:rsidRPr="008D507A" w:rsidRDefault="00CD3D4A" w:rsidP="00CD3D4A">
      <w:pPr>
        <w:widowControl w:val="0"/>
        <w:numPr>
          <w:ilvl w:val="0"/>
          <w:numId w:val="123"/>
        </w:numPr>
        <w:autoSpaceDE w:val="0"/>
        <w:autoSpaceDN w:val="0"/>
        <w:adjustRightInd w:val="0"/>
        <w:rPr>
          <w:rFonts w:eastAsia="Times New Roman"/>
          <w:szCs w:val="24"/>
          <w:lang w:eastAsia="ru-RU"/>
        </w:rPr>
      </w:pPr>
      <w:r w:rsidRPr="0084743E">
        <w:rPr>
          <w:rFonts w:eastAsia="Times New Roman"/>
          <w:b/>
          <w:szCs w:val="24"/>
          <w:lang w:eastAsia="ru-RU"/>
        </w:rPr>
        <w:t>Рекомендуется</w:t>
      </w:r>
      <w:r w:rsidRPr="0084743E">
        <w:rPr>
          <w:rFonts w:eastAsia="Times New Roman"/>
          <w:szCs w:val="24"/>
          <w:lang w:eastAsia="ru-RU"/>
        </w:rPr>
        <w:t xml:space="preserve"> использование индивидуальной разгрузочной повязки (в зарубежной литературе Total Contact Cast) </w:t>
      </w:r>
      <w:r>
        <w:rPr>
          <w:rFonts w:eastAsia="Times New Roman"/>
          <w:szCs w:val="24"/>
          <w:lang w:eastAsia="ru-RU"/>
        </w:rPr>
        <w:t xml:space="preserve">у пациентов с СДС </w:t>
      </w:r>
      <w:r w:rsidRPr="0084743E">
        <w:rPr>
          <w:rFonts w:eastAsia="Times New Roman"/>
          <w:szCs w:val="24"/>
          <w:lang w:eastAsia="ru-RU"/>
        </w:rPr>
        <w:t>для разгрузки пораженной зоны стопы</w:t>
      </w:r>
      <w:r w:rsidRPr="0098479A">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kKU5adiq","properties":{"formattedCitation":"[439,440]","plainCitation":"[439,440]","noteIndex":0},"citationItems":[{"id":"sLLDaBXo/kLGApG1I","uris":["http://www.mendeley.com/documents/?uuid=b5945093-af5b-4011-b3da-d4858d5c7d37"],"itemData":{"DOI":"10.3310/hta21340","ISSN":"1366-5278","author":[{"dropping-particle":"","family":"Jeffcoate","given":"William","non-dropping-particle":"","parse-names":false,"suffix":""},{"dropping-particle":"","family":"Game","given":"Frances","non-dropping-particle":"","parse-names":false,"suffix":""},{"dropping-particle":"","family":"Turtle-Savage","given":"Vivienne","non-dropping-particle":"","parse-names":false,"suffix":""},{"dropping-particle":"","family":"Musgrove","given":"Alison","non-dropping-particle":"","parse-names":false,"suffix":""},{"dropping-particle":"","family":"Price","given":"Patricia","non-dropping-particle":"","parse-names":false,"suffix":""},{"dropping-particle":"","family":"Tan","given":"Wei","non-dropping-particle":"","parse-names":false,"suffix":""},{"dropping-particle":"","family":"Bradshaw","given":"Lucy","non-dropping-particle":"","parse-names":false,"suffix":""},{"dropping-particle":"","family":"Montgomery","given":"Alan","non-dropping-particle":"","parse-names":false,"suffix":""},{"dropping-particle":"","family":"Fitzsimmons","given":"Deborah","non-dropping-particle":"","parse-names":false,"suffix":""},{"dropping-particle":"","family":"Farr","given":"Angela","non-dropping-particle":"","parse-names":false,"suffix":""},{"dropping-particle":"","family":"Winfield","given":"Thomas","non-dropping-particle":"","parse-names":false,"suffix":""},{"dropping-particle":"","family":"Phillips","given":"Ceri","non-dropping-particle":"","parse-names":false,"suffix":""}],"container-title":"Health Technology Assessment","id":"ITEM-1","issue":"34","issued":{"date-parts":[["2017","5"]]},"page":"1-92","title":"Evaluation of the effectiveness and cost-effectiveness of lightweight fibreglass heel casts in the management of ulcers of the heel in diabetes: a randomised controlled trial","type":"article-journal","volume":"21"}},{"id":"sLLDaBXo/wdZWi6JU","uris":["http://www.mendeley.com/documents/?uuid=ae869843-3afa-4e16-b9c2-ccbeb9d64eb6"],"itemData":{"DOI":"10.1177/1071100716643429","ISSN":"1071-1007","author":[{"dropping-particle":"","family":"Piaggesi","given":"Alberto","non-dropping-particle":"","parse-names":false,"suffix":""},{"dropping-particle":"","family":"Goretti","given":"Chiara","non-dropping-particle":"","parse-names":false,"suffix":""},{"dropping-particle":"","family":"Iacopi","given":"Elisabetta","non-dropping-particle":"","parse-names":false,"suffix":""},{"dropping-particle":"","family":"Clerici","given":"Giacomo","non-dropping-particle":"","parse-names":false,"suffix":""},{"dropping-particle":"","family":"Romagnoli","given":"Fabio","non-dropping-particle":"","parse-names":false,"suffix":""},{"dropping-particle":"","family":"Toscanella","given":"Fabrizia","non-dropping-particle":"","parse-names":false,"suffix":""},{"dropping-particle":"","family":"Vermigli","given":"Cristiana","non-dropping-particle":"","parse-names":false,"suffix":""}],"container-title":"Foot &amp; Ankle International","id":"ITEM-2","issue":"8","issued":{"date-parts":[["2016","8","15"]]},"page":"855-861","title":"Comparison of Removable and Irremovable Walking Boot to Total Contact Casting in Offloading the Neuropathic Diabetic Foot Ulceration","type":"article-journal","volume":"37"}}],"schema":"https://github.com/citation-style-language/schema/raw/master/csl-citation.json"} </w:instrText>
      </w:r>
      <w:r>
        <w:rPr>
          <w:rFonts w:eastAsia="Times New Roman"/>
          <w:szCs w:val="24"/>
          <w:lang w:val="en-US" w:eastAsia="ru-RU"/>
        </w:rPr>
        <w:fldChar w:fldCharType="separate"/>
      </w:r>
      <w:r w:rsidRPr="009C5E27">
        <w:t>[439,440]</w:t>
      </w:r>
      <w:r>
        <w:rPr>
          <w:rFonts w:eastAsia="Times New Roman"/>
          <w:szCs w:val="24"/>
          <w:lang w:val="en-US" w:eastAsia="ru-RU"/>
        </w:rPr>
        <w:fldChar w:fldCharType="end"/>
      </w:r>
      <w:r w:rsidRPr="008D507A">
        <w:rPr>
          <w:rFonts w:eastAsia="Times New Roman"/>
          <w:szCs w:val="24"/>
          <w:lang w:eastAsia="ru-RU"/>
        </w:rPr>
        <w:t xml:space="preserve">. </w:t>
      </w:r>
    </w:p>
    <w:p w14:paraId="2DEBC6CE" w14:textId="77777777" w:rsidR="00CD3D4A" w:rsidRPr="003A0728" w:rsidRDefault="00CD3D4A" w:rsidP="00CD3D4A">
      <w:pPr>
        <w:ind w:left="709" w:firstLine="0"/>
        <w:rPr>
          <w:rFonts w:eastAsia="Times New Roman"/>
          <w:b/>
          <w:szCs w:val="24"/>
          <w:lang w:eastAsia="ru-RU"/>
        </w:rPr>
      </w:pPr>
      <w:r w:rsidRPr="00C340FC">
        <w:rPr>
          <w:rFonts w:eastAsia="Times New Roman"/>
          <w:b/>
          <w:kern w:val="16"/>
        </w:rPr>
        <w:t>Уровень</w:t>
      </w:r>
      <w:r w:rsidRPr="008D507A">
        <w:rPr>
          <w:rFonts w:eastAsia="Times New Roman"/>
          <w:b/>
          <w:color w:val="000000"/>
          <w:szCs w:val="24"/>
          <w:lang w:eastAsia="ru-RU"/>
        </w:rPr>
        <w:t xml:space="preserve"> убедительности рекомендаций В (уровень достоверности доказательств – 2)</w:t>
      </w:r>
    </w:p>
    <w:p w14:paraId="4936A69A" w14:textId="77777777" w:rsidR="00CD3D4A" w:rsidRPr="003A0728" w:rsidRDefault="00CD3D4A" w:rsidP="00CD3D4A">
      <w:pPr>
        <w:ind w:left="709" w:firstLine="0"/>
        <w:rPr>
          <w:rFonts w:eastAsia="Times New Roman"/>
          <w:i/>
          <w:szCs w:val="24"/>
          <w:lang w:eastAsia="ru-RU"/>
        </w:rPr>
      </w:pPr>
      <w:r w:rsidRPr="00C340FC">
        <w:rPr>
          <w:rFonts w:eastAsia="Times New Roman"/>
          <w:b/>
          <w:kern w:val="16"/>
        </w:rPr>
        <w:lastRenderedPageBreak/>
        <w:t>Комментарии</w:t>
      </w:r>
      <w:r w:rsidRPr="006D3C40">
        <w:rPr>
          <w:rFonts w:eastAsia="Times New Roman"/>
          <w:b/>
          <w:szCs w:val="24"/>
          <w:lang w:eastAsia="ru-RU"/>
        </w:rPr>
        <w:t>:</w:t>
      </w:r>
      <w:r w:rsidRPr="0084743E">
        <w:rPr>
          <w:rFonts w:eastAsia="Times New Roman"/>
          <w:b/>
          <w:szCs w:val="24"/>
          <w:lang w:eastAsia="ru-RU"/>
        </w:rPr>
        <w:t xml:space="preserve"> </w:t>
      </w:r>
      <w:r w:rsidRPr="003A0728">
        <w:rPr>
          <w:rFonts w:eastAsia="Times New Roman"/>
          <w:i/>
          <w:szCs w:val="24"/>
          <w:lang w:eastAsia="ru-RU"/>
        </w:rPr>
        <w:t>В качестве альтернативы ИРП можно использовать тутор. Использование ИРП противопоказано при свищевой форме остеомиелита, критической ишемии конечности, гангрене; неэффективно при поражениях пяточной кости и голеностопного сустава. В этих случаях рекомендовано ортезирование.</w:t>
      </w:r>
    </w:p>
    <w:p w14:paraId="50A22CA6" w14:textId="77777777" w:rsidR="00CD3D4A" w:rsidRPr="0084743E" w:rsidRDefault="00CD3D4A" w:rsidP="00CD3D4A">
      <w:pPr>
        <w:widowControl w:val="0"/>
        <w:numPr>
          <w:ilvl w:val="0"/>
          <w:numId w:val="123"/>
        </w:numPr>
        <w:autoSpaceDE w:val="0"/>
        <w:autoSpaceDN w:val="0"/>
        <w:adjustRightInd w:val="0"/>
        <w:rPr>
          <w:rFonts w:eastAsia="Times New Roman"/>
          <w:szCs w:val="24"/>
          <w:lang w:val="en-US" w:eastAsia="ru-RU"/>
        </w:rPr>
      </w:pPr>
      <w:r w:rsidRPr="0084743E">
        <w:rPr>
          <w:rFonts w:eastAsia="Times New Roman"/>
          <w:b/>
          <w:szCs w:val="24"/>
          <w:lang w:eastAsia="ru-RU"/>
        </w:rPr>
        <w:t>Рекоменд</w:t>
      </w:r>
      <w:r>
        <w:rPr>
          <w:rFonts w:eastAsia="Times New Roman"/>
          <w:b/>
          <w:szCs w:val="24"/>
          <w:lang w:eastAsia="ru-RU"/>
        </w:rPr>
        <w:t>уется</w:t>
      </w:r>
      <w:r w:rsidRPr="0084743E">
        <w:rPr>
          <w:rFonts w:eastAsia="Times New Roman"/>
          <w:szCs w:val="24"/>
          <w:lang w:eastAsia="ru-RU"/>
        </w:rPr>
        <w:t xml:space="preserve"> проведение разгрузки пораженной конечности </w:t>
      </w:r>
      <w:r>
        <w:rPr>
          <w:rFonts w:eastAsia="Times New Roman"/>
          <w:szCs w:val="24"/>
          <w:lang w:eastAsia="ru-RU"/>
        </w:rPr>
        <w:t>на весь период лечения пациентов</w:t>
      </w:r>
      <w:r w:rsidRPr="0084743E">
        <w:rPr>
          <w:rFonts w:eastAsia="Times New Roman"/>
          <w:szCs w:val="24"/>
          <w:lang w:eastAsia="ru-RU"/>
        </w:rPr>
        <w:t xml:space="preserve"> с СДС </w:t>
      </w:r>
      <w:r>
        <w:rPr>
          <w:rFonts w:eastAsia="Times New Roman"/>
          <w:szCs w:val="24"/>
          <w:lang w:eastAsia="ru-RU"/>
        </w:rPr>
        <w:t xml:space="preserve">для заживления раневого дефекта </w:t>
      </w:r>
      <w:r>
        <w:rPr>
          <w:rFonts w:eastAsia="Times New Roman"/>
          <w:szCs w:val="24"/>
          <w:lang w:eastAsia="ru-RU"/>
        </w:rPr>
        <w:fldChar w:fldCharType="begin" w:fldLock="1"/>
      </w:r>
      <w:r>
        <w:rPr>
          <w:rFonts w:eastAsia="Times New Roman"/>
          <w:szCs w:val="24"/>
          <w:lang w:eastAsia="ru-RU"/>
        </w:rPr>
        <w:instrText xml:space="preserve"> ADDIN ZOTERO_ITEM CSL_CITATION {"citationID":"uYex5QYB","properties":{"formattedCitation":"[439,441]","plainCitation":"[439,441]","noteIndex":0},"citationItems":[{"id":"sLLDaBXo/SUMiZ9NY","uris":["http://www.mendeley.com/documents/?uuid=9c726ca5-f383-460f-8e36-f504e19a3e52"],"itemData":{"DOI":"10.1111/iwj.12835","ISSN":"1742-481X","PMID":"29057609","abstract":"Non-removable offloading is the 'gold standard' treatment for neuropathic diabetic plantar forefoot ulcers. However, removable offloading is the common 'standard of care'. We compared three removable offloading devices for ulcer healing efficacy. In this multicentre, randomised controlled trial, 60 persons with neuropathic diabetic plantar forefoot ulcers were randomly assigned to wear a custom-made knee-high cast [BTCC (bivalved TCC)], custom-made ankle-high cast shoe or a prefabricated ankle-high forefoot-offloading shoe (FOS). Primary outcome was healing at 12 weeks. Dynamic plantar pressures, daily stride count and treatment adherence were assessed on a randomly selected subset (n = 35). According to intention-to-treat analysis, 58% of patients healed with BTCC [OR 0·77 (95% CI 0·41-1·45) versus FOS], 60% with cast shoe [OR 0·81 (95% CI 0·44-1·49) versus FOS] and 70% with FOS (P = 0·70). Mean ± SD peak pressure in kPa at the ulcer site was 81 ± 55 for BTCC, 176 ± 80 for cast shoe and 107 ± 52 for FOS (P = 0·005); stride count was 4150 ± 1626, 3514 ± 1380 and 4447 ± 3190, respectively (P = 0·71); percentage of 2-week intervals that patients wore the device &lt;50% of time was 17·3%, 5·2% and 4·9%, respectively. Non-significant differences in healing efficacy between the three devices suggest that, when non-removable offloading is contraindicated or not available, each can be used for plantar forefoot ulcer offloading. Efficacy is lower than previously found for non-removable offloading maybe because suboptimal adherence and high stride count expose the patient to high repetitive stresses. These factors should be carefully considered in decision making regarding ulcer treatment.","author":[{"dropping-particle":"","family":"Bus","given":"Sicco A","non-dropping-particle":"","parse-names":false,"suffix":""},{"dropping-particle":"","family":"Netten","given":"Jaap J","non-dropping-particle":"van","parse-names":false,"suffix":""},{"dropping-particle":"","family":"Kottink","given":"Anke Ir","non-dropping-particle":"","parse-names":false,"suffix":""},{"dropping-particle":"","family":"Manning","given":"Erik A","non-dropping-particle":"","parse-names":false,"suffix":""},{"dropping-particle":"","family":"Spraul","given":"Maximilian","non-dropping-particle":"","parse-names":false,"suffix":""},{"dropping-particle":"","family":"Woittiez","given":"Arend-Jan","non-dropping-particle":"","parse-names":false,"suffix":""},{"dropping-particle":"","family":"Baal","given":"Jeff G","non-dropping-particle":"van","parse-names":false,"suffix":""}],"container-title":"International wound journal","id":"ITEM-1","issue":"1","issued":{"date-parts":[["2018","2"]]},"page":"65-74","title":"The efficacy of removable devices to offload and heal neuropathic plantar forefoot ulcers in people with diabetes: a single-blinded multicentre randomised controlled trial.","type":"article-journal","volume":"15"}},{"id":"sLLDaBXo/kLGApG1I","uris":["http://www.mendeley.com/documents/?uuid=b5945093-af5b-4011-b3da-d4858d5c7d37"],"itemData":{"DOI":"10.3310/hta21340","ISSN":"1366-5278","author":[{"dropping-particle":"","family":"Jeffcoate","given":"William","non-dropping-particle":"","parse-names":false,"suffix":""},{"dropping-particle":"","family":"Game","given":"Frances","non-dropping-particle":"","parse-names":false,"suffix":""},{"dropping-particle":"","family":"Turtle-Savage","given":"Vivienne","non-dropping-particle":"","parse-names":false,"suffix":""},{"dropping-particle":"","family":"Musgrove","given":"Alison","non-dropping-particle":"","parse-names":false,"suffix":""},{"dropping-particle":"","family":"Price","given":"Patricia","non-dropping-particle":"","parse-names":false,"suffix":""},{"dropping-particle":"","family":"Tan","given":"Wei","non-dropping-particle":"","parse-names":false,"suffix":""},{"dropping-particle":"","family":"Bradshaw","given":"Lucy","non-dropping-particle":"","parse-names":false,"suffix":""},{"dropping-particle":"","family":"Montgomery","given":"Alan","non-dropping-particle":"","parse-names":false,"suffix":""},{"dropping-particle":"","family":"Fitzsimmons","given":"Deborah","non-dropping-particle":"","parse-names":false,"suffix":""},{"dropping-particle":"","family":"Farr","given":"Angela","non-dropping-particle":"","parse-names":false,"suffix":""},{"dropping-particle":"","family":"Winfield","given":"Thomas","non-dropping-particle":"","parse-names":false,"suffix":""},{"dropping-particle":"","family":"Phillips","given":"Ceri","non-dropping-particle":"","parse-names":false,"suffix":""}],"container-title":"Health Technology Assessment","id":"ITEM-2","issue":"34","issued":{"date-parts":[["2017","5"]]},"page":"1-92","title":"Evaluation of the effectiveness and cost-effectiveness of lightweight fibreglass heel casts in the management of ulcers of the heel in diabetes: a randomised controlled trial","type":"article-journal","volume":"21"}}],"schema":"https://github.com/citation-style-language/schema/raw/master/csl-citation.json"} </w:instrText>
      </w:r>
      <w:r>
        <w:rPr>
          <w:rFonts w:eastAsia="Times New Roman"/>
          <w:szCs w:val="24"/>
          <w:lang w:eastAsia="ru-RU"/>
        </w:rPr>
        <w:fldChar w:fldCharType="separate"/>
      </w:r>
      <w:r w:rsidRPr="009C5E27">
        <w:t>[439,441]</w:t>
      </w:r>
      <w:r>
        <w:rPr>
          <w:rFonts w:eastAsia="Times New Roman"/>
          <w:szCs w:val="24"/>
          <w:lang w:eastAsia="ru-RU"/>
        </w:rPr>
        <w:fldChar w:fldCharType="end"/>
      </w:r>
      <w:r>
        <w:rPr>
          <w:rFonts w:eastAsia="Times New Roman"/>
          <w:szCs w:val="24"/>
          <w:lang w:eastAsia="ru-RU"/>
        </w:rPr>
        <w:t>.</w:t>
      </w:r>
    </w:p>
    <w:p w14:paraId="7897B9D0" w14:textId="77777777" w:rsidR="00CD3D4A" w:rsidRPr="003A0728" w:rsidRDefault="00CD3D4A" w:rsidP="00CD3D4A">
      <w:pPr>
        <w:ind w:left="709" w:firstLine="0"/>
        <w:rPr>
          <w:rFonts w:eastAsia="Times New Roman"/>
          <w:b/>
          <w:szCs w:val="24"/>
          <w:lang w:eastAsia="ru-RU"/>
        </w:rPr>
      </w:pPr>
      <w:r w:rsidRPr="00C340FC">
        <w:rPr>
          <w:rFonts w:eastAsia="Times New Roman"/>
          <w:b/>
          <w:kern w:val="16"/>
        </w:rPr>
        <w:t>Уровень</w:t>
      </w:r>
      <w:r w:rsidRPr="003A0728">
        <w:rPr>
          <w:rFonts w:eastAsia="Times New Roman"/>
          <w:b/>
          <w:color w:val="000000"/>
          <w:szCs w:val="24"/>
          <w:lang w:eastAsia="ru-RU"/>
        </w:rPr>
        <w:t xml:space="preserve"> убедительности рекомендаций В (уровень достоверности доказательств – 2)</w:t>
      </w:r>
    </w:p>
    <w:p w14:paraId="6FC054C6" w14:textId="77777777" w:rsidR="00CD3D4A" w:rsidRPr="008D507A" w:rsidRDefault="00CD3D4A" w:rsidP="00CD3D4A">
      <w:pPr>
        <w:widowControl w:val="0"/>
        <w:numPr>
          <w:ilvl w:val="0"/>
          <w:numId w:val="123"/>
        </w:numPr>
        <w:autoSpaceDE w:val="0"/>
        <w:autoSpaceDN w:val="0"/>
        <w:adjustRightInd w:val="0"/>
        <w:rPr>
          <w:rFonts w:eastAsia="MS Mincho"/>
          <w:bCs/>
          <w:color w:val="000000"/>
          <w:kern w:val="36"/>
          <w:sz w:val="27"/>
          <w:szCs w:val="27"/>
          <w:lang w:eastAsia="ja-JP"/>
        </w:rPr>
      </w:pPr>
      <w:r w:rsidRPr="000D31C1">
        <w:rPr>
          <w:rFonts w:eastAsia="Times New Roman"/>
          <w:b/>
          <w:szCs w:val="24"/>
          <w:lang w:eastAsia="ru-RU"/>
        </w:rPr>
        <w:t>Рекомендуется</w:t>
      </w:r>
      <w:r w:rsidRPr="00A55011">
        <w:rPr>
          <w:rFonts w:eastAsia="MS Mincho"/>
          <w:szCs w:val="24"/>
          <w:lang w:eastAsia="ja-JP"/>
        </w:rPr>
        <w:t xml:space="preserve"> </w:t>
      </w:r>
      <w:r w:rsidRPr="000D31C1">
        <w:rPr>
          <w:rFonts w:eastAsia="Times New Roman"/>
          <w:bCs/>
          <w:szCs w:val="24"/>
          <w:lang w:eastAsia="ru-RU"/>
        </w:rPr>
        <w:t>проведение</w:t>
      </w:r>
      <w:r w:rsidRPr="008D507A">
        <w:rPr>
          <w:rFonts w:eastAsia="MS Mincho"/>
          <w:szCs w:val="24"/>
          <w:lang w:eastAsia="ja-JP"/>
        </w:rPr>
        <w:t xml:space="preserve"> </w:t>
      </w:r>
      <w:r w:rsidRPr="008D507A">
        <w:rPr>
          <w:rFonts w:eastAsia="MS Mincho"/>
          <w:bCs/>
          <w:szCs w:val="24"/>
          <w:lang w:eastAsia="ja-JP"/>
        </w:rPr>
        <w:t>первичной хирургической обработки раны</w:t>
      </w:r>
      <w:r w:rsidRPr="008D507A">
        <w:rPr>
          <w:rFonts w:eastAsia="MS Mincho"/>
          <w:b/>
          <w:bCs/>
          <w:szCs w:val="24"/>
          <w:lang w:eastAsia="ja-JP"/>
        </w:rPr>
        <w:t xml:space="preserve"> </w:t>
      </w:r>
      <w:r w:rsidRPr="008D507A">
        <w:rPr>
          <w:rFonts w:eastAsia="MS Mincho"/>
          <w:bCs/>
          <w:szCs w:val="24"/>
          <w:lang w:eastAsia="ja-JP"/>
        </w:rPr>
        <w:t xml:space="preserve">всем пациентам с СДС для </w:t>
      </w:r>
      <w:r w:rsidRPr="008D507A">
        <w:rPr>
          <w:rFonts w:eastAsia="Times New Roman"/>
          <w:szCs w:val="24"/>
          <w:lang w:eastAsia="ru-RU"/>
        </w:rPr>
        <w:t>подготовки раневого ложа к заживлению</w:t>
      </w:r>
      <w:r>
        <w:rPr>
          <w:rFonts w:eastAsia="Times New Roman"/>
          <w:szCs w:val="24"/>
          <w:lang w:eastAsia="ru-RU"/>
        </w:rPr>
        <w:t xml:space="preserve"> </w:t>
      </w:r>
      <w:r>
        <w:rPr>
          <w:rFonts w:eastAsia="Times New Roman"/>
          <w:szCs w:val="24"/>
          <w:lang w:eastAsia="ru-RU"/>
        </w:rPr>
        <w:fldChar w:fldCharType="begin" w:fldLock="1"/>
      </w:r>
      <w:r>
        <w:rPr>
          <w:rFonts w:eastAsia="Times New Roman"/>
          <w:szCs w:val="24"/>
          <w:lang w:eastAsia="ru-RU"/>
        </w:rPr>
        <w:instrText xml:space="preserve"> ADDIN ZOTERO_ITEM CSL_CITATION {"citationID":"3ZO8kJxh","properties":{"formattedCitation":"[442,443]","plainCitation":"[442,443]","noteIndex":0},"citationItems":[{"id":"sLLDaBXo/xuFGGV3K","uris":["http://www.mendeley.com/documents/?uuid=ec3667ec-ae68-4945-a10d-3943a548bb23"],"itemData":{"ISSN":"1540-9740","PMID":"22324173","abstract":"A critical question in the treatment of chronic wounds is whether and when debridement is needed. The three most common chronic wounds are the diabetic foot ulcer (DFU), the venous leg ulcer, and the pressure or decubitus ulcer. Surgical debridement, aimed at removing necrotic, devitalized wound bed and wound edge tissue that inhibits healing, is a longstanding standard of care for the treatment of chronic, nonhealing wounds. Debridement encourages healing by converting a chronic nonhealing wound environment into a more responsive acute healing environment. While the rationale for debridement seems logical, the evidence to support its use in enhancing healing is scarce. Currently, there is more evidence in the literature for debridement for DFUs than for venous ulcers and pressure ulcers; however, the studies on which clinicians have based their rationale for debridement in DFUs possess methodologic flaws, small sample sizes, and bias. Thus, further studies are needed to develop clinical evidence for its inclusion in treatment protocols for chronic wounds. Here, the authors review the scientific evidence for debridement of DFUs, the rationale for debridement of DFUs, and the insufficient data supporting debridement for venous ulcers and pressure ulcers.","author":[{"dropping-particle":"","family":"Gordon","given":"Katherine A","non-dropping-particle":"","parse-names":false,"suffix":""},{"dropping-particle":"","family":"Lebrun","given":"Elizabeth A","non-dropping-particle":"","parse-names":false,"suffix":""},{"dropping-particle":"","family":"Tomic-Canic","given":"Marjana","non-dropping-particle":"","parse-names":false,"suffix":""},{"dropping-particle":"","family":"Kirsner","given":"Robert S","non-dropping-particle":"","parse-names":false,"suffix":""}],"container-title":"Skinmed","id":"ITEM-1","issue":"1","issued":{"date-parts":[["2012"]]},"page":"24-26","title":"The role of surgical debridement in healing of diabetic foot ulcers.","type":"article-journal","volume":"10"}},{"id":"sLLDaBXo/kphpv82e","uris":["http://www.mendeley.com/documents/?uuid=1985f96d-5d55-439d-b36f-3a2a625e054c"],"itemData":{"DOI":"10.14341/2306-3513-2008-1-15-19","author":[{"dropping-particle":"","family":"Митиш","given":"В.А.","non-dropping-particle":"","parse-names":false,"suffix":""},{"dropping-particle":"","family":"Ерошкин","given":"И.А.","non-dropping-particle":"","parse-names":false,"suffix":""},{"dropping-particle":"","family":"Галстян","given":"Г.Р.","non-dropping-particle":"","parse-names":false,"suffix":""},{"dropping-particle":"","family":"Доронина","given":"Л.П.","non-dropping-particle":"","parse-names":false,"suffix":""},{"dropping-particle":"","family":"Пасхалова","given":"Ю.С.","non-dropping-particle":"","parse-names":false,"suffix":""},{"dropping-particle":"","family":"Ерошенко","given":"А.В.","non-dropping-particle":"","parse-names":false,"suffix":""}],"container-title":"Эндокринная хирургия","id":"ITEM-2","issue":"1","issued":{"date-parts":[["2008"]]},"page":"15-19","title":"Гнойно-некротические поражения нейроишемической формы синдрома диабетической стопы. Новые возможности комплексного хирургического лечения","type":"article-journal","volume":"2"}}],"schema":"https://github.com/citation-style-language/schema/raw/master/csl-citation.json"} </w:instrText>
      </w:r>
      <w:r>
        <w:rPr>
          <w:rFonts w:eastAsia="Times New Roman"/>
          <w:szCs w:val="24"/>
          <w:lang w:eastAsia="ru-RU"/>
        </w:rPr>
        <w:fldChar w:fldCharType="separate"/>
      </w:r>
      <w:r w:rsidRPr="009C5E27">
        <w:t>[442,443]</w:t>
      </w:r>
      <w:r>
        <w:rPr>
          <w:rFonts w:eastAsia="Times New Roman"/>
          <w:szCs w:val="24"/>
          <w:lang w:eastAsia="ru-RU"/>
        </w:rPr>
        <w:fldChar w:fldCharType="end"/>
      </w:r>
      <w:r w:rsidRPr="008D507A">
        <w:rPr>
          <w:rFonts w:eastAsia="Times New Roman"/>
          <w:szCs w:val="24"/>
          <w:lang w:eastAsia="ru-RU"/>
        </w:rPr>
        <w:t>.</w:t>
      </w:r>
    </w:p>
    <w:p w14:paraId="408125A4" w14:textId="77777777" w:rsidR="00CD3D4A" w:rsidRPr="008D507A" w:rsidRDefault="00CD3D4A" w:rsidP="00CD3D4A">
      <w:pPr>
        <w:ind w:left="709" w:firstLine="0"/>
        <w:rPr>
          <w:rFonts w:eastAsia="Times New Roman"/>
          <w:b/>
          <w:bCs/>
          <w:szCs w:val="24"/>
          <w:lang w:eastAsia="ru-RU"/>
        </w:rPr>
      </w:pPr>
      <w:r w:rsidRPr="00C340FC">
        <w:rPr>
          <w:rFonts w:eastAsia="Times New Roman"/>
          <w:b/>
          <w:kern w:val="16"/>
        </w:rPr>
        <w:t>Уровень</w:t>
      </w:r>
      <w:r w:rsidRPr="008D507A">
        <w:rPr>
          <w:rFonts w:eastAsia="Times New Roman"/>
          <w:b/>
          <w:color w:val="000000"/>
          <w:szCs w:val="24"/>
          <w:lang w:eastAsia="ru-RU"/>
        </w:rPr>
        <w:t xml:space="preserve"> убедительности рекомендаций С (уровень достоверности доказательств – 3)</w:t>
      </w:r>
    </w:p>
    <w:p w14:paraId="358DEC34" w14:textId="77777777" w:rsidR="00CD3D4A" w:rsidRPr="003A0728" w:rsidRDefault="00CD3D4A" w:rsidP="00CD3D4A">
      <w:pPr>
        <w:ind w:left="709" w:firstLine="0"/>
        <w:rPr>
          <w:rFonts w:eastAsia="Times New Roman"/>
          <w:i/>
          <w:szCs w:val="24"/>
          <w:lang w:eastAsia="ru-RU"/>
        </w:rPr>
      </w:pPr>
      <w:r w:rsidRPr="00C340FC">
        <w:rPr>
          <w:rFonts w:eastAsia="Times New Roman"/>
          <w:b/>
          <w:kern w:val="16"/>
        </w:rPr>
        <w:t>Комментарии</w:t>
      </w:r>
      <w:r w:rsidRPr="008D507A">
        <w:rPr>
          <w:rFonts w:eastAsia="Times New Roman"/>
          <w:b/>
          <w:bCs/>
          <w:szCs w:val="24"/>
          <w:lang w:eastAsia="ru-RU"/>
        </w:rPr>
        <w:t>:</w:t>
      </w:r>
      <w:r w:rsidRPr="008D507A">
        <w:rPr>
          <w:rFonts w:eastAsia="Times New Roman"/>
          <w:bCs/>
          <w:szCs w:val="24"/>
          <w:lang w:eastAsia="ru-RU"/>
        </w:rPr>
        <w:t xml:space="preserve"> </w:t>
      </w:r>
      <w:r w:rsidRPr="008D507A">
        <w:rPr>
          <w:rFonts w:eastAsia="Times New Roman"/>
          <w:bCs/>
          <w:i/>
          <w:szCs w:val="24"/>
          <w:lang w:eastAsia="ru-RU"/>
        </w:rPr>
        <w:t>Хирургическая обработка</w:t>
      </w:r>
      <w:r w:rsidRPr="008D507A">
        <w:rPr>
          <w:rFonts w:eastAsia="Times New Roman"/>
          <w:b/>
          <w:bCs/>
          <w:i/>
          <w:szCs w:val="24"/>
          <w:lang w:eastAsia="ru-RU"/>
        </w:rPr>
        <w:t xml:space="preserve"> </w:t>
      </w:r>
      <w:r w:rsidRPr="008D507A">
        <w:rPr>
          <w:rFonts w:eastAsia="Times New Roman"/>
          <w:i/>
          <w:szCs w:val="24"/>
          <w:lang w:eastAsia="ru-RU"/>
        </w:rPr>
        <w:t>направлена на удаление всех некротизированных и нежизнеспособных тканей и подготовку раневого ложа к заживлению. Возможно использование хирургического, механического, ультразвукового</w:t>
      </w:r>
      <w:r w:rsidRPr="003A0728">
        <w:rPr>
          <w:rFonts w:eastAsia="Times New Roman"/>
          <w:i/>
          <w:szCs w:val="24"/>
          <w:lang w:eastAsia="ru-RU"/>
        </w:rPr>
        <w:t xml:space="preserve"> методов или их комбинации</w:t>
      </w:r>
      <w:r w:rsidRPr="0098479A">
        <w:rPr>
          <w:rFonts w:eastAsia="Times New Roman"/>
          <w:i/>
          <w:szCs w:val="24"/>
          <w:lang w:eastAsia="ru-RU"/>
        </w:rPr>
        <w:t xml:space="preserve"> </w:t>
      </w:r>
      <w:r>
        <w:rPr>
          <w:rFonts w:eastAsia="Times New Roman"/>
          <w:i/>
          <w:szCs w:val="24"/>
          <w:lang w:val="en-US" w:eastAsia="ru-RU"/>
        </w:rPr>
        <w:fldChar w:fldCharType="begin" w:fldLock="1"/>
      </w:r>
      <w:r>
        <w:rPr>
          <w:rFonts w:eastAsia="Times New Roman"/>
          <w:i/>
          <w:szCs w:val="24"/>
          <w:lang w:eastAsia="ru-RU"/>
        </w:rPr>
        <w:instrText xml:space="preserve"> ADDIN ZOTERO_ITEM CSL_CITATION {"citationID":"LJ2EuiAh","properties":{"formattedCitation":"[444]","plainCitation":"[444]","noteIndex":0},"citationItems":[{"id":"sLLDaBXo/cymy42e1","uris":["http://www.mendeley.com/documents/?uuid=f800f8c5-8b51-41b3-9663-784866f93f38"],"itemData":{"DOI":"10.1111/j.1742-481X.2007.00490.x","ISSN":"1742-4801","author":[{"dropping-particle":"","family":"Caputo","given":"Wayne J","non-dropping-particle":"","parse-names":false,"suffix":""},{"dropping-particle":"","family":"Beggs","given":"Donald J","non-dropping-particle":"","parse-names":false,"suffix":""},{"dropping-particle":"","family":"DeFede","given":"Jessica L","non-dropping-particle":"","parse-names":false,"suffix":""},{"dropping-particle":"","family":"Simm","given":"Lisa","non-dropping-particle":"","parse-names":false,"suffix":""},{"dropping-particle":"","family":"Dharma","given":"Hussein","non-dropping-particle":"","parse-names":false,"suffix":""}],"container-title":"International Wound Journal","id":"ITEM-1","issue":"2","issued":{"date-parts":[["2008","5"]]},"page":"288-294","title":"A prospective randomised controlled clinical trial comparing hydrosurgery debridement with conventional surgical debridement in lower extremity ulcers","type":"article-journal","volume":"5"}}],"schema":"https://github.com/citation-style-language/schema/raw/master/csl-citation.json"} </w:instrText>
      </w:r>
      <w:r>
        <w:rPr>
          <w:rFonts w:eastAsia="Times New Roman"/>
          <w:i/>
          <w:szCs w:val="24"/>
          <w:lang w:val="en-US" w:eastAsia="ru-RU"/>
        </w:rPr>
        <w:fldChar w:fldCharType="separate"/>
      </w:r>
      <w:r w:rsidRPr="009C5E27">
        <w:t>[444]</w:t>
      </w:r>
      <w:r>
        <w:rPr>
          <w:rFonts w:eastAsia="Times New Roman"/>
          <w:i/>
          <w:szCs w:val="24"/>
          <w:lang w:val="en-US" w:eastAsia="ru-RU"/>
        </w:rPr>
        <w:fldChar w:fldCharType="end"/>
      </w:r>
      <w:r>
        <w:rPr>
          <w:rFonts w:eastAsia="Times New Roman"/>
          <w:i/>
          <w:szCs w:val="24"/>
          <w:lang w:eastAsia="ru-RU"/>
        </w:rPr>
        <w:t xml:space="preserve">. </w:t>
      </w:r>
      <w:r w:rsidRPr="003A0728">
        <w:rPr>
          <w:rFonts w:eastAsia="Times New Roman"/>
          <w:i/>
          <w:szCs w:val="24"/>
          <w:lang w:eastAsia="ru-RU"/>
        </w:rPr>
        <w:t xml:space="preserve">Метод обработки выбирается индивидуально, исходя из состояния раны, общего состояния </w:t>
      </w:r>
      <w:r>
        <w:rPr>
          <w:rFonts w:eastAsia="Times New Roman"/>
          <w:i/>
          <w:szCs w:val="24"/>
          <w:lang w:eastAsia="ru-RU"/>
        </w:rPr>
        <w:t>пациента</w:t>
      </w:r>
      <w:r w:rsidRPr="003A0728">
        <w:rPr>
          <w:rFonts w:eastAsia="Times New Roman"/>
          <w:i/>
          <w:szCs w:val="24"/>
          <w:lang w:eastAsia="ru-RU"/>
        </w:rPr>
        <w:t xml:space="preserve">, возможностей клиники. После проведения обработки рана должна быть закрыта стерильной атравматичной повязкой. В процессе лечения может возникнуть необходимость в повторном проведении обработки раневого дефекта.  </w:t>
      </w:r>
    </w:p>
    <w:p w14:paraId="20AB68C0" w14:textId="77777777" w:rsidR="00CD3D4A" w:rsidRPr="008D507A" w:rsidRDefault="00CD3D4A" w:rsidP="00CD3D4A">
      <w:pPr>
        <w:widowControl w:val="0"/>
        <w:numPr>
          <w:ilvl w:val="0"/>
          <w:numId w:val="123"/>
        </w:numPr>
        <w:autoSpaceDE w:val="0"/>
        <w:autoSpaceDN w:val="0"/>
        <w:adjustRightInd w:val="0"/>
        <w:rPr>
          <w:rFonts w:eastAsia="Times New Roman"/>
          <w:szCs w:val="24"/>
          <w:lang w:val="en-US" w:eastAsia="ru-RU"/>
        </w:rPr>
      </w:pPr>
      <w:r w:rsidRPr="000D31C1">
        <w:rPr>
          <w:rFonts w:eastAsia="Times New Roman"/>
          <w:b/>
          <w:szCs w:val="24"/>
          <w:lang w:eastAsia="ru-RU"/>
        </w:rPr>
        <w:t>Рекомендуется</w:t>
      </w:r>
      <w:r w:rsidRPr="0084743E">
        <w:rPr>
          <w:rFonts w:eastAsia="Times New Roman"/>
          <w:b/>
          <w:bCs/>
          <w:szCs w:val="24"/>
          <w:lang w:eastAsia="ru-RU"/>
        </w:rPr>
        <w:t xml:space="preserve"> </w:t>
      </w:r>
      <w:r w:rsidRPr="0084743E">
        <w:rPr>
          <w:rFonts w:eastAsia="Times New Roman"/>
          <w:bCs/>
          <w:szCs w:val="24"/>
          <w:lang w:eastAsia="ru-RU"/>
        </w:rPr>
        <w:t>выбирать средство закрытия раны (повязку)</w:t>
      </w:r>
      <w:r>
        <w:rPr>
          <w:rFonts w:eastAsia="Times New Roman"/>
          <w:bCs/>
          <w:szCs w:val="24"/>
          <w:lang w:eastAsia="ru-RU"/>
        </w:rPr>
        <w:t xml:space="preserve"> у пациентов с СДС с учетом</w:t>
      </w:r>
      <w:r w:rsidRPr="0084743E">
        <w:rPr>
          <w:rFonts w:eastAsia="Times New Roman"/>
          <w:szCs w:val="24"/>
          <w:lang w:eastAsia="ru-RU"/>
        </w:rPr>
        <w:t xml:space="preserve"> состояния локальной гемодинамики и фазы раневого процесса</w:t>
      </w:r>
      <w:r>
        <w:rPr>
          <w:rFonts w:eastAsia="Times New Roman"/>
          <w:szCs w:val="24"/>
          <w:lang w:eastAsia="ru-RU"/>
        </w:rPr>
        <w:t>, для заживления раневого дефекта</w:t>
      </w:r>
      <w:r w:rsidRPr="0098479A">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afqFmu8X","properties":{"formattedCitation":"[445,446]","plainCitation":"[445,446]","noteIndex":0},"citationItems":[{"id":"sLLDaBXo/3hVmpNpm","uris":["http://www.mendeley.com/documents/?uuid=43047b6a-6fba-455c-9f57-350aae156ac6"],"itemData":{"DOI":"10.1016/S2213-8587(16)30012-2","ISSN":"22138587","author":[{"dropping-particle":"","family":"Jeffcoate","given":"William J","non-dropping-particle":"","parse-names":false,"suffix":""},{"dropping-particle":"","family":"Bus","given":"Sicco A","non-dropping-particle":"","parse-names":false,"suffix":""},{"dropping-particle":"","family":"Game","given":"Frances L","non-dropping-particle":"","parse-names":false,"suffix":""},{"dropping-particle":"","family":"Hinchliffe","given":"Robert J","non-dropping-particle":"","parse-names":false,"suffix":""},{"dropping-particle":"","family":"Price","given":"Patricia E","non-dropping-particle":"","parse-names":false,"suffix":""},{"dropping-particle":"","family":"Schaper","given":"Nicolaas C","non-dropping-particle":"","parse-names":false,"suffix":""}],"container-title":"The Lancet Diabetes &amp; Endocrinology","id":"ITEM-1","issue":"9","issued":{"date-parts":[["2016","9"]]},"page":"781-788","title":"Reporting standards of studies and papers on the prevention and management of foot ulcers in diabetes: required details and markers of good quality","type":"article-journal","volume":"4"}},{"id":"sLLDaBXo/jn1LEyty","uris":["http://www.mendeley.com/documents/?uuid=86d6b64a-4fb2-446b-9aee-9f40c406e55f"],"itemData":{"DOI":"10.1002/dmrr.3284","ISSN":"1520-7552","author":[{"dropping-particle":"","family":"Vas","given":"Prashanth","non-dropping-particle":"","parse-names":false,"suffix":""},{"dropping-particle":"","family":"Rayman","given":"Gerry","non-dropping-particle":"","parse-names":false,"suffix":""},{"dropping-particle":"","family":"Dhatariya","given":"Ketan","non-dropping-particle":"","parse-names":false,"suffix":""},{"dropping-particle":"","family":"Driver","given":"Vickie","non-dropping-particle":"","parse-names":false,"suffix":""},{"dropping-particle":"","family":"Hartemann","given":"Agnes","non-dropping-particle":"","parse-names":false,"suffix":""},{"dropping-particle":"","family":"Londahl","given":"Magnus","non-dropping-particle":"","parse-names":false,"suffix":""},{"dropping-particle":"","family":"Piaggesi","given":"Alberto","non-dropping-particle":"","parse-names":false,"suffix":""},{"dropping-particle":"","family":"Apelqvist","given":"Jan","non-dropping-particle":"","parse-names":false,"suffix":""},{"dropping-particle":"","family":"Attinger","given":"Chris","non-dropping-particle":"","parse-names":false,"suffix":""},{"dropping-particle":"","family":"Game","given":"Fran","non-dropping-particle":"","parse-names":false,"suffix":""}],"container-title":"Diabetes/Metabolism Research and Reviews","id":"ITEM-2","issue":"S1","issued":{"date-parts":[["2020","3","16"]]},"page":"e3284","title":"Effectiveness of interventions to enhance healing of chronic foot ulcers in diabetes: a systematic review","type":"article-journal","volume":"36"}}],"schema":"https://github.com/citation-style-language/schema/raw/master/csl-citation.json"} </w:instrText>
      </w:r>
      <w:r>
        <w:rPr>
          <w:rFonts w:eastAsia="Times New Roman"/>
          <w:szCs w:val="24"/>
          <w:lang w:val="en-US" w:eastAsia="ru-RU"/>
        </w:rPr>
        <w:fldChar w:fldCharType="separate"/>
      </w:r>
      <w:r w:rsidRPr="009C5E27">
        <w:t>[445,446]</w:t>
      </w:r>
      <w:r>
        <w:rPr>
          <w:rFonts w:eastAsia="Times New Roman"/>
          <w:szCs w:val="24"/>
          <w:lang w:val="en-US" w:eastAsia="ru-RU"/>
        </w:rPr>
        <w:fldChar w:fldCharType="end"/>
      </w:r>
      <w:r w:rsidRPr="0084743E">
        <w:rPr>
          <w:rFonts w:eastAsia="Times New Roman"/>
          <w:szCs w:val="24"/>
          <w:lang w:eastAsia="ru-RU"/>
        </w:rPr>
        <w:t>.</w:t>
      </w:r>
    </w:p>
    <w:p w14:paraId="6ADE49C4" w14:textId="77777777" w:rsidR="00CD3D4A" w:rsidRPr="008D507A" w:rsidRDefault="00CD3D4A" w:rsidP="00CD3D4A">
      <w:pPr>
        <w:ind w:left="709" w:firstLine="0"/>
        <w:rPr>
          <w:rFonts w:eastAsia="Times New Roman"/>
          <w:b/>
          <w:color w:val="000000"/>
          <w:szCs w:val="24"/>
          <w:lang w:eastAsia="ru-RU"/>
        </w:rPr>
      </w:pPr>
      <w:r w:rsidRPr="00C340FC">
        <w:rPr>
          <w:rFonts w:eastAsia="Times New Roman"/>
          <w:b/>
          <w:kern w:val="16"/>
        </w:rPr>
        <w:t>Уровень</w:t>
      </w:r>
      <w:r w:rsidRPr="008D507A">
        <w:rPr>
          <w:rFonts w:eastAsia="Times New Roman"/>
          <w:b/>
          <w:color w:val="000000"/>
          <w:szCs w:val="24"/>
          <w:lang w:eastAsia="ru-RU"/>
        </w:rPr>
        <w:t xml:space="preserve"> убедительности рекомендаций С (уровень достоверности доказательств – 3)</w:t>
      </w:r>
    </w:p>
    <w:p w14:paraId="6CC0D0FF" w14:textId="77777777" w:rsidR="00CD3D4A" w:rsidRPr="00322FD2" w:rsidRDefault="00CD3D4A" w:rsidP="00CD3D4A">
      <w:pPr>
        <w:ind w:left="709" w:firstLine="0"/>
        <w:rPr>
          <w:rFonts w:eastAsia="Times New Roman"/>
          <w:i/>
          <w:szCs w:val="24"/>
          <w:lang w:eastAsia="ru-RU"/>
        </w:rPr>
      </w:pPr>
      <w:r w:rsidRPr="00C340FC">
        <w:rPr>
          <w:rFonts w:eastAsia="Times New Roman"/>
          <w:b/>
          <w:kern w:val="16"/>
        </w:rPr>
        <w:t>Комментарии</w:t>
      </w:r>
      <w:r w:rsidRPr="008D507A">
        <w:rPr>
          <w:rFonts w:eastAsia="Times New Roman"/>
          <w:b/>
          <w:color w:val="000000"/>
          <w:szCs w:val="24"/>
          <w:lang w:eastAsia="ru-RU"/>
        </w:rPr>
        <w:t>:</w:t>
      </w:r>
      <w:r w:rsidRPr="008D507A">
        <w:rPr>
          <w:rFonts w:eastAsia="Times New Roman"/>
          <w:color w:val="000000"/>
          <w:szCs w:val="24"/>
          <w:lang w:eastAsia="ru-RU"/>
        </w:rPr>
        <w:t xml:space="preserve"> </w:t>
      </w:r>
      <w:r w:rsidRPr="008D507A">
        <w:rPr>
          <w:rFonts w:eastAsia="Times New Roman"/>
          <w:i/>
          <w:szCs w:val="24"/>
          <w:lang w:eastAsia="ru-RU"/>
        </w:rPr>
        <w:t>Выбранная повязка должна поддерживать влажную среду в ране, контролировать уровень экссудата и препятствовать мацерации краев.  Она должна быть хорошо зафиксирована на ране, чтобы не травмировать ее за счет своей подвижности</w:t>
      </w:r>
      <w:r>
        <w:rPr>
          <w:rFonts w:eastAsia="Times New Roman"/>
          <w:i/>
          <w:szCs w:val="24"/>
          <w:lang w:eastAsia="ru-RU"/>
        </w:rPr>
        <w:t>.</w:t>
      </w:r>
    </w:p>
    <w:p w14:paraId="3C1EBCF3" w14:textId="77777777" w:rsidR="00CD3D4A" w:rsidRPr="0084743E" w:rsidRDefault="00CD3D4A" w:rsidP="00CD3D4A">
      <w:pPr>
        <w:widowControl w:val="0"/>
        <w:autoSpaceDE w:val="0"/>
        <w:autoSpaceDN w:val="0"/>
        <w:adjustRightInd w:val="0"/>
        <w:rPr>
          <w:rFonts w:eastAsia="Times New Roman"/>
          <w:szCs w:val="24"/>
          <w:lang w:eastAsia="ru-RU"/>
        </w:rPr>
      </w:pPr>
      <w:r w:rsidRPr="0084743E">
        <w:rPr>
          <w:rFonts w:eastAsia="Times New Roman"/>
          <w:szCs w:val="24"/>
          <w:lang w:eastAsia="ru-RU"/>
        </w:rPr>
        <w:t xml:space="preserve">Важнейшим аспектом лечения трофических язв у </w:t>
      </w:r>
      <w:r>
        <w:rPr>
          <w:rFonts w:eastAsia="Times New Roman"/>
          <w:szCs w:val="24"/>
          <w:lang w:eastAsia="ru-RU"/>
        </w:rPr>
        <w:t>пациентов</w:t>
      </w:r>
      <w:r w:rsidRPr="0084743E">
        <w:rPr>
          <w:rFonts w:eastAsia="Times New Roman"/>
          <w:szCs w:val="24"/>
          <w:lang w:eastAsia="ru-RU"/>
        </w:rPr>
        <w:t xml:space="preserve"> с </w:t>
      </w:r>
      <w:r>
        <w:rPr>
          <w:rFonts w:eastAsia="Times New Roman"/>
          <w:szCs w:val="24"/>
          <w:lang w:eastAsia="ru-RU"/>
        </w:rPr>
        <w:t>СДС</w:t>
      </w:r>
      <w:r w:rsidRPr="0084743E">
        <w:rPr>
          <w:rFonts w:eastAsia="Times New Roman"/>
          <w:szCs w:val="24"/>
          <w:lang w:eastAsia="ru-RU"/>
        </w:rPr>
        <w:t xml:space="preserve"> служит </w:t>
      </w:r>
      <w:r w:rsidRPr="0084743E">
        <w:rPr>
          <w:rFonts w:eastAsia="Times New Roman"/>
          <w:b/>
          <w:bCs/>
          <w:szCs w:val="24"/>
          <w:lang w:eastAsia="ru-RU"/>
        </w:rPr>
        <w:t>контроль раневой инфекции.</w:t>
      </w:r>
      <w:r w:rsidRPr="0084743E">
        <w:rPr>
          <w:rFonts w:eastAsia="Times New Roman"/>
          <w:szCs w:val="24"/>
          <w:lang w:eastAsia="ru-RU"/>
        </w:rPr>
        <w:t xml:space="preserve"> </w:t>
      </w:r>
    </w:p>
    <w:p w14:paraId="024388ED" w14:textId="77777777" w:rsidR="00CD3D4A" w:rsidRPr="0084743E" w:rsidRDefault="00CD3D4A" w:rsidP="00CD3D4A">
      <w:pPr>
        <w:widowControl w:val="0"/>
        <w:numPr>
          <w:ilvl w:val="0"/>
          <w:numId w:val="123"/>
        </w:numPr>
        <w:autoSpaceDE w:val="0"/>
        <w:autoSpaceDN w:val="0"/>
        <w:adjustRightInd w:val="0"/>
        <w:rPr>
          <w:rFonts w:eastAsia="Times New Roman"/>
          <w:szCs w:val="24"/>
          <w:lang w:eastAsia="ru-RU"/>
        </w:rPr>
      </w:pPr>
      <w:r w:rsidRPr="0084743E">
        <w:rPr>
          <w:rFonts w:eastAsia="Times New Roman"/>
          <w:b/>
          <w:szCs w:val="24"/>
          <w:lang w:eastAsia="ru-RU"/>
        </w:rPr>
        <w:t>Рекомендуется</w:t>
      </w:r>
      <w:r w:rsidRPr="0084743E">
        <w:rPr>
          <w:rFonts w:eastAsia="Times New Roman"/>
          <w:szCs w:val="24"/>
          <w:lang w:eastAsia="ru-RU"/>
        </w:rPr>
        <w:t xml:space="preserve"> проводить полное удаление </w:t>
      </w:r>
      <w:r w:rsidRPr="008D507A">
        <w:rPr>
          <w:rFonts w:eastAsia="Times New Roman"/>
          <w:szCs w:val="24"/>
          <w:lang w:eastAsia="ru-RU"/>
        </w:rPr>
        <w:t xml:space="preserve">некротизированных и нежизнеспособных тканей хирургическим методом пациентам с СДС для </w:t>
      </w:r>
      <w:r w:rsidRPr="008D507A">
        <w:rPr>
          <w:rFonts w:eastAsia="Times New Roman"/>
          <w:szCs w:val="24"/>
          <w:lang w:eastAsia="ru-RU"/>
        </w:rPr>
        <w:lastRenderedPageBreak/>
        <w:t>предотвращения генерализации раневой инфекции</w:t>
      </w:r>
      <w:r w:rsidRPr="00310CD8">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1PIVIxwX","properties":{"formattedCitation":"[442,447]","plainCitation":"[442,447]","noteIndex":0},"citationItems":[{"id":"sLLDaBXo/oLnxKXP5","uris":["http://www.mendeley.com/documents/?uuid=9fcd917d-9de1-4c7d-bc3a-cc0d9e986e39"],"itemData":{"DOI":"10.1002/dmrr.3280","ISSN":"1520-7552","author":[{"dropping-particle":"","family":"Lipsky","given":"Benjamin A.","non-dropping-particle":"","parse-names":false,"suffix":""},{"dropping-particle":"","family":"Senneville","given":"Éric","non-dropping-particle":"","parse-names":false,"suffix":""},{"dropping-particle":"","family":"Abbas","given":"Zulfiqarali G.","non-dropping-particle":"","parse-names":false,"suffix":""},{"dropping-particle":"","family":"Aragón‐Sánchez","given":"Javier","non-dropping-particle":"","parse-names":false,"suffix":""},{"dropping-particle":"","family":"Diggle","given":"Mathew","non-dropping-particle":"","parse-names":false,"suffix":""},{"dropping-particle":"","family":"Embil","given":"John M.","non-dropping-particle":"","parse-names":false,"suffix":""},{"dropping-particle":"","family":"Kono","given":"Shigeo","non-dropping-particle":"","parse-names":false,"suffix":""},{"dropping-particle":"","family":"Lavery","given":"Lawrence A.","non-dropping-particle":"","parse-names":false,"suffix":""},{"dropping-particle":"","family":"Malone","given":"Matthew","non-dropping-particle":"","parse-names":false,"suffix":""},{"dropping-particle":"","family":"Asten","given":"Suzanne A.","non-dropping-particle":"","parse-names":false,"suffix":""},{"dropping-particle":"","family":"Urbančič‐Rovan","given":"Vilma","non-dropping-particle":"","parse-names":false,"suffix":""},{"dropping-particle":"","family":"Peters","given":"Edgar J.G.","non-dropping-particle":"","parse-names":false,"suffix":""}],"container-title":"Diabetes/Metabolism Research and Reviews","id":"ITEM-1","issue":"S1","issued":{"date-parts":[["2020","3","16"]]},"page":"e3280","title":"Guidelines on the diagnosis and treatment of foot infection in persons with diabetes (IWGDF 2019 update)","type":"article-journal","volume":"36"}},{"id":"sLLDaBXo/xuFGGV3K","uris":["http://www.mendeley.com/documents/?uuid=ec3667ec-ae68-4945-a10d-3943a548bb23"],"itemData":{"ISSN":"1540-9740","PMID":"22324173","abstract":"A critical question in the treatment of chronic wounds is whether and when debridement is needed. The three most common chronic wounds are the diabetic foot ulcer (DFU), the venous leg ulcer, and the pressure or decubitus ulcer. Surgical debridement, aimed at removing necrotic, devitalized wound bed and wound edge tissue that inhibits healing, is a longstanding standard of care for the treatment of chronic, nonhealing wounds. Debridement encourages healing by converting a chronic nonhealing wound environment into a more responsive acute healing environment. While the rationale for debridement seems logical, the evidence to support its use in enhancing healing is scarce. Currently, there is more evidence in the literature for debridement for DFUs than for venous ulcers and pressure ulcers; however, the studies on which clinicians have based their rationale for debridement in DFUs possess methodologic flaws, small sample sizes, and bias. Thus, further studies are needed to develop clinical evidence for its inclusion in treatment protocols for chronic wounds. Here, the authors review the scientific evidence for debridement of DFUs, the rationale for debridement of DFUs, and the insufficient data supporting debridement for venous ulcers and pressure ulcers.","author":[{"dropping-particle":"","family":"Gordon","given":"Katherine A","non-dropping-particle":"","parse-names":false,"suffix":""},{"dropping-particle":"","family":"Lebrun","given":"Elizabeth A","non-dropping-particle":"","parse-names":false,"suffix":""},{"dropping-particle":"","family":"Tomic-Canic","given":"Marjana","non-dropping-particle":"","parse-names":false,"suffix":""},{"dropping-particle":"","family":"Kirsner","given":"Robert S","non-dropping-particle":"","parse-names":false,"suffix":""}],"container-title":"Skinmed","id":"ITEM-2","issue":"1","issued":{"date-parts":[["2012"]]},"page":"24-26","title":"The role of surgical debridement in healing of diabetic foot ulcers.","type":"article-journal","volume":"10"}}],"schema":"https://github.com/citation-style-language/schema/raw/master/csl-citation.json"} </w:instrText>
      </w:r>
      <w:r>
        <w:rPr>
          <w:rFonts w:eastAsia="Times New Roman"/>
          <w:szCs w:val="24"/>
          <w:lang w:val="en-US" w:eastAsia="ru-RU"/>
        </w:rPr>
        <w:fldChar w:fldCharType="separate"/>
      </w:r>
      <w:r w:rsidRPr="009C5E27">
        <w:t>[442,447]</w:t>
      </w:r>
      <w:r>
        <w:rPr>
          <w:rFonts w:eastAsia="Times New Roman"/>
          <w:szCs w:val="24"/>
          <w:lang w:val="en-US" w:eastAsia="ru-RU"/>
        </w:rPr>
        <w:fldChar w:fldCharType="end"/>
      </w:r>
      <w:r w:rsidRPr="008D507A">
        <w:rPr>
          <w:rFonts w:eastAsia="Times New Roman"/>
          <w:szCs w:val="24"/>
          <w:lang w:eastAsia="ru-RU"/>
        </w:rPr>
        <w:t>.</w:t>
      </w:r>
    </w:p>
    <w:p w14:paraId="73E8ACFC" w14:textId="77777777" w:rsidR="00CD3D4A" w:rsidRPr="002E1A60" w:rsidRDefault="00CD3D4A" w:rsidP="00CD3D4A">
      <w:pPr>
        <w:ind w:left="709" w:firstLine="0"/>
        <w:rPr>
          <w:rFonts w:eastAsia="Times New Roman"/>
          <w:b/>
          <w:szCs w:val="24"/>
          <w:lang w:eastAsia="ru-RU"/>
        </w:rPr>
      </w:pPr>
      <w:r w:rsidRPr="000D31C1">
        <w:rPr>
          <w:rFonts w:eastAsia="Times New Roman"/>
          <w:b/>
          <w:kern w:val="16"/>
        </w:rPr>
        <w:t>Уровень</w:t>
      </w:r>
      <w:r w:rsidRPr="002E1A60">
        <w:rPr>
          <w:rFonts w:eastAsia="Times New Roman"/>
          <w:b/>
          <w:color w:val="000000"/>
          <w:szCs w:val="24"/>
          <w:lang w:eastAsia="ru-RU"/>
        </w:rPr>
        <w:t xml:space="preserve"> убедительности рекомендаций </w:t>
      </w:r>
      <w:r>
        <w:rPr>
          <w:rFonts w:eastAsia="Times New Roman"/>
          <w:b/>
          <w:color w:val="000000"/>
          <w:szCs w:val="24"/>
          <w:lang w:eastAsia="ru-RU"/>
        </w:rPr>
        <w:t>С</w:t>
      </w:r>
      <w:r w:rsidRPr="002E1A60">
        <w:rPr>
          <w:rFonts w:eastAsia="Times New Roman"/>
          <w:b/>
          <w:color w:val="000000"/>
          <w:szCs w:val="24"/>
          <w:lang w:eastAsia="ru-RU"/>
        </w:rPr>
        <w:t xml:space="preserve"> (уровень достоверности доказательств – </w:t>
      </w:r>
      <w:r>
        <w:rPr>
          <w:rFonts w:eastAsia="Times New Roman"/>
          <w:b/>
          <w:color w:val="000000"/>
          <w:szCs w:val="24"/>
          <w:lang w:eastAsia="ru-RU"/>
        </w:rPr>
        <w:t>5</w:t>
      </w:r>
      <w:r w:rsidRPr="002E1A60">
        <w:rPr>
          <w:rFonts w:eastAsia="Times New Roman"/>
          <w:b/>
          <w:color w:val="000000"/>
          <w:szCs w:val="24"/>
          <w:lang w:eastAsia="ru-RU"/>
        </w:rPr>
        <w:t>)</w:t>
      </w:r>
    </w:p>
    <w:p w14:paraId="404124ED" w14:textId="77777777" w:rsidR="00CD3D4A" w:rsidRPr="002E1A60" w:rsidRDefault="00CD3D4A" w:rsidP="00CD3D4A">
      <w:pPr>
        <w:ind w:left="709" w:firstLine="0"/>
        <w:rPr>
          <w:rFonts w:eastAsia="Times New Roman"/>
          <w:b/>
          <w:bCs/>
          <w:i/>
          <w:iCs/>
          <w:szCs w:val="24"/>
          <w:lang w:eastAsia="ru-RU"/>
        </w:rPr>
      </w:pPr>
      <w:r w:rsidRPr="000D31C1">
        <w:rPr>
          <w:rFonts w:eastAsia="Times New Roman"/>
          <w:b/>
          <w:kern w:val="16"/>
        </w:rPr>
        <w:t>Комментарии</w:t>
      </w:r>
      <w:r>
        <w:rPr>
          <w:rFonts w:eastAsia="Times New Roman"/>
          <w:b/>
          <w:szCs w:val="24"/>
          <w:lang w:eastAsia="ru-RU"/>
        </w:rPr>
        <w:t>:</w:t>
      </w:r>
      <w:r w:rsidRPr="0084743E">
        <w:rPr>
          <w:rFonts w:eastAsia="Times New Roman"/>
          <w:szCs w:val="24"/>
          <w:lang w:eastAsia="ru-RU"/>
        </w:rPr>
        <w:t xml:space="preserve"> </w:t>
      </w:r>
      <w:r w:rsidRPr="002E1A60">
        <w:rPr>
          <w:rFonts w:eastAsia="Times New Roman"/>
          <w:i/>
          <w:szCs w:val="24"/>
          <w:lang w:eastAsia="ru-RU"/>
        </w:rPr>
        <w:t>Могут быть использованы как классический метод хирургической обработки, так и современные технологии (гидрохирургическое оборудование, ультразвуковая кавитация)</w:t>
      </w:r>
      <w:r>
        <w:rPr>
          <w:rFonts w:eastAsia="Times New Roman"/>
          <w:i/>
          <w:szCs w:val="24"/>
          <w:lang w:eastAsia="ru-RU"/>
        </w:rPr>
        <w:t xml:space="preserve">. </w:t>
      </w:r>
      <w:r w:rsidRPr="002E1A60">
        <w:rPr>
          <w:rFonts w:eastAsia="Times New Roman"/>
          <w:bCs/>
          <w:i/>
          <w:iCs/>
          <w:szCs w:val="24"/>
          <w:lang w:eastAsia="ru-RU"/>
        </w:rPr>
        <w:t>При наличии критической ишемии конечности проведение хирургической обработки раны опасно, так как может привести к расширению зоны некроза.</w:t>
      </w:r>
    </w:p>
    <w:p w14:paraId="1E327FBA" w14:textId="77777777" w:rsidR="00CD3D4A" w:rsidRPr="008D507A" w:rsidRDefault="00CD3D4A" w:rsidP="00CD3D4A">
      <w:pPr>
        <w:widowControl w:val="0"/>
        <w:numPr>
          <w:ilvl w:val="0"/>
          <w:numId w:val="123"/>
        </w:numPr>
        <w:autoSpaceDE w:val="0"/>
        <w:autoSpaceDN w:val="0"/>
        <w:adjustRightInd w:val="0"/>
        <w:rPr>
          <w:rFonts w:eastAsia="Times New Roman"/>
          <w:szCs w:val="24"/>
          <w:lang w:eastAsia="ru-RU"/>
        </w:rPr>
      </w:pPr>
      <w:r w:rsidRPr="0084743E">
        <w:rPr>
          <w:rFonts w:eastAsia="Times New Roman"/>
          <w:b/>
          <w:szCs w:val="24"/>
          <w:lang w:eastAsia="ru-RU"/>
        </w:rPr>
        <w:t>Рекомендуется</w:t>
      </w:r>
      <w:r w:rsidRPr="0084743E">
        <w:rPr>
          <w:rFonts w:eastAsia="Times New Roman"/>
          <w:szCs w:val="24"/>
          <w:lang w:eastAsia="ru-RU"/>
        </w:rPr>
        <w:t xml:space="preserve"> проведение системной антибактериальной терапии с учетом характера и чувствительности микрофлоры при активном инфекционном процессе (фебрильная лихорадка, лейкоцитоз, гнойный раневой экссудат, гиперемия и </w:t>
      </w:r>
      <w:r w:rsidRPr="008D507A">
        <w:rPr>
          <w:rFonts w:eastAsia="Times New Roman"/>
          <w:szCs w:val="24"/>
          <w:lang w:eastAsia="ru-RU"/>
        </w:rPr>
        <w:t>гипертермия мягких тканей пораженной области) пациентам с СДС для предупреждения развития сепсиса</w:t>
      </w:r>
      <w:r w:rsidRPr="00310CD8">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y3z3W5Ex","properties":{"formattedCitation":"[448]","plainCitation":"[448]","noteIndex":0},"citationItems":[{"id":"sLLDaBXo/SdoUxhwa","uris":["http://www.mendeley.com/documents/?uuid=1337edee-e9db-4240-a95b-e1cfb3132426"],"itemData":{"DOI":"10.1002/14651858.CD009061.pub2","ISSN":"14651858","author":[{"dropping-particle":"","family":"Selva Olid","given":"Anna","non-dropping-particle":"","parse-names":false,"suffix":""},{"dropping-particle":"","family":"Solà","given":"Ivan","non-dropping-particle":"","parse-names":false,"suffix":""},{"dropping-particle":"","family":"Barajas-Nava","given":"Leticia A","non-dropping-particle":"","parse-names":false,"suffix":""},{"dropping-particle":"","family":"Gianneo","given":"Oscar D","non-dropping-particle":"","parse-names":false,"suffix":""},{"dropping-particle":"","family":"Bonfill Cosp","given":"Xavier","non-dropping-particle":"","parse-names":false,"suffix":""},{"dropping-particle":"","family":"Lipsky","given":"Benjamin A","non-dropping-particle":"","parse-names":false,"suffix":""}],"container-title":"Cochrane Database of Systematic Reviews","id":"ITEM-1","issue":"9","issued":{"date-parts":[["2015","9","4"]]},"page":"CD009061","title":"Systemic antibiotics for treating diabetic foot infections","type":"article-journal","volume":"2015"}}],"schema":"https://github.com/citation-style-language/schema/raw/master/csl-citation.json"} </w:instrText>
      </w:r>
      <w:r>
        <w:rPr>
          <w:rFonts w:eastAsia="Times New Roman"/>
          <w:szCs w:val="24"/>
          <w:lang w:val="en-US" w:eastAsia="ru-RU"/>
        </w:rPr>
        <w:fldChar w:fldCharType="separate"/>
      </w:r>
      <w:r w:rsidRPr="009C5E27">
        <w:t>[448]</w:t>
      </w:r>
      <w:r>
        <w:rPr>
          <w:rFonts w:eastAsia="Times New Roman"/>
          <w:szCs w:val="24"/>
          <w:lang w:val="en-US" w:eastAsia="ru-RU"/>
        </w:rPr>
        <w:fldChar w:fldCharType="end"/>
      </w:r>
      <w:r w:rsidRPr="008D507A">
        <w:rPr>
          <w:rFonts w:eastAsia="Times New Roman"/>
          <w:szCs w:val="24"/>
          <w:lang w:eastAsia="ru-RU"/>
        </w:rPr>
        <w:t xml:space="preserve">.  </w:t>
      </w:r>
    </w:p>
    <w:p w14:paraId="125ABE11" w14:textId="77777777" w:rsidR="00CD3D4A" w:rsidRPr="008D507A" w:rsidRDefault="00CD3D4A" w:rsidP="00CD3D4A">
      <w:pPr>
        <w:ind w:left="709" w:firstLine="0"/>
        <w:rPr>
          <w:rFonts w:eastAsia="Times New Roman"/>
          <w:b/>
          <w:szCs w:val="24"/>
          <w:lang w:eastAsia="ru-RU"/>
        </w:rPr>
      </w:pPr>
      <w:r w:rsidRPr="008D507A">
        <w:rPr>
          <w:rFonts w:eastAsia="Times New Roman"/>
          <w:b/>
          <w:i/>
          <w:szCs w:val="24"/>
          <w:lang w:eastAsia="ru-RU"/>
        </w:rPr>
        <w:t xml:space="preserve">  </w:t>
      </w:r>
      <w:r w:rsidRPr="000D31C1">
        <w:rPr>
          <w:rFonts w:eastAsia="Times New Roman"/>
          <w:b/>
          <w:kern w:val="16"/>
        </w:rPr>
        <w:t>Уровень</w:t>
      </w:r>
      <w:r w:rsidRPr="008D507A">
        <w:rPr>
          <w:rFonts w:eastAsia="Times New Roman"/>
          <w:b/>
          <w:color w:val="000000"/>
          <w:szCs w:val="24"/>
          <w:lang w:eastAsia="ru-RU"/>
        </w:rPr>
        <w:t xml:space="preserve"> убедительности рекомендаций В (уровень достоверности доказательств – 3)</w:t>
      </w:r>
    </w:p>
    <w:p w14:paraId="3E3A4E32" w14:textId="77777777" w:rsidR="00CD3D4A" w:rsidRPr="0084743E" w:rsidRDefault="00CD3D4A" w:rsidP="00CD3D4A">
      <w:pPr>
        <w:ind w:left="709" w:firstLine="0"/>
        <w:rPr>
          <w:rFonts w:eastAsia="Times New Roman"/>
          <w:szCs w:val="24"/>
          <w:lang w:eastAsia="ru-RU"/>
        </w:rPr>
      </w:pPr>
      <w:r w:rsidRPr="008D507A">
        <w:rPr>
          <w:rFonts w:eastAsia="Times New Roman"/>
          <w:b/>
          <w:i/>
          <w:szCs w:val="24"/>
          <w:lang w:eastAsia="ru-RU"/>
        </w:rPr>
        <w:t xml:space="preserve"> </w:t>
      </w:r>
      <w:r w:rsidRPr="000D31C1">
        <w:rPr>
          <w:rFonts w:eastAsia="Times New Roman"/>
          <w:b/>
          <w:kern w:val="16"/>
        </w:rPr>
        <w:t>Комментарии</w:t>
      </w:r>
      <w:r w:rsidRPr="008D507A">
        <w:rPr>
          <w:rFonts w:eastAsia="Times New Roman"/>
          <w:b/>
          <w:szCs w:val="24"/>
          <w:lang w:eastAsia="ru-RU"/>
        </w:rPr>
        <w:t>:</w:t>
      </w:r>
      <w:r w:rsidRPr="008D507A">
        <w:rPr>
          <w:rFonts w:eastAsia="Times New Roman"/>
          <w:szCs w:val="24"/>
          <w:lang w:eastAsia="ru-RU"/>
        </w:rPr>
        <w:t xml:space="preserve"> </w:t>
      </w:r>
      <w:r w:rsidRPr="008D507A">
        <w:rPr>
          <w:rFonts w:eastAsia="Times New Roman"/>
          <w:i/>
          <w:szCs w:val="24"/>
          <w:lang w:eastAsia="ru-RU"/>
        </w:rPr>
        <w:t xml:space="preserve">Важным условием при выборе антибактериального препарата </w:t>
      </w:r>
      <w:r>
        <w:rPr>
          <w:rFonts w:eastAsia="Times New Roman"/>
          <w:i/>
          <w:szCs w:val="24"/>
          <w:lang w:eastAsia="ru-RU"/>
        </w:rPr>
        <w:t xml:space="preserve">системного действия </w:t>
      </w:r>
      <w:r w:rsidRPr="008D507A">
        <w:rPr>
          <w:rFonts w:eastAsia="Times New Roman"/>
          <w:i/>
          <w:szCs w:val="24"/>
          <w:lang w:eastAsia="ru-RU"/>
        </w:rPr>
        <w:t>является предварительная оценка азотовыделительной функции почек, поскольку может потребоваться редукция дозы антибактериального препарата</w:t>
      </w:r>
      <w:r>
        <w:rPr>
          <w:rFonts w:eastAsia="Times New Roman"/>
          <w:i/>
          <w:szCs w:val="24"/>
          <w:lang w:eastAsia="ru-RU"/>
        </w:rPr>
        <w:t xml:space="preserve"> системного действия</w:t>
      </w:r>
      <w:r w:rsidRPr="008D507A">
        <w:rPr>
          <w:rFonts w:eastAsia="Times New Roman"/>
          <w:i/>
          <w:szCs w:val="24"/>
          <w:lang w:eastAsia="ru-RU"/>
        </w:rPr>
        <w:t>.</w:t>
      </w:r>
      <w:r w:rsidRPr="002D55B7">
        <w:rPr>
          <w:rFonts w:eastAsia="Times New Roman"/>
          <w:i/>
          <w:szCs w:val="24"/>
          <w:lang w:eastAsia="ru-RU"/>
        </w:rPr>
        <w:t xml:space="preserve"> Пациентам даже с начальными проявлениями диабетической нефропатии </w:t>
      </w:r>
      <w:r w:rsidRPr="00461705">
        <w:rPr>
          <w:rFonts w:eastAsia="Times New Roman"/>
          <w:b/>
          <w:bCs/>
          <w:i/>
          <w:iCs/>
          <w:szCs w:val="24"/>
          <w:lang w:eastAsia="ru-RU"/>
        </w:rPr>
        <w:t>абсолютно противопоказаны препараты из группы аминогликозидов</w:t>
      </w:r>
      <w:r w:rsidRPr="002D55B7">
        <w:rPr>
          <w:rFonts w:eastAsia="Times New Roman"/>
          <w:bCs/>
          <w:i/>
          <w:iCs/>
          <w:szCs w:val="24"/>
          <w:lang w:eastAsia="ru-RU"/>
        </w:rPr>
        <w:t xml:space="preserve"> </w:t>
      </w:r>
      <w:r w:rsidRPr="002D55B7">
        <w:rPr>
          <w:rFonts w:eastAsia="Times New Roman"/>
          <w:i/>
          <w:szCs w:val="24"/>
          <w:lang w:eastAsia="ru-RU"/>
        </w:rPr>
        <w:t>(гентамицин</w:t>
      </w:r>
      <w:r>
        <w:rPr>
          <w:rFonts w:eastAsia="Times New Roman"/>
          <w:i/>
          <w:szCs w:val="24"/>
          <w:lang w:eastAsia="ru-RU"/>
        </w:rPr>
        <w:t>**</w:t>
      </w:r>
      <w:r w:rsidRPr="002D55B7">
        <w:rPr>
          <w:rFonts w:eastAsia="Times New Roman"/>
          <w:i/>
          <w:szCs w:val="24"/>
          <w:lang w:eastAsia="ru-RU"/>
        </w:rPr>
        <w:t>, тобрамицин</w:t>
      </w:r>
      <w:r>
        <w:rPr>
          <w:rFonts w:eastAsia="Times New Roman"/>
          <w:i/>
          <w:szCs w:val="24"/>
          <w:lang w:eastAsia="ru-RU"/>
        </w:rPr>
        <w:t>**</w:t>
      </w:r>
      <w:r w:rsidRPr="002D55B7">
        <w:rPr>
          <w:rFonts w:eastAsia="Times New Roman"/>
          <w:i/>
          <w:szCs w:val="24"/>
          <w:lang w:eastAsia="ru-RU"/>
        </w:rPr>
        <w:t>, амикацин</w:t>
      </w:r>
      <w:r>
        <w:rPr>
          <w:rFonts w:eastAsia="Times New Roman"/>
          <w:i/>
          <w:szCs w:val="24"/>
          <w:lang w:eastAsia="ru-RU"/>
        </w:rPr>
        <w:t>**</w:t>
      </w:r>
      <w:r w:rsidRPr="002D55B7">
        <w:rPr>
          <w:rFonts w:eastAsia="Times New Roman"/>
          <w:i/>
          <w:szCs w:val="24"/>
          <w:lang w:eastAsia="ru-RU"/>
        </w:rPr>
        <w:t>, нетилмицин и др.)</w:t>
      </w:r>
      <w:r w:rsidRPr="002D55B7">
        <w:rPr>
          <w:rFonts w:eastAsia="Times New Roman"/>
          <w:bCs/>
          <w:i/>
          <w:iCs/>
          <w:szCs w:val="24"/>
          <w:lang w:eastAsia="ru-RU"/>
        </w:rPr>
        <w:t xml:space="preserve">, </w:t>
      </w:r>
      <w:r w:rsidRPr="00461705">
        <w:rPr>
          <w:rFonts w:eastAsia="Times New Roman"/>
          <w:b/>
          <w:bCs/>
          <w:i/>
          <w:iCs/>
          <w:szCs w:val="24"/>
          <w:lang w:eastAsia="ru-RU"/>
        </w:rPr>
        <w:t>амфотерицин В</w:t>
      </w:r>
      <w:r>
        <w:rPr>
          <w:rFonts w:eastAsia="Times New Roman"/>
          <w:b/>
          <w:bCs/>
          <w:i/>
          <w:iCs/>
          <w:szCs w:val="24"/>
          <w:lang w:eastAsia="ru-RU"/>
        </w:rPr>
        <w:t>**</w:t>
      </w:r>
      <w:r w:rsidRPr="00461705">
        <w:rPr>
          <w:rFonts w:eastAsia="Times New Roman"/>
          <w:b/>
          <w:bCs/>
          <w:i/>
          <w:iCs/>
          <w:szCs w:val="24"/>
          <w:lang w:eastAsia="ru-RU"/>
        </w:rPr>
        <w:t xml:space="preserve"> и некоторые цефалоспорины первого поколения</w:t>
      </w:r>
      <w:r w:rsidRPr="00310CD8">
        <w:rPr>
          <w:rFonts w:eastAsia="Times New Roman"/>
          <w:b/>
          <w:bCs/>
          <w:i/>
          <w:iCs/>
          <w:szCs w:val="24"/>
          <w:lang w:eastAsia="ru-RU"/>
        </w:rPr>
        <w:t xml:space="preserve"> </w:t>
      </w:r>
      <w:r>
        <w:rPr>
          <w:rFonts w:eastAsia="Times New Roman"/>
          <w:b/>
          <w:bCs/>
          <w:i/>
          <w:iCs/>
          <w:szCs w:val="24"/>
          <w:lang w:val="en-US" w:eastAsia="ru-RU"/>
        </w:rPr>
        <w:fldChar w:fldCharType="begin" w:fldLock="1"/>
      </w:r>
      <w:r>
        <w:rPr>
          <w:rFonts w:eastAsia="Times New Roman"/>
          <w:b/>
          <w:bCs/>
          <w:i/>
          <w:iCs/>
          <w:szCs w:val="24"/>
          <w:lang w:eastAsia="ru-RU"/>
        </w:rPr>
        <w:instrText xml:space="preserve"> ADDIN ZOTERO_ITEM CSL_CITATION {"citationID":"af5p8vd4aq","properties":{"formattedCitation":"[15]","plainCitation":"[15]","noteIndex":0},"citationItems":[{"id":4204,"uris":["http://zotero.org/users/10727793/items/NH48BKPP"],"itemData":{"id":4204,"type":"document","title":"Алгоритмы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Fonts w:eastAsia="Times New Roman"/>
          <w:b/>
          <w:bCs/>
          <w:i/>
          <w:iCs/>
          <w:szCs w:val="24"/>
          <w:lang w:val="en-US" w:eastAsia="ru-RU"/>
        </w:rPr>
        <w:fldChar w:fldCharType="separate"/>
      </w:r>
      <w:r w:rsidRPr="009C5E27">
        <w:t>[15]</w:t>
      </w:r>
      <w:r>
        <w:rPr>
          <w:rFonts w:eastAsia="Times New Roman"/>
          <w:b/>
          <w:bCs/>
          <w:i/>
          <w:iCs/>
          <w:szCs w:val="24"/>
          <w:lang w:val="en-US" w:eastAsia="ru-RU"/>
        </w:rPr>
        <w:fldChar w:fldCharType="end"/>
      </w:r>
      <w:r>
        <w:rPr>
          <w:rFonts w:eastAsia="Times New Roman"/>
          <w:b/>
          <w:bCs/>
          <w:i/>
          <w:iCs/>
          <w:szCs w:val="24"/>
          <w:lang w:eastAsia="ru-RU"/>
        </w:rPr>
        <w:t>.</w:t>
      </w:r>
    </w:p>
    <w:p w14:paraId="5DD69A98" w14:textId="77777777" w:rsidR="00CD3D4A" w:rsidRPr="008D507A" w:rsidRDefault="00CD3D4A" w:rsidP="00CD3D4A">
      <w:pPr>
        <w:widowControl w:val="0"/>
        <w:numPr>
          <w:ilvl w:val="0"/>
          <w:numId w:val="123"/>
        </w:numPr>
        <w:autoSpaceDE w:val="0"/>
        <w:autoSpaceDN w:val="0"/>
        <w:adjustRightInd w:val="0"/>
        <w:rPr>
          <w:rFonts w:eastAsia="Times New Roman"/>
          <w:szCs w:val="24"/>
          <w:lang w:eastAsia="ru-RU"/>
        </w:rPr>
      </w:pPr>
      <w:r w:rsidRPr="0084743E">
        <w:rPr>
          <w:rFonts w:eastAsia="Times New Roman"/>
          <w:b/>
          <w:szCs w:val="24"/>
          <w:lang w:eastAsia="ru-RU"/>
        </w:rPr>
        <w:t>Рекоменд</w:t>
      </w:r>
      <w:r>
        <w:rPr>
          <w:rFonts w:eastAsia="Times New Roman"/>
          <w:b/>
          <w:szCs w:val="24"/>
          <w:lang w:eastAsia="ru-RU"/>
        </w:rPr>
        <w:t>уется</w:t>
      </w:r>
      <w:r w:rsidRPr="0084743E">
        <w:rPr>
          <w:rFonts w:eastAsia="Times New Roman"/>
          <w:b/>
          <w:szCs w:val="24"/>
          <w:lang w:eastAsia="ru-RU"/>
        </w:rPr>
        <w:t xml:space="preserve"> </w:t>
      </w:r>
      <w:r w:rsidRPr="0084743E">
        <w:rPr>
          <w:rFonts w:eastAsia="Times New Roman"/>
          <w:szCs w:val="24"/>
          <w:lang w:eastAsia="ru-RU"/>
        </w:rPr>
        <w:t>проведение реваскуляризации при выявлении стенотических и окклюзионных поражений артерий нижней конечности, создаю</w:t>
      </w:r>
      <w:r>
        <w:rPr>
          <w:rFonts w:eastAsia="Times New Roman"/>
          <w:szCs w:val="24"/>
          <w:lang w:eastAsia="ru-RU"/>
        </w:rPr>
        <w:t>щих</w:t>
      </w:r>
      <w:r w:rsidRPr="0084743E">
        <w:rPr>
          <w:rFonts w:eastAsia="Times New Roman"/>
          <w:szCs w:val="24"/>
          <w:lang w:eastAsia="ru-RU"/>
        </w:rPr>
        <w:t xml:space="preserve"> препятствие для прямого магистрального кровотока к раневой зоне на стопе </w:t>
      </w:r>
      <w:r>
        <w:rPr>
          <w:rFonts w:eastAsia="Times New Roman"/>
          <w:szCs w:val="24"/>
          <w:lang w:eastAsia="ru-RU"/>
        </w:rPr>
        <w:t>у пациентов с СДС с критической ишемией для восстановления кровотока</w:t>
      </w:r>
      <w:r w:rsidRPr="00310CD8">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FPWFOdbD","properties":{"formattedCitation":"[449\\uc0\\u8211{}452]","plainCitation":"[449–452]","noteIndex":0},"citationItems":[{"id":"sLLDaBXo/rjb3kqTj","uris":["http://www.mendeley.com/documents/?uuid=b7499f5a-8f40-460b-bcd8-b123bb62b306"],"itemData":{"DOI":"10.1016/j.jvs.2016.10.100","ISSN":"07415214","author":[{"dropping-particle":"","family":"Jongsma","given":"Hidde","non-dropping-particle":"","parse-names":false,"suffix":""},{"dropping-particle":"","family":"Bekken","given":"Joost A.","non-dropping-particle":"","parse-names":false,"suffix":""},{"dropping-particle":"","family":"Akkersdijk","given":"George P.","non-dropping-particle":"","parse-names":false,"suffix":""},{"dropping-particle":"","family":"Hoeks","given":"Sanne E.","non-dropping-particle":"","parse-names":false,"suffix":""},{"dropping-particle":"","family":"Verhagen","given":"Hence J.","non-dropping-particle":"","parse-names":false,"suffix":""},{"dropping-particle":"","family":"Fioole","given":"Bram","non-dropping-particle":"","parse-names":false,"suffix":""}],"container-title":"Journal of Vascular Surgery","id":"ITEM-1","issue":"4","issued":{"date-parts":[["2017","4"]]},"page":"1208-1219.e1","title":"Angiosome-directed revascularization in patients with critical limb ischemia","type":"article-journal","volume":"65"}},{"id":"sLLDaBXo/0oPrhKY2","uris":["http://www.mendeley.com/documents/?uuid=d44d793a-71a4-49e1-a378-e754ebd45450"],"itemData":{"DOI":"10.1016/j.avsg.2018.01.061","ISSN":"08905096","author":[{"dropping-particle":"","family":"Lo","given":"Zhiwen Joseph","non-dropping-particle":"","parse-names":false,"suffix":""},{"dropping-particle":"","family":"Lin","given":"Zhimin","non-dropping-particle":"","parse-names":false,"suffix":""},{"dropping-particle":"","family":"Pua","given":"Uei","non-dropping-particle":"","parse-names":false,"suffix":""},{"dropping-particle":"","family":"Quek","given":"Lawrence Han Hwee","non-dropping-particle":"","parse-names":false,"suffix":""},{"dropping-particle":"","family":"Tan","given":"Bien Ping","non-dropping-particle":"","parse-names":false,"suffix":""},{"dropping-particle":"","family":"Punamiya","given":"Sundeep","non-dropping-particle":"","parse-names":false,"suffix":""},{"dropping-particle":"","family":"Tan","given":"Glenn Wei Leong","non-dropping-particle":"","parse-names":false,"suffix":""},{"dropping-particle":"","family":"Narayanan","given":"Sriram","non-dropping-particle":"","parse-names":false,"suffix":""},{"dropping-particle":"","family":"Chandrasekar","given":"Sadhana","non-dropping-particle":"","parse-names":false,"suffix":""}],"container-title":"Annals of Vascular Surgery","id":"ITEM-2","issued":{"date-parts":[["2018","5"]]},"page":"9-16","title":"Diabetic Foot Limb Salvage—A Series of 809 Attempts and Predictors for Endovascular Limb Salvage Failure","type":"article-journal","volume":"49"}},{"id":"sLLDaBXo/ODeEJGFk","uris":["http://www.mendeley.com/documents/?uuid=f7555d23-54bb-412a-8912-d1659f164587"],"itemData":{"DOI":"10.1016/j.avsg.2013.08.026","ISSN":"08905096","author":[{"dropping-particle":"","family":"Lejay","given":"Anne","non-dropping-particle":"","parse-names":false,"suffix":""},{"dropping-particle":"","family":"Georg","given":"Yannick","non-dropping-particle":"","parse-names":false,"suffix":""},{"dropping-particle":"","family":"Tartaglia","given":"Elvira","non-dropping-particle":"","parse-names":false,"suffix":""},{"dropping-particle":"","family":"Gaertner","given":"Sébastien","non-dropping-particle":"","parse-names":false,"suffix":""},{"dropping-particle":"","family":"Geny","given":"Bernard","non-dropping-particle":"","parse-names":false,"suffix":""},{"dropping-particle":"","family":"Thaveau","given":"Fabien","non-dropping-particle":"","parse-names":false,"suffix":""},{"dropping-particle":"","family":"Chakfe","given":"Nabil","non-dropping-particle":"","parse-names":false,"suffix":""}],"container-title":"Annals of Vascular Surgery","id":"ITEM-3","issue":"4","issued":{"date-parts":[["2014","5"]]},"page":"983-989","title":"Long-Term Outcomes of Direct and Indirect Below-The-Knee Open Revascularization Based on the Angiosome Concept in Diabetic Patients with Critical Limb Ischemia","type":"article-journal","volume":"28"}},{"id":"sLLDaBXo/iaNsUct3","uris":["http://www.mendeley.com/documents/?uuid=ed448fa9-8b7b-4f93-ac3c-c51c1e8689f7"],"itemData":{"DOI":"10.1002/dmrr.2705","ISSN":"15207552","author":[{"dropping-particle":"","family":"Hinchliffe","given":"R. J.","non-dropping-particle":"","parse-names":false,"suffix":""},{"dropping-particle":"","family":"Brownrigg","given":"J. R. W.","non-dropping-particle":"","parse-names":false,"suffix":""},{"dropping-particle":"","family":"Andros","given":"G.","non-dropping-particle":"","parse-names":false,"suffix":""},{"dropping-particle":"","family":"Apelqvist","given":"J.","non-dropping-particle":"","parse-names":false,"suffix":""},{"dropping-particle":"","family":"Boyko","given":"E. J.","non-dropping-particle":"","parse-names":false,"suffix":""},{"dropping-particle":"","family":"Fitridge","given":"R.","non-dropping-particle":"","parse-names":false,"suffix":""},{"dropping-particle":"","family":"Mills","given":"J. L.","non-dropping-particle":"","parse-names":false,"suffix":""},{"dropping-particle":"","family":"Reekers","given":"J.","non-dropping-particle":"","parse-names":false,"suffix":""},{"dropping-particle":"","family":"Shearman","given":"C. P.","non-dropping-particle":"","parse-names":false,"suffix":""},{"dropping-particle":"","family":"Zierler","given":"R. E.","non-dropping-particle":"","parse-names":false,"suffix":""},{"dropping-particle":"","family":"Schaper","given":"N. C.","non-dropping-particle":"","parse-names":false,"suffix":""}],"container-title":"Diabetes/Metabolism Research and Reviews","id":"ITEM-4","issue":"S1","issued":{"date-parts":[["2016","1"]]},"page":"136-144","title":"Effectiveness of revascularization of the ulcerated foot in patients with diabetes and peripheral artery disease: a systematic review","type":"article-journal","volume":"32"}}],"schema":"https://github.com/citation-style-language/schema/raw/master/csl-citation.json"} </w:instrText>
      </w:r>
      <w:r>
        <w:rPr>
          <w:rFonts w:eastAsia="Times New Roman"/>
          <w:szCs w:val="24"/>
          <w:lang w:val="en-US" w:eastAsia="ru-RU"/>
        </w:rPr>
        <w:fldChar w:fldCharType="separate"/>
      </w:r>
      <w:r w:rsidRPr="009C5E27">
        <w:t>[449–452]</w:t>
      </w:r>
      <w:r>
        <w:rPr>
          <w:rFonts w:eastAsia="Times New Roman"/>
          <w:szCs w:val="24"/>
          <w:lang w:val="en-US" w:eastAsia="ru-RU"/>
        </w:rPr>
        <w:fldChar w:fldCharType="end"/>
      </w:r>
      <w:r>
        <w:rPr>
          <w:rFonts w:eastAsia="Times New Roman"/>
          <w:szCs w:val="24"/>
          <w:lang w:eastAsia="ru-RU"/>
        </w:rPr>
        <w:t>.</w:t>
      </w:r>
    </w:p>
    <w:p w14:paraId="0CF5AF89" w14:textId="77777777" w:rsidR="00CD3D4A" w:rsidRPr="008D507A" w:rsidRDefault="00CD3D4A" w:rsidP="00CD3D4A">
      <w:pPr>
        <w:ind w:left="709" w:firstLine="0"/>
        <w:rPr>
          <w:rFonts w:eastAsia="Times New Roman"/>
          <w:b/>
          <w:szCs w:val="24"/>
          <w:lang w:eastAsia="ru-RU"/>
        </w:rPr>
      </w:pPr>
      <w:r w:rsidRPr="008D507A">
        <w:rPr>
          <w:rFonts w:eastAsia="Times New Roman"/>
          <w:b/>
          <w:color w:val="000000"/>
          <w:szCs w:val="24"/>
          <w:lang w:eastAsia="ru-RU"/>
        </w:rPr>
        <w:t>Уровень убедительности рекомендаций В (уровень достоверности доказательств – 3)</w:t>
      </w:r>
    </w:p>
    <w:p w14:paraId="485BC6FA" w14:textId="77777777" w:rsidR="00CD3D4A" w:rsidRPr="00247A5A" w:rsidRDefault="00CD3D4A" w:rsidP="00CD3D4A">
      <w:pPr>
        <w:ind w:left="709" w:firstLine="0"/>
        <w:rPr>
          <w:rFonts w:eastAsia="Times New Roman"/>
          <w:b/>
          <w:bCs/>
          <w:iCs/>
          <w:szCs w:val="24"/>
          <w:lang w:val="en-US" w:eastAsia="ru-RU"/>
        </w:rPr>
      </w:pPr>
      <w:r w:rsidRPr="000D31C1">
        <w:rPr>
          <w:rFonts w:eastAsia="Times New Roman"/>
          <w:b/>
          <w:kern w:val="16"/>
        </w:rPr>
        <w:t>Комментарии</w:t>
      </w:r>
      <w:r w:rsidRPr="008D507A">
        <w:rPr>
          <w:rFonts w:eastAsia="Times New Roman"/>
          <w:b/>
          <w:szCs w:val="24"/>
          <w:lang w:eastAsia="ru-RU"/>
        </w:rPr>
        <w:t xml:space="preserve">: </w:t>
      </w:r>
      <w:r w:rsidRPr="008D507A">
        <w:rPr>
          <w:rFonts w:eastAsia="Times New Roman"/>
          <w:i/>
          <w:szCs w:val="24"/>
          <w:lang w:eastAsia="ru-RU"/>
        </w:rPr>
        <w:t>Возможность и тактика проведения реваскуляризации (рентгеноэндоваскулярная реваскуляризация, хирургическая реваскуляризация</w:t>
      </w:r>
      <w:r w:rsidRPr="002D55B7">
        <w:rPr>
          <w:rFonts w:eastAsia="Times New Roman"/>
          <w:i/>
          <w:szCs w:val="24"/>
          <w:lang w:eastAsia="ru-RU"/>
        </w:rPr>
        <w:t xml:space="preserve">, гибридное вмешательство) определяется на основании сопоставления рисков вмешательства и его возможной пользы, а также прогноза сохранения опорной функции конечности при заживлении ран на стопе. При этом также обязательно </w:t>
      </w:r>
      <w:r w:rsidRPr="002D55B7">
        <w:rPr>
          <w:rFonts w:eastAsia="Times New Roman"/>
          <w:i/>
          <w:szCs w:val="24"/>
          <w:lang w:eastAsia="ru-RU"/>
        </w:rPr>
        <w:lastRenderedPageBreak/>
        <w:t>должно быть учтено желание пациента.</w:t>
      </w:r>
      <w:r w:rsidRPr="0084743E">
        <w:rPr>
          <w:rFonts w:eastAsia="Times New Roman"/>
          <w:b/>
          <w:bCs/>
          <w:i/>
          <w:iCs/>
          <w:szCs w:val="24"/>
          <w:lang w:eastAsia="ru-RU"/>
        </w:rPr>
        <w:t xml:space="preserve"> </w:t>
      </w:r>
      <w:r w:rsidRPr="002D55B7">
        <w:rPr>
          <w:rFonts w:eastAsia="Times New Roman"/>
          <w:bCs/>
          <w:i/>
          <w:iCs/>
          <w:szCs w:val="24"/>
          <w:lang w:eastAsia="ru-RU"/>
        </w:rPr>
        <w:t>При наличии гнойно-некротического очага его первичная хирургическая санация должна быть выполнена до реваскуляризирующего вмешательства</w:t>
      </w:r>
      <w:r>
        <w:rPr>
          <w:rFonts w:eastAsia="Times New Roman"/>
          <w:bCs/>
          <w:i/>
          <w:iCs/>
          <w:szCs w:val="24"/>
          <w:lang w:eastAsia="ru-RU"/>
        </w:rPr>
        <w:t xml:space="preserve"> </w:t>
      </w:r>
      <w:r>
        <w:rPr>
          <w:rFonts w:eastAsia="Times New Roman"/>
          <w:bCs/>
          <w:i/>
          <w:iCs/>
          <w:szCs w:val="24"/>
          <w:lang w:eastAsia="ru-RU"/>
        </w:rPr>
        <w:fldChar w:fldCharType="begin" w:fldLock="1"/>
      </w:r>
      <w:r>
        <w:rPr>
          <w:rFonts w:eastAsia="Times New Roman"/>
          <w:bCs/>
          <w:i/>
          <w:iCs/>
          <w:szCs w:val="24"/>
          <w:lang w:eastAsia="ru-RU"/>
        </w:rPr>
        <w:instrText xml:space="preserve"> ADDIN ZOTERO_ITEM CSL_CITATION {"citationID":"aai84fEc","properties":{"formattedCitation":"[417]","plainCitation":"[417]","noteIndex":0},"citationItems":[{"id":"sLLDaBXo/IPDC9HRC","uris":["http://www.mendeley.com/documents/?uuid=ff37dc15-9b13-498f-84eb-61913c3a5ceb"],"itemData":{"DOI":"10.1002/dmrr.3276","ISSN":"1520-7560","PMID":"31958217","abstract":"The International Working Group on the Diabetic Foot (IWGDF) has published evidence-based guidelines on the prevention and management of diabetic foot disease since 1999. This guideline is on the diagnosis, prognosis, and management of peripheral artery disease (PAD) in patients with foot ulcers and diabetes and updates the previous IWGDF Guideline. Up to 50% of patients with diabetes and foot ulceration have concurrent PAD, which confers a significantly elevated risk of adverse limb events and cardiovascular disease. We know that the diagnosis, prognosis, and treatment of these patients are markedly different to patients with diabetes who do not have PAD and yet there are few good quality studies addressing this important subset of patients. We followed the Grading of Recommendations Assessment, Development, and Evaluation (GRADE) methodology to devise clinical questions and critically important outcomes in the patient-intervention-comparison-outcome (PICO) format, to conduct a systematic review of the medical-scientific literature, and to write recommendations and their rationale. The recommendations are based on the quality of evidence found in the systematic review, expert opinion where evidence was not available, and a weighing of the benefits and harms, patient preferences, feasibility and applicability, and costs related to the intervention. We here present the updated 2019 guidelines on diagnosis, prognosis, and management of PAD in patients with a foot ulcer and diabetes, and we suggest some key future topics of particular research interest.","author":[{"dropping-particle":"","family":"Hinchliffe","given":"Robert J","non-dropping-particle":"","parse-names":false,"suffix":""},{"dropping-particle":"","family":"Forsythe","given":"Rachael O","non-dropping-particle":"","parse-names":false,"suffix":""},{"dropping-particle":"","family":"Apelqvist","given":"Jan","non-dropping-particle":"","parse-names":false,"suffix":""},{"dropping-particle":"","family":"Boyko","given":"Edward J","non-dropping-particle":"","parse-names":false,"suffix":""},{"dropping-particle":"","family":"Fitridge","given":"Robert","non-dropping-particle":"","parse-names":false,"suffix":""},{"dropping-particle":"","family":"Hong","given":"Joon Pio","non-dropping-particle":"","parse-names":false,"suffix":""},{"dropping-particle":"","family":"Katsanos","given":"Konstantinos","non-dropping-particle":"","parse-names":false,"suffix":""},{"dropping-particle":"","family":"Mills","given":"Joseph L","non-dropping-particle":"","parse-names":false,"suffix":""},{"dropping-particle":"","family":"Nikol","given":"Sigrid","non-dropping-particle":"","parse-names":false,"suffix":""},{"dropping-particle":"","family":"Reekers","given":"Jim","non-dropping-particle":"","parse-names":false,"suffix":""},{"dropping-particle":"","family":"Venermo","given":"Maarit","non-dropping-particle":"","parse-names":false,"suffix":""},{"dropping-particle":"","family":"Zierler","given":"R Eugene","non-dropping-particle":"","parse-names":false,"suffix":""},{"dropping-particle":"","family":"Schaper","given":"Nicolaas C","non-dropping-particle":"","parse-names":false,"suffix":""},{"dropping-particle":"","family":"International Working Group on the Diabetic Foot (IWGDF)","given":"","non-dropping-particle":"","parse-names":false,"suffix":""}],"container-title":"Diabetes/metabolism research and reviews","id":"ITEM-1","issued":{"date-parts":[["2020"]]},"page":"e3276","title":"Guidelines on diagnosis, prognosis, and management of peripheral artery disease in patients with foot ulcers and diabetes (IWGDF 2019 update).","type":"article-journal","volume":"36 Suppl 1"}}],"schema":"https://github.com/citation-style-language/schema/raw/master/csl-citation.json"} </w:instrText>
      </w:r>
      <w:r>
        <w:rPr>
          <w:rFonts w:eastAsia="Times New Roman"/>
          <w:bCs/>
          <w:i/>
          <w:iCs/>
          <w:szCs w:val="24"/>
          <w:lang w:eastAsia="ru-RU"/>
        </w:rPr>
        <w:fldChar w:fldCharType="separate"/>
      </w:r>
      <w:r w:rsidRPr="009C5E27">
        <w:t>[417]</w:t>
      </w:r>
      <w:r>
        <w:rPr>
          <w:rFonts w:eastAsia="Times New Roman"/>
          <w:bCs/>
          <w:i/>
          <w:iCs/>
          <w:szCs w:val="24"/>
          <w:lang w:eastAsia="ru-RU"/>
        </w:rPr>
        <w:fldChar w:fldCharType="end"/>
      </w:r>
      <w:r w:rsidRPr="00A55011">
        <w:rPr>
          <w:rFonts w:eastAsia="Times New Roman"/>
          <w:iCs/>
          <w:szCs w:val="24"/>
          <w:lang w:val="en-US" w:eastAsia="ru-RU"/>
        </w:rPr>
        <w:t>.</w:t>
      </w:r>
    </w:p>
    <w:p w14:paraId="03ED451B" w14:textId="77777777" w:rsidR="00CD3D4A" w:rsidRPr="0084743E" w:rsidRDefault="00CD3D4A" w:rsidP="00CD3D4A">
      <w:pPr>
        <w:widowControl w:val="0"/>
        <w:numPr>
          <w:ilvl w:val="0"/>
          <w:numId w:val="123"/>
        </w:numPr>
        <w:autoSpaceDE w:val="0"/>
        <w:autoSpaceDN w:val="0"/>
        <w:adjustRightInd w:val="0"/>
        <w:rPr>
          <w:rFonts w:eastAsia="Times New Roman"/>
          <w:szCs w:val="24"/>
          <w:lang w:eastAsia="ru-RU"/>
        </w:rPr>
      </w:pPr>
      <w:r w:rsidRPr="0084743E">
        <w:rPr>
          <w:rFonts w:eastAsia="Times New Roman"/>
          <w:b/>
          <w:szCs w:val="24"/>
          <w:lang w:eastAsia="ru-RU"/>
        </w:rPr>
        <w:t>Рекоменд</w:t>
      </w:r>
      <w:r>
        <w:rPr>
          <w:rFonts w:eastAsia="Times New Roman"/>
          <w:b/>
          <w:szCs w:val="24"/>
          <w:lang w:eastAsia="ru-RU"/>
        </w:rPr>
        <w:t>уется</w:t>
      </w:r>
      <w:r w:rsidRPr="0084743E">
        <w:rPr>
          <w:rFonts w:eastAsia="Times New Roman"/>
          <w:b/>
          <w:szCs w:val="24"/>
          <w:lang w:eastAsia="ru-RU"/>
        </w:rPr>
        <w:t xml:space="preserve"> </w:t>
      </w:r>
      <w:r w:rsidRPr="0084743E">
        <w:rPr>
          <w:rFonts w:eastAsia="Times New Roman"/>
          <w:szCs w:val="24"/>
          <w:lang w:eastAsia="ru-RU"/>
        </w:rPr>
        <w:t xml:space="preserve">провести профилактику контрастиндуцированной нефропатии при планировании реваскуляризации у </w:t>
      </w:r>
      <w:r>
        <w:rPr>
          <w:rFonts w:eastAsia="Times New Roman"/>
          <w:szCs w:val="24"/>
          <w:lang w:eastAsia="ru-RU"/>
        </w:rPr>
        <w:t>пациента с СДС для снижения риска ее развития</w:t>
      </w:r>
      <w:r w:rsidRPr="00310CD8">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{"citationID":"aklcrqi2i5","properties":{"formattedCitation":"[15]","plainCitation":"[15]","noteIndex":0},"citationItems":[{"id":4204,"uris":["http://zotero.org/users/10727793/items/NH48BKPP"],"itemData":{"id":4204,"type":"document","title":"Алгоритмы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Fonts w:eastAsia="Times New Roman"/>
          <w:szCs w:val="24"/>
          <w:lang w:val="en-US" w:eastAsia="ru-RU"/>
        </w:rPr>
        <w:fldChar w:fldCharType="separate"/>
      </w:r>
      <w:r w:rsidRPr="009C5E27">
        <w:t>[15]</w:t>
      </w:r>
      <w:r>
        <w:rPr>
          <w:rFonts w:eastAsia="Times New Roman"/>
          <w:szCs w:val="24"/>
          <w:lang w:val="en-US" w:eastAsia="ru-RU"/>
        </w:rPr>
        <w:fldChar w:fldCharType="end"/>
      </w:r>
      <w:r>
        <w:rPr>
          <w:rFonts w:eastAsia="Times New Roman"/>
          <w:szCs w:val="24"/>
          <w:lang w:eastAsia="ru-RU"/>
        </w:rPr>
        <w:t>.</w:t>
      </w:r>
    </w:p>
    <w:p w14:paraId="4080DFF2" w14:textId="77777777" w:rsidR="00CD3D4A" w:rsidRDefault="00CD3D4A" w:rsidP="00CD3D4A">
      <w:pPr>
        <w:ind w:left="709" w:firstLine="0"/>
        <w:rPr>
          <w:rFonts w:eastAsia="Times New Roman"/>
          <w:b/>
          <w:color w:val="000000"/>
          <w:szCs w:val="24"/>
          <w:lang w:eastAsia="ru-RU"/>
        </w:rPr>
      </w:pPr>
      <w:r w:rsidRPr="0056033D">
        <w:rPr>
          <w:rFonts w:eastAsia="Times New Roman"/>
          <w:b/>
          <w:color w:val="000000"/>
          <w:szCs w:val="24"/>
          <w:lang w:eastAsia="ru-RU"/>
        </w:rPr>
        <w:t xml:space="preserve">Уровень убедительности рекомендаций </w:t>
      </w:r>
      <w:r>
        <w:rPr>
          <w:rFonts w:eastAsia="Times New Roman"/>
          <w:b/>
          <w:color w:val="000000"/>
          <w:szCs w:val="24"/>
          <w:lang w:eastAsia="ru-RU"/>
        </w:rPr>
        <w:t>С</w:t>
      </w:r>
      <w:r w:rsidRPr="0056033D">
        <w:rPr>
          <w:rFonts w:eastAsia="Times New Roman"/>
          <w:b/>
          <w:color w:val="000000"/>
          <w:szCs w:val="24"/>
          <w:lang w:eastAsia="ru-RU"/>
        </w:rPr>
        <w:t xml:space="preserve"> (уровень достоверности доказательств – </w:t>
      </w:r>
      <w:r>
        <w:rPr>
          <w:rFonts w:eastAsia="Times New Roman"/>
          <w:b/>
          <w:color w:val="000000"/>
          <w:szCs w:val="24"/>
          <w:lang w:eastAsia="ru-RU"/>
        </w:rPr>
        <w:t>5</w:t>
      </w:r>
      <w:r w:rsidRPr="0056033D">
        <w:rPr>
          <w:rFonts w:eastAsia="Times New Roman"/>
          <w:b/>
          <w:color w:val="000000"/>
          <w:szCs w:val="24"/>
          <w:lang w:eastAsia="ru-RU"/>
        </w:rPr>
        <w:t>)</w:t>
      </w:r>
    </w:p>
    <w:p w14:paraId="2B1C172A" w14:textId="77777777" w:rsidR="00CD3D4A" w:rsidRPr="0056033D" w:rsidRDefault="00CD3D4A" w:rsidP="00CD3D4A">
      <w:pPr>
        <w:ind w:left="709" w:firstLine="0"/>
        <w:rPr>
          <w:rFonts w:eastAsia="Times New Roman"/>
          <w:b/>
          <w:szCs w:val="24"/>
          <w:lang w:eastAsia="ru-RU"/>
        </w:rPr>
      </w:pPr>
      <w:r w:rsidRPr="000D31C1">
        <w:rPr>
          <w:rFonts w:eastAsia="Times New Roman"/>
          <w:b/>
          <w:kern w:val="16"/>
        </w:rPr>
        <w:t>Комментарии</w:t>
      </w:r>
      <w:r>
        <w:rPr>
          <w:rFonts w:eastAsia="Times New Roman"/>
          <w:b/>
          <w:color w:val="000000"/>
          <w:szCs w:val="24"/>
          <w:lang w:eastAsia="ru-RU"/>
        </w:rPr>
        <w:t xml:space="preserve">: </w:t>
      </w:r>
      <w:r w:rsidRPr="0056033D">
        <w:rPr>
          <w:rFonts w:eastAsia="Times New Roman"/>
          <w:i/>
          <w:szCs w:val="24"/>
          <w:lang w:eastAsia="ru-RU"/>
        </w:rPr>
        <w:t>С этой целью необходимо отменить диуретики</w:t>
      </w:r>
      <w:r>
        <w:rPr>
          <w:rFonts w:eastAsia="Times New Roman"/>
          <w:i/>
          <w:szCs w:val="24"/>
          <w:lang w:eastAsia="ru-RU"/>
        </w:rPr>
        <w:t xml:space="preserve"> (по возможности), иАПФ/БРА, потенциально нефротоксичные препараты</w:t>
      </w:r>
      <w:r w:rsidRPr="0056033D">
        <w:rPr>
          <w:rFonts w:eastAsia="Times New Roman"/>
          <w:i/>
          <w:szCs w:val="24"/>
          <w:lang w:eastAsia="ru-RU"/>
        </w:rPr>
        <w:t xml:space="preserve"> за </w:t>
      </w:r>
      <w:r>
        <w:rPr>
          <w:rFonts w:eastAsia="Times New Roman"/>
          <w:i/>
          <w:szCs w:val="24"/>
          <w:lang w:eastAsia="ru-RU"/>
        </w:rPr>
        <w:t>48 ч</w:t>
      </w:r>
      <w:r w:rsidRPr="0056033D">
        <w:rPr>
          <w:rFonts w:eastAsia="Times New Roman"/>
          <w:i/>
          <w:szCs w:val="24"/>
          <w:lang w:eastAsia="ru-RU"/>
        </w:rPr>
        <w:t xml:space="preserve"> до</w:t>
      </w:r>
      <w:r>
        <w:rPr>
          <w:rFonts w:eastAsia="Times New Roman"/>
          <w:i/>
          <w:szCs w:val="24"/>
          <w:lang w:eastAsia="ru-RU"/>
        </w:rPr>
        <w:t xml:space="preserve"> и после процедуры</w:t>
      </w:r>
      <w:r w:rsidRPr="0056033D">
        <w:rPr>
          <w:rFonts w:eastAsia="Times New Roman"/>
          <w:i/>
          <w:szCs w:val="24"/>
          <w:lang w:eastAsia="ru-RU"/>
        </w:rPr>
        <w:t>. Накануне операции и после ее проведения – введение 500-1000 мл физиологического раствора в/в капельно под контролем диуреза</w:t>
      </w:r>
      <w:r>
        <w:rPr>
          <w:rFonts w:eastAsia="Times New Roman"/>
          <w:i/>
          <w:szCs w:val="24"/>
          <w:lang w:eastAsia="ru-RU"/>
        </w:rPr>
        <w:t>.</w:t>
      </w:r>
    </w:p>
    <w:p w14:paraId="6FB16E56" w14:textId="77777777" w:rsidR="00CD3D4A" w:rsidRPr="008D507A" w:rsidRDefault="00CD3D4A" w:rsidP="00CD3D4A">
      <w:pPr>
        <w:widowControl w:val="0"/>
        <w:numPr>
          <w:ilvl w:val="0"/>
          <w:numId w:val="123"/>
        </w:numPr>
        <w:autoSpaceDE w:val="0"/>
        <w:autoSpaceDN w:val="0"/>
        <w:adjustRightInd w:val="0"/>
        <w:rPr>
          <w:rFonts w:eastAsia="Times New Roman"/>
          <w:b/>
          <w:iCs/>
          <w:szCs w:val="24"/>
          <w:lang w:val="en-US" w:eastAsia="ru-RU"/>
        </w:rPr>
      </w:pPr>
      <w:r w:rsidRPr="000D31C1">
        <w:rPr>
          <w:rFonts w:eastAsia="Times New Roman"/>
          <w:b/>
          <w:szCs w:val="24"/>
          <w:lang w:eastAsia="ru-RU"/>
        </w:rPr>
        <w:t>Рекоменд</w:t>
      </w:r>
      <w:r>
        <w:rPr>
          <w:rFonts w:eastAsia="Times New Roman"/>
          <w:b/>
          <w:szCs w:val="24"/>
          <w:lang w:eastAsia="ru-RU"/>
        </w:rPr>
        <w:t>уется</w:t>
      </w:r>
      <w:r w:rsidRPr="0084743E">
        <w:rPr>
          <w:rFonts w:eastAsia="Times New Roman"/>
          <w:b/>
          <w:iCs/>
          <w:szCs w:val="24"/>
          <w:lang w:eastAsia="ru-RU"/>
        </w:rPr>
        <w:t xml:space="preserve"> </w:t>
      </w:r>
      <w:r w:rsidRPr="0084743E">
        <w:rPr>
          <w:rFonts w:eastAsia="Times New Roman"/>
          <w:iCs/>
          <w:szCs w:val="24"/>
          <w:lang w:eastAsia="ru-RU"/>
        </w:rPr>
        <w:t>назначение антикоагулянтной и антитромботической терапии пациентам</w:t>
      </w:r>
      <w:r>
        <w:rPr>
          <w:rFonts w:eastAsia="Times New Roman"/>
          <w:iCs/>
          <w:szCs w:val="24"/>
          <w:lang w:eastAsia="ru-RU"/>
        </w:rPr>
        <w:t xml:space="preserve"> с СДС</w:t>
      </w:r>
      <w:r w:rsidRPr="0084743E">
        <w:rPr>
          <w:rFonts w:eastAsia="Times New Roman"/>
          <w:iCs/>
          <w:szCs w:val="24"/>
          <w:lang w:eastAsia="ru-RU"/>
        </w:rPr>
        <w:t xml:space="preserve"> после проведения реваскуляризации нижней конечности </w:t>
      </w:r>
      <w:r w:rsidRPr="008D507A">
        <w:rPr>
          <w:rFonts w:eastAsia="Times New Roman"/>
          <w:iCs/>
          <w:szCs w:val="24"/>
          <w:lang w:eastAsia="ru-RU"/>
        </w:rPr>
        <w:t>для профилактики рестеноза</w:t>
      </w:r>
      <w:r>
        <w:rPr>
          <w:rFonts w:eastAsia="Times New Roman"/>
          <w:iCs/>
          <w:szCs w:val="24"/>
          <w:lang w:eastAsia="ru-RU"/>
        </w:rPr>
        <w:t xml:space="preserve"> </w:t>
      </w:r>
      <w:r>
        <w:rPr>
          <w:rFonts w:eastAsia="Times New Roman"/>
          <w:iCs/>
          <w:szCs w:val="24"/>
          <w:lang w:eastAsia="ru-RU"/>
        </w:rPr>
        <w:fldChar w:fldCharType="begin" w:fldLock="1"/>
      </w:r>
      <w:r>
        <w:rPr>
          <w:rFonts w:eastAsia="Times New Roman"/>
          <w:iCs/>
          <w:szCs w:val="24"/>
          <w:lang w:eastAsia="ru-RU"/>
        </w:rPr>
        <w:instrText xml:space="preserve"> ADDIN ZOTERO_ITEM CSL_CITATION {"citationID":"5q4ql4TI","properties":{"formattedCitation":"[453,454]","plainCitation":"[453,454]","noteIndex":0},"citationItems":[{"id":"sLLDaBXo/sugtagfb","uris":["http://www.mendeley.com/documents/?uuid=c5feb276-6889-4ff9-b935-a44622d5db78"],"itemData":{"DOI":"10.1055/s-0032-1330232","ISSN":"1061-1711","author":[{"dropping-particle":"","family":"Whayne","given":"Thomas","non-dropping-particle":"","parse-names":false,"suffix":""}],"container-title":"International Journal of Angiology","id":"ITEM-1","issue":"04","issued":{"date-parts":[["2012","11","15"]]},"page":"187-194","title":"A Review of the Role of Anticoagulation in the Treatment of Peripheral Arterial Disease","type":"article-journal","volume":"21"}},{"id":"sLLDaBXo/oQd2ujFW","uris":["http://www.mendeley.com/documents/?uuid=e6a7ccf0-efe4-4f75-90ad-272919167903"],"itemData":{"DOI":"10.1016/j.ahj.2018.01.011","ISSN":"00028703","author":[{"dropping-particle":"","family":"Capell","given":"Warren H.","non-dropping-particle":"","parse-names":false,"suffix":""},{"dropping-particle":"","family":"Bonaca","given":"Marc P.","non-dropping-particle":"","parse-names":false,"suffix":""},{"dropping-particle":"","family":"Nehler","given":"Mark R.","non-dropping-particle":"","parse-names":false,"suffix":""},{"dropping-particle":"","family":"Chen","given":"Edmond","non-dropping-particle":"","parse-names":false,"suffix":""},{"dropping-particle":"","family":"Kittelson","given":"John M.","non-dropping-particle":"","parse-names":false,"suffix":""},{"dropping-particle":"","family":"Anand","given":"Sonia S.","non-dropping-particle":"","parse-names":false,"suffix":""},{"dropping-particle":"","family":"Berkowitz","given":"Scott D.","non-dropping-particle":"","parse-names":false,"suffix":""},{"dropping-particle":"","family":"Debus","given":"Eike Sebastian","non-dropping-particle":"","parse-names":false,"suffix":""},{"dropping-particle":"","family":"Fanelli","given":"Fabrizio","non-dropping-particle":"","parse-names":false,"suffix":""},{"dropping-particle":"","family":"Haskell","given":"Lloyd","non-dropping-particle":"","parse-names":false,"suffix":""},{"dropping-particle":"","family":"Patel","given":"Manesh R.","non-dropping-particle":"","parse-names":false,"suffix":""},{"dropping-particle":"","family":"Bauersachs","given":"Rupert","non-dropping-particle":"","parse-names":false,"suffix":""},{"dropping-particle":"","family":"Hiatt","given":"William R.","non-dropping-particle":"","parse-names":false,"suffix":""}],"container-title":"American Heart Journal","id":"ITEM-2","issued":{"date-parts":[["2018","5"]]},"page":"83-91","title":"Rationale and design for the Vascular Outcomes study of ASA along with rivaroxaban in endovascular or surgical limb revascularization for peripheral artery disease (VOYAGER PAD)","type":"article-journal","volume":"199"}}],"schema":"https://github.com/citation-style-language/schema/raw/master/csl-citation.json"} </w:instrText>
      </w:r>
      <w:r>
        <w:rPr>
          <w:rFonts w:eastAsia="Times New Roman"/>
          <w:iCs/>
          <w:szCs w:val="24"/>
          <w:lang w:eastAsia="ru-RU"/>
        </w:rPr>
        <w:fldChar w:fldCharType="separate"/>
      </w:r>
      <w:r w:rsidRPr="009C5E27">
        <w:t>[453,454]</w:t>
      </w:r>
      <w:r>
        <w:rPr>
          <w:rFonts w:eastAsia="Times New Roman"/>
          <w:iCs/>
          <w:szCs w:val="24"/>
          <w:lang w:eastAsia="ru-RU"/>
        </w:rPr>
        <w:fldChar w:fldCharType="end"/>
      </w:r>
      <w:r w:rsidRPr="008D507A">
        <w:rPr>
          <w:rFonts w:eastAsia="Times New Roman"/>
          <w:iCs/>
          <w:szCs w:val="24"/>
          <w:lang w:eastAsia="ru-RU"/>
        </w:rPr>
        <w:t>.</w:t>
      </w:r>
    </w:p>
    <w:p w14:paraId="04E2CF68" w14:textId="77777777" w:rsidR="00CD3D4A" w:rsidRPr="008D507A" w:rsidRDefault="00CD3D4A" w:rsidP="00CD3D4A">
      <w:pPr>
        <w:ind w:left="709" w:firstLine="0"/>
        <w:rPr>
          <w:rFonts w:eastAsia="Times New Roman"/>
          <w:b/>
          <w:szCs w:val="24"/>
          <w:lang w:eastAsia="ru-RU"/>
        </w:rPr>
      </w:pPr>
      <w:r w:rsidRPr="008D507A">
        <w:rPr>
          <w:rFonts w:eastAsia="Times New Roman"/>
          <w:b/>
          <w:color w:val="000000"/>
          <w:szCs w:val="24"/>
          <w:lang w:eastAsia="ru-RU"/>
        </w:rPr>
        <w:t>Уровень убедительности рекомендаций В (уровень достоверности доказательств – 2)</w:t>
      </w:r>
    </w:p>
    <w:p w14:paraId="0C3B8D7E" w14:textId="77777777" w:rsidR="00CD3D4A" w:rsidRPr="0084743E" w:rsidRDefault="00CD3D4A" w:rsidP="00CD3D4A">
      <w:pPr>
        <w:widowControl w:val="0"/>
        <w:numPr>
          <w:ilvl w:val="0"/>
          <w:numId w:val="123"/>
        </w:numPr>
        <w:autoSpaceDE w:val="0"/>
        <w:autoSpaceDN w:val="0"/>
        <w:adjustRightInd w:val="0"/>
        <w:rPr>
          <w:rFonts w:eastAsia="Times New Roman"/>
          <w:szCs w:val="24"/>
          <w:lang w:eastAsia="ru-RU"/>
        </w:rPr>
      </w:pPr>
      <w:r w:rsidRPr="000D31C1">
        <w:rPr>
          <w:rFonts w:eastAsia="Times New Roman"/>
          <w:b/>
          <w:iCs/>
          <w:szCs w:val="24"/>
          <w:lang w:eastAsia="ru-RU"/>
        </w:rPr>
        <w:t>Рекоменд</w:t>
      </w:r>
      <w:r>
        <w:rPr>
          <w:rFonts w:eastAsia="Times New Roman"/>
          <w:b/>
          <w:iCs/>
          <w:szCs w:val="24"/>
          <w:lang w:eastAsia="ru-RU"/>
        </w:rPr>
        <w:t>уется</w:t>
      </w:r>
      <w:r w:rsidRPr="008D507A">
        <w:rPr>
          <w:rFonts w:eastAsia="Times New Roman"/>
          <w:b/>
          <w:bCs/>
          <w:szCs w:val="24"/>
          <w:lang w:eastAsia="ru-RU"/>
        </w:rPr>
        <w:t xml:space="preserve"> </w:t>
      </w:r>
      <w:r w:rsidRPr="008D507A">
        <w:rPr>
          <w:rFonts w:eastAsia="Times New Roman"/>
          <w:bCs/>
          <w:szCs w:val="24"/>
          <w:lang w:eastAsia="ru-RU"/>
        </w:rPr>
        <w:t>проведение коррекции сахароснижающей</w:t>
      </w:r>
      <w:r w:rsidRPr="0084743E">
        <w:rPr>
          <w:rFonts w:eastAsia="Times New Roman"/>
          <w:bCs/>
          <w:szCs w:val="24"/>
          <w:lang w:eastAsia="ru-RU"/>
        </w:rPr>
        <w:t xml:space="preserve"> терапии</w:t>
      </w:r>
      <w:r w:rsidRPr="0084743E">
        <w:rPr>
          <w:rFonts w:eastAsia="Times New Roman"/>
          <w:b/>
          <w:bCs/>
          <w:szCs w:val="24"/>
          <w:lang w:eastAsia="ru-RU"/>
        </w:rPr>
        <w:t xml:space="preserve"> </w:t>
      </w:r>
      <w:r w:rsidRPr="00A55011">
        <w:rPr>
          <w:rFonts w:eastAsia="Times New Roman"/>
          <w:bCs/>
          <w:szCs w:val="24"/>
          <w:lang w:eastAsia="ru-RU"/>
        </w:rPr>
        <w:t>п</w:t>
      </w:r>
      <w:r w:rsidRPr="0084743E">
        <w:rPr>
          <w:rFonts w:eastAsia="Times New Roman"/>
          <w:szCs w:val="24"/>
          <w:lang w:eastAsia="ru-RU"/>
        </w:rPr>
        <w:t>ри наличии показаний</w:t>
      </w:r>
      <w:r w:rsidRPr="0084743E">
        <w:rPr>
          <w:rFonts w:eastAsia="Times New Roman"/>
          <w:b/>
          <w:bCs/>
          <w:szCs w:val="24"/>
          <w:lang w:eastAsia="ru-RU"/>
        </w:rPr>
        <w:t xml:space="preserve"> </w:t>
      </w:r>
      <w:r w:rsidRPr="0084743E">
        <w:rPr>
          <w:rFonts w:eastAsia="Times New Roman"/>
          <w:szCs w:val="24"/>
          <w:lang w:eastAsia="ru-RU"/>
        </w:rPr>
        <w:t>(превышение индивидуальных целевых показателей углеводного обмен</w:t>
      </w:r>
      <w:r>
        <w:rPr>
          <w:rFonts w:eastAsia="Times New Roman"/>
          <w:szCs w:val="24"/>
          <w:lang w:eastAsia="ru-RU"/>
        </w:rPr>
        <w:t>а)</w:t>
      </w:r>
      <w:r w:rsidRPr="0084743E">
        <w:rPr>
          <w:rFonts w:eastAsia="Times New Roman"/>
          <w:szCs w:val="24"/>
          <w:lang w:eastAsia="ru-RU"/>
        </w:rPr>
        <w:t xml:space="preserve"> параллельно с лечением трофической язвы стопы</w:t>
      </w:r>
      <w:r>
        <w:rPr>
          <w:rFonts w:eastAsia="Times New Roman"/>
          <w:szCs w:val="24"/>
          <w:lang w:eastAsia="ru-RU"/>
        </w:rPr>
        <w:t xml:space="preserve"> у пациентов с СДС </w:t>
      </w:r>
      <w:r w:rsidRPr="008D507A">
        <w:rPr>
          <w:rFonts w:eastAsia="Times New Roman"/>
          <w:szCs w:val="24"/>
          <w:lang w:eastAsia="ru-RU"/>
        </w:rPr>
        <w:t>для улучшения метаболического контроля и терапевтического прогноза</w:t>
      </w:r>
      <w:r w:rsidRPr="00310CD8">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{"citationID":"a8h8sec8e7","properties":{"formattedCitation":"[15]","plainCitation":"[15]","noteIndex":0},"citationItems":[{"id":4204,"uris":["http://zotero.org/users/10727793/items/NH48BKPP"],"itemData":{"id":4204,"type":"document","title":"Алгоритмы специализированной медицинской помощи больным сахарным диабетом / Под редакцией И.И. Дедова, М.В. Шестаковой, О.Ю. Сухаревой. – 12-й выпуск. – М.; 2025."}}],"schema":"https://github.com/citation-style-language/schema/raw/master/csl-citation.json"} </w:instrText>
      </w:r>
      <w:r>
        <w:rPr>
          <w:rFonts w:eastAsia="Times New Roman"/>
          <w:szCs w:val="24"/>
          <w:lang w:val="en-US" w:eastAsia="ru-RU"/>
        </w:rPr>
        <w:fldChar w:fldCharType="separate"/>
      </w:r>
      <w:r w:rsidRPr="009C5E27">
        <w:t>[15]</w:t>
      </w:r>
      <w:r>
        <w:rPr>
          <w:rFonts w:eastAsia="Times New Roman"/>
          <w:szCs w:val="24"/>
          <w:lang w:val="en-US" w:eastAsia="ru-RU"/>
        </w:rPr>
        <w:fldChar w:fldCharType="end"/>
      </w:r>
      <w:r w:rsidRPr="008D507A">
        <w:rPr>
          <w:rFonts w:eastAsia="Times New Roman"/>
          <w:szCs w:val="24"/>
          <w:lang w:eastAsia="ru-RU"/>
        </w:rPr>
        <w:t>.</w:t>
      </w:r>
    </w:p>
    <w:p w14:paraId="63AFE3E7" w14:textId="77777777" w:rsidR="00CD3D4A" w:rsidRPr="00502BE1" w:rsidRDefault="00CD3D4A" w:rsidP="00CD3D4A">
      <w:pPr>
        <w:ind w:left="709" w:firstLine="0"/>
        <w:rPr>
          <w:rFonts w:eastAsia="Times New Roman"/>
          <w:b/>
          <w:szCs w:val="24"/>
          <w:lang w:eastAsia="ru-RU"/>
        </w:rPr>
      </w:pPr>
      <w:r w:rsidRPr="00502BE1">
        <w:rPr>
          <w:rFonts w:eastAsia="Times New Roman"/>
          <w:b/>
          <w:color w:val="000000"/>
          <w:szCs w:val="24"/>
          <w:lang w:eastAsia="ru-RU"/>
        </w:rPr>
        <w:t>Уровень убедительности рекомендаций С (уровень достоверности доказательств – 5)</w:t>
      </w:r>
    </w:p>
    <w:p w14:paraId="6DC6F98B" w14:textId="77777777" w:rsidR="00CD3D4A" w:rsidRPr="00310CD8" w:rsidRDefault="00CD3D4A" w:rsidP="00CD3D4A">
      <w:pPr>
        <w:widowControl w:val="0"/>
        <w:numPr>
          <w:ilvl w:val="0"/>
          <w:numId w:val="123"/>
        </w:numPr>
        <w:autoSpaceDE w:val="0"/>
        <w:autoSpaceDN w:val="0"/>
        <w:adjustRightInd w:val="0"/>
        <w:rPr>
          <w:rFonts w:eastAsia="Times New Roman"/>
          <w:iCs/>
          <w:szCs w:val="24"/>
          <w:lang w:eastAsia="ru-RU"/>
        </w:rPr>
      </w:pPr>
      <w:r w:rsidRPr="0084743E">
        <w:rPr>
          <w:rFonts w:eastAsia="Times New Roman"/>
          <w:b/>
          <w:iCs/>
          <w:szCs w:val="24"/>
          <w:lang w:eastAsia="ru-RU"/>
        </w:rPr>
        <w:t>Рекоменд</w:t>
      </w:r>
      <w:r>
        <w:rPr>
          <w:rFonts w:eastAsia="Times New Roman"/>
          <w:b/>
          <w:iCs/>
          <w:szCs w:val="24"/>
          <w:lang w:eastAsia="ru-RU"/>
        </w:rPr>
        <w:t>уется</w:t>
      </w:r>
      <w:r w:rsidRPr="0084743E">
        <w:rPr>
          <w:rFonts w:eastAsia="Times New Roman"/>
          <w:i/>
          <w:iCs/>
          <w:szCs w:val="24"/>
          <w:lang w:eastAsia="ru-RU"/>
        </w:rPr>
        <w:t xml:space="preserve"> </w:t>
      </w:r>
      <w:r w:rsidRPr="0084743E">
        <w:rPr>
          <w:rFonts w:eastAsia="Times New Roman"/>
          <w:iCs/>
          <w:szCs w:val="24"/>
          <w:lang w:eastAsia="ru-RU"/>
        </w:rPr>
        <w:t>проводить коррекцию возмо</w:t>
      </w:r>
      <w:r>
        <w:rPr>
          <w:rFonts w:eastAsia="Times New Roman"/>
          <w:iCs/>
          <w:szCs w:val="24"/>
          <w:lang w:eastAsia="ru-RU"/>
        </w:rPr>
        <w:t xml:space="preserve">жной дислипидемии у пациентов с </w:t>
      </w:r>
      <w:r w:rsidRPr="0084743E">
        <w:rPr>
          <w:rFonts w:eastAsia="Times New Roman"/>
          <w:iCs/>
          <w:szCs w:val="24"/>
          <w:lang w:eastAsia="ru-RU"/>
        </w:rPr>
        <w:t>СДС</w:t>
      </w:r>
      <w:r w:rsidRPr="00502BE1">
        <w:rPr>
          <w:rFonts w:eastAsia="Times New Roman"/>
          <w:szCs w:val="24"/>
          <w:highlight w:val="yellow"/>
          <w:lang w:eastAsia="ru-RU"/>
        </w:rPr>
        <w:t xml:space="preserve"> </w:t>
      </w:r>
      <w:r w:rsidRPr="008D507A">
        <w:rPr>
          <w:rFonts w:eastAsia="Times New Roman"/>
          <w:szCs w:val="24"/>
          <w:lang w:eastAsia="ru-RU"/>
        </w:rPr>
        <w:t>для улучшения метаболического контроля и терапевтического прогноза</w:t>
      </w:r>
      <w:r w:rsidRPr="00310CD8">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wnXA2UtN","properties":{"formattedCitation":"[455]","plainCitation":"[455]","noteIndex":0},"citationItems":[{"id":"sLLDaBXo/l47SNZDT","uris":["http://www.mendeley.com/documents/?uuid=8cb77c76-88f3-4743-852e-220597e02448"],"itemData":{"DOI":"10.1161/JAHA.117.005699","ISSN":"2047-9980","author":[{"dropping-particle":"","family":"Raymond Foley","given":"T.","non-dropping-particle":"","parse-names":false,"suffix":""},{"dropping-particle":"","family":"Singh","given":"Gagan D.","non-dropping-particle":"","parse-names":false,"suffix":""},{"dropping-particle":"","family":"Kokkinidis","given":"Damianos G.","non-dropping-particle":"","parse-names":false,"suffix":""},{"dropping-particle":"","family":"Choy","given":"Ho‐Hin K.","non-dropping-particle":"","parse-names":false,"suffix":""},{"dropping-particle":"","family":"Pham","given":"Tai H.","non-dropping-particle":"","parse-names":false,"suffix":""},{"dropping-particle":"","family":"Amsterdam","given":"Ezra A.","non-dropping-particle":"","parse-names":false,"suffix":""},{"dropping-particle":"","family":"Rutledge","given":"John C.","non-dropping-particle":"","parse-names":false,"suffix":""},{"dropping-particle":"","family":"Waldo","given":"Stephen W.","non-dropping-particle":"","parse-names":false,"suffix":""},{"dropping-particle":"","family":"Armstrong","given":"Ehrin J.","non-dropping-particle":"","parse-names":false,"suffix":""},{"dropping-particle":"","family":"Laird","given":"John R.","non-dropping-particle":"","parse-names":false,"suffix":""}],"container-title":"Journal of the American Heart Association","id":"ITEM-1","issue":"7","issued":{"date-parts":[["2017","7"]]},"page":"e005699","title":"High‐Intensity Statin Therapy Is Associated With Improved Survival in Patients With Peripheral Artery Disease","type":"article-journal","volume":"6"}}],"schema":"https://github.com/citation-style-language/schema/raw/master/csl-citation.json"} </w:instrText>
      </w:r>
      <w:r>
        <w:rPr>
          <w:rFonts w:eastAsia="Times New Roman"/>
          <w:szCs w:val="24"/>
          <w:lang w:val="en-US" w:eastAsia="ru-RU"/>
        </w:rPr>
        <w:fldChar w:fldCharType="separate"/>
      </w:r>
      <w:r w:rsidRPr="009C5E27">
        <w:t>[455]</w:t>
      </w:r>
      <w:r>
        <w:rPr>
          <w:rFonts w:eastAsia="Times New Roman"/>
          <w:szCs w:val="24"/>
          <w:lang w:val="en-US" w:eastAsia="ru-RU"/>
        </w:rPr>
        <w:fldChar w:fldCharType="end"/>
      </w:r>
      <w:r w:rsidRPr="008D507A">
        <w:rPr>
          <w:rFonts w:eastAsia="Times New Roman"/>
          <w:szCs w:val="24"/>
          <w:lang w:eastAsia="ru-RU"/>
        </w:rPr>
        <w:t>.</w:t>
      </w:r>
    </w:p>
    <w:p w14:paraId="05604788" w14:textId="77777777" w:rsidR="00CD3D4A" w:rsidRPr="008D507A" w:rsidRDefault="00CD3D4A" w:rsidP="00CD3D4A">
      <w:pPr>
        <w:ind w:left="709" w:firstLine="0"/>
        <w:rPr>
          <w:rFonts w:eastAsia="Times New Roman"/>
          <w:b/>
          <w:szCs w:val="24"/>
          <w:lang w:eastAsia="ru-RU"/>
        </w:rPr>
      </w:pPr>
      <w:r w:rsidRPr="008D507A">
        <w:rPr>
          <w:rFonts w:eastAsia="Times New Roman"/>
          <w:b/>
          <w:color w:val="000000"/>
          <w:szCs w:val="24"/>
          <w:lang w:eastAsia="ru-RU"/>
        </w:rPr>
        <w:t>Уровень убедительности рекомендаций С (уровень достоверности доказательств – 3)</w:t>
      </w:r>
    </w:p>
    <w:p w14:paraId="59A4CD99" w14:textId="77777777" w:rsidR="00CD3D4A" w:rsidRPr="0084743E" w:rsidRDefault="00CD3D4A" w:rsidP="00CD3D4A">
      <w:pPr>
        <w:widowControl w:val="0"/>
        <w:autoSpaceDE w:val="0"/>
        <w:autoSpaceDN w:val="0"/>
        <w:adjustRightInd w:val="0"/>
        <w:ind w:firstLine="0"/>
        <w:rPr>
          <w:rFonts w:eastAsia="Times New Roman"/>
          <w:szCs w:val="24"/>
          <w:lang w:eastAsia="ru-RU"/>
        </w:rPr>
      </w:pPr>
      <w:r w:rsidRPr="008D507A">
        <w:rPr>
          <w:rFonts w:eastAsia="Times New Roman"/>
          <w:b/>
          <w:szCs w:val="24"/>
          <w:lang w:eastAsia="ru-RU"/>
        </w:rPr>
        <w:t>Дополнительные (адъювантные) методы лечения ран при СДС</w:t>
      </w:r>
      <w:r w:rsidRPr="0084743E">
        <w:rPr>
          <w:rFonts w:eastAsia="Times New Roman"/>
          <w:szCs w:val="24"/>
          <w:lang w:eastAsia="ru-RU"/>
        </w:rPr>
        <w:t xml:space="preserve"> </w:t>
      </w:r>
    </w:p>
    <w:p w14:paraId="22705255" w14:textId="77777777" w:rsidR="00CD3D4A" w:rsidRPr="0084743E" w:rsidRDefault="00CD3D4A" w:rsidP="00CD3D4A">
      <w:pPr>
        <w:widowControl w:val="0"/>
        <w:autoSpaceDE w:val="0"/>
        <w:autoSpaceDN w:val="0"/>
        <w:adjustRightInd w:val="0"/>
        <w:rPr>
          <w:rFonts w:eastAsia="Times New Roman"/>
          <w:szCs w:val="24"/>
          <w:lang w:eastAsia="ru-RU"/>
        </w:rPr>
      </w:pPr>
      <w:r w:rsidRPr="0084743E">
        <w:rPr>
          <w:rFonts w:eastAsia="Times New Roman"/>
          <w:szCs w:val="24"/>
          <w:lang w:eastAsia="ru-RU"/>
        </w:rPr>
        <w:t xml:space="preserve">При отсутствии заживления на фоне стандартной терапии можно использовать </w:t>
      </w:r>
      <w:r w:rsidRPr="0084743E">
        <w:rPr>
          <w:rFonts w:eastAsia="Times New Roman"/>
          <w:b/>
          <w:bCs/>
          <w:szCs w:val="24"/>
          <w:lang w:eastAsia="ru-RU"/>
        </w:rPr>
        <w:t>адъювантные методы</w:t>
      </w:r>
      <w:r w:rsidRPr="0084743E">
        <w:rPr>
          <w:rFonts w:eastAsia="Times New Roman"/>
          <w:szCs w:val="24"/>
          <w:lang w:eastAsia="ru-RU"/>
        </w:rPr>
        <w:t xml:space="preserve"> (препараты фактор</w:t>
      </w:r>
      <w:r>
        <w:rPr>
          <w:rFonts w:eastAsia="Times New Roman"/>
          <w:szCs w:val="24"/>
          <w:lang w:eastAsia="ru-RU"/>
        </w:rPr>
        <w:t>а</w:t>
      </w:r>
      <w:r w:rsidRPr="0084743E">
        <w:rPr>
          <w:rFonts w:eastAsia="Times New Roman"/>
          <w:szCs w:val="24"/>
          <w:lang w:eastAsia="ru-RU"/>
        </w:rPr>
        <w:t xml:space="preserve"> роста</w:t>
      </w:r>
      <w:r>
        <w:rPr>
          <w:rFonts w:eastAsia="Times New Roman"/>
          <w:szCs w:val="24"/>
          <w:lang w:eastAsia="ru-RU"/>
        </w:rPr>
        <w:t xml:space="preserve"> (АТХ-классификации </w:t>
      </w:r>
      <w:r>
        <w:rPr>
          <w:lang w:val="en-US"/>
        </w:rPr>
        <w:t>D</w:t>
      </w:r>
      <w:r w:rsidRPr="00C957A9">
        <w:t>03</w:t>
      </w:r>
      <w:r>
        <w:rPr>
          <w:lang w:val="en-US"/>
        </w:rPr>
        <w:t>AX</w:t>
      </w:r>
      <w:r w:rsidRPr="00C957A9">
        <w:t xml:space="preserve"> </w:t>
      </w:r>
      <w:r>
        <w:t>Другие препараты, способствующие нормальному рубцеванию)</w:t>
      </w:r>
      <w:r w:rsidRPr="0084743E">
        <w:rPr>
          <w:rFonts w:eastAsia="Times New Roman"/>
          <w:szCs w:val="24"/>
          <w:lang w:eastAsia="ru-RU"/>
        </w:rPr>
        <w:t xml:space="preserve">, локальное отрицательное давление). </w:t>
      </w:r>
    </w:p>
    <w:p w14:paraId="4A1341FF" w14:textId="77777777" w:rsidR="00CD3D4A" w:rsidRPr="00247A5A" w:rsidRDefault="00CD3D4A" w:rsidP="00CD3D4A">
      <w:pPr>
        <w:widowControl w:val="0"/>
        <w:numPr>
          <w:ilvl w:val="0"/>
          <w:numId w:val="123"/>
        </w:numPr>
        <w:autoSpaceDE w:val="0"/>
        <w:autoSpaceDN w:val="0"/>
        <w:adjustRightInd w:val="0"/>
        <w:rPr>
          <w:rFonts w:eastAsia="MS Mincho"/>
          <w:szCs w:val="24"/>
          <w:lang w:eastAsia="ja-JP"/>
        </w:rPr>
      </w:pPr>
      <w:r w:rsidRPr="000D31C1">
        <w:rPr>
          <w:rFonts w:eastAsia="Times New Roman"/>
          <w:b/>
          <w:iCs/>
          <w:szCs w:val="24"/>
          <w:lang w:eastAsia="ru-RU"/>
        </w:rPr>
        <w:t>Рекомендуется</w:t>
      </w:r>
      <w:r w:rsidRPr="0084743E">
        <w:rPr>
          <w:rFonts w:eastAsia="MS Mincho"/>
          <w:szCs w:val="24"/>
          <w:lang w:eastAsia="ja-JP"/>
        </w:rPr>
        <w:t xml:space="preserve"> введение препарата </w:t>
      </w:r>
      <w:r>
        <w:rPr>
          <w:rFonts w:eastAsia="MS Mincho"/>
          <w:szCs w:val="24"/>
          <w:lang w:eastAsia="ja-JP"/>
        </w:rPr>
        <w:t xml:space="preserve">фактора роста </w:t>
      </w:r>
      <w:r w:rsidRPr="0084743E">
        <w:rPr>
          <w:rFonts w:eastAsia="MS Mincho"/>
          <w:szCs w:val="24"/>
          <w:lang w:eastAsia="ja-JP"/>
        </w:rPr>
        <w:t>эпидермального</w:t>
      </w:r>
      <w:r>
        <w:rPr>
          <w:rFonts w:eastAsia="MS Mincho"/>
          <w:szCs w:val="24"/>
          <w:lang w:eastAsia="ja-JP"/>
        </w:rPr>
        <w:t>**</w:t>
      </w:r>
      <w:r w:rsidRPr="0084743E">
        <w:rPr>
          <w:rFonts w:eastAsia="MS Mincho"/>
          <w:szCs w:val="24"/>
          <w:lang w:eastAsia="ja-JP"/>
        </w:rPr>
        <w:t xml:space="preserve"> в</w:t>
      </w:r>
      <w:r>
        <w:rPr>
          <w:rFonts w:eastAsia="MS Mincho"/>
          <w:szCs w:val="24"/>
          <w:lang w:eastAsia="ja-JP"/>
        </w:rPr>
        <w:t xml:space="preserve"> ткани раны пациентам с СДС </w:t>
      </w:r>
      <w:r w:rsidRPr="0084743E">
        <w:rPr>
          <w:rFonts w:eastAsia="MS Mincho"/>
          <w:szCs w:val="24"/>
          <w:lang w:eastAsia="ja-JP"/>
        </w:rPr>
        <w:t xml:space="preserve">с сохраненным или адекватно </w:t>
      </w:r>
      <w:r w:rsidRPr="00DF06EA">
        <w:rPr>
          <w:rFonts w:eastAsia="MS Mincho"/>
          <w:szCs w:val="24"/>
          <w:lang w:eastAsia="ja-JP"/>
        </w:rPr>
        <w:t xml:space="preserve">восстановленным артериальным </w:t>
      </w:r>
      <w:r w:rsidRPr="00DF06EA">
        <w:rPr>
          <w:rFonts w:eastAsia="MS Mincho"/>
          <w:szCs w:val="24"/>
          <w:lang w:eastAsia="ja-JP"/>
        </w:rPr>
        <w:lastRenderedPageBreak/>
        <w:t xml:space="preserve">кровотоком с глубокими дефектами после проведения хирургической обработки и купирования активного инфекционного процесса </w:t>
      </w:r>
      <w:r w:rsidRPr="00DF06EA">
        <w:rPr>
          <w:szCs w:val="24"/>
        </w:rPr>
        <w:t>для ускорения заживления и профилактики рецидивов</w:t>
      </w:r>
      <w:r w:rsidRPr="000A792E">
        <w:rPr>
          <w:szCs w:val="24"/>
        </w:rPr>
        <w:t xml:space="preserve"> </w:t>
      </w:r>
      <w:r>
        <w:rPr>
          <w:szCs w:val="24"/>
          <w:lang w:val="en-US"/>
        </w:rPr>
        <w:fldChar w:fldCharType="begin" w:fldLock="1"/>
      </w:r>
      <w:r>
        <w:rPr>
          <w:szCs w:val="24"/>
        </w:rPr>
        <w:instrText xml:space="preserve"> ADDIN ZOTERO_ITEM CSL_CITATION {"citationID":"95CppVHy","properties":{"formattedCitation":"[456,457]","plainCitation":"[456,457]","noteIndex":0},"citationItems":[{"id":"sLLDaBXo/vZUPTZyx","uris":["http://www.mendeley.com/documents/?uuid=ead94510-a7d9-4637-a278-95ab15845de3"],"itemData":{"DOI":"10.1016/j.avsg.2019.05.041","ISSN":"08905096","author":[{"dropping-particle":"","family":"Yang","given":"Qi","non-dropping-particle":"","parse-names":false,"suffix":""},{"dropping-particle":"","family":"Zhang","given":"Yonghong","non-dropping-particle":"","parse-names":false,"suffix":""},{"dropping-particle":"","family":"Yin","given":"Haiyang","non-dropping-particle":"","parse-names":false,"suffix":""},{"dropping-particle":"","family":"Lu","given":"Yanjun","non-dropping-particle":"","parse-names":false,"suffix":""}],"container-title":"Annals of Vascular Surgery","id":"ITEM-1","issued":{"date-parts":[["2020","1"]]},"page":"442-451","title":"Topical Recombinant Human Epidermal Growth Factor for Diabetic Foot Ulcers: A Meta-Analysis of Randomized Controlled Clinical Trials","type":"article-journal","volume":"62"}},{"id":"sLLDaBXo/Ri86f36U","uris":["http://www.mendeley.com/documents/?uuid=ddccfb11-640f-4cdc-a44d-2310d28d3288"],"itemData":{"DOI":"10.1155/2017/2923759","ISSN":"2314-6133","abstract":"Soon after epidermal growth factor (EGF) discovery, some in vivo models appeared demonstrating its property to enhance cutaneous wound healing. EGF was the first growth factor (GF) introduced in the clinical arena as a healing enhancer, exerting its mitogenic effects on epithelial, fibroblastoid, and endothelial cells via a tyrosine kinase membrane receptor. Compelling evidences from the 90s documented that, for EGF, locally prolonged bioavailability and hourly interaction with the receptor were necessary for a successful tissue response. Eventually, the enthusiasm on the clinical use of EGF to steer the healing process was wiped out as the topical route to deliver proteins started to be questioned. The simultaneous in vivo experiments, emphasizing the impact of the parenterally administered EGF on epithelial and nonepithelial organs in terms of mitogenesis and cytoprotection, rendered the theoretical fundamentals for the injectable use of EGF and shaped the hypothesis that locally infiltrating the diabetic ulcers would lead to an effective healing. Although the diabetic chronic wounds microenvironment is hostile for local GFs bioavailability, EGF local infiltration circumvented the limitations of its topical application, thus expanding its therapeutic prospect. Our clinical pharmacovigilance and basic studies attest the significance of the GF local infiltration for chronic wounds healing.","author":[{"dropping-particle":"","family":"Berlanga-Acosta","given":"Jorge","non-dropping-particle":"","parse-names":false,"suffix":""},{"dropping-particle":"","family":"Fernández-Montequín","given":"José","non-dropping-particle":"","parse-names":false,"suffix":""},{"dropping-particle":"","family":"Valdés-Pérez","given":"Calixto","non-dropping-particle":"","parse-names":false,"suffix":""},{"dropping-particle":"","family":"Savigne-Gutiérrez","given":"William","non-dropping-particle":"","parse-names":false,"suffix":""},{"dropping-particle":"","family":"Mendoza-Marí","given":"Yssel","non-dropping-particle":"","parse-names":false,"suffix":""},{"dropping-particle":"","family":"García-Ojalvo","given":"Ariana","non-dropping-particle":"","parse-names":false,"suffix":""},{"dropping-particle":"","family":"Falcón‐Cama","given":"Viviana","non-dropping-particle":"","parse-names":false,"suffix":""},{"dropping-particle":"","family":"García del Barco-Herrera","given":"Diana","non-dropping-particle":"","parse-names":false,"suffix":""},{"dropping-particle":"","family":"Fernández-Mayola","given":"Maday","non-dropping-particle":"","parse-names":false,"suffix":""},{"dropping-particle":"","family":"Pérez-Saad","given":"Héctor","non-dropping-particle":"","parse-names":false,"suffix":""},{"dropping-particle":"","family":"Pimentel-Vázquez","given":"Eulogio","non-dropping-particle":"","parse-names":false,"suffix":""},{"dropping-particle":"","family":"Urquiza-Rodríguez","given":"Aleida","non-dropping-particle":"","parse-names":false,"suffix":""},{"dropping-particle":"","family":"Kulikovsky","given":"Moshe","non-dropping-particle":"","parse-names":false,"suffix":""},{"dropping-particle":"","family":"Guillén-Nieto","given":"Gerardo","non-dropping-particle":"","parse-names":false,"suffix":""}],"container-title":"BioMed Research International","id":"ITEM-2","issued":{"date-parts":[["2017"]]},"page":"1-10","title":"Diabetic Foot Ulcers and Epidermal Growth Factor: Revisiting the Local Delivery Route for a Successful Outcome","type":"article-journal","volume":"2017"}}],"schema":"https://github.com/citation-style-language/schema/raw/master/csl-citation.json"} </w:instrText>
      </w:r>
      <w:r>
        <w:rPr>
          <w:szCs w:val="24"/>
          <w:lang w:val="en-US"/>
        </w:rPr>
        <w:fldChar w:fldCharType="separate"/>
      </w:r>
      <w:r w:rsidRPr="009C5E27">
        <w:t>[456,457]</w:t>
      </w:r>
      <w:r>
        <w:rPr>
          <w:szCs w:val="24"/>
          <w:lang w:val="en-US"/>
        </w:rPr>
        <w:fldChar w:fldCharType="end"/>
      </w:r>
      <w:r>
        <w:rPr>
          <w:szCs w:val="24"/>
          <w:lang w:val="en-US"/>
        </w:rPr>
        <w:t>.</w:t>
      </w:r>
    </w:p>
    <w:p w14:paraId="5FD7B98A" w14:textId="77777777" w:rsidR="00CD3D4A" w:rsidRPr="00984DF9" w:rsidRDefault="00CD3D4A" w:rsidP="00CD3D4A">
      <w:pPr>
        <w:ind w:left="709" w:firstLine="0"/>
        <w:rPr>
          <w:rFonts w:eastAsia="Times New Roman"/>
          <w:b/>
          <w:szCs w:val="24"/>
          <w:lang w:eastAsia="ru-RU"/>
        </w:rPr>
      </w:pPr>
      <w:r w:rsidRPr="00984DF9">
        <w:rPr>
          <w:rFonts w:eastAsia="Times New Roman"/>
          <w:b/>
          <w:color w:val="000000"/>
          <w:szCs w:val="24"/>
          <w:lang w:eastAsia="ru-RU"/>
        </w:rPr>
        <w:t xml:space="preserve">Уровень убедительности рекомендаций В (уровень достоверности доказательств – </w:t>
      </w:r>
      <w:r>
        <w:rPr>
          <w:rFonts w:eastAsia="Times New Roman"/>
          <w:b/>
          <w:color w:val="000000"/>
          <w:szCs w:val="24"/>
          <w:lang w:eastAsia="ru-RU"/>
        </w:rPr>
        <w:t>1</w:t>
      </w:r>
      <w:r w:rsidRPr="00984DF9">
        <w:rPr>
          <w:rFonts w:eastAsia="Times New Roman"/>
          <w:b/>
          <w:color w:val="000000"/>
          <w:szCs w:val="24"/>
          <w:lang w:eastAsia="ru-RU"/>
        </w:rPr>
        <w:t>)</w:t>
      </w:r>
    </w:p>
    <w:p w14:paraId="71F5BE2B" w14:textId="77777777" w:rsidR="00CD3D4A" w:rsidRPr="0084743E" w:rsidRDefault="00CD3D4A" w:rsidP="00CD3D4A">
      <w:pPr>
        <w:widowControl w:val="0"/>
        <w:numPr>
          <w:ilvl w:val="0"/>
          <w:numId w:val="123"/>
        </w:numPr>
        <w:autoSpaceDE w:val="0"/>
        <w:autoSpaceDN w:val="0"/>
        <w:adjustRightInd w:val="0"/>
        <w:rPr>
          <w:rFonts w:eastAsia="Times New Roman"/>
          <w:szCs w:val="24"/>
          <w:lang w:val="en-US" w:eastAsia="ru-RU"/>
        </w:rPr>
      </w:pPr>
      <w:r w:rsidRPr="000D31C1">
        <w:rPr>
          <w:rFonts w:eastAsia="Times New Roman"/>
          <w:b/>
          <w:iCs/>
          <w:szCs w:val="24"/>
          <w:lang w:eastAsia="ru-RU"/>
        </w:rPr>
        <w:t>Рекомендуется</w:t>
      </w:r>
      <w:r w:rsidRPr="0084743E">
        <w:rPr>
          <w:rFonts w:eastAsia="Times New Roman"/>
          <w:szCs w:val="24"/>
          <w:lang w:eastAsia="ru-RU"/>
        </w:rPr>
        <w:t xml:space="preserve"> использование </w:t>
      </w:r>
      <w:r>
        <w:rPr>
          <w:rFonts w:eastAsia="Times New Roman"/>
          <w:szCs w:val="24"/>
          <w:lang w:eastAsia="ru-RU"/>
        </w:rPr>
        <w:t xml:space="preserve">локального </w:t>
      </w:r>
      <w:r w:rsidRPr="0084743E">
        <w:rPr>
          <w:rFonts w:eastAsia="Times New Roman"/>
          <w:szCs w:val="24"/>
          <w:lang w:eastAsia="ru-RU"/>
        </w:rPr>
        <w:t xml:space="preserve">отрицательного давления (NPWT) у пациентов с нейропатической и </w:t>
      </w:r>
      <w:r w:rsidRPr="00DF06EA">
        <w:rPr>
          <w:rFonts w:eastAsia="Times New Roman"/>
          <w:szCs w:val="24"/>
          <w:lang w:eastAsia="ru-RU"/>
        </w:rPr>
        <w:t>нейроишемической (после восстановления кровотока) формой СДС для ускорения заживления</w:t>
      </w:r>
      <w:r>
        <w:rPr>
          <w:rFonts w:eastAsia="Times New Roman"/>
          <w:szCs w:val="24"/>
          <w:lang w:eastAsia="ru-RU"/>
        </w:rPr>
        <w:t xml:space="preserve"> </w:t>
      </w:r>
      <w:r>
        <w:rPr>
          <w:rFonts w:eastAsia="Times New Roman"/>
          <w:szCs w:val="24"/>
          <w:lang w:eastAsia="ru-RU"/>
        </w:rPr>
        <w:fldChar w:fldCharType="begin" w:fldLock="1"/>
      </w:r>
      <w:r>
        <w:rPr>
          <w:rFonts w:eastAsia="Times New Roman"/>
          <w:szCs w:val="24"/>
          <w:lang w:eastAsia="ru-RU"/>
        </w:rPr>
        <w:instrText xml:space="preserve"> ADDIN ZOTERO_ITEM CSL_CITATION {"citationID":"tdHxXMO0","properties":{"formattedCitation":"[458,459]","plainCitation":"[458,459]","noteIndex":0},"citationItems":[{"id":"sLLDaBXo/BYn4PkwL","uris":["http://www.mendeley.com/documents/?uuid=bc0f9b44-8e5d-493f-b78e-0834bc5d4ca0"],"itemData":{"DOI":"10.1177/1932296813519012","ISSN":"1932-2968","author":[{"dropping-particle":"","family":"Lavery","given":"L. A.","non-dropping-particle":"","parse-names":false,"suffix":""},{"dropping-particle":"","family":"Murdoch","given":"D. P.","non-dropping-particle":"","parse-names":false,"suffix":""},{"dropping-particle":"","family":"Kim","given":"P. J.","non-dropping-particle":"","parse-names":false,"suffix":""},{"dropping-particle":"","family":"Fontaine","given":"J. L.","non-dropping-particle":"","parse-names":false,"suffix":""},{"dropping-particle":"","family":"Thakral","given":"G.","non-dropping-particle":"","parse-names":false,"suffix":""},{"dropping-particle":"","family":"Davis","given":"K. E.","non-dropping-particle":"","parse-names":false,"suffix":""}],"container-title":"Journal of Diabetes Science and Technology","id":"ITEM-1","issue":"2","issued":{"date-parts":[["2014","3","1"]]},"page":"346-349","title":"Negative Pressure Wound Therapy With Low Pressure and Gauze Dressings to Treat Diabetic Foot Wounds","type":"article-journal","volume":"8"}},{"id":"sLLDaBXo/I8OrRQoD","uris":["http://www.mendeley.com/documents/?uuid=98d78721-e033-4bd1-a593-77ae4ac6b86d"],"itemData":{"DOI":"10.1002/14651858.CD010318.pub3","ISSN":"14651858","author":[{"dropping-particle":"","family":"Liu","given":"Zhenmi","non-dropping-particle":"","parse-names":false,"suffix":""},{"dropping-particle":"","family":"Dumville","given":"Jo C","non-dropping-particle":"","parse-names":false,"suffix":""},{"dropping-particle":"","family":"Hinchliffe","given":"Robert J","non-dropping-particle":"","parse-names":false,"suffix":""},{"dropping-particle":"","family":"Cullum","given":"Nicky","non-dropping-particle":"","parse-names":false,"suffix":""},{"dropping-particle":"","family":"Game","given":"Fran","non-dropping-particle":"","parse-names":false,"suffix":""},{"dropping-particle":"","family":"Stubbs","given":"Nikki","non-dropping-particle":"","parse-names":false,"suffix":""},{"dropping-particle":"","family":"Sweeting","given":"Michael","non-dropping-particle":"","parse-names":false,"suffix":""},{"dropping-particle":"","family":"Peinemann","given":"Frank","non-dropping-particle":"","parse-names":false,"suffix":""}],"container-title":"Cochrane Database of Systematic Reviews","id":"ITEM-2","issue":"10","issued":{"date-parts":[["2018","10","17"]]},"page":"CD010318","title":"Negative pressure wound therapy for treating foot wounds in people with diabetes mellitus","type":"article-journal","volume":"2018"}}],"schema":"https://github.com/citation-style-language/schema/raw/master/csl-citation.json"} </w:instrText>
      </w:r>
      <w:r>
        <w:rPr>
          <w:rFonts w:eastAsia="Times New Roman"/>
          <w:szCs w:val="24"/>
          <w:lang w:eastAsia="ru-RU"/>
        </w:rPr>
        <w:fldChar w:fldCharType="separate"/>
      </w:r>
      <w:r w:rsidRPr="009C5E27">
        <w:t>[458,459]</w:t>
      </w:r>
      <w:r>
        <w:rPr>
          <w:rFonts w:eastAsia="Times New Roman"/>
          <w:szCs w:val="24"/>
          <w:lang w:eastAsia="ru-RU"/>
        </w:rPr>
        <w:fldChar w:fldCharType="end"/>
      </w:r>
      <w:r w:rsidRPr="00DF06EA">
        <w:rPr>
          <w:rFonts w:eastAsia="Times New Roman"/>
          <w:szCs w:val="24"/>
          <w:lang w:eastAsia="ru-RU"/>
        </w:rPr>
        <w:t xml:space="preserve">. </w:t>
      </w:r>
    </w:p>
    <w:p w14:paraId="7B8D6C0E" w14:textId="77777777" w:rsidR="00CD3D4A" w:rsidRPr="00984DF9" w:rsidRDefault="00CD3D4A" w:rsidP="00CD3D4A">
      <w:pPr>
        <w:ind w:left="709" w:firstLine="0"/>
        <w:rPr>
          <w:rFonts w:eastAsia="Times New Roman"/>
          <w:b/>
          <w:szCs w:val="24"/>
          <w:lang w:eastAsia="ru-RU"/>
        </w:rPr>
      </w:pPr>
      <w:r w:rsidRPr="00984DF9">
        <w:rPr>
          <w:rFonts w:eastAsia="Times New Roman"/>
          <w:b/>
          <w:color w:val="000000"/>
          <w:szCs w:val="24"/>
          <w:lang w:eastAsia="ru-RU"/>
        </w:rPr>
        <w:t xml:space="preserve">Уровень убедительности рекомендаций В (уровень достоверности доказательств – </w:t>
      </w:r>
      <w:r>
        <w:rPr>
          <w:rFonts w:eastAsia="Times New Roman"/>
          <w:b/>
          <w:color w:val="000000"/>
          <w:szCs w:val="24"/>
          <w:lang w:eastAsia="ru-RU"/>
        </w:rPr>
        <w:t>3</w:t>
      </w:r>
      <w:r w:rsidRPr="00984DF9">
        <w:rPr>
          <w:rFonts w:eastAsia="Times New Roman"/>
          <w:b/>
          <w:color w:val="000000"/>
          <w:szCs w:val="24"/>
          <w:lang w:eastAsia="ru-RU"/>
        </w:rPr>
        <w:t>)</w:t>
      </w:r>
    </w:p>
    <w:p w14:paraId="7B775FC6" w14:textId="77777777" w:rsidR="00CD3D4A" w:rsidRPr="0084743E" w:rsidRDefault="00CD3D4A" w:rsidP="00CD3D4A">
      <w:pPr>
        <w:ind w:left="709" w:firstLine="0"/>
        <w:rPr>
          <w:rFonts w:eastAsia="Times New Roman"/>
          <w:szCs w:val="24"/>
          <w:lang w:eastAsia="ru-RU"/>
        </w:rPr>
      </w:pPr>
      <w:r w:rsidRPr="000D31C1">
        <w:rPr>
          <w:rFonts w:eastAsia="Times New Roman"/>
          <w:b/>
          <w:kern w:val="16"/>
        </w:rPr>
        <w:t>Комментарии</w:t>
      </w:r>
      <w:r w:rsidRPr="0084743E">
        <w:rPr>
          <w:rFonts w:eastAsia="Times New Roman"/>
          <w:b/>
          <w:i/>
          <w:szCs w:val="24"/>
          <w:lang w:eastAsia="ru-RU"/>
        </w:rPr>
        <w:t>:</w:t>
      </w:r>
      <w:r w:rsidRPr="0084743E">
        <w:rPr>
          <w:rFonts w:eastAsia="Times New Roman"/>
          <w:szCs w:val="24"/>
          <w:lang w:eastAsia="ru-RU"/>
        </w:rPr>
        <w:t xml:space="preserve"> </w:t>
      </w:r>
      <w:r w:rsidRPr="00984DF9">
        <w:rPr>
          <w:rFonts w:eastAsia="Times New Roman"/>
          <w:i/>
          <w:szCs w:val="24"/>
          <w:lang w:eastAsia="ru-RU"/>
        </w:rPr>
        <w:t xml:space="preserve">Абсолютно противопоказано использование </w:t>
      </w:r>
      <w:r w:rsidRPr="00984DF9">
        <w:rPr>
          <w:rFonts w:eastAsia="Times New Roman"/>
          <w:i/>
          <w:szCs w:val="24"/>
          <w:lang w:val="en-US" w:eastAsia="ru-RU"/>
        </w:rPr>
        <w:t>NPWT</w:t>
      </w:r>
      <w:r w:rsidRPr="00984DF9">
        <w:rPr>
          <w:rFonts w:eastAsia="Times New Roman"/>
          <w:i/>
          <w:szCs w:val="24"/>
          <w:lang w:eastAsia="ru-RU"/>
        </w:rPr>
        <w:t xml:space="preserve"> у </w:t>
      </w:r>
      <w:r>
        <w:rPr>
          <w:rFonts w:eastAsia="Times New Roman"/>
          <w:i/>
          <w:szCs w:val="24"/>
          <w:lang w:eastAsia="ru-RU"/>
        </w:rPr>
        <w:t>пациентов</w:t>
      </w:r>
      <w:r w:rsidRPr="00984DF9">
        <w:rPr>
          <w:rFonts w:eastAsia="Times New Roman"/>
          <w:i/>
          <w:szCs w:val="24"/>
          <w:lang w:eastAsia="ru-RU"/>
        </w:rPr>
        <w:t xml:space="preserve"> с выраженной ишемией конечности (</w:t>
      </w:r>
      <w:r w:rsidRPr="00984DF9">
        <w:rPr>
          <w:rFonts w:eastAsia="Times New Roman"/>
          <w:i/>
          <w:szCs w:val="24"/>
          <w:lang w:val="en-US" w:eastAsia="ru-RU"/>
        </w:rPr>
        <w:t>TcpO</w:t>
      </w:r>
      <w:r w:rsidRPr="00984DF9">
        <w:rPr>
          <w:rFonts w:eastAsia="Times New Roman"/>
          <w:i/>
          <w:sz w:val="16"/>
          <w:szCs w:val="16"/>
          <w:lang w:eastAsia="ru-RU"/>
        </w:rPr>
        <w:t>2</w:t>
      </w:r>
      <w:r w:rsidRPr="00984DF9">
        <w:rPr>
          <w:rFonts w:eastAsia="Times New Roman"/>
          <w:i/>
          <w:szCs w:val="24"/>
          <w:lang w:eastAsia="ru-RU"/>
        </w:rPr>
        <w:t xml:space="preserve"> &lt; 30 мм рт. ст.), остеомиелитом, флегмоной и гангреной стопы</w:t>
      </w:r>
      <w:r>
        <w:rPr>
          <w:rFonts w:eastAsia="Times New Roman"/>
          <w:i/>
          <w:szCs w:val="24"/>
          <w:lang w:eastAsia="ru-RU"/>
        </w:rPr>
        <w:t xml:space="preserve"> </w:t>
      </w:r>
      <w:r>
        <w:rPr>
          <w:rFonts w:eastAsia="Times New Roman"/>
          <w:i/>
          <w:szCs w:val="24"/>
          <w:lang w:eastAsia="ru-RU"/>
        </w:rPr>
        <w:fldChar w:fldCharType="begin" w:fldLock="1"/>
      </w:r>
      <w:r>
        <w:rPr>
          <w:rFonts w:eastAsia="Times New Roman"/>
          <w:i/>
          <w:szCs w:val="24"/>
          <w:lang w:eastAsia="ru-RU"/>
        </w:rPr>
        <w:instrText xml:space="preserve"> ADDIN ZOTERO_ITEM CSL_CITATION {"citationID":"CYNTSzaf","properties":{"formattedCitation":"[458,460]","plainCitation":"[458,460]","noteIndex":0},"citationItems":[{"id":"sLLDaBXo/BYn4PkwL","uris":["http://www.mendeley.com/documents/?uuid=bc0f9b44-8e5d-493f-b78e-0834bc5d4ca0"],"itemData":{"DOI":"10.1177/1932296813519012","ISSN":"1932-2968","author":[{"dropping-particle":"","family":"Lavery","given":"L. A.","non-dropping-particle":"","parse-names":false,"suffix":""},{"dropping-particle":"","family":"Murdoch","given":"D. P.","non-dropping-particle":"","parse-names":false,"suffix":""},{"dropping-particle":"","family":"Kim","given":"P. J.","non-dropping-particle":"","parse-names":false,"suffix":""},{"dropping-particle":"","family":"Fontaine","given":"J. L.","non-dropping-particle":"","parse-names":false,"suffix":""},{"dropping-particle":"","family":"Thakral","given":"G.","non-dropping-particle":"","parse-names":false,"suffix":""},{"dropping-particle":"","family":"Davis","given":"K. E.","non-dropping-particle":"","parse-names":false,"suffix":""}],"container-title":"Journal of Diabetes Science and Technology","id":"ITEM-1","issue":"2","issued":{"date-parts":[["2014","3","1"]]},"page":"346-349","title":"Negative Pressure Wound Therapy With Low Pressure and Gauze Dressings to Treat Diabetic Foot Wounds","type":"article-journal","volume":"8"}},{"id":"sLLDaBXo/B6ZIG2AH","uris":["http://www.mendeley.com/documents/?uuid=1e89447a-10f6-4988-b2a0-62ff65eb2de7"],"itemData":{"DOI":"10.14341/DM20143113-121","author":[{"dropping-particle":"","family":"Зайцева","given":"Е.Л.","non-dropping-particle":"","parse-names":false,"suffix":""},{"dropping-particle":"","family":"Доронина","given":"Л.П.","non-dropping-particle":"","parse-names":false,"suffix":""},{"dropping-particle":"","family":"Молчков","given":"Р.В.","non-dropping-particle":"","parse-names":false,"suffix":""},{"dropping-particle":"","family":"Воронкова","given":"И.А.","non-dropping-particle":"","parse-names":false,"suffix":""},{"dropping-particle":"","family":"Митиш","given":"В.А.","non-dropping-particle":"","parse-names":false,"suffix":""},{"dropping-particle":"","family":"Токмакова","given":"А.Ю.","non-dropping-particle":"","parse-names":false,"suffix":""}],"container-title":"Сахарный диабет","id":"ITEM-2","issue":"3","issued":{"date-parts":[["2014"]]},"page":"113-121","title":"Влияние терапии отрицательным давлением на репаративные процессы в мягких тканях нижних конечностей у пациентов с нейропатической и нейроишемической формами синдрома диабетической стопы","type":"article-journal","volume":"17"}}],"schema":"https://github.com/citation-style-language/schema/raw/master/csl-citation.json"} </w:instrText>
      </w:r>
      <w:r>
        <w:rPr>
          <w:rFonts w:eastAsia="Times New Roman"/>
          <w:i/>
          <w:szCs w:val="24"/>
          <w:lang w:eastAsia="ru-RU"/>
        </w:rPr>
        <w:fldChar w:fldCharType="separate"/>
      </w:r>
      <w:r w:rsidRPr="009C5E27">
        <w:t>[458,460]</w:t>
      </w:r>
      <w:r>
        <w:rPr>
          <w:rFonts w:eastAsia="Times New Roman"/>
          <w:i/>
          <w:szCs w:val="24"/>
          <w:lang w:eastAsia="ru-RU"/>
        </w:rPr>
        <w:fldChar w:fldCharType="end"/>
      </w:r>
      <w:r>
        <w:rPr>
          <w:rFonts w:eastAsia="Times New Roman"/>
          <w:i/>
          <w:szCs w:val="24"/>
          <w:lang w:eastAsia="ru-RU"/>
        </w:rPr>
        <w:t>.</w:t>
      </w:r>
    </w:p>
    <w:p w14:paraId="2DA23787" w14:textId="77777777" w:rsidR="00CD3D4A" w:rsidRPr="0084743E" w:rsidRDefault="00CD3D4A" w:rsidP="00CD3D4A">
      <w:pPr>
        <w:widowControl w:val="0"/>
        <w:autoSpaceDE w:val="0"/>
        <w:autoSpaceDN w:val="0"/>
        <w:adjustRightInd w:val="0"/>
        <w:spacing w:line="240" w:lineRule="auto"/>
        <w:ind w:firstLine="0"/>
        <w:rPr>
          <w:rFonts w:eastAsia="Times New Roman"/>
          <w:b/>
          <w:szCs w:val="24"/>
          <w:lang w:eastAsia="ru-RU"/>
        </w:rPr>
      </w:pPr>
      <w:r w:rsidRPr="0084743E">
        <w:rPr>
          <w:rFonts w:eastAsia="Times New Roman"/>
          <w:b/>
          <w:szCs w:val="24"/>
          <w:lang w:eastAsia="ru-RU"/>
        </w:rPr>
        <w:t>Профилактика</w:t>
      </w:r>
    </w:p>
    <w:p w14:paraId="4338EE9D" w14:textId="77777777" w:rsidR="00CD3D4A" w:rsidRPr="0084743E" w:rsidRDefault="00CD3D4A" w:rsidP="00CD3D4A">
      <w:pPr>
        <w:widowControl w:val="0"/>
        <w:autoSpaceDE w:val="0"/>
        <w:autoSpaceDN w:val="0"/>
        <w:adjustRightInd w:val="0"/>
        <w:rPr>
          <w:rFonts w:eastAsia="Times New Roman"/>
          <w:szCs w:val="24"/>
          <w:lang w:eastAsia="ru-RU"/>
        </w:rPr>
      </w:pPr>
      <w:r w:rsidRPr="0084743E">
        <w:rPr>
          <w:rFonts w:eastAsia="Times New Roman"/>
          <w:szCs w:val="24"/>
          <w:lang w:eastAsia="ru-RU"/>
        </w:rPr>
        <w:t>Необходимым условием профилактики рецидивов трофических язв и возможной ампутации конечности</w:t>
      </w:r>
      <w:r w:rsidRPr="0084743E">
        <w:rPr>
          <w:rFonts w:eastAsia="Times New Roman"/>
          <w:color w:val="FF0000"/>
          <w:szCs w:val="24"/>
          <w:lang w:eastAsia="ru-RU"/>
        </w:rPr>
        <w:t xml:space="preserve"> </w:t>
      </w:r>
      <w:r w:rsidRPr="0084743E">
        <w:rPr>
          <w:rFonts w:eastAsia="Times New Roman"/>
          <w:szCs w:val="24"/>
          <w:lang w:eastAsia="ru-RU"/>
        </w:rPr>
        <w:t xml:space="preserve">у </w:t>
      </w:r>
      <w:r>
        <w:rPr>
          <w:rFonts w:eastAsia="Times New Roman"/>
          <w:szCs w:val="24"/>
          <w:lang w:eastAsia="ru-RU"/>
        </w:rPr>
        <w:t>пациентов</w:t>
      </w:r>
      <w:r w:rsidRPr="0084743E">
        <w:rPr>
          <w:rFonts w:eastAsia="Times New Roman"/>
          <w:szCs w:val="24"/>
          <w:lang w:eastAsia="ru-RU"/>
        </w:rPr>
        <w:t xml:space="preserve"> с </w:t>
      </w:r>
      <w:r>
        <w:rPr>
          <w:rFonts w:eastAsia="Times New Roman"/>
          <w:szCs w:val="24"/>
          <w:lang w:eastAsia="ru-RU"/>
        </w:rPr>
        <w:t>СДС</w:t>
      </w:r>
      <w:r w:rsidRPr="0084743E">
        <w:rPr>
          <w:rFonts w:eastAsia="Times New Roman"/>
          <w:szCs w:val="24"/>
          <w:lang w:eastAsia="ru-RU"/>
        </w:rPr>
        <w:t xml:space="preserve"> является обеспечение преемственности и мультидисциплинарного подхода в организации длительного наблюдения за данной категорией пациентов. </w:t>
      </w:r>
    </w:p>
    <w:p w14:paraId="7A26DC31" w14:textId="77777777" w:rsidR="00CD3D4A" w:rsidRPr="0084743E" w:rsidRDefault="00CD3D4A" w:rsidP="00CD3D4A">
      <w:pPr>
        <w:widowControl w:val="0"/>
        <w:numPr>
          <w:ilvl w:val="0"/>
          <w:numId w:val="123"/>
        </w:numPr>
        <w:autoSpaceDE w:val="0"/>
        <w:autoSpaceDN w:val="0"/>
        <w:adjustRightInd w:val="0"/>
        <w:rPr>
          <w:rFonts w:eastAsia="MS Mincho"/>
          <w:szCs w:val="24"/>
          <w:lang w:eastAsia="ja-JP"/>
        </w:rPr>
      </w:pPr>
      <w:r w:rsidRPr="000D31C1">
        <w:rPr>
          <w:rFonts w:eastAsia="Times New Roman"/>
          <w:b/>
          <w:iCs/>
          <w:szCs w:val="24"/>
          <w:lang w:eastAsia="ru-RU"/>
        </w:rPr>
        <w:t>Рекомендуется</w:t>
      </w:r>
      <w:r w:rsidRPr="0084743E">
        <w:rPr>
          <w:rFonts w:eastAsia="MS Mincho"/>
          <w:b/>
          <w:szCs w:val="24"/>
          <w:lang w:eastAsia="ja-JP"/>
        </w:rPr>
        <w:t xml:space="preserve"> </w:t>
      </w:r>
      <w:r w:rsidRPr="0084743E">
        <w:rPr>
          <w:rFonts w:eastAsia="MS Mincho"/>
          <w:szCs w:val="24"/>
          <w:lang w:eastAsia="ja-JP"/>
        </w:rPr>
        <w:t xml:space="preserve"> индивидуальное обучение пациентов </w:t>
      </w:r>
      <w:r>
        <w:rPr>
          <w:rFonts w:eastAsia="MS Mincho"/>
          <w:szCs w:val="24"/>
          <w:lang w:eastAsia="ja-JP"/>
        </w:rPr>
        <w:t xml:space="preserve">с СДС </w:t>
      </w:r>
      <w:r w:rsidRPr="0084743E">
        <w:rPr>
          <w:rFonts w:eastAsia="MS Mincho"/>
          <w:szCs w:val="24"/>
          <w:lang w:eastAsia="ja-JP"/>
        </w:rPr>
        <w:t xml:space="preserve">с уже имеющимися раневыми дефектами и/или высоким риском </w:t>
      </w:r>
      <w:r w:rsidRPr="00DF06EA">
        <w:rPr>
          <w:rFonts w:eastAsia="MS Mincho"/>
          <w:szCs w:val="24"/>
          <w:lang w:eastAsia="ja-JP"/>
        </w:rPr>
        <w:t xml:space="preserve">их развития, а также (при необходимости) их родных и близких, правилам ухода за ногами для </w:t>
      </w:r>
      <w:r w:rsidRPr="00DF06EA">
        <w:rPr>
          <w:rFonts w:eastAsia="Times New Roman"/>
          <w:szCs w:val="24"/>
          <w:lang w:eastAsia="ru-RU"/>
        </w:rPr>
        <w:t>формирования правильного поведения пациента по ежедневному уходу за ногами и повышения приверженности к назначаемой врачом терапии</w:t>
      </w:r>
      <w:r w:rsidRPr="000A792E">
        <w:rPr>
          <w:rFonts w:eastAsia="Times New Roman"/>
          <w:szCs w:val="24"/>
          <w:lang w:eastAsia="ru-RU"/>
        </w:rPr>
        <w:t xml:space="preserve"> </w:t>
      </w:r>
      <w:r>
        <w:rPr>
          <w:rFonts w:eastAsia="Times New Roman"/>
          <w:szCs w:val="24"/>
          <w:lang w:val="en-US" w:eastAsia="ru-RU"/>
        </w:rPr>
        <w:fldChar w:fldCharType="begin" w:fldLock="1"/>
      </w:r>
      <w:r>
        <w:rPr>
          <w:rFonts w:eastAsia="Times New Roman"/>
          <w:szCs w:val="24"/>
          <w:lang w:eastAsia="ru-RU"/>
        </w:rPr>
        <w:instrText xml:space="preserve"> ADDIN ZOTERO_ITEM CSL_CITATION {"citationID":"CXjZigwA","properties":{"formattedCitation":"[461]","plainCitation":"[461]","noteIndex":0},"citationItems":[{"id":"sLLDaBXo/8nesLcu4","uris":["http://www.mendeley.com/documents/?uuid=441e0a0f-0748-4d1e-a49e-aec48e3a9f5d"],"itemData":{"DOI":"10.3402/dfa.v7.29758","ISSN":"2000-625X","author":[{"dropping-particle":"","family":"Bonner","given":"Timethia","non-dropping-particle":"","parse-names":false,"suffix":""},{"dropping-particle":"","family":"Foster","given":"Margaret","non-dropping-particle":"","parse-names":false,"suffix":""},{"dropping-particle":"","family":"Spears-Lanoix","given":"Erica","non-dropping-particle":"","parse-names":false,"suffix":""}],"container-title":"Diabetic Foot &amp; Ankle","id":"ITEM-1","issue":"1","issued":{"date-parts":[["2016","1","17"]]},"page":"29758","title":"Type 2 diabetes–related foot care knowledge and foot self-care practice interventions in the United States: a systematic review of the literature","type":"article-journal","volume":"7"}}],"schema":"https://github.com/citation-style-language/schema/raw/master/csl-citation.json"} </w:instrText>
      </w:r>
      <w:r>
        <w:rPr>
          <w:rFonts w:eastAsia="Times New Roman"/>
          <w:szCs w:val="24"/>
          <w:lang w:val="en-US" w:eastAsia="ru-RU"/>
        </w:rPr>
        <w:fldChar w:fldCharType="separate"/>
      </w:r>
      <w:r w:rsidRPr="009C5E27">
        <w:t>[461]</w:t>
      </w:r>
      <w:r>
        <w:rPr>
          <w:rFonts w:eastAsia="Times New Roman"/>
          <w:szCs w:val="24"/>
          <w:lang w:val="en-US" w:eastAsia="ru-RU"/>
        </w:rPr>
        <w:fldChar w:fldCharType="end"/>
      </w:r>
      <w:r>
        <w:rPr>
          <w:rFonts w:eastAsia="Times New Roman"/>
          <w:szCs w:val="24"/>
          <w:lang w:eastAsia="ru-RU"/>
        </w:rPr>
        <w:t>.</w:t>
      </w:r>
    </w:p>
    <w:p w14:paraId="3FDA37DD" w14:textId="77777777" w:rsidR="00CD3D4A" w:rsidRPr="00984DF9" w:rsidRDefault="00CD3D4A" w:rsidP="00CD3D4A">
      <w:pPr>
        <w:ind w:left="709" w:firstLine="0"/>
        <w:rPr>
          <w:rFonts w:eastAsia="Times New Roman"/>
          <w:b/>
          <w:szCs w:val="24"/>
          <w:lang w:eastAsia="ru-RU"/>
        </w:rPr>
      </w:pPr>
      <w:r w:rsidRPr="00984DF9">
        <w:rPr>
          <w:rFonts w:eastAsia="Times New Roman"/>
          <w:b/>
          <w:color w:val="000000"/>
          <w:szCs w:val="24"/>
          <w:lang w:eastAsia="ru-RU"/>
        </w:rPr>
        <w:t xml:space="preserve">Уровень убедительности рекомендаций В (уровень достоверности доказательств – </w:t>
      </w:r>
      <w:r>
        <w:rPr>
          <w:rFonts w:eastAsia="Times New Roman"/>
          <w:b/>
          <w:color w:val="000000"/>
          <w:szCs w:val="24"/>
          <w:lang w:eastAsia="ru-RU"/>
        </w:rPr>
        <w:t>3</w:t>
      </w:r>
      <w:r w:rsidRPr="00984DF9">
        <w:rPr>
          <w:rFonts w:eastAsia="Times New Roman"/>
          <w:b/>
          <w:color w:val="000000"/>
          <w:szCs w:val="24"/>
          <w:lang w:eastAsia="ru-RU"/>
        </w:rPr>
        <w:t>)</w:t>
      </w:r>
    </w:p>
    <w:p w14:paraId="319E0110" w14:textId="77777777" w:rsidR="00CD3D4A" w:rsidRPr="00984DF9" w:rsidRDefault="00CD3D4A" w:rsidP="00CD3D4A">
      <w:pPr>
        <w:ind w:left="709" w:firstLine="0"/>
        <w:rPr>
          <w:rFonts w:eastAsia="Times New Roman"/>
          <w:i/>
          <w:szCs w:val="24"/>
          <w:lang w:eastAsia="ru-RU"/>
        </w:rPr>
      </w:pPr>
      <w:r w:rsidRPr="000D31C1">
        <w:rPr>
          <w:rFonts w:eastAsia="Times New Roman"/>
          <w:b/>
          <w:kern w:val="16"/>
        </w:rPr>
        <w:t>Комментарии</w:t>
      </w:r>
      <w:r w:rsidRPr="0084743E">
        <w:rPr>
          <w:rFonts w:eastAsia="Times New Roman"/>
          <w:b/>
          <w:i/>
          <w:szCs w:val="24"/>
          <w:lang w:eastAsia="ru-RU"/>
        </w:rPr>
        <w:t>:</w:t>
      </w:r>
      <w:r w:rsidRPr="0084743E">
        <w:rPr>
          <w:rFonts w:eastAsia="Times New Roman"/>
          <w:b/>
          <w:szCs w:val="24"/>
          <w:lang w:eastAsia="ru-RU"/>
        </w:rPr>
        <w:t xml:space="preserve"> </w:t>
      </w:r>
      <w:r w:rsidRPr="00984DF9">
        <w:rPr>
          <w:rFonts w:eastAsia="Times New Roman"/>
          <w:i/>
          <w:szCs w:val="24"/>
          <w:lang w:eastAsia="ru-RU"/>
        </w:rPr>
        <w:t>Целью обучения является формирование правильного поведения пациента по ежедневному уходу за ногами и повышение приверженности к назначаемой врачом терапии.  Особое внимание необходимо уделять лицам старшей возрастной группы, особенно с нарушением зрения. Как правило, они не могут самостоятельно ухаживать за ногами и требуют посторонней квалифицированной помощи. Пациенты любого возраста с трофическими язвами нижних конечностей не подлежат обучению в группе. Занятия с ними проводятся только индивидуально.</w:t>
      </w:r>
    </w:p>
    <w:p w14:paraId="159B8C3F" w14:textId="77777777" w:rsidR="00CD3D4A" w:rsidRPr="000A792E" w:rsidRDefault="00CD3D4A" w:rsidP="00CD3D4A">
      <w:pPr>
        <w:widowControl w:val="0"/>
        <w:numPr>
          <w:ilvl w:val="0"/>
          <w:numId w:val="123"/>
        </w:numPr>
        <w:autoSpaceDE w:val="0"/>
        <w:autoSpaceDN w:val="0"/>
        <w:adjustRightInd w:val="0"/>
        <w:rPr>
          <w:rFonts w:eastAsia="MS Mincho"/>
          <w:szCs w:val="24"/>
          <w:lang w:eastAsia="ja-JP"/>
        </w:rPr>
      </w:pPr>
      <w:r w:rsidRPr="000D1332">
        <w:rPr>
          <w:rFonts w:eastAsia="Times New Roman"/>
          <w:b/>
          <w:iCs/>
          <w:szCs w:val="24"/>
          <w:lang w:eastAsia="ru-RU"/>
        </w:rPr>
        <w:t>Рекомендуeтся</w:t>
      </w:r>
      <w:r w:rsidRPr="0084743E">
        <w:rPr>
          <w:rFonts w:eastAsia="MS Mincho"/>
          <w:szCs w:val="24"/>
          <w:lang w:eastAsia="ja-JP"/>
        </w:rPr>
        <w:t xml:space="preserve"> постоянное ношение профилактической обуви для </w:t>
      </w:r>
      <w:r>
        <w:rPr>
          <w:rFonts w:eastAsia="MS Mincho"/>
          <w:szCs w:val="24"/>
          <w:lang w:eastAsia="ja-JP"/>
        </w:rPr>
        <w:t>пациентов с СД 2</w:t>
      </w:r>
      <w:r w:rsidRPr="0084743E">
        <w:rPr>
          <w:rFonts w:eastAsia="MS Mincho"/>
          <w:szCs w:val="24"/>
          <w:lang w:eastAsia="ja-JP"/>
        </w:rPr>
        <w:t xml:space="preserve"> группы высокого риска развития трофических язв </w:t>
      </w:r>
      <w:r w:rsidRPr="007523BA">
        <w:rPr>
          <w:rFonts w:eastAsia="MS Mincho"/>
          <w:szCs w:val="24"/>
          <w:lang w:eastAsia="ja-JP"/>
        </w:rPr>
        <w:t xml:space="preserve">стоп, а также лицам, </w:t>
      </w:r>
      <w:r w:rsidRPr="007523BA">
        <w:rPr>
          <w:rFonts w:eastAsia="MS Mincho"/>
          <w:szCs w:val="24"/>
          <w:lang w:eastAsia="ja-JP"/>
        </w:rPr>
        <w:lastRenderedPageBreak/>
        <w:t xml:space="preserve">перенесшим ампутацию в пределах стопы  или </w:t>
      </w:r>
      <w:r w:rsidRPr="00DF06EA">
        <w:rPr>
          <w:rFonts w:eastAsia="MS Mincho"/>
          <w:szCs w:val="24"/>
          <w:lang w:eastAsia="ja-JP"/>
        </w:rPr>
        <w:t>имеющим деформацию стопы и голеностопного сустава вследствие ДОАП сложной ортопедической обуви для предотвращения травматизации стопы, новых переломов и образования язвенных дефектов</w:t>
      </w:r>
      <w:r w:rsidRPr="000A792E">
        <w:rPr>
          <w:rFonts w:eastAsia="MS Mincho"/>
          <w:szCs w:val="24"/>
          <w:lang w:eastAsia="ja-JP"/>
        </w:rPr>
        <w:t xml:space="preserve"> </w:t>
      </w:r>
      <w:r>
        <w:rPr>
          <w:rFonts w:eastAsia="MS Mincho"/>
          <w:szCs w:val="24"/>
          <w:lang w:val="en-US" w:eastAsia="ja-JP"/>
        </w:rPr>
        <w:fldChar w:fldCharType="begin" w:fldLock="1"/>
      </w:r>
      <w:r>
        <w:rPr>
          <w:rFonts w:eastAsia="MS Mincho"/>
          <w:szCs w:val="24"/>
          <w:lang w:eastAsia="ja-JP"/>
        </w:rPr>
        <w:instrText xml:space="preserve"> ADDIN ZOTERO_ITEM CSL_CITATION {"citationID":"t4DYGHHh","properties":{"formattedCitation":"[462]","plainCitation":"[462]","noteIndex":0},"citationItems":[{"id":"sLLDaBXo/xz1SMPuK","uris":["http://www.mendeley.com/documents/?uuid=db8d0421-0593-42c1-a703-74c12f081b9d"],"itemData":{"DOI":"10.1002/dmrr.3270","ISSN":"1520-7552","author":[{"dropping-particle":"","family":"Netten","given":"Jaap J.","non-dropping-particle":"","parse-names":false,"suffix":""},{"dropping-particle":"","family":"Raspovic","given":"A</w:instrText>
      </w:r>
      <w:r>
        <w:rPr>
          <w:rFonts w:eastAsia="MS Mincho" w:hint="eastAsia"/>
          <w:szCs w:val="24"/>
          <w:lang w:eastAsia="ja-JP"/>
        </w:rPr>
        <w:instrText>nita","non-dropping-particle":"","parse-names":false,"suffix":""},{"dropping-particle":"","family":"Lavery","given":"Lawrence A.","non-dropping-particle":"","parse-names":false,"suffix":""},{"dropping-particle":"","family":"Monteiro</w:instrText>
      </w:r>
      <w:r>
        <w:rPr>
          <w:rFonts w:eastAsia="MS Mincho" w:hint="eastAsia"/>
          <w:szCs w:val="24"/>
          <w:lang w:eastAsia="ja-JP"/>
        </w:rPr>
        <w:instrText>‐</w:instrText>
      </w:r>
      <w:r>
        <w:rPr>
          <w:rFonts w:eastAsia="MS Mincho" w:hint="eastAsia"/>
          <w:szCs w:val="24"/>
          <w:lang w:eastAsia="ja-JP"/>
        </w:rPr>
        <w:instrText>Soares","given":"Matil</w:instrText>
      </w:r>
      <w:r>
        <w:rPr>
          <w:rFonts w:eastAsia="MS Mincho"/>
          <w:szCs w:val="24"/>
          <w:lang w:eastAsia="ja-JP"/>
        </w:rPr>
        <w:instrText>de","non-dropping-particle":"","parse-names":false,"suffix":""},{"dropping-particle":"","family":"Rasmussen","given":"Anne","non-dropping-particle":"","parse-names":false,"suffix":""},{"dropping-particle":"","family":"Sacco","given":"Isabel C. N.","non-dropping-particle":"","parse-names":false,"suffix":""},{"dropping-particle":"","family":"Bus","given":"Sicco A.","non-dropping-particle":"","parse-names":false,"suffix":""}],"container-title":"Diabetes/Metabolism Research and Reviews","id":"ITEM-1","issue":</w:instrText>
      </w:r>
      <w:r>
        <w:rPr>
          <w:rFonts w:eastAsia="MS Mincho" w:hint="eastAsia"/>
          <w:szCs w:val="24"/>
          <w:lang w:eastAsia="ja-JP"/>
        </w:rPr>
        <w:instrText>"S1","issued":{"date-parts":[["2020","3","19"]]},"page":"e3270","title":"Prevention of foot ulcers in the at</w:instrText>
      </w:r>
      <w:r>
        <w:rPr>
          <w:rFonts w:eastAsia="MS Mincho" w:hint="eastAsia"/>
          <w:szCs w:val="24"/>
          <w:lang w:eastAsia="ja-JP"/>
        </w:rPr>
        <w:instrText>‐</w:instrText>
      </w:r>
      <w:r>
        <w:rPr>
          <w:rFonts w:eastAsia="MS Mincho" w:hint="eastAsia"/>
          <w:szCs w:val="24"/>
          <w:lang w:eastAsia="ja-JP"/>
        </w:rPr>
        <w:instrText>risk patient with diabetes: a systematic review","type":"article-journal","volume":"36"}}],"schema":"https://github.com/citation-style-language/sc</w:instrText>
      </w:r>
      <w:r>
        <w:rPr>
          <w:rFonts w:eastAsia="MS Mincho"/>
          <w:szCs w:val="24"/>
          <w:lang w:eastAsia="ja-JP"/>
        </w:rPr>
        <w:instrText xml:space="preserve">hema/raw/master/csl-citation.json"} </w:instrText>
      </w:r>
      <w:r>
        <w:rPr>
          <w:rFonts w:eastAsia="MS Mincho"/>
          <w:szCs w:val="24"/>
          <w:lang w:val="en-US" w:eastAsia="ja-JP"/>
        </w:rPr>
        <w:fldChar w:fldCharType="separate"/>
      </w:r>
      <w:r w:rsidRPr="009C5E27">
        <w:t>[462]</w:t>
      </w:r>
      <w:r>
        <w:rPr>
          <w:rFonts w:eastAsia="MS Mincho"/>
          <w:szCs w:val="24"/>
          <w:lang w:val="en-US" w:eastAsia="ja-JP"/>
        </w:rPr>
        <w:fldChar w:fldCharType="end"/>
      </w:r>
      <w:r w:rsidRPr="00DF06EA">
        <w:rPr>
          <w:rFonts w:eastAsia="MS Mincho"/>
          <w:szCs w:val="24"/>
          <w:lang w:eastAsia="ja-JP"/>
        </w:rPr>
        <w:t>.</w:t>
      </w:r>
    </w:p>
    <w:p w14:paraId="0B6000AA" w14:textId="77777777" w:rsidR="00CD3D4A" w:rsidRPr="00984DF9" w:rsidRDefault="00CD3D4A" w:rsidP="00CD3D4A">
      <w:pPr>
        <w:ind w:left="709" w:firstLine="0"/>
        <w:rPr>
          <w:rFonts w:eastAsia="Times New Roman"/>
          <w:b/>
          <w:szCs w:val="24"/>
          <w:lang w:eastAsia="ru-RU"/>
        </w:rPr>
      </w:pPr>
      <w:r w:rsidRPr="00984DF9">
        <w:rPr>
          <w:rFonts w:eastAsia="Times New Roman"/>
          <w:b/>
          <w:color w:val="000000"/>
          <w:szCs w:val="24"/>
          <w:lang w:eastAsia="ru-RU"/>
        </w:rPr>
        <w:t xml:space="preserve">Уровень убедительности рекомендаций В (уровень достоверности доказательств – </w:t>
      </w:r>
      <w:r>
        <w:rPr>
          <w:rFonts w:eastAsia="Times New Roman"/>
          <w:b/>
          <w:color w:val="000000"/>
          <w:szCs w:val="24"/>
          <w:lang w:eastAsia="ru-RU"/>
        </w:rPr>
        <w:t>3</w:t>
      </w:r>
      <w:r w:rsidRPr="00984DF9">
        <w:rPr>
          <w:rFonts w:eastAsia="Times New Roman"/>
          <w:b/>
          <w:color w:val="000000"/>
          <w:szCs w:val="24"/>
          <w:lang w:eastAsia="ru-RU"/>
        </w:rPr>
        <w:t>)</w:t>
      </w:r>
    </w:p>
    <w:p w14:paraId="7D0640F0" w14:textId="77777777" w:rsidR="00CD3D4A" w:rsidRDefault="00CD3D4A" w:rsidP="00CD3D4A">
      <w:pPr>
        <w:ind w:left="709" w:firstLine="0"/>
      </w:pPr>
      <w:r w:rsidRPr="0084743E">
        <w:rPr>
          <w:rFonts w:eastAsia="Times New Roman"/>
          <w:szCs w:val="24"/>
          <w:lang w:eastAsia="ru-RU"/>
        </w:rPr>
        <w:t xml:space="preserve"> </w:t>
      </w:r>
      <w:r w:rsidRPr="000D1332">
        <w:rPr>
          <w:rFonts w:eastAsia="Times New Roman"/>
          <w:b/>
          <w:kern w:val="16"/>
        </w:rPr>
        <w:t>Комментарии</w:t>
      </w:r>
      <w:r>
        <w:rPr>
          <w:rFonts w:eastAsia="Times New Roman"/>
          <w:b/>
          <w:szCs w:val="24"/>
          <w:lang w:eastAsia="ru-RU"/>
        </w:rPr>
        <w:t>:</w:t>
      </w:r>
      <w:r>
        <w:rPr>
          <w:rFonts w:eastAsia="Times New Roman"/>
          <w:szCs w:val="24"/>
          <w:lang w:eastAsia="ru-RU"/>
        </w:rPr>
        <w:t xml:space="preserve"> </w:t>
      </w:r>
      <w:r w:rsidRPr="00F77EF0">
        <w:rPr>
          <w:rFonts w:eastAsia="Times New Roman"/>
          <w:i/>
          <w:szCs w:val="24"/>
          <w:lang w:eastAsia="ru-RU"/>
        </w:rPr>
        <w:t xml:space="preserve">К группе высокого риска развития трофических язв стоп относятся лица со </w:t>
      </w:r>
      <w:r w:rsidRPr="00F77EF0">
        <w:rPr>
          <w:rFonts w:eastAsia="MS Mincho"/>
          <w:i/>
          <w:szCs w:val="24"/>
          <w:lang w:eastAsia="ja-JP"/>
        </w:rPr>
        <w:t xml:space="preserve">значимой артериальной недостаточностью, тяжелой нейропатией, язвами стоп в анамнезе, грубым гиперкератозом. </w:t>
      </w:r>
      <w:r w:rsidRPr="00F77EF0">
        <w:rPr>
          <w:rFonts w:eastAsia="Times New Roman"/>
          <w:i/>
          <w:szCs w:val="24"/>
          <w:lang w:eastAsia="ru-RU"/>
        </w:rPr>
        <w:t>Адекватность изготовленной ортопедической обуви должна регулярно оцениваться лечащим врачом (эндокринологом, хирургом, специалистом кабинета диабетической стопы) и меняться не реже 1 раза в год. Частоту рецидивов уменьшает и ежедневный осмотр стоп пациентом (или его родственником), соблюдение правил ухода за ногами. Важную роль играют процедуры профессионального подиатрического ухода, которые должны осуществляться специально обученной медицинской сестрой в условиях кабинета диабетической стопы</w:t>
      </w:r>
      <w:r w:rsidRPr="000A792E">
        <w:rPr>
          <w:rFonts w:eastAsia="Times New Roman"/>
          <w:i/>
          <w:szCs w:val="24"/>
          <w:lang w:eastAsia="ru-RU"/>
        </w:rPr>
        <w:t xml:space="preserve"> </w:t>
      </w:r>
      <w:r>
        <w:rPr>
          <w:rFonts w:eastAsia="Times New Roman"/>
          <w:i/>
          <w:szCs w:val="24"/>
          <w:lang w:val="en-US" w:eastAsia="ru-RU"/>
        </w:rPr>
        <w:fldChar w:fldCharType="begin" w:fldLock="1"/>
      </w:r>
      <w:r>
        <w:rPr>
          <w:rFonts w:eastAsia="Times New Roman"/>
          <w:i/>
          <w:szCs w:val="24"/>
          <w:lang w:eastAsia="ru-RU"/>
        </w:rPr>
        <w:instrText xml:space="preserve"> ADDIN ZOTERO_ITEM CSL_CITATION {"citationID":"DMXqVjcV","properties":{"formattedCitation":"[463,464]","plainCitation":"[463,464]","noteIndex":0},"citationItems":[{"id":"sLLDaBXo/GpIU1sgY","uris":["http://www.mendeley.com/documents/?uuid=b24e58c8-5d45-4d83-b7f0-d05427b74f2a"],"itemData":{"DOI":"10.1177/0145721714526789","ISSN":"0145-7217","author":[{"dropping-particle":"","family":"Szpunar","given":"Susan M.","non-dropping-particle":"","parse-names":false,"suffix":""},{"dropping-particle":"","family":"Minnick","given":"Steven E.","non-dropping-particle":"","parse-names":false,"suffix":""},{"dropping-particle":"","family":"Dako","given":"Imhoitsemeh","non-dropping-particle":"","parse-names":false,"suffix":""},{"dropping-particle":"","family":"Saravolatz","given":"Louis D.","non-dropping-particle":"","parse-names":false,"suffix":""}],"container-title":"The Diabetes Educator","id":"ITEM-1","issue":"3","issued":{"date-parts":[["2014","5","13"]]},"page":"281-289","title":"Improving Foot Examinations in Patients With Diabetes","type":"article-journal","volume":"40"}},{"id":"sLLDaBXo/qAVMEWuJ","uris":["http://www.mendeley.com/documents/?uuid=10784f91-a6ef-4569-8627-a418955dd71b"],"itemData":{"DOI":"10.1046/j.1464-5491.2000.00336.x","ISSN":"0742-3071","author":[{"dropping-particle":"","family":"Donohoe","given":"M. E.","non-dropping-particle":"","parse-names":false,"suffix":""},{"dropping-particle":"","family":"Fletton","given":"J. A.","non-dropping-particle":"","parse-names":false,"suffix":""},{"dropping-particle":"","family":"Hook","given":"A.","non-dropping-particle":"","parse-names":false,"suffix":""},{"dropping-particle":"","family":"Powell","given":"R.","non-dropping-particle":"","parse-names":false,"suffix":""},{"dropping-particle":"","family":"Robinson","given":"I.","non-dropping-particle":"","parse-names":false,"suffix":""},{"dropping-particle":"","family":"Stead","given":"J. W.","non-dropping-particle":"","parse-names":false,"suffix":""},{"dropping-particle":"","family":"Sweeney","given":"K.","non-dropping-particle":"","parse-names":false,"suffix":""},{"dropping-particle":"","family":"Taylor","given":"R.","non-dropping-particle":"","parse-names":false,"suffix":""},{"dropping-particle":"","family":"Tooke","given":"J. E.","non-dropping-particle":"","parse-names":false,"suffix":""}],"container-title":"Diabetic Medicine","id":"ITEM-2","issue":"8","issued":{"date-parts":[["2000","8"]]},"page":"581-587","title":"Improving foot care for people with diabetes mellitus - a randomized controlled trial of an integrated care approach","type":"article-journal","volume":"17"}}],"schema":"https://github.com/citation-style-language/schema/raw/master/csl-citation.json"} </w:instrText>
      </w:r>
      <w:r>
        <w:rPr>
          <w:rFonts w:eastAsia="Times New Roman"/>
          <w:i/>
          <w:szCs w:val="24"/>
          <w:lang w:val="en-US" w:eastAsia="ru-RU"/>
        </w:rPr>
        <w:fldChar w:fldCharType="separate"/>
      </w:r>
      <w:r w:rsidRPr="009C5E27">
        <w:t>[463,464]</w:t>
      </w:r>
      <w:r>
        <w:rPr>
          <w:rFonts w:eastAsia="Times New Roman"/>
          <w:i/>
          <w:szCs w:val="24"/>
          <w:lang w:val="en-US" w:eastAsia="ru-RU"/>
        </w:rPr>
        <w:fldChar w:fldCharType="end"/>
      </w:r>
      <w:r>
        <w:rPr>
          <w:rFonts w:eastAsia="Times New Roman"/>
          <w:i/>
          <w:szCs w:val="24"/>
          <w:lang w:eastAsia="ru-RU"/>
        </w:rPr>
        <w:t>.</w:t>
      </w:r>
    </w:p>
    <w:p w14:paraId="73F62674" w14:textId="77777777" w:rsidR="00CD3D4A" w:rsidRPr="008F667E" w:rsidRDefault="00CD3D4A" w:rsidP="00CD3D4A">
      <w:pPr>
        <w:pStyle w:val="2"/>
      </w:pPr>
      <w:bookmarkStart w:id="225" w:name="_Toc203629364"/>
      <w:r w:rsidRPr="008F667E">
        <w:t>7.</w:t>
      </w:r>
      <w:r>
        <w:t>8</w:t>
      </w:r>
      <w:r w:rsidRPr="008F667E">
        <w:t xml:space="preserve"> Особенности лечения сахарного диабета 1 типа при беременности</w:t>
      </w:r>
      <w:bookmarkEnd w:id="224"/>
      <w:bookmarkEnd w:id="225"/>
      <w:r w:rsidRPr="008F667E">
        <w:t xml:space="preserve"> </w:t>
      </w:r>
    </w:p>
    <w:p w14:paraId="452E264D" w14:textId="77777777" w:rsidR="00CD3D4A" w:rsidRPr="001C5200" w:rsidRDefault="00CD3D4A" w:rsidP="00CD3D4A">
      <w:pPr>
        <w:contextualSpacing/>
        <w:rPr>
          <w:rFonts w:eastAsia="Times New Roman"/>
          <w:kern w:val="16"/>
        </w:rPr>
      </w:pPr>
      <w:r w:rsidRPr="008F667E">
        <w:rPr>
          <w:rFonts w:eastAsia="Times New Roman"/>
          <w:kern w:val="16"/>
        </w:rPr>
        <w:t xml:space="preserve">Беременность, развившаяся на фоне СД, сопровождается риском для здоровья матери и плода. </w:t>
      </w:r>
      <w:r w:rsidRPr="001C5200">
        <w:rPr>
          <w:rFonts w:eastAsia="Times New Roman"/>
          <w:kern w:val="16"/>
        </w:rPr>
        <w:t>Планирование беременности и поддержание физиологических значений уровня глюкозы у беременных с СД позволяет снизить частоту осложнений и течения и исходов беременности</w:t>
      </w:r>
      <w:r w:rsidRPr="008F667E">
        <w:rPr>
          <w:rFonts w:eastAsia="Times New Roman"/>
          <w:kern w:val="16"/>
        </w:rPr>
        <w:t xml:space="preserve"> </w:t>
      </w:r>
      <w:r w:rsidRPr="008F667E">
        <w:rPr>
          <w:rFonts w:eastAsia="Times New Roman"/>
          <w:kern w:val="16"/>
        </w:rPr>
        <w:fldChar w:fldCharType="begin" w:fldLock="1"/>
      </w:r>
      <w:r>
        <w:rPr>
          <w:rFonts w:eastAsia="Times New Roman"/>
          <w:kern w:val="16"/>
        </w:rPr>
        <w:instrText xml:space="preserve"> ADDIN ZOTERO_ITEM CSL_CITATION {"citationID":"UcFa2pKI","properties":{"formattedCitation":"[465]","plainCitation":"[465]","noteIndex":0},"citationItems":[{"id":"sLLDaBXo/MwJvC4Gm","uris":["http://www.mendeley.com/documents/?uuid=5173e6d2-073f-4c70-9b51-d0d940a35442"],"itemData":{"DOI":"10.2337/dc07-0278","ISSN":"0149-5992","author":[{"dropping-particle":"","family":"Guerin","given":"A.","non-dropping-particle":"","parse-names":false,"suffix":""},{"dropping-particle":"","family":"Nisenbaum","given":"R.","non-dropping-particle":"","parse-names":false,"suffix":""},{"dropping-particle":"","family":"Ray","given":"J. G.","non-dropping-particle":"","parse-names":false,"suffix":""}],"container-title":"Diabetes Care","id":"ITEM-1","issue":"7","issued":{"date-parts":[["2007","7","1"]]},"page":"1920-1925","title":"Use of Maternal GHb Concentration to Estimate the Risk of Congenital Anomalies in the Offspring of Women with Prepregnancy Diabetes","type":"article-journal","volume":"30"}}],"schema":"https://github.com/citation-style-language/schema/raw/master/csl-citation.json"} </w:instrText>
      </w:r>
      <w:r w:rsidRPr="008F667E">
        <w:rPr>
          <w:rFonts w:eastAsia="Times New Roman"/>
          <w:kern w:val="16"/>
        </w:rPr>
        <w:fldChar w:fldCharType="separate"/>
      </w:r>
      <w:r w:rsidRPr="009C5E27">
        <w:t>[465]</w:t>
      </w:r>
      <w:r w:rsidRPr="008F667E">
        <w:rPr>
          <w:rFonts w:eastAsia="Times New Roman"/>
          <w:kern w:val="16"/>
        </w:rPr>
        <w:fldChar w:fldCharType="end"/>
      </w:r>
      <w:r w:rsidRPr="001C5200">
        <w:rPr>
          <w:rFonts w:eastAsia="Times New Roman"/>
          <w:kern w:val="16"/>
        </w:rPr>
        <w:t xml:space="preserve">. </w:t>
      </w:r>
    </w:p>
    <w:p w14:paraId="1680430C" w14:textId="77777777" w:rsidR="00CD3D4A" w:rsidRPr="001C5200" w:rsidRDefault="00CD3D4A" w:rsidP="00CD3D4A">
      <w:pPr>
        <w:contextualSpacing/>
        <w:rPr>
          <w:rFonts w:eastAsia="Times New Roman"/>
          <w:kern w:val="16"/>
        </w:rPr>
      </w:pPr>
      <w:r w:rsidRPr="001C5200">
        <w:rPr>
          <w:rFonts w:eastAsia="Times New Roman"/>
          <w:kern w:val="16"/>
        </w:rPr>
        <w:t xml:space="preserve">Подробные данные по ведению беременности и родоразрешению представлены в </w:t>
      </w:r>
      <w:r>
        <w:rPr>
          <w:rFonts w:eastAsia="Times New Roman"/>
          <w:kern w:val="16"/>
        </w:rPr>
        <w:t xml:space="preserve">соответствующих клинических </w:t>
      </w:r>
      <w:r w:rsidRPr="001C5200">
        <w:rPr>
          <w:rFonts w:eastAsia="Times New Roman"/>
          <w:kern w:val="16"/>
        </w:rPr>
        <w:t>рекомендациях профильной профессиональной ассоциации.</w:t>
      </w:r>
    </w:p>
    <w:p w14:paraId="72B55C09"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планирование беременности у пациенток с СД 1 для профилактики развития пороков плода. </w:t>
      </w:r>
      <w:r w:rsidRPr="008F667E">
        <w:fldChar w:fldCharType="begin" w:fldLock="1"/>
      </w:r>
      <w:r>
        <w:instrText xml:space="preserve"> ADDIN ZOTERO_ITEM CSL_CITATION {"citationID":"KMYifmCX","properties":{"formattedCitation":"[466\\uc0\\u8211{}470]","plainCitation":"[466–470]","noteIndex":0},"citationItems":[{"id":"sLLDaBXo/bCNEZiDh","uris":["http://www.mendeley.com/documents/?uuid=f83975e4-3776-42ad-8830-daefa2cdb86a"],"itemData":{"DOI":"10.2337/dc13-0355","ISSN":"0149-5992","author":[{"dropping-particle":"","family":"Charron-Prochownik","given":"D.","non-dropping-particle":"","parse-names":false,"suffix":""},{"dropping-particle":"","family":"Sereika","given":"S. M.","non-dropping-particle":"","parse-names":false,"suffix":""},{"dropping-particle":"","family":"Becker","given":"D.","non-dropping-particle":"","parse-names":false,"suffix":""},{"dropping-particle":"","family":"White","given":"N. H.","non-dropping-particle":"","parse-names":false,"suffix":""},{"dropping-particle":"","family":"Schmitt","given":"P.","non-dropping-particle":"","parse-names":false,"suffix":""},{"dropping-particle":"","family":"Powell","given":"A. B.","non-dropping-particle":"","parse-names":false,"suffix":""},{"dropping-particle":"","family":"Diaz","given":"A. M.","non-dropping-particle":"","parse-names":false,"suffix":""},{"dropping-particle":"","family":"Jones","given":"J.","non-dropping-particle":"","parse-names":false,"suffix":""},{"dropping-particle":"","family":"Herman","given":"W. H.","non-dropping-particle":"","parse-names":false,"suffix":""},{"dropping-particle":"","family":"Rodgers Fischl","given":"A. F.","non-dropping-particle":"","parse-names":false,"suffix":""},{"dropping-particle":"","family":"McEwen","given":"L.","non-dropping-particle":"","parse-names":false,"suffix":""},{"dropping-particle":"","family":"DiNardo","given":"M.","non-dropping-particle":"","parse-names":false,"suffix":""},{"dropping-particle":"","family":"Guo","given":"F.","non-dropping-particle":"","parse-names":false,"suffix":""},{"dropping-particle":"","family":"Downs","given":"J.","non-dropping-particle":"","parse-names":false,"suffix":""}],"container-title":"Diabetes Care","id":"ITEM-1","issue":"12","issued":{"date-parts":[["2013","12","1"]]},"page":"3870-3874","title":"Long-Term Effects of the Booster-Enhanced READY-Girls Preconception Counseling Program on Intentions and Behaviors for Family Planning in Teens With Diabetes","type":"article-journal","volume":"36"}},{"id":"sLLDaBXo/BUSoSj0l","uris":["http://www.mendeley.com/documents/?uuid=0e8d9aab-1d71-4130-904f-d144fc67750f"],"itemData":{"DOI":"10.1016/j.ajog.2014.09.009","ISSN":"00029378","author":[{"dropping-particle":"","family":"Peterson","given":"Cora","non-dropping-particle":"","parse-names":false,"suffix":""},{"dropping-particle":"","family":"Grosse","given":"Scott D.","non-dropping-particle":"","parse-names":false,"suffix":""},{"dropping-particle":"","family":"Li","given":"Rui","non-dropping-particle":"","parse-names":false,"suffix":""},{"dropping-particle":"","family":"Sharma","given":"Andrea J.","non-dropping-particle":"","parse-names":false,"suffix":""},{"dropping-particle":"","family":"Razzaghi","given":"Hilda","non-dropping-particle":"","parse-names":false,"suffix":""},{"dropping-particle":"","family":"Herman","given":"William H.","non-dropping-particle":"","parse-names":false,"suffix":""},{"dropping-particle":"","family":"Gilboa","given":"Suzanne M.","non-dropping-particle":"","parse-names":false,"suffix":""}],"container-title":"American Journal of Obstetrics and Gynecology","id":"ITEM-2","issue":"1","issued":{"date-parts":[["2015","1"]]},"page":"74.e1-74.e9","title":"Preventable health and cost burden of adverse birth outcomes associated with pregestational diabetes in the United States","type":"article-journal","volume":"212"}},{"id":"sLLDaBXo/4E89vybM","uris":["http://www.mendeley.com/documents/?uuid=d3741ecf-9cba-446f-ba4b-82e558f3e2e9"],"itemData":{"DOI":"10.1186/1471-2393-10-63","ISSN":"1471-2393","author":[{"dropping-particle":"","family":"Wahabi","given":"Hayfaa A","non-dropping-particle":"","parse-names":false,"suffix":""},{"dropping-particle":"","family":"Alzeidan","given":"Rasmeia A","non-dropping-particle":"","parse-names":false,"suffix":""},{"dropping-particle":"","family":"Bawazeer","given":"Ghada A","non-dropping-particle":"","parse-names":false,"suffix":""},{"dropping-particle":"","family":"Alansari","given":"Lubna A","non-dropping-particle":"","parse-names":false,"suffix":""},{"dropping-particle":"","family":"Esmaeil","given":"Samia A","non-dropping-particle":"","parse-names":false,"suffix":""}],"container-title":"BMC Pregnancy and Childbirth","id":"ITEM-3","issue":"1","issued":{"date-parts":[["2010","12","14"]]},"page":"63","title":"Preconception care for diabetic women for improving maternal and fetal outcomes: a systematic review and meta-analysis","type":"article-journal","volume":"10"}},{"id":"sLLDaBXo/7yrU3VcR","uris":["http://www.mendeley.com/documents/?uuid=cd6acb1b-b71c-4b20-b44e-455cd91e0913"],"itemData":{"DOI":"10.1093/qjmed/94.8.435","ISSN":"1460-2725","PMID":"11493721","abstract":"Offspring of women with pregestational diabetes mellitus are at increased risk for congenital malformations, largely attributable to poor periconceptional glycaemic control. We assessed the effect of preconception care in reducing congenital malformations, in a meta-analysis of published studies of preconception care in women with diabetes mellitus. Articles were retrieved from Medline (1970 to June 2000) and Embase (1980 to June 2000), and data abstracted by two independent reviewers. The rates and relative risks (RR) for major and minor congenital malformations were pooled from all eligible studies using a random effects model, as were early first-trimester glycosylated haemoglobin values. In 14 cohort studies, major congenital malformations were assessed among 1192 offspring of mothers who had received preconception care, and 1459 offspring of women who had not. The pooled rate of major anomalies was lower among preconception care recipients (2.1%) than non-recipients (6.5%) (RR 0.36, 95%CI 0.22-0.59). In nine studies, the risk for major and minor anomalies was also lower among women who received preconception care (RR 0.32, 95%CI 0.17-0.59), as were the early first-trimester mean glycosylated haemoglobin values (pooled mean difference: 2.3%, 95%CI 2.1-2.4). Women who received preconception care were, on average, 1.8 years older than non-recipients, and fewer smoked (19.6% vs. 30.2%). Only one study described the routine use of periconception folic acid. Out-patient preconception care probably reduces the risk of major congenital anomalies among the offspring of women with pregestational diabetes mellitus. Because many women with diabetes neither plan their pregnancy nor achieve adequate glycaemic control before conception, strategies are needed to improve access to these programs, and to maximize those interventions associated with improved pregnancy outcome, such as smoking cessation and folic acid use.","author":[{"dropping-particle":"","family":"Ray","given":"J G","non-dropping-particle":"","parse-names":false,"suffix":""},{"dropping-particle":"","family":"O'Brien","given":"T E","non-dropping-particle":"","parse-names":false,"suffix":""},{"dropping-particle":"","family":"Chan","given":"W S","non-dropping-particle":"","parse-names":false,"suffix":""}],"container-title":"QJM","id":"ITEM-4","issue":"8","issued":{"date-parts":[["2001","8"]]},"page":"435-444","title":"Preconception care and the risk of congenital anomalies in the offspring of women with diabetes mellitus: a meta-analysis.","type":"article-journal","volume":"94"}},{"id":"sLLDaBXo/QsQUJBHJ","uris":["http://www.mendeley.com/documents/?uuid=5079cda1-6e04-4570-aa34-c8096f65d272"],"itemData":{"DOI":"10.1186/1756-0500-5-496","ISSN":"1756-0500","PMID":"22963905","abstract":"BACKGROUND Pregnancies complicated by pre-existing diabetes mellitus (PDM) are associated with a high rate of adverse outcomes, including an increased miscarriage rate, preterm delivery, preeclampsia, perinatal mortality and congenital malformations; compared to the background population. The objectives of this study are to determine the prevalence of PDM and to investigate the maternal and the neonatal outcomes of women with PDM. METHODS This is a retrospective cohort study for women who delivered in King Khalid University Hospital (KKUH) during the period of January 1st to the 31st of December 2008. The pregnancy outcomes of the women with PDM were compared to the outcomes of all non-diabetic women who delivered during the same study period. RESULTS A total of 3157 deliveries met the inclusion criteria. Out of the study population 116 (3.7%) women had PDM. There were 66 (57%) women with type 1 diabetes mellitus (T1DM) and 50 (43%) women with type 2 diabetes mellitus (T2DM). Compared to non-diabetic women those with PDM were significantly older, of higher parity, and they had more previous miscarriages. Women with PDM were more likely to be delivered by emergency cesarean section (C/S), OR 2.67, 95% confidence intervals (CI) (1.63-4.32), P &lt; 0.001, or elective C/S, OR 6.73, 95% CI (3.99-11.31), P &lt; 0.001. The neonates of the mothers with PDM were significantly heavier, P &lt; 0.001; and more frequently macrosomic; OR 3.97, 95% CI (2.03-7.65), P = 0.002. They more frequently have APGAR scores &lt;7 in 5 minutes, OR 2.61, 95% CI (0.89-7.05), P 0.057 and more likely to be delivered at &lt;37 gestation weeks, OR 2.24, 95% CI (1.37- 3.67), P 0.003. The stillbirth rate was 2.6 times more among the women with PDM; however the difference did not reach statistical significance, P 0.084. CONCLUSION PDM is associated with increased risk for C/S delivery, macrosomia, stillbirth, preterm delivery and low APGAR scores at 5 min.","author":[{"dropping-particle":"","family":"Wahabi","given":"Hayfaa A","non-dropping-particle":"","parse-names":false,"suffix":""},{"dropping-particle":"","family":"Esmaeil","given":"Samia A","non-dropping-particle":"","parse-names":false,"suffix":""},{"dropping-particle":"","family":"Fayed","given":"Amel","non-dropping-particle":"","parse-names":false,"suffix":""},{"dropping-particle":"","family":"Al-Shaikh","given":"Ghadeer","non-dropping-particle":"","parse-names":false,"suffix":""},{"dropping-particle":"","family":"Alzeidan","given":"Rasmieh A","non-dropping-particle":"","parse-names":false,"suffix":""}],"container-title":"BMC research notes","id":"ITEM-5","issue":"1","issued":{"date-parts":[["2012","9","10"]]},"page":"496","title":"Pre-existing diabetes mellitus and adverse pregnancy outcomes.","type":"article-journal","volume":"5"}}],"schema":"https://github.com/citation-style-language/schema/raw/master/csl-citation.json"} </w:instrText>
      </w:r>
      <w:r w:rsidRPr="008F667E">
        <w:fldChar w:fldCharType="separate"/>
      </w:r>
      <w:r w:rsidRPr="009C5E27">
        <w:rPr>
          <w:kern w:val="0"/>
        </w:rPr>
        <w:t>[466–470]</w:t>
      </w:r>
      <w:r w:rsidRPr="008F667E">
        <w:fldChar w:fldCharType="end"/>
      </w:r>
      <w:r w:rsidRPr="008F667E">
        <w:rPr>
          <w:lang w:val="en-US"/>
        </w:rPr>
        <w:t xml:space="preserve">. </w:t>
      </w:r>
    </w:p>
    <w:p w14:paraId="3298C34D"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2)</w:t>
      </w:r>
    </w:p>
    <w:p w14:paraId="29892888"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Эффективный метод контрацепции следует применять до тех пор, пока не будет проведено надлежащее обследование и подготовка к беременности. При планировании беременности необходимо исследование уровня HbA</w:t>
      </w:r>
      <w:r w:rsidRPr="008F667E">
        <w:rPr>
          <w:rFonts w:eastAsia="Times New Roman"/>
          <w:i/>
          <w:kern w:val="16"/>
          <w:vertAlign w:val="subscript"/>
        </w:rPr>
        <w:t>1c</w:t>
      </w:r>
      <w:r w:rsidRPr="008F667E">
        <w:rPr>
          <w:rFonts w:eastAsia="Times New Roman"/>
          <w:i/>
          <w:kern w:val="16"/>
        </w:rPr>
        <w:t xml:space="preserve">, креатинина сыворотки крови, соотношение альбумин/креатинин мочи, уровня </w:t>
      </w:r>
      <w:r>
        <w:rPr>
          <w:rFonts w:eastAsia="Times New Roman"/>
          <w:i/>
          <w:kern w:val="16"/>
        </w:rPr>
        <w:t>тиреотропного гормона</w:t>
      </w:r>
      <w:r w:rsidRPr="008F667E">
        <w:rPr>
          <w:rFonts w:eastAsia="Times New Roman"/>
          <w:i/>
          <w:kern w:val="16"/>
        </w:rPr>
        <w:t>, назначение фолиевой кислоты** в дозе не менее 400 мкг, препаратов калия йодида** 150 мкг.</w:t>
      </w:r>
    </w:p>
    <w:p w14:paraId="0DE4AECB"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lastRenderedPageBreak/>
        <w:t xml:space="preserve">Рекомендуется </w:t>
      </w:r>
      <w:r w:rsidRPr="008F667E">
        <w:t>достижение целевых показателей гликемического контроля за 3-4 месяца до зачатия: HbA</w:t>
      </w:r>
      <w:r w:rsidRPr="008F667E">
        <w:rPr>
          <w:vertAlign w:val="subscript"/>
        </w:rPr>
        <w:t>1c</w:t>
      </w:r>
      <w:r>
        <w:t xml:space="preserve"> &lt; 6,</w:t>
      </w:r>
      <w:r w:rsidRPr="008F667E">
        <w:t xml:space="preserve">5%, </w:t>
      </w:r>
      <w:r>
        <w:t xml:space="preserve">уровень </w:t>
      </w:r>
      <w:r w:rsidRPr="008F667E">
        <w:t>глюкоз</w:t>
      </w:r>
      <w:r>
        <w:t>ы</w:t>
      </w:r>
      <w:r w:rsidRPr="008F667E">
        <w:t xml:space="preserve"> плазмы натощак/перед едой</w:t>
      </w:r>
      <w:r>
        <w:t>/на ночь/ночью</w:t>
      </w:r>
      <w:r w:rsidRPr="008F667E">
        <w:t xml:space="preserve"> &lt; 6,1 ммоль/л, </w:t>
      </w:r>
      <w:r>
        <w:t xml:space="preserve">уровень </w:t>
      </w:r>
      <w:r w:rsidRPr="008F667E">
        <w:t>глюкоз</w:t>
      </w:r>
      <w:r>
        <w:t>ы</w:t>
      </w:r>
      <w:r w:rsidRPr="008F667E">
        <w:t xml:space="preserve"> плазмы через 2 ч после еды &lt; 7,8 ммоль/л пациенткам с СД 1, планирующим беременность, для профилактики неблагоприятных исходов беременности </w:t>
      </w:r>
      <w:r w:rsidRPr="008F667E">
        <w:fldChar w:fldCharType="begin" w:fldLock="1"/>
      </w:r>
      <w:r>
        <w:instrText xml:space="preserve"> ADDIN ZOTERO_ITEM CSL_CITATION {"citationID":"bDYDI6Ya","properties":{"formattedCitation":"[465,471\\uc0\\u8211{}474]","plainCitation":"[465,471–474]","noteIndex":0},"citationItems":[{"id":"sLLDaBXo/MwJvC4Gm","uris":["http://www.mendeley.com/documents/?uuid=5173e6d2-073f-4c70-9b51-d0d940a35442"],"itemData":{"DOI":"10.2337/dc07-0278","ISSN":"0149-5992","author":[{"dropping-particle":"","family":"Guerin","given":"A.","non-dropping-particle":"","parse-names":false,"suffix":""},{"dropping-particle":"","family":"Nisenbaum","given":"R.","non-dropping-particle":"","parse-names":false,"suffix":""},{"dropping-particle":"","family":"Ray","given":"J. G.","non-dropping-particle":"","parse-names":false,"suffix":""}],"container-title":"Diabetes Care","id":"ITEM-1","issue":"7","issued":{"date-parts":[["2007","7","1"]]},"page":"1920-1925","title":"Use of Maternal GHb Concentration to Estimate the Risk of Congenital Anomalies in the Offspring of Women with Prepregnancy Diabetes","type":"article-journal","volume":"30"}},{"id":"sLLDaBXo/pq9APwPo","uris":["http://www.mendeley.com/documents/?uuid=4a5df898-97bf-484b-a2ec-41520124814f"],"itemData":{"DOI":"10.2337/dc08-2061","ISSN":"0149-5992","author":[{"dropping-particle":"","family":"Jensen","given":"D. M.","non-dropping-particle":"","parse-names":false,"suffix":""},{"dropping-particle":"","family":"Korsholm","given":"L.","non-dropping-particle":"","parse-names":false,"suffix":""},{"dropping-particle":"","family":"Ovesen","given":"P.","non-dropping-particle":"","parse-names":false,"suffix":""},{"dropping-particle":"","family":"Beck-Nielsen","given":"H.","non-dropping-particle":"","parse-names":false,"suffix":""},{"dropping-particle":"","family":"Moelsted-Pedersen","given":"L.","non-dropping-particle":"","parse-names":false,"suffix":""},{"dropping-particle":"","family":"Westergaard","given":"J. G.","non-dropping-particle":"","parse-names":false,"suffix":""},{"dropping-particle":"","family":"Moeller","given":"M.","non-dropping-particle":"","parse-names":false,"suffix":""},{"dropping-particle":"","family":"Damm","given":"P.","non-dropping-particle":"","parse-names":false,"suffix":""}],"container-title":"Diabetes Care","id":"ITEM-2","issue":"6","issued":{"date-parts":[["2009","6","1"]]},"page":"1046-1048","title":"Peri-Conceptional A1C and Risk of Serious Adverse Pregnancy Outcome in 933 Women With Type 1 Diabetes","type":"article-journal","volume":"32"}},{"id":"sLLDaBXo/GruTP8J8","uris":["http://www.mendeley.com/documents/?uuid=baff73c0-c833-4f94-bdb0-e2958827fda9"],"itemData":{"DOI":"10.2337/dc06-0914","ISSN":"0149-5992","author":[{"dropping-particle":"","family":"Nielsen","given":"G. L.","non-dropping-particle":"","parse-names":false,"suffix":""},{"dropping-particle":"","family":"Moller","given":"M.","non-dropping-particle":"","parse-names":false,"suffix":""},{"dropping-particle":"","family":"Sorensen","given":"H. T.","non-dropping-particle":"","parse-names":false,"suffix":""}],"container-title":"Diabetes Care","id":"ITEM-3","issue":"12","issued":{"date-parts":[["2006","12","1"]]},"page":"2612-2616","title":"HbA1c in Early Diabetic Pregnancy and Pregnancy Outcomes: A Danish population-based cohort study of 573 pregnancies in women with type 1 diabetes","type":"article-journal","volume":"29"}},{"id":"sLLDaBXo/DZw2YBQn","uris":["http://www.mendeley.com/documents/?uuid=c4a4ba3b-f7d2-4811-aac5-e5be5cad19a9"],"itemData":{"DOI":"10.1007/s001250050010","ISSN":"0012-186X","author":[{"dropping-particle":"","family":"Suhonen","given":"L.","non-dropping-particle":"","parse-names":false,"suffix":""},{"dropping-particle":"","family":"Hiilesmaa","given":"V.","non-dropping-particle":"","parse-names":false,"suffix":""},{"dropping-particle":"","family":"Teramo","given":"K.","non-dropping-particle":"","parse-names":false,"suffix":""}],"container-title":"Diabetologia","id":"ITEM-4","issue":"1","issued":{"date-parts":[["2000","1","10"]]},"page":"79-82","title":"Glycaemic control during early pregnancy and fetal malformations in women with Type I diabetes mellitus","type":"article-journal","volume":"43"}},{"id":"sLLDaBXo/nACoBSNx","uris":["http://www.mendeley.com/documents/?uuid=bffc202e-c75c-4c10-8f0b-5fafb29dcae1"],"itemData":{"DOI":"10.2337/dc14-1755","ISSN":"0149-5992","author":[{"dropping-particle":"","family":"Maresh","given":"Michael J.A.","non-dropping-particle":"","parse-names":false,"suffix":""},{"dropping-particle":"","family":"Holmes","given":"Valerie A.","non-dropping-particle":"","parse-names":false,"suffix":""},{"dropping-particle":"","family":"Patterson","given":"Christopher C.","non-dropping-particle":"","parse-names":false,"suffix":""},{"dropping-particle":"","family":"Young","given":"Ian S.","non-dropping-particle":"","parse-names":false,"suffix":""},{"dropping-particle":"","family":"Pearson","given":"Donald W.M.","non-dropping-particle":"","parse-names":false,"suffix":""},{"dropping-particle":"","family":"Walker","given":"James D.","non-dropping-particle":"","parse-names":false,"suffix":""},{"dropping-particle":"","family":"McCance","given":"David R.","non-dropping-particle":"","parse-names":false,"suffix":""}],"container-title":"Diabetes Care","id":"ITEM-5","issue":"1","issued":{"date-parts":[["2015","1"]]},"page":"34-42","title":"Glycemic Targets in the Second and Third Trimester of Pregnancy for Women With Type 1 Diabetes","type":"article-journal","volume":"38"}}],"schema":"https://github.com/citation-style-language/schema/raw/master/csl-citation.json"} </w:instrText>
      </w:r>
      <w:r w:rsidRPr="008F667E">
        <w:fldChar w:fldCharType="separate"/>
      </w:r>
      <w:r w:rsidRPr="009C5E27">
        <w:rPr>
          <w:kern w:val="0"/>
        </w:rPr>
        <w:t>[465,471–474]</w:t>
      </w:r>
      <w:r w:rsidRPr="008F667E">
        <w:fldChar w:fldCharType="end"/>
      </w:r>
      <w:r w:rsidRPr="008F667E">
        <w:t>.</w:t>
      </w:r>
    </w:p>
    <w:p w14:paraId="19125CDE"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3)</w:t>
      </w:r>
    </w:p>
    <w:p w14:paraId="7081702F"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 xml:space="preserve">Необходимо информирование пациентки с СД 1 и членов ее семьи о возможных рисках для матери и плода при отсутствии достижения целевых показателей гликемического контроля на момент зачатия и во время беременности. </w:t>
      </w:r>
    </w:p>
    <w:p w14:paraId="30B9BC7A"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Рекомендуется</w:t>
      </w:r>
      <w:r w:rsidRPr="008F667E">
        <w:t xml:space="preserve"> отменить прием иАПФ и </w:t>
      </w:r>
      <w:r>
        <w:t>БРА</w:t>
      </w:r>
      <w:r w:rsidRPr="008F667E">
        <w:t xml:space="preserve"> пациенткам с СД 1, планирующим беременность, для предупреждения тератогенного влияния данных препаратов </w:t>
      </w:r>
      <w:r w:rsidRPr="008F667E">
        <w:fldChar w:fldCharType="begin" w:fldLock="1"/>
      </w:r>
      <w:r>
        <w:instrText xml:space="preserve"> ADDIN ZOTERO_ITEM CSL_CITATION {"citationID":"U3UNxNis","properties":{"formattedCitation":"[475]","plainCitation":"[475]","noteIndex":0},"citationItems":[{"id":"sLLDaBXo/NeSppFmi","uris":["http://www.mendeley.com/documents/?uuid=51338d96-5dd7-4add-9225-6ce2cc2c0c8b"],"itemData":{"DOI":"10.1161/HYPERTENSIONAHA.112.196352","ISSN":"0194-911X","author":[{"dropping-particle":"","family":"Bullo","given":"Marina","non-dropping-particle":"","parse-names":false,"suffix":""},{"dropping-particle":"","family":"Tschumi","given":"Sibylle","non-dropping-particle":"","parse-names":false,"suffix":""},{"dropping-particle":"","family":"Bucher","given":"Barbara S.","non-dropping-particle":"","parse-names":false,"suffix":""},{"dropping-particle":"","family":"Bianchetti","given":"Mario G.","non-dropping-particle":"","parse-names":false,"suffix":""},{"dropping-particle":"","family":"Simonetti","given":"Giacomo D.","non-dropping-particle":"","parse-names":false,"suffix":""}],"container-title":"Hypertension","id":"ITEM-1","issue":"2","issued":{"date-parts":[["2012","8"]]},"page":"444-450","title":"Pregnancy Outcome Following Exposure to Angiotensin-Converting Enzyme Inhibitors or Angiotensin Receptor Antagonists","type":"article-journal","volume":"60"}}],"schema":"https://github.com/citation-style-language/schema/raw/master/csl-citation.json"} </w:instrText>
      </w:r>
      <w:r w:rsidRPr="008F667E">
        <w:fldChar w:fldCharType="separate"/>
      </w:r>
      <w:r w:rsidRPr="009C5E27">
        <w:t>[475]</w:t>
      </w:r>
      <w:r w:rsidRPr="008F667E">
        <w:fldChar w:fldCharType="end"/>
      </w:r>
      <w:r w:rsidRPr="008F667E">
        <w:t>.</w:t>
      </w:r>
    </w:p>
    <w:p w14:paraId="60806278" w14:textId="77777777" w:rsidR="00CD3D4A" w:rsidRPr="008F667E" w:rsidRDefault="00CD3D4A" w:rsidP="00CD3D4A">
      <w:pPr>
        <w:pStyle w:val="afffa"/>
      </w:pPr>
      <w:r w:rsidRPr="008F667E">
        <w:t xml:space="preserve">Уровень убедительности рекомендаций </w:t>
      </w:r>
      <w:r w:rsidRPr="008F667E">
        <w:rPr>
          <w:lang w:val="en-US"/>
        </w:rPr>
        <w:t>B</w:t>
      </w:r>
      <w:r w:rsidRPr="008F667E">
        <w:t xml:space="preserve"> (уровень достоверности доказательств – 3)</w:t>
      </w:r>
    </w:p>
    <w:p w14:paraId="384E80BE"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отменить прием статинов пациенткам с СД 1, планирующим беременность, для предупреждения тератогенного влияния данных препаратов </w:t>
      </w:r>
      <w:r w:rsidRPr="008F667E">
        <w:fldChar w:fldCharType="begin" w:fldLock="1"/>
      </w:r>
      <w:r>
        <w:instrText xml:space="preserve"> ADDIN ZOTERO_ITEM CSL_CITATION {"citationID":"FeFqkzwG","properties":{"formattedCitation":"[476]","plainCitation":"[476]","noteIndex":0},"citationItems":[{"id":"sLLDaBXo/cxy54ZTg","uris":["http://www.mendeley.com/documents/?uuid=0bcce74a-0e6d-437e-a51c-9c290b9eaca5"],"itemData":{"DOI":"10.1136/bmj.h1035","ISSN":"1756-1833","author":[{"dropping-particle":"","family":"Bateman","given":"B. T.","non-dropping-particle":"","parse-names":false,"suffix":""},{"dropping-particle":"","family":"Hernandez-Diaz","given":"S.","non-dropping-particle":"","parse-names":false,"suffix":""},{"dropping-particle":"","family":"Fischer","given":"M. A.","non-dropping-particle":"","parse-names":false,"suffix":""},{"dropping-particle":"","family":"Seely","given":"E. W.","non-dropping-particle":"","parse-names":false,"suffix":""},{"dropping-particle":"","family":"Ecker","given":"J. L.","non-dropping-particle":"","parse-names":false,"suffix":""},{"dropping-particle":"","family":"Franklin","given":"J. M.","non-dropping-particle":"","parse-names":false,"suffix":""},{"dropping-particle":"","family":"Desai","given":"R. J.","non-dropping-particle":"","parse-names":false,"suffix":""},{"dropping-particle":"","family":"Allen-Coleman","given":"C.","non-dropping-particle":"","parse-names":false,"suffix":""},{"dropping-particle":"","family":"Mogun","given":"H.","non-dropping-particle":"","parse-names":false,"suffix":""},{"dropping-particle":"","family":"Avorn","given":"J.","non-dropping-particle":"","parse-names":false,"suffix":""},{"dropping-particle":"","family":"Huybrechts","given":"K. F.","non-dropping-particle":"","parse-names":false,"suffix":""}],"container-title":"BMJ","id":"ITEM-1","issue":"10","issued":{"date-parts":[["2015","3","17"]]},"page":"h1035","title":"Statins and congenital malformations: cohort study","type":"article-journal","volume":"350"}}],"schema":"https://github.com/citation-style-language/schema/raw/master/csl-citation.json"} </w:instrText>
      </w:r>
      <w:r w:rsidRPr="008F667E">
        <w:fldChar w:fldCharType="separate"/>
      </w:r>
      <w:r w:rsidRPr="009C5E27">
        <w:t>[476]</w:t>
      </w:r>
      <w:r w:rsidRPr="008F667E">
        <w:fldChar w:fldCharType="end"/>
      </w:r>
      <w:r w:rsidRPr="008F667E">
        <w:t>.</w:t>
      </w:r>
    </w:p>
    <w:p w14:paraId="36ADC91F" w14:textId="77777777" w:rsidR="00CD3D4A" w:rsidRPr="008F667E" w:rsidRDefault="00CD3D4A" w:rsidP="00CD3D4A">
      <w:pPr>
        <w:ind w:left="720" w:firstLine="0"/>
        <w:contextualSpacing/>
        <w:rPr>
          <w:b/>
          <w:szCs w:val="24"/>
        </w:rPr>
      </w:pPr>
      <w:r w:rsidRPr="008F667E">
        <w:rPr>
          <w:b/>
          <w:szCs w:val="24"/>
        </w:rPr>
        <w:t>Уровень убедительности рекомендаций В (уровень достоверности доказательств – 3)</w:t>
      </w:r>
    </w:p>
    <w:p w14:paraId="44098AC5" w14:textId="77777777" w:rsidR="00CD3D4A" w:rsidRPr="00925836" w:rsidRDefault="00CD3D4A" w:rsidP="00CD3D4A">
      <w:pPr>
        <w:pStyle w:val="afffff2"/>
        <w:numPr>
          <w:ilvl w:val="0"/>
          <w:numId w:val="1"/>
        </w:numPr>
        <w:tabs>
          <w:tab w:val="clear" w:pos="720"/>
          <w:tab w:val="num" w:pos="928"/>
          <w:tab w:val="num" w:pos="1211"/>
        </w:tabs>
        <w:ind w:left="928"/>
        <w:rPr>
          <w:rStyle w:val="ae"/>
          <w:rFonts w:eastAsia="Times New Roman"/>
          <w:b/>
          <w:sz w:val="24"/>
          <w:szCs w:val="24"/>
        </w:rPr>
      </w:pPr>
      <w:r w:rsidRPr="00001396">
        <w:rPr>
          <w:b/>
        </w:rPr>
        <w:t>Рекоменду</w:t>
      </w:r>
      <w:r w:rsidRPr="00D305FA">
        <w:rPr>
          <w:b/>
        </w:rPr>
        <w:t>ю</w:t>
      </w:r>
      <w:r w:rsidRPr="00001396">
        <w:rPr>
          <w:b/>
        </w:rPr>
        <w:t xml:space="preserve">тся </w:t>
      </w:r>
      <w:r w:rsidRPr="00197EE3">
        <w:t>осмотры врач</w:t>
      </w:r>
      <w:r>
        <w:t>а</w:t>
      </w:r>
      <w:r w:rsidRPr="00197EE3">
        <w:t>-офтальмолог</w:t>
      </w:r>
      <w:r>
        <w:t>а</w:t>
      </w:r>
      <w:r w:rsidRPr="00197EE3">
        <w:t xml:space="preserve"> </w:t>
      </w:r>
      <w:r w:rsidRPr="00826845">
        <w:t>все</w:t>
      </w:r>
      <w:r w:rsidRPr="00D305FA">
        <w:t>х</w:t>
      </w:r>
      <w:r w:rsidRPr="00001396">
        <w:t xml:space="preserve"> </w:t>
      </w:r>
      <w:r w:rsidRPr="00D305FA">
        <w:t>пациенток</w:t>
      </w:r>
      <w:r w:rsidRPr="00514F4E">
        <w:t xml:space="preserve"> с СД 1 </w:t>
      </w:r>
      <w:r w:rsidRPr="00D305FA">
        <w:t>при</w:t>
      </w:r>
      <w:r w:rsidRPr="00001396">
        <w:t xml:space="preserve"> планировани</w:t>
      </w:r>
      <w:r w:rsidRPr="00D305FA">
        <w:t>и</w:t>
      </w:r>
      <w:r w:rsidRPr="00001396">
        <w:t xml:space="preserve"> беременности или в течение первого триместра беременности</w:t>
      </w:r>
      <w:r w:rsidRPr="00D305FA">
        <w:t>,</w:t>
      </w:r>
      <w:r w:rsidRPr="00001396">
        <w:t xml:space="preserve"> далее </w:t>
      </w:r>
      <w:r w:rsidRPr="00D305FA">
        <w:t>1 раз в триместр и не позднее, чем</w:t>
      </w:r>
      <w:r w:rsidRPr="00001396">
        <w:t xml:space="preserve"> через </w:t>
      </w:r>
      <w:r w:rsidRPr="00D305FA">
        <w:t xml:space="preserve">1 </w:t>
      </w:r>
      <w:r w:rsidRPr="00001396">
        <w:t>год после родо</w:t>
      </w:r>
      <w:r w:rsidRPr="00D305FA">
        <w:t>разрешения</w:t>
      </w:r>
      <w:r>
        <w:t>,</w:t>
      </w:r>
      <w:r w:rsidRPr="00122768">
        <w:t xml:space="preserve"> с целью выявления диабетических изменений сетчатки </w:t>
      </w:r>
      <w:r w:rsidRPr="00925836">
        <w:fldChar w:fldCharType="begin" w:fldLock="1"/>
      </w:r>
      <w:r>
        <w:instrText xml:space="preserve"> ADDIN ZOTERO_ITEM CSL_CITATION {"citationID":"pFPS5UdO","properties":{"formattedCitation":"[259,474,477]","plainCitation":"[259,474,477]","noteIndex":0},"citationItems":[{"id":"sLLDaBXo/xcFgFWPS","uris":["http://www.mendeley.com/documents/?uuid=b4ab3094-9079-44ea-ab34-cb2d151a7525"],"itemData":{"DOI":"10.2337/diacare.23.8.1084","ISSN":"0149-5992","PMID":"10937502","abstract":"OBJECTIVE To assess the effect of pregnancy on the development and progression of retinopathy and microalbuminuria in type 1 diabetes. RESEARCH DESIGN AND METHODS We conducted longitudinal analyses of the Diabetes Control and Complications Trial (DCCT), a multicenter controlled clinical trial that compared intensive treatment with conventional diabetes therapy and studied 180 women who had 270 pregnancies and 500 women who did not become pregnant during an average of 6.5 years of follow-up. Women assigned to the conventional treatment group were changed to intensive therapy if they were planning pregnancy or as soon as possible after conception. Fundus photography was performed every 6 months, and the urinary albumin excretion rate (AER) was measured annually. RESULTS Compared with nonpregnant women, pregnant women had a 1.63-fold greater risk of any worsening of retinopathy from before to during pregnancy (P &lt; 0.05) in the intensive treatment group; the risk was 2.48-fold greater for pregnant vs. not pregnant women in the conventional group (P &lt; 0.001). In the conventional group, the odds of &gt; or =3-step progression from the baseline retinopathy level was &gt;2.9-fold among pregnant vs. not pregnant women (P = 0.003). The odds ratio (OR) peaked during the second trimester (OR = 4.26, P = 0.001) and persisted as long as 12 months postpregnancy (OR = 2.87, P = 0.005). The level of AER during pregnancy in the intensive group, but not in the conventional group, was significantly elevated from the level at baseline, albeit in the normal range. Although individual patients had transient worsening of retinopathy during pregnancy, even to the proliferative level, at the end of the DCCT, mean levels of retinopathy and albuminuria in subjects who had become pregnant were similar to those in subjects who had not become pregnant within each treatment group. CONCLUSIONS Pregnancy in type 1 diabetes induces a transient increase in the risk of retinopathy; increased ophthalmologic surveillance is needed during pregnancy and the first year postpartum. The long-term risk of progression of early retinopathy and albumin excretion, however, does not appear to be increased by pregnancy.","author":[{"dropping-particle":"","family":"Diabetes Control and Complications Trial Research Group","given":"","non-dropping-particle":"","parse-names":false,"suffix":""}],"container-title":"Diabetes care","id":"ITEM-1","issue":"8","issued":{"date-parts":[["2000","8"]]},"page":"1084-1091","title":"Effect of pregnancy on microvascular complications in the diabetes control and complications trial. The Diabetes Control and Complications Trial Research Group.","type":"article-journal","volume":"23"}},{"id":"sLLDaBXo/hvCP0bwa","uris":["http://www.mendeley.com/documents/?uuid=51fa73b8-e0f6-403f-8ac6-8a3febfbd2f6"],"itemData":{"author":[{"dropping-particle":"","family":"World Health Organization","given":"","non-dropping-particle":"","parse-names":false,"suffix":""}],"id":"ITEM-2","issued":{"date-parts":[["2006"]]},"number-of-pages":"48","publisher-place":"Geneva","title":"Prevention of blindness from diabetes mellitus. Report of a WHO consultation","type":"report"}},{"id":"sLLDaBXo/nACoBSNx","uris":["http://www.mendeley.com/documents/?uuid=bffc202e-c75c-4c10-8f0b-5fafb29dcae1"],"itemData":{"DOI":"10.2337/dc14-1755","ISSN":"0149-5992","author":[{"dropping-particle":"","family":"Maresh","given":"Michael J.A.","non-dropping-particle":"","parse-names":false,"suffix":""},{"dropping-particle":"","family":"Holmes","given":"Valerie A.","non-dropping-particle":"","parse-names":false,"suffix":""},{"dropping-particle":"","family":"Patterson","given":"Christopher C.","non-dropping-particle":"","parse-names":false,"suffix":""},{"dropping-particle":"","family":"Young","given":"Ian S.","non-dropping-particle":"","parse-names":false,"suffix":""},{"dropping-particle":"","family":"Pearson","given":"Donald W.M.","non-dropping-particle":"","parse-names":false,"suffix":""},{"dropping-particle":"","family":"Walker","given":"James D.","non-dropping-particle":"","parse-names":false,"suffix":""},{"dropping-particle":"","family":"McCance","given":"David R.","non-dropping-particle":"","parse-names":false,"suffix":""}],"container-title":"Diabetes Care","id":"ITEM-3","issue":"1","issued":{"date-parts":[["2015","1"]]},"page":"34-42","title":"Glycemic Targets in the Second and Third Trimester of Pregnancy for Women With Type 1 Diabetes","type":"article-journal","volume":"38"}}],"schema":"https://github.com/citation-style-language/schema/raw/master/csl-citation.json"} </w:instrText>
      </w:r>
      <w:r w:rsidRPr="00925836">
        <w:fldChar w:fldCharType="separate"/>
      </w:r>
      <w:r w:rsidRPr="009C5E27">
        <w:t>[259,474,477]</w:t>
      </w:r>
      <w:r w:rsidRPr="00925836">
        <w:fldChar w:fldCharType="end"/>
      </w:r>
      <w:r w:rsidRPr="00826845">
        <w:t>.</w:t>
      </w:r>
    </w:p>
    <w:p w14:paraId="3D1D7F9C" w14:textId="77777777" w:rsidR="00CD3D4A" w:rsidRPr="008F667E" w:rsidRDefault="00CD3D4A" w:rsidP="00CD3D4A">
      <w:pPr>
        <w:pStyle w:val="afffff2"/>
        <w:tabs>
          <w:tab w:val="clear" w:pos="927"/>
        </w:tabs>
        <w:ind w:left="709" w:firstLine="0"/>
        <w:rPr>
          <w:rFonts w:eastAsia="Times New Roman"/>
          <w:b/>
        </w:rPr>
      </w:pPr>
      <w:r w:rsidRPr="008F667E">
        <w:rPr>
          <w:rFonts w:eastAsia="Times New Roman"/>
          <w:b/>
        </w:rPr>
        <w:t xml:space="preserve"> Уровень убедительности рекомендаций С (уровень достоверности доказательств – 4) </w:t>
      </w:r>
    </w:p>
    <w:p w14:paraId="2FB5478F" w14:textId="77777777" w:rsidR="00CD3D4A" w:rsidRPr="008F667E" w:rsidRDefault="00CD3D4A" w:rsidP="00CD3D4A">
      <w:pPr>
        <w:ind w:left="709" w:firstLine="0"/>
        <w:rPr>
          <w:rFonts w:eastAsia="Times New Roman"/>
          <w:b/>
          <w:kern w:val="16"/>
        </w:rPr>
      </w:pPr>
      <w:r w:rsidRPr="008F667E">
        <w:rPr>
          <w:rFonts w:eastAsia="Times New Roman"/>
          <w:b/>
          <w:kern w:val="16"/>
        </w:rPr>
        <w:t>Комментарии</w:t>
      </w:r>
      <w:r w:rsidRPr="008F667E">
        <w:rPr>
          <w:rFonts w:eastAsia="Times New Roman"/>
          <w:kern w:val="16"/>
        </w:rPr>
        <w:t xml:space="preserve">: </w:t>
      </w:r>
      <w:r>
        <w:rPr>
          <w:rFonts w:eastAsia="Times New Roman"/>
          <w:i/>
          <w:kern w:val="16"/>
        </w:rPr>
        <w:t>Р</w:t>
      </w:r>
      <w:r w:rsidRPr="008F667E">
        <w:rPr>
          <w:rFonts w:eastAsia="Times New Roman"/>
          <w:i/>
          <w:kern w:val="16"/>
        </w:rPr>
        <w:t>иск развития и прогрессирования ДР и ДМО возрастает при определенных состояниях и периодах жизни пациент</w:t>
      </w:r>
      <w:r>
        <w:rPr>
          <w:rFonts w:eastAsia="Times New Roman"/>
          <w:i/>
          <w:kern w:val="16"/>
        </w:rPr>
        <w:t>ки</w:t>
      </w:r>
      <w:r w:rsidRPr="008F667E">
        <w:rPr>
          <w:rFonts w:eastAsia="Times New Roman"/>
          <w:i/>
          <w:kern w:val="16"/>
        </w:rPr>
        <w:t>, сопряженных с нарушениями гормонального статуса (беременность, состояние после искусственного прерывания беременности и другие).</w:t>
      </w:r>
    </w:p>
    <w:p w14:paraId="58870227" w14:textId="77777777" w:rsidR="00CD3D4A" w:rsidRPr="008F667E" w:rsidRDefault="00CD3D4A" w:rsidP="00CD3D4A">
      <w:pPr>
        <w:pStyle w:val="afffff2"/>
        <w:numPr>
          <w:ilvl w:val="0"/>
          <w:numId w:val="1"/>
        </w:numPr>
        <w:tabs>
          <w:tab w:val="clear" w:pos="720"/>
          <w:tab w:val="num" w:pos="928"/>
          <w:tab w:val="num" w:pos="1211"/>
        </w:tabs>
        <w:ind w:left="928"/>
        <w:rPr>
          <w:lang w:val="en-US"/>
        </w:rPr>
      </w:pPr>
      <w:r w:rsidRPr="008F667E">
        <w:rPr>
          <w:b/>
        </w:rPr>
        <w:t xml:space="preserve">Рекомендуется </w:t>
      </w:r>
      <w:r w:rsidRPr="008F667E">
        <w:t xml:space="preserve">оценка стадии ХБП, консультация врача-нефролога пациенткам с СД 1, планирующим беременность, для оценки наличия и выраженности </w:t>
      </w:r>
      <w:r w:rsidRPr="008F667E">
        <w:lastRenderedPageBreak/>
        <w:t xml:space="preserve">патологии почек в целях снижения рисков неблагоприятных исходов беременности и родоразрешения </w:t>
      </w:r>
      <w:r w:rsidRPr="008F667E">
        <w:fldChar w:fldCharType="begin" w:fldLock="1"/>
      </w:r>
      <w:r>
        <w:instrText xml:space="preserve"> ADDIN ZOTERO_ITEM CSL_CITATION {"citationID":"8i5jxXch","properties":{"formattedCitation":"[478\\uc0\\u8211{}481]","plainCitation":"[478–481]","noteIndex":0},"citationItems":[{"id":"sLLDaBXo/REA6qOT4","uris":["http://www.mendeley.com/documents/?uuid=f7451803-8aaf-469e-ad34-79536af72e3d"],"itemData":{"DOI":"10.2337/dc13-1031","ISSN":"0149-5992","author":[{"dropping-particle":"","family":"Damm","given":"J. A.","non-dropping-particle":"","parse-names":false,"suffix":""},{"dropping-particle":"","family":"Asbjornsdottir","given":"B.","non-dropping-particle":"","parse-names":false,"suffix":""},{"dropping-particle":"","family":"Callesen","given":"N. F.","non-dropping-particle":"","parse-names":false,"suffix":""},{"dropping-particle":"","family":"Mathiesen","given":"J. M.","non-dropping-particle":"","parse-names":false,"suffix":""},{"dropping-particle":"","family":"Ringholm","given":"L.","non-dropping-particle":"","parse-names":false,"suffix":""},{"dropping-particle":"","family":"Pedersen","given":"B. W.","non-dropping-particle":"","parse-names":false,"suffix":""},{"dropping-particle":"","family":"Mathiesen","given":"E. R.","non-dropping-particle":"","parse-names":false,"suffix":""}],"container-title":"Diabetes Care","id":"ITEM-1","issue":"11","issued":{"date-parts":[["2013","11","1"]]},"page":"3489-3494","title":"Diabetic Nephropathy and Microalbuminuria in Pregnant Women With Type 1 and Type 2 Diabetes: Prevalence, antihypertensive strategy, and pregnancy outcome","type":"article-journal","volume":"36"}},{"id":"sLLDaBXo/dU2MX2XY","uris":["http://www.mendeley.com/documents/?uuid=02debef8-17e2-444e-93ec-01dd3ce93193"],"itemData":{"DOI":"10.1007/s11892-015-0705-3","ISSN":"1534-4827","author":[{"dropping-particle":"","family":"Ringholm","given":"Lene","non-dropping-particle":"","parse-names":false,"suffix":""},{"dropping-particle":"","family":"Damm","given":"Julie Agner","non-dropping-particle":"","parse-names":false,"suffix":""},{"dropping-particle":"","family":"Vestgaard","given":"Marianne","non-dropping-particle":"","parse-names":false,"suffix":""},{"dropping-particle":"","family":"Damm","given":"Peter","non-dropping-particle":"","parse-names":false,"suffix":""},{"dropping-particle":"","family":"Mathiesen","given":"Elisabeth R.","non-dropping-particle":"","parse-names":false,"suffix":""}],"container-title":"Current Diabetes Reports","id":"ITEM-2","issue":"2","issued":{"date-parts":[["2016","2","23"]]},"page":"12","title":"Diabetic Nephropathy in Women With Preexisting Diabetes: From Pregnancy Planning to Breastfeeding","type":"article-journal","volume":"16"}},{"id":"sLLDaBXo/UEVFQvn2","uris":["http://www.mendeley.com/documents/?uuid=e019a810-5b80-4a33-92f4-18e61c9f6f36"],"itemData":{"DOI":"10.1016/j.amjhyper.2005.12.010","ISSN":"0895-7061","PMID":"16647626","abstract":"BACKGROUND Nephropathy complicates 5% to 10% of pregnancies in women with diabetes and is associated with adverse outcomes. Given the importance of blood pressure (BP) control in reducing cardiovascular and renal complications outside of pregnancy, we hypothesized that poorly controlled hypertension in early pregnancy among women with diabetic nephropathy would be associated with adverse outcomes. METHODS To examine the impact of hypertensive control in early pregnancy on perinatal outcomes, we performed a retrospective cohort study of pregnancies complicated by diabetic nephropathy with \"Above Target\" mean arterial pressure (&gt; or = 100 mm Hg; N = 21) and \"Below Target\" mean arterial pressure (&lt; 100 mm Hg; N = 22), which approximates the American Diabetes Association and the Seventh Report of the Joint National Committee recommended target of 130/80 mm Hg, measured at &lt; 20 weeks' gestation. RESULTS There were no differences in maternal age (mean +/- SEM: 27.2 +/- 1.2 v 29.5 +/- 1.0 years), duration of diabetes (median, range: 17.5, 13 to 24 v 16, 1 to 25 years), or glucose control (glycosylated hemoglobin [HbA1c] 8.0% +/- 0.3% v 8.1% +/- 0.4%) between the Above and Below Target groups. The Above Target group had more proteinuria (4.69 +/- 1.08 v 1.65 +/- 0.43 g/24 h; P = .007) and higher serum creatinine levels (1.23 +/- 0.17 v 0.85 +/- 0.06 mg/dL; P = .02). The Above Target group was more likely to deliver at &lt; 32 weeks' gestation (38.1% v 4.6%; P = .007). The increased risk of preterm delivery remained significant after adjusting for duration of diabetes and glucose control. CONCLUSIONS Suboptimal control of hypertension in early pregnancy in women with diabetic nephropathy is associated with a significant risk of preterm delivery. Improved preconceptional control of hypertension may reduce adverse perinatal outcomes in women with diabetic nephropathy.","author":[{"dropping-particle":"","family":"Carr","given":"Darcy B","non-dropping-particle":"","parse-names":false,"suffix":""},{"dropping-particle":"","family":"Koontz","given":"Gretchen L","non-dropping-particle":"","parse-names":false,"suffix":""},{"dropping-particle":"","family":"Gardella","given":"Carolyn","non-dropping-particle":"","parse-names":false,"suffix":""},{"dropping-particle":"V","family":"Holing","given":"Emily","non-dropping-particle":"","parse-names":false,"suffix":""},{"dropping-particle":"","family":"Brateng","given":"Debra A","non-dropping-particle":"","parse-names":false,"suffix":""},{"dropping-particle":"","family":"Brown","given":"Zane A","non-dropping-particle":"","parse-names":false,"suffix":""},{"dropping-particle":"","family":"Easterling","given":"Thomas R","non-dropping-particle":"","parse-names":false,"suffix":""}],"container-title":"American journal of hypertension","id":"ITEM-3","issue":"5","issued":{"date-parts":[["2006","5"]]},"page":"513-519","title":"Diabetic nephropathy in pregnancy: suboptimal hypertensive control associated with preterm delivery.","type":"article-journal","volume":"19"}},{"id":"sLLDaBXo/ISzitXKI","uris":["http://www.mendeley.com/documents/?uuid=3bc90fd0-2714-4c49-b7d1-3571010c87b4"],"itemData":{"DOI":"10.2215/CJN.10841210","ISSN":"1555-905X","PMID":"21940842","abstract":"BACKGROUND AND OBJECTIVES Pregnant women with chronic kidney disease (CKD) are at risk of adverse maternal and fetal outcomes. We conducted a systematic review of observational studies that described this risk. DESIGN, SETTING, PARTICIPANTS, &amp; MEASUREMENTS We searched several databases from their date of inception through June 2010 for eligible articles published in any language. We included any study that reported maternal or fetal outcomes in at least five pregnant women in each group with or without CKD. We excluded pregnant women with a history of transplantation or maintenance dialysis. RESULTS We identified 13 studies. Adverse maternal events including gestational hypertension, pre-eclampsia, eclampsia, and maternal mortality were reported in 12 studies. There were 312 adverse maternal events among 2682 pregnancies in women with CKD (weighted average of 11.5%) compared with 500 events in 26,149 pregnancies in normal healthy women (weighted average of 2%). One or more adverse fetal outcomes such as premature births, intrauterine growth restriction, small for gestational age, neonatal mortality, stillbirths, and low birth weight were reported in nine of the included studies. Overall, the risk of developing an adverse fetal outcome was at least two times higher among women with CKD compared with those without. CONCLUSIONS This review summarizes current available evidence to guide physicians in their decision-making, advice, and care for pregnant women with CKD. Additional studies are needed to better characterize the risks.","author":[{"dropping-particle":"","family":"Nevis","given":"Immaculate F","non-dropping-particle":"","parse-names":false,"suffix":""},{"dropping-particle":"","family":"Reitsma","given":"Angela","non-dropping-particle":"","parse-names":false,"suffix":""},{"dropping-particle":"","family":"Dominic","given":"Arunmozhi","non-dropping-particle":"","parse-names":false,"suffix":""},{"dropping-particle":"","family":"McDonald","given":"Sarah","non-dropping-particle":"","parse-names":false,"suffix":""},{"dropping-particle":"","family":"Thabane","given":"Lehana","non-dropping-particle":"","parse-names":false,"suffix":""},{"dropping-particle":"","family":"Akl","given":"Elie A","non-dropping-particle":"","parse-names":false,"suffix":""},{"dropping-particle":"","family":"Hladunewich","given":"Michelle","non-dropping-particle":"","parse-names":false,"suffix":""},{"dropping-particle":"","family":"Akbari","given":"Ayub","non-dropping-particle":"","parse-names":false,"suffix":""},{"dropping-particle":"","family":"Joseph","given":"Geena","non-dropping-particle":"","parse-names":false,"suffix":""},{"dropping-particle":"","family":"Sia","given":"Winnie","non-dropping-particle":"","parse-names":false,"suffix":""},{"dropping-particle":"V","family":"Iansavichus","given":"Arthur","non-dropping-particle":"","parse-names":false,"suffix":""},{"dropping-particle":"","family":"Garg","given":"Amit X","non-dropping-particle":"","parse-names":false,"suffix":""}],"container-title":"Clinical journal of the American Society of Nephrology : CJASN","id":"ITEM-4","issue":"11","issued":{"date-parts":[["2011","11"]]},"page":"2587-2598","title":"Pregnancy outcomes in women with chronic kidney disease: a systematic review.","type":"article-journal","volume":"6"}}],"schema":"https://github.com/citation-style-language/schema/raw/master/csl-citation.json"} </w:instrText>
      </w:r>
      <w:r w:rsidRPr="008F667E">
        <w:fldChar w:fldCharType="separate"/>
      </w:r>
      <w:r w:rsidRPr="009C5E27">
        <w:rPr>
          <w:kern w:val="0"/>
        </w:rPr>
        <w:t>[478–481]</w:t>
      </w:r>
      <w:r w:rsidRPr="008F667E">
        <w:fldChar w:fldCharType="end"/>
      </w:r>
      <w:r w:rsidRPr="008F667E">
        <w:rPr>
          <w:lang w:val="en-US"/>
        </w:rPr>
        <w:t xml:space="preserve">. </w:t>
      </w:r>
    </w:p>
    <w:p w14:paraId="4E6A7DC4"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3)</w:t>
      </w:r>
    </w:p>
    <w:p w14:paraId="66679BBF"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ежедневный самоконтроль гликемии во время беременности не менее 7 раз в сутки (перед и через 1 ч или 2 ч после приемов пищи, на ночь), при плохом самочувствии, при необходимости (риск гипогликемии, титрация дозы  </w:t>
      </w:r>
      <w:r>
        <w:t>базаль</w:t>
      </w:r>
      <w:r w:rsidRPr="008F667E">
        <w:t>ного инсулина) – в 3 и 6 ч  пациентк</w:t>
      </w:r>
      <w:r>
        <w:t>ам</w:t>
      </w:r>
      <w:r w:rsidRPr="008F667E">
        <w:t xml:space="preserve"> с СД 1 для оценки степени достижения целевых показателей гликемического контроля и своевременной коррекции терапии в целях снижения риска преэклам</w:t>
      </w:r>
      <w:r>
        <w:t>п</w:t>
      </w:r>
      <w:r w:rsidRPr="008F667E">
        <w:t xml:space="preserve">сии, неблагоприятных исходов беременности и родоразрешения  </w:t>
      </w:r>
      <w:r w:rsidRPr="008F667E">
        <w:fldChar w:fldCharType="begin" w:fldLock="1"/>
      </w:r>
      <w:r>
        <w:instrText xml:space="preserve"> ADDIN ZOTERO_ITEM CSL_CITATION {"citationID":"rbfSlcQR","properties":{"formattedCitation":"[474,482,483]","plainCitation":"[474,482,483]","noteIndex":0},"citationItems":[{"id":"sLLDaBXo/inXb9nZF","uris":["http://www.mendeley.com/documents/?uuid=28bbc08f-c338-47a4-a4c4-258929e73f54"],"itemData":{"DOI":"10.1067/S0002-9378(03)00497-6","ISSN":"00029378","author":[{"dropping-particle":"","family":"Manderson","given":"John G","non-dropping-particle":"","parse-names":false,"suffix":""},{"dropping-particle":"","family":"Patterson","given":"Christopher C","non-dropping-particle":"","parse-names":false,"suffix":""},{"dropping-particle":"","family":"Hadden","given":"David R","non-dropping-particle":"","parse-names":false,"suffix":""},{"dropping-particle":"","family":"Traub","given":"Anthony I","non-dropping-particle":"","parse-names":false,"suffix":""},{"dropping-particle":"","family":"Ennis","given":"Cieran","non-dropping-particle":"","parse-names":false,"suffix":""},{"dropping-particle":"","family":"McCance","given":"David R","non-dropping-particle":"","parse-names":false,"suffix":""}],"container-title":"American Journal of Obstetrics and Gynecology","id":"ITEM-1","issue":"2","issued":{"date-parts":[["2003","8"]]},"page":"507-512","title":"Preprandial versus postprandial blood glucose monitoring in type 1 diabetic pregnancy: A randomized controlled clinical trial","type":"article-journal","volume":"189"}},{"id":"sLLDaBXo/L2UxwP3V","uris":["http://www.mendeley.com/documents/?uuid=dd287b0d-8904-4eca-8b24-35d90cd85ced"],"itemData":{"DOI":"10.1016/0002-9378(91)90637-7","ISSN":"00029378","author":[{"dropping-particle":"","family":"Jovanovic-Peterson","given":"Lois","non-dropping-particle":"","parse-names":false,"suffix":""},{"dropping-particle":"","family":"Peterson","given":"Charles M.","non-dropping-particle":"","parse-names":false,"suffix":""},{"dropping-particle":"","family":"Reed","given":"George F.","non-dropping-particle":"","parse-names":false,"suffix":""},{"dropping-particle":"","family":"Metzger","given":"Boyd E.","non-dropping-particle":"","parse-names":false,"suffix":""},{"dropping-particle":"","family":"Mills","given":"James L.","non-dropping-particle":"","parse-names":false,"suffix":""},{"dropping-particle":"","family":"Knopp","given":"Robert H.","non-dropping-particle":"","parse-names":false,"suffix":""},{"dropping-particle":"","family":"Aarons","given":"Jerome H.","non-dropping-particle":"","parse-names":false,"suffix":""}],"container-title":"American Journal of Obstetrics and Gynecology","id":"ITEM-2","issue":"1","issued":{"date-parts":[["1991","1"]]},"page":"103-111","title":"Maternal postprandial glucose levels and infant birth weight: The Diabetes in Early Pregnancy Study","type":"article-journal","volume":"164"}},{"id":"sLLDaBXo/nACoBSNx","uris":["http://www.mendeley.com/documents/?uuid=bffc202e-c75c-4c10-8f0b-5fafb29dcae1"],"itemData":{"DOI":"10.2337/dc14-1755","ISSN":"0149-5992","author":[{"dropping-particle":"","family":"Maresh","given":"Michael J.A.","non-dropping-particle":"","parse-names":false,"suffix":""},{"dropping-particle":"","family":"Holmes","given":"Valerie A.","non-dropping-particle":"","parse-names":false,"suffix":""},{"dropping-particle":"","family":"Patterson","given":"Christopher C.","non-dropping-particle":"","parse-names":false,"suffix":""},{"dropping-particle":"","family":"Young","given":"Ian S.","non-dropping-particle":"","parse-names":false,"suffix":""},{"dropping-particle":"","family":"Pearson","given":"Donald W.M.","non-dropping-particle":"","parse-names":false,"suffix":""},{"dropping-particle":"","family":"Walker","given":"James D.","non-dropping-particle":"","parse-names":false,"suffix":""},{"dropping-particle":"","family":"McCance","given":"David R.","non-dropping-particle":"","parse-names":false,"suffix":""}],"container-title":"Diabetes Care","id":"ITEM-3","issue":"1","issued":{"date-parts":[["2015","1"]]},"page":"34-42","title":"Glycemic Targets in the Second and Third Trimester of Pregnancy for Women With Type 1 Diabetes","type":"article-journal","volume":"38"}}],"schema":"https://github.com/citation-style-language/schema/raw/master/csl-citation.json"} </w:instrText>
      </w:r>
      <w:r w:rsidRPr="008F667E">
        <w:fldChar w:fldCharType="separate"/>
      </w:r>
      <w:r w:rsidRPr="009C5E27">
        <w:t>[474,482,483]</w:t>
      </w:r>
      <w:r w:rsidRPr="008F667E">
        <w:fldChar w:fldCharType="end"/>
      </w:r>
      <w:r w:rsidRPr="008F667E">
        <w:t>.</w:t>
      </w:r>
    </w:p>
    <w:p w14:paraId="2FCEDC88"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2DEF27B2" w14:textId="77777777" w:rsidR="00CD3D4A" w:rsidRPr="008F667E" w:rsidRDefault="00CD3D4A" w:rsidP="00CD3D4A">
      <w:pPr>
        <w:pStyle w:val="afffff2"/>
        <w:numPr>
          <w:ilvl w:val="0"/>
          <w:numId w:val="1"/>
        </w:numPr>
        <w:tabs>
          <w:tab w:val="clear" w:pos="720"/>
          <w:tab w:val="num" w:pos="928"/>
          <w:tab w:val="num" w:pos="1211"/>
        </w:tabs>
        <w:ind w:left="928"/>
      </w:pPr>
      <w:r w:rsidRPr="008F667E">
        <w:rPr>
          <w:b/>
        </w:rPr>
        <w:t xml:space="preserve">Рекомендуется </w:t>
      </w:r>
      <w:r w:rsidRPr="008F667E">
        <w:t xml:space="preserve">применение НМГ у </w:t>
      </w:r>
      <w:r>
        <w:t xml:space="preserve">пациенток </w:t>
      </w:r>
      <w:r w:rsidRPr="008F667E">
        <w:t>с СД 1 во время беременности в качестве дополнительного средства контроля гликемии для улучшения показателей гликемического контроля</w:t>
      </w:r>
      <w:r>
        <w:t xml:space="preserve"> и исходов беременности</w:t>
      </w:r>
      <w:r w:rsidRPr="00803368">
        <w:t xml:space="preserve"> </w:t>
      </w:r>
      <w:r>
        <w:rPr>
          <w:lang w:val="en-US"/>
        </w:rPr>
        <w:fldChar w:fldCharType="begin" w:fldLock="1"/>
      </w:r>
      <w:r>
        <w:instrText xml:space="preserve"> ADDIN ZOTERO_ITEM CSL_CITATION {"citationID":"ajv5da7oij","properties":{"formattedCitation":"[39,47,48,484]","plainCitation":"[39,47,48,484]","noteIndex":0},"citationItems":[{"id":"sLLDaBXo/eLHAWPMh","uris":["http://www.mendeley.com/documents/?uuid=10a4fc0c-ddd3-4fa6-ae3c-05485fef1b2f"],"itemData":{"DOI":"10.1016/S0140-6736(17)32400-5","ISSN":"01406736","author":[{"dropping-particle":"","family":"Feig","given":"Denice S","non-dropping-particle":"","parse-names":false,"suffix":""},{"dropping-particle":"","family":"Donovan","given":"Lois E","non-dropping-particle":"","parse-names":false,"suffix":""},{"dropping-particle":"","family":"Corcoy","given":"Rosa","non-dropping-particle":"","parse-names":false,"suffix":""},{"dropping-particle":"","family":"Murphy","given":"Kellie E","non-dropping-particle":"","parse-names":false,"suffix":""},{"dropping-particle":"","family":"Amiel","given":"Stephanie A","non-dropping-particle":"","parse-names":false,"suffix":""},{"dropping-particle":"","family":"Hunt","given":"Katharine F","non-dropping-particle":"","parse-names":false,"suffix":""},{"dropping-particle":"","family":"Asztalos","given":"Elizabeth","non-dropping-particle":"","parse-names":false,"suffix":""},{"dropping-particle":"","family":"Barrett","given":"Jon F R","non-dropping-particle":"","parse-names":false,"suffix":""},{"dropping-particle":"","family":"Sanchez","given":"J Johanna","non-dropping-particle":"","parse-names":false,"suffix":""},{"dropping-particle":"","family":"Leiva","given":"Alberto","non-dropping-particle":"de","parse-names":false,"suffix":""},{"dropping-particle":"","family":"Hod","given":"Moshe","non-dropping-particle":"","parse-names":false,"suffix":""},{"dropping-particle":"","family":"Jovanovic","given":"Lois","non-dropping-particle":"","parse-names":false,"suffix":""},{"dropping-particle":"","family":"Keely","given":"Erin","non-dropping-particle":"","parse-names":false,"suffix":""},{"dropping-particle":"","family":"McManus","given":"Ruth","non-dropping-particle":"","parse-names":false,"suffix":""},{"dropping-particle":"","family":"Hutton","given":"Eileen K","non-dropping-particle":"","parse-names":false,"suffix":""},{"dropping-particle":"","family":"Meek","given":"Claire L","non-dropping-particle":"","parse-names":false,"suffix":""},{"dropping-particle":"","family":"Stewart","given":"Zoe A","non-dropping-particle":"","parse-names":false,"suffix":""},{"dropping-particle":"","family":"Wysocki","given":"Tim","non-dropping-particle":"","parse-names":false,"suffix":""},{"dropping-particle":"","family":"O'Brien","given":"Robert","non-dropping-particle":"","parse-names":false,"suffix":""},{"dropping-particle":"","family":"Ruedy","given":"Katrina","non-dropping-particle":"","parse-names":false,"suffix":""},{"dropping-particle":"","family":"Kollman","given":"Craig","non-dropping-particle":"","parse-names":false,"suffix":""},{"dropping-particle":"","family":"Tomlinson","given":"George","non-dropping-particle":"","parse-names":false,"suffix":""},{"dropping-particle":"","family":"Murphy","given":"Helen R","non-dropping-particle":"","parse-names":false,"suffix":""},{"dropping-particle":"","family":"Grisoni","given":"Jeannie","non-dropping-particle":"","parse-names":false,"suffix":""},{"dropping-particle":"","family":"Byrne","given":"Carolyn","non-dropping-particle":"","parse-names":false,"suffix":""},{"dropping-particle":"","family":"Davenport","given":"Katy","non-dropping-particle":"","parse-names":false,"suffix":""},{"dropping-particle":"","family":"Neoh","given":"Sandra","non-dropping-particle":"","parse-names":false,"suffix":""},{"dropping-particle":"","family":"Gougeon","given":"Claire","non-dropping-particle":"","parse-names":false,"suffix":""},{"dropping-particle":"","family":"Oldford","given":"Carolyn","non-dropping-particle":"","parse-names":false,"suffix":""},{"dropping-particle":"","family":"Young","given":"Catherine","non-dropping-particle":"","parse-names":false,"suffix":""},{"dropping-particle":"","family":"Green","given":"Louisa","non-dropping-particle":"","parse-names":false,"suffix":""},{"dropping-particle":"","family":"Rossi","given":"Benedetta","non-dropping-particle":"","parse-names":false,"suffix":""},{"dropping-particle":"","family":"Rogers","given":"Helen","non-dropping-particle":"","parse-names":false,"suffix":""},{"dropping-particle":"","family":"Cleave","given":"Barbara","non-dropping-particle":"","parse-names":false,"suffix":""},{"dropping-particle":"","family":"Strom","given":"Michelle","non-dropping-particle":"","parse-names":false,"suffix":""},{"dropping-particle":"","family":"Adelantado","given":"Juan María","non-dropping-particle":"","parse-names":false,"suffix":""},{"dropping-particle":"","family":"Isabel Chico","given":"Ana","non-dropping-particle":"","parse-names":false,"suffix":""},{"dropping-particle":"","family":"Tundidor","given":"Diana","non-dropping-particle":"","parse-names":false,"suffix":""},{"dropping-particle":"","family":"Malcolm","given":"Janine","non-dropping-particle":"","parse-names":false,"suffix":""},{"dropping-particle":"","family":"Henry","given":"Kathy","non-dropping-particle":"","parse-names":false,"suffix":""},{"dropping-particle":"","family":"Morris","given":"Damian","non-dropping-particle":"","parse-names":false,"suffix":""},{"dropping-particle":"","family":"Rayman","given":"Gerry","non-dropping-particle":"","parse-names":false,"suffix":""},{"dropping-particle":"","family":"Fowler","given":"Duncan","non-dropping-particle":"","parse-names":false,"suffix":""},{"dropping-particle":"","family":"Mitchell","given":"Susan","non-dropping-particle":"","parse-names":false,"suffix":""},{"dropping-particle":"","family":"Rosier","given":"Josephine","non-dropping-particle":"","parse-names":false,"suffix":""},{"dropping-particle":"","family":"Temple","given":"Rosemary","non-dropping-particle":"","parse-names":false,"suffix":""},{"dropping-particle":"","family":"Turner","given":"Jeremy","non-dropping-particle":"","parse-names":false,"suffix":""},{"dropping-particle":"","family":"Canciani","given":"Gioia","non-dropping-particle":"","parse-names":false,"suffix":""},{"dropping-particle":"","family":"Hewapathirana","given":"Niranjala","non-dropping-particle":"","parse-names":false,"suffix":""},{"dropping-particle":"","family":"Piper","given":"Leanne","non-dropping-particle":"","parse-names":false,"suffix":""},{"dropping-particle":"","family":"Kudirka","given":"Anne","non-dropping-particle":"","parse-names":false,"suffix":""},{"dropping-particle":"","family":"Watson","given":"Margaret","non-dropping-particle":"","parse-names":false,"suffix":""},{"dropping-particle":"","family":"Bonomo","given":"Matteo","non-dropping-particle":"","parse-names":false,"suffix":""},{"dropping-particle":"","family":"Pintaudi","given":"Basilio","non-dropping-particle":"","parse-names":false,"suffix":""},{"dropping-particle":"","family":"Bertuzzi","given":"Federico","non-dropping-particle":"","parse-names":false,"suffix":""},{"dropping-particle":"","family":"Daniela","given":"Giuseppina","non-dropping-particle":"","parse-names":false,"suffix":""},{"dropping-particle":"","family":"Mion","given":"Elena","non-dropping-particle":"","parse-names":false,"suffix":""},{"dropping-particle":"","family":"Lowe","given":"Julia","non-dropping-particle":"","parse-names":false,"suffix":""},{"dropping-particle":"","family":"Halperin","given":"Ilana","non-dropping-particle":"","parse-names":false,"suffix":""},{"dropping-particle":"","family":"Rogowsky","given":"Anna","non-dropping-particle":"","parse-names":false,"suffix":""},{"dropping-particle":"","family":"Adib","given":"Sapida","non-dropping-particle":"","parse-names":false,"suffix":""},{"dropping-particle":"","family":"Lindsay","given":"Robert","non-dropping-particle":"","parse-names":false,"suffix":""},{"dropping-particle":"","family":"Carty","given":"David","non-dropping-particle":"","parse-names":false,"suffix":""},{"dropping-particle":"","family":"Crawford","given":"Isobel","non-dropping-particle":"","parse-names":false,"suffix":""},{"dropping-particle":"","family":"Mackenzie","given":"Fiona","non-dropping-particle":"","parse-names":false,"suffix":""},{"dropping-particle":"","family":"McSorley","given":"Therese","non-dropping-particle":"","parse-names":false,"suffix":""},{"dropping-particle":"","family":"Booth","given":"John","non-dropping-particle":"","parse-names":false,"suffix":""},{"dropping-particle":"","family":"McInnes","given":"Natalia","non-dropping-particle":"","parse-names":false,"suffix":""},{"dropping-particle":"","family":"Smith","given":"Ada","non-dropping-particle":"","parse-names":false,"suffix":""},{"dropping-particle":"","family":"Stanton","given":"Irene","non-dropping-particle":"","parse-names":false,"suffix":""},{"dropping-particle":"","family":"Tazzeo","given":"Tracy","non-dropping-particle":"","parse-names":false,"suffix":""},{"dropping-particle":"","family":"Weisnagel","given":"John","non-dropping-particle":"","parse-names":false,"suffix":""},{"dropping-particle":"","family":"Mansell","given":"Peter","non-dropping-particle":"","parse-names":false,"suffix":""},{"dropping-particle":"","family":"Jones","given":"Nia","non-dropping-particle":"","parse-names":false,"suffix":""},{"dropping-particle":"","family":"Babington","given":"Gayna","non-dropping-particle":"","parse-names":false,"suffix":""},{"dropping-particle":"","family":"Spick","given":"Dawn","non-dropping-particle":"","parse-names":false,"suffix":""},{"dropping-particle":"","family":"MacDougall","given":"Malcolm","non-dropping-particle":"","parse-names":false,"suffix":""},{"dropping-particle":"","family":"Chilton","given":"Sharon","non-dropping-particle":"","parse-names":false,"suffix":""},{"dropping-particle":"","family":"Cutts","given":"Terri","non-dropping-particle":"","parse-names":false,"suffix":""},{"dropping-particle":"","family":"Perkins","given":"Michelle","non-dropping-particle":"","parse-names":false,"suffix":""},{"dropping-particle":"","family":"Scott","given":"Eleanor","non-dropping-particle":"","parse-names":false,"suffix":""},{"dropping-particle":"","family":"Endersby","given":"Del","non-dropping-particle":"","parse-names":false,"suffix":""},{"dropping-particle":"","family":"Dover","given":"Anna","non-dropping-particle":"","parse-names":false,"suffix":""},{"dropping-particle":"","family":"Dougherty","given":"Frances","non-dropping-particle":"","parse-names":false,"suffix":""},{"dropping-particle":"","family":"Johnston","given":"Susan","non-dropping-particle":"","parse-names":false,"suffix":""},{"dropping-particle":"","family":"Heller","given":"Simon","non-dropping-particle":"","parse-names":false,"suffix":""},{"dropping-particle":"","family":"Novodorsky","given":"Peter","non-dropping-particle":"","parse-names":false,"suffix":""},{"dropping-particle":"","family":"Hudson","given":"Sue","non-dropping-particle":"","parse-names":false,"suffix":""},{"dropping-particle":"","family":"Nisbet","given":"Chloe","non-dropping-particle":"","parse-names":false,"suffix":""},{"dropping-particle":"","family":"Ransom","given":"Thomas","non-dropping-particle":"","parse-names":false,"suffix":""},{"dropping-particle":"","family":"Coolen","given":"Jill","non-dropping-particle":"","parse-names":false,"suffix":""},{"dropping-particle":"","family":"Baxendale","given":"Darlene","non-dropping-particle":"","parse-names":false,"suffix":""},{"dropping-particle":"","family":"Holt","given":"Richard","non-dropping-particle":"","parse-names":false,"suffix":""},{"dropping-particle":"","family":"Forbes","given":"Jane","non-dropping-particle":"","parse-names":false,"suffix":""},{"dropping-particle":"","family":"Martin","given":"Nicki","non-dropping-particle":"","parse-names":false,"suffix":""},{"dropping-particle":"","family":"Walbridge","given":"Fiona","non-dropping-particle":"","parse-names":false,"suffix":""},{"dropping-particle":"","family":"Dunne","given":"Fidelma","non-dropping-particle":"","parse-names":false,"suffix":""},{"dropping-particle":"","family":"Conway","given":"Sharon","non-dropping-particle":"","parse-names":false,"suffix":""},{"dropping-particle":"","family":"Egan","given":"Aoife","non-dropping-particle":"","parse-names":false,"suffix":""},{"dropping-particle":"","family":"Kirwin","given":"Collette","non-dropping-particle":"","parse-names":false,"suffix":""},{"dropping-particle":"","family":"Maresh","given":"Michael","non-dropping-particle":"","parse-names":false,"suffix":""},{"dropping-particle":"","family":"Kearney","given":"Gretta","non-dropping-particle":"","parse-names":false,"suffix":""},{"dropping-particle":"","family":"Morris","given":"Juliet","non-dropping-particle":"","parse-names":false,"suffix":""},{"dropping-particle":"","family":"Quinn","given":"Susan","non-dropping-particle":"","parse-names":false,"suffix":""},{"dropping-particle":"","family":"Bilous","given":"Rudy","non-dropping-particle":"","parse-names":false,"suffix":""},{"dropping-particle":"","family":"Mukhtar","given":"Rasha","non-dropping-particle":"","parse-names":false,"suffix":""},{"dropping-particle":"","family":"Godbout","given":"Ariane","non-dropping-particle":"","parse-names":false,"suffix":""},{"dropping-particle":"","family":"Daigle","given":"Sylvie","non-dropping-particle":"","parse-names":false,"suffix":""},{"dropping-particle":"","family":"Lubina","given":"Alexandra","non-dropping-particle":"","parse-names":false,"suffix":""},{"dropping-particle":"","family":"Jackson","given":"Margaret","non-dropping-particle":"","parse-names":false,"suffix":""},{"dropping-particle":"","family":"Paul","given":"Emma","non-dropping-particle":"","parse-names":false,"suffix":""},{"dropping-particle":"","family":"Taylor","given":"Julie","non-dropping-particle":"","parse-names":false,"suffix":""},{"dropping-particle":"","family":"Houlden","given":"Robyn","non-dropping-particle":"","parse-names":false,"suffix":""},{"dropping-particle":"","family":"Breen","given":"Adriana","non-dropping-particle":"","parse-names":false,"suffix":""},{"dropping-particle":"","family":"Banerjee","given":"Anita","non-dropping-particle":"","parse-names":false,"suffix":""},{"dropping-particle":"","family":"Brackenridge","given":"Anna","non-dropping-particle":"","parse-names":false,"suffix":""},{"dropping-particle":"","family":"Briley","given":"Annette","non-dropping-particle":"","parse-names":false,"suffix":""},{"dropping-particle":"","family":"Reid","given":"Anna","non-dropping-particle":"","parse-names":false,"suffix":""},{"dropping-particle":"","family":"Singh","given":"Claire","non-dropping-particle":"","parse-names":false,"suffix":""},{"dropping-particle":"","family":"Newstead-Angel","given":"Jill","non-dropping-particle":"","parse-names":false,"suffix":""},{"dropping-particle":"","family":"Baxter","given":"Janet","non-dropping-particle":"","parse-names":false,"suffix":""},{"dropping-particle":"","family":"Philip","given":"Sam","non-dropping-particle":"","parse-names":false,"suffix":""},{"dropping-particle":"","family":"Chlost","given":"Martyna","non-dropping-particle":"","parse-names":false,"suffix":""},{"dropping-particle":"","family":"Murray","given":"Lynne","non-dropping-particle":"","parse-names":false,"suffix":""},{"dropping-particle":"","family":"Castorino","given":"Kristin","non-dropping-particle":"","parse-names":false,"suffix":""},{"dropping-particle":"","family":"Frase","given":"Donna","non-dropping-particle":"","parse-names":false,"suffix":""},{"dropping-particle":"","family":"Lou","given":"Olivia","non-dropping-particle":"","parse-names":false,"suffix":""},{"dropping-particle":"","family":"Pragnell","given":"Marlon","non-dropping-particle":"","parse-names":false,"suffix":""}],"container-title":"The Lancet","id":"ITEM-1","issue":"10110","issued":{"date-parts":[["2017","11"]]},"page":"2347-2359","title":"Continuous glucose monitoring in pregnant women with type 1 diabetes (CONCEPTT): a multicentre international randomised controlled trial","type":"article-journal","volume":"390"}},{"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Care","id":"ITEM-2","issue":"8","issued":{"date-parts":[["2019","8"]]},"page":"1593-1603","title":"Clinical Targets for Continuous Glucose Monitoring Data Interpretation: Recommendations From the International Consensus on Time in Range","type":"article-journal","volume":"42"}},{"id":"sLLDaBXo/7ngWf6xf","uris":["http://www.mendeley.com/documents/?uuid=0a9ee794-aeb5-4897-972c-14177f52a18f"],"itemData":{"DOI":"10.1007/s00125-019-4850-0","ISSN":"0012-186X","author":[{"dropping-particle":"","family":"Kristensen","given":"Karl","non-dropping-particle":"","parse-names":false,"suffix":""},{"dropping-particle":"","family":"Ögge","given":"Linda E.","non-dropping-particle":"","parse-names":false,"suffix":""},{"dropping-particle":"","family":"Sengpiel","given":"Verena","non-dropping-particle":"","parse-names":false,"suffix":""},{"dropping-particle":"","family":"Kjölhede","given":"Karin","non-dropping-particle":"","parse-names":false,"suffix":""},{"dropping-particle":"","family":"Dotevall","given":"Annika","non-dropping-particle":"","parse-names":false,"suffix":""},{"dropping-particle":"","family":"Elfvin","given":"Anders","non-dropping-particle":"","parse-names":false,"suffix":""},{"dropping-particle":"","family":"Knop","given":"Filip K.","non-dropping-particle":"","parse-names":false,"suffix":""},{"dropping-particle":"","family":"Wiberg","given":"Nana","non-dropping-particle":"","parse-names":false,"suffix":""},{"dropping-particle":"","family":"Katsarou","given":"Anastasia","non-dropping-particle":"","parse-names":false,"suffix":""},{"dropping-particle":"","family":"Shaat","given":"Nael","non-dropping-particle":"","parse-names":false,"suffix":""},{"dropping-particle":"","family":"Kristensen","given":"Lars","non-dropping-particle":"","parse-names":false,"suffix":""},{"dropping-particle":"","family":"Berntorp","given":"Kerstin","non-dropping-particle":"","parse-names":false,"suffix":""}],"container-title":"Diabetologia","id":"ITEM-3","issue":"7","issued":{"date-parts":[["2019","7","23"]]},"page":"1143-1153","title":"Continuous glucose monitoring in pregnant women with type 1 diabetes: an observational cohort study of 186 pregnancies","type":"article-journal","volume":"62"}},{"id":4284,"uris":["http://zotero.org/users/10727793/items/9E8HLQ6P"],"itemData":{"id":4284,"type":"article-journal","abstract":"AIM: The objective of the present real-life study in France was to assess and compare characteristics and outcomes in a cohort of pregnant women with type 1 diabetes (T1D) using intermittently scanned continuous glucose monitoring (isCGM) or conventional blood glucose monitoring (BGM).\nMATERIAL AND METHODS: We performed an observational study of a cohort of 153 women with T1D: 77 women were using isCGM, and 76 were using BGM. We compared the groups' maternal characteristics and maternal-fetal complications. The level of HbA1c was measured before pregnancy and then four times (after 8-12, 24-28, 30-33, and 35-37 weeks of gestation).\nRESULTS: The two groups were similar in terms of age, prepregnancy BMI, diabetes duration, and diabetic vascular complications. There were no significant intergroup differences in the obstetric history. The spontaneous abortion rate was lower in the isCGM group than in the blood glucose monitoring group (5.3% vs. 20%, respectively; p = .0129), while the prepregnancy and first-trimester HbA1c levels were similar. There were no significant intergroup differences in the incidence of other maternal-fetal complications.\nCONCLUSIONS: This observational study demonstrates that isCGM use is associated with lower spontaneous abortion compared with conventional BGM. Large prospective studies are needed to corroborate our findings and fully understand the relationship between glucose data at the time of conception/early pregnancy and foetal outcome.","container-title":"Diabetes &amp; Vascular Disease Research","DOI":"10.1177/14791641221136837","ISSN":"1752-8984","issue":"6","journalAbbreviation":"Diab Vasc Dis Res","language":"eng","note":"PMID: 36515497\nPMCID: PMC9756364","page":"14791641221136837","source":"PubMed","title":"Intermittently scanned continuous glucose monitoring is associated with lower spontaneous abortion rate compared with conventional blood glucose monitoring in pregnant women with type 1 diabetes: An observational study","title-short":"Intermittently scanned continuous glucose monitoring is associated with lower spontaneous abortion rate compared with conventional blood glucose monitoring in pregnant women with type 1 diabetes","volume":"19","author":[{"family":"Lemaitre","given":"Madleen"},{"family":"Faiz","given":"Kenza"},{"family":"Baudoux","given":"Florence"},{"family":"Subtil","given":"Damien"},{"family":"Vambergue","given":"Anne"}],"issued":{"date-parts":[["2022"]]}}}],"schema":"https://github.com/citation-style-language/schema/raw/master/csl-citation.json"} </w:instrText>
      </w:r>
      <w:r>
        <w:rPr>
          <w:lang w:val="en-US"/>
        </w:rPr>
        <w:fldChar w:fldCharType="separate"/>
      </w:r>
      <w:r w:rsidRPr="009C5E27">
        <w:t>[39,47,48,484]</w:t>
      </w:r>
      <w:r>
        <w:rPr>
          <w:lang w:val="en-US"/>
        </w:rPr>
        <w:fldChar w:fldCharType="end"/>
      </w:r>
      <w:r w:rsidRPr="008F667E">
        <w:t>.</w:t>
      </w:r>
      <w:r>
        <w:t xml:space="preserve"> </w:t>
      </w:r>
    </w:p>
    <w:p w14:paraId="4AD2ACC8" w14:textId="77777777" w:rsidR="00CD3D4A" w:rsidRDefault="00CD3D4A" w:rsidP="00CD3D4A">
      <w:pPr>
        <w:pStyle w:val="afffa"/>
      </w:pPr>
      <w:r w:rsidRPr="008F667E">
        <w:t>Уровень убедительности рекомендаций В (уровень достоверности доказательств – 2)</w:t>
      </w:r>
    </w:p>
    <w:p w14:paraId="0F3B5BB0" w14:textId="77777777" w:rsidR="00CD3D4A" w:rsidRPr="00D305FA" w:rsidRDefault="00CD3D4A" w:rsidP="00CD3D4A">
      <w:pPr>
        <w:pStyle w:val="afffa"/>
        <w:rPr>
          <w:b w:val="0"/>
          <w:i/>
        </w:rPr>
      </w:pPr>
      <w:r>
        <w:t>Комментарии:</w:t>
      </w:r>
      <w:r w:rsidRPr="00774993">
        <w:rPr>
          <w:b w:val="0"/>
        </w:rPr>
        <w:t xml:space="preserve"> </w:t>
      </w:r>
      <w:r w:rsidRPr="00BC576C">
        <w:rPr>
          <w:b w:val="0"/>
          <w:i/>
        </w:rPr>
        <w:t xml:space="preserve">Могут быть использованы системы НМГ, разрешенные во время беременности согласно инструкции к прибору. </w:t>
      </w:r>
      <w:r w:rsidRPr="00D305FA">
        <w:rPr>
          <w:b w:val="0"/>
          <w:i/>
        </w:rPr>
        <w:t xml:space="preserve">Стандартизованные показатели НМГ и их целевые значения у </w:t>
      </w:r>
      <w:r>
        <w:rPr>
          <w:b w:val="0"/>
          <w:i/>
        </w:rPr>
        <w:t>пациенток</w:t>
      </w:r>
      <w:r w:rsidRPr="00D305FA">
        <w:rPr>
          <w:b w:val="0"/>
          <w:i/>
        </w:rPr>
        <w:t xml:space="preserve"> с СД 1 во время беременности</w:t>
      </w:r>
      <w:r w:rsidRPr="00001396">
        <w:rPr>
          <w:b w:val="0"/>
          <w:i/>
        </w:rPr>
        <w:t xml:space="preserve"> </w:t>
      </w:r>
      <w:r w:rsidRPr="00D305FA">
        <w:rPr>
          <w:b w:val="0"/>
          <w:i/>
        </w:rPr>
        <w:t>представлены в табл. 1</w:t>
      </w:r>
      <w:r>
        <w:rPr>
          <w:b w:val="0"/>
          <w:i/>
        </w:rPr>
        <w:t>8</w:t>
      </w:r>
      <w:r w:rsidRPr="006B3BE5">
        <w:rPr>
          <w:b w:val="0"/>
          <w:i/>
        </w:rPr>
        <w:t xml:space="preserve"> </w:t>
      </w:r>
      <w:r w:rsidRPr="006B3BE5">
        <w:rPr>
          <w:b w:val="0"/>
          <w:i/>
        </w:rPr>
        <w:fldChar w:fldCharType="begin" w:fldLock="1"/>
      </w:r>
      <w:r>
        <w:rPr>
          <w:b w:val="0"/>
          <w:i/>
        </w:rPr>
        <w:instrText xml:space="preserve"> ADDIN ZOTERO_ITEM CSL_CITATION {"citationID":"UhJSfmQQ","properties":{"formattedCitation":"[39]","plainCitation":"[39]","noteIndex":0},"citationItems":[{"id":"sLLDaBXo/Ap3lNCgj","uris":["http://www.mendeley.com/documents/?uuid=48e95262-283b-4551-8b2b-9ce4a3b12fa8"],"itemData":{"DOI":"10.2337/dci19-0028","ISSN":"0149-5992","author":[{"dropping-particle":"","family":"Battelino","given":"Tadej","non-dropping-particle":"","parse-names":false,"suffix":""},{"dropping-particle":"","family":"Danne","given":"Thomas","non-dropping-particle":"","parse-names":false,"suffix":""},{"dropping-particle":"","family":"Bergenstal","given":"Richard M.","non-dropping-particle":"","parse-names":false,"suffix":""},{"dropping-particle":"","family":"Amiel","given":"Stephanie A.","non-dropping-particle":"","parse-names":false,"suffix":""},{"dropping-particle":"","family":"Beck","given":"Roy","non-dropping-particle":"","parse-names":false,"suffix":""},{"dropping-particle":"","family":"Biester","given":"Torben","non-dropping-particle":"","parse-names":false,"suffix":""},{"dropping-particle":"","family":"Bosi","given":"Emanuele","non-dropping-particle":"","parse-names":false,"suffix":""},{"dropping-particle":"","family":"Buckingham","given":"Bruce A.","non-dropping-particle":"","parse-names":false,"suffix":""},{"dropping-particle":"","family":"Cefalu","given":"William T.","non-dropping-particle":"","parse-names":false,"suffix":""},{"dropping-particle":"","family":"Close","given":"Kelly L.","non-dropping-particle":"","parse-names":false,"suffix":""},{"dropping-particle":"","family":"Cobelli","given":"Claudio","non-dropping-particle":"","parse-names":false,"suffix":""},{"dropping-particle":"","family":"Dassau","given":"Eyal","non-dropping-particle":"","parse-names":false,"suffix":""},{"dropping-particle":"","family":"DeVries","given":"J. Hans","non-dropping-particle":"","parse-names":false,"suffix":""},{"dropping-particle":"","family":"Donaghue","given":"Kim C.","non-dropping-particle":"","parse-names":false,"suffix":""},{"dropping-particle":"","family":"Dovc","given":"Klemen","non-dropping-particle":"","parse-names":false,"suffix":""},{"dropping-particle":"","family":"Doyle","given":"Francis J.","non-dropping-particle":"","parse-names":false,"suffix":""},{"dropping-particle":"","family":"Garg","given":"Satish","non-dropping-particle":"","parse-names":false,"suffix":""},{"dropping-particle":"","family":"Grunberger","given":"George","non-dropping-particle":"","parse-names":false,"suffix":""},{"dropping-particle":"","family":"Heller","given":"Simon","non-dropping-particle":"","parse-names":false,"suffix":""},{"dropping-particle":"","family":"Heinemann","given":"Lutz","non-dropping-particle":"","parse-names":false,"suffix":""},{"dropping-particle":"","family":"Hirsch","given":"Irl B.","non-dropping-particle":"","parse-names":false,"suffix":""},{"dropping-particle":"","family":"Hovorka","given":"Roman","non-dropping-particle":"","parse-names":false,"suffix":""},{"dropping-particle":"","family":"Jia","given":"Weiping","non-dropping-particle":"","parse-names":false,"suffix":""},{"dropping-particle":"","family":"Kordonouri","given":"Olga","non-dropping-particle":"","parse-names":false,"suffix":""},{"dropping-particle":"","family":"Kovatchev","given":"Boris","non-dropping-particle":"","parse-names":false,"suffix":""},{"dropping-particle":"","family":"Kowalski","given":"Aaron","non-dropping-particle":"","parse-names":false,"suffix":""},{"dropping-particle":"","family":"Laffel","given":"Lori","non-dropping-particle":"","parse-names":false,"suffix":""},{"dropping-particle":"","family":"Levine","given":"Brian","non-dropping-particle":"","parse-names":false,"suffix":""},{"dropping-particle":"","family":"Mayorov","given":"Alexander","non-dropping-particle":"","parse-names":false,"suffix":""},{"dropping-particle":"","family":"Mathieu","given":"Chantal","non-dropping-particle":"","parse-names":false,"suffix":""},{"dropping-particle":"","family":"Murphy","given":"Helen R.","non-dropping-particle":"","parse-names":false,"suffix":""},{"dropping-particle":"","family":"Nimri","given":"Revital","non-dropping-particle":"","parse-names":false,"suffix":""},{"dropping-particle":"","family":"Nørgaard","given":"Kirsten","non-dropping-particle":"","parse-names":false,"suffix":""},{"dropping-particle":"","family":"Parkin","given":"Christopher G.","non-dropping-particle":"","parse-names":false,"suffix":""},{"dropping-particle":"","family":"Renard","given":"Eric","non-dropping-particle":"","parse-names":false,"suffix":""},{"dropping-particle":"","family":"Rodbard","given":"David","non-dropping-particle":"","parse-names":false,"suffix":""},{"dropping-particle":"","family":"Saboo","given":"Banshi","non-dropping-particle":"","parse-names":false,"suffix":""},{"dropping-particle":"","family":"Schatz","given":"Desmond","non-dropping-particle":"","parse-names":false,"suffix":""},{"dropping-particle":"","family":"Stoner","given":"Keaton","non-dropping-particle":"","parse-names":false,"suffix":""},{"dropping-particle":"","family":"Urakami","given":"Tatsuiko","non-dropping-particle":"","parse-names":false,"suffix":""},{"dropping-particle":"","family":"Weinzimer","given":"Stuart A.","non-dropping-particle":"","parse-names":false,"suffix":""},{"dropping-particle":"","family":"Phillip","given":"Moshe","non-dropping-particle":"","parse-names":false,"suffix":""}],"container-title":"Diabetes Care","id":"ITEM-1","issue":"8","issued":{"date-parts":[["2019","8"]]},"page":"1593-1603","title":"Clinical Targets for Continuous Glucose Monitoring Data Interpretation: Recommendations From the International Consensus on Time in Range","type":"article-journal","volume":"42"}}],"schema":"https://github.com/citation-style-language/schema/raw/master/csl-citation.json"} </w:instrText>
      </w:r>
      <w:r w:rsidRPr="006B3BE5">
        <w:rPr>
          <w:b w:val="0"/>
          <w:i/>
        </w:rPr>
        <w:fldChar w:fldCharType="separate"/>
      </w:r>
      <w:r w:rsidRPr="009C5E27">
        <w:t>[39]</w:t>
      </w:r>
      <w:r w:rsidRPr="006B3BE5">
        <w:rPr>
          <w:b w:val="0"/>
          <w:i/>
        </w:rPr>
        <w:fldChar w:fldCharType="end"/>
      </w:r>
      <w:r w:rsidRPr="00D305FA">
        <w:rPr>
          <w:b w:val="0"/>
          <w:i/>
        </w:rPr>
        <w:t>.</w:t>
      </w:r>
    </w:p>
    <w:p w14:paraId="7339190B" w14:textId="77777777" w:rsidR="00CD3D4A" w:rsidRDefault="00CD3D4A" w:rsidP="00CD3D4A">
      <w:pPr>
        <w:autoSpaceDE w:val="0"/>
        <w:autoSpaceDN w:val="0"/>
        <w:adjustRightInd w:val="0"/>
        <w:spacing w:line="240" w:lineRule="auto"/>
        <w:rPr>
          <w:b/>
          <w:szCs w:val="24"/>
        </w:rPr>
      </w:pPr>
    </w:p>
    <w:p w14:paraId="7082BE58" w14:textId="77777777" w:rsidR="00CD3D4A" w:rsidRPr="00925836" w:rsidRDefault="00CD3D4A" w:rsidP="00CD3D4A">
      <w:pPr>
        <w:autoSpaceDE w:val="0"/>
        <w:autoSpaceDN w:val="0"/>
        <w:adjustRightInd w:val="0"/>
        <w:spacing w:line="240" w:lineRule="auto"/>
        <w:rPr>
          <w:szCs w:val="24"/>
        </w:rPr>
      </w:pPr>
      <w:r w:rsidRPr="006E6551">
        <w:rPr>
          <w:b/>
          <w:szCs w:val="24"/>
        </w:rPr>
        <w:t xml:space="preserve">Таблица </w:t>
      </w:r>
      <w:r>
        <w:rPr>
          <w:b/>
          <w:szCs w:val="24"/>
        </w:rPr>
        <w:t>18</w:t>
      </w:r>
      <w:r w:rsidRPr="00E470FC">
        <w:rPr>
          <w:b/>
          <w:szCs w:val="24"/>
        </w:rPr>
        <w:t>.</w:t>
      </w:r>
      <w:r w:rsidRPr="006E6551">
        <w:rPr>
          <w:b/>
          <w:szCs w:val="24"/>
        </w:rPr>
        <w:t xml:space="preserve"> Стандартизованные</w:t>
      </w:r>
      <w:r w:rsidRPr="00E470FC">
        <w:rPr>
          <w:b/>
          <w:szCs w:val="24"/>
        </w:rPr>
        <w:t xml:space="preserve"> </w:t>
      </w:r>
      <w:r w:rsidRPr="006E6551">
        <w:rPr>
          <w:b/>
          <w:szCs w:val="24"/>
        </w:rPr>
        <w:t xml:space="preserve">показатели </w:t>
      </w:r>
      <w:r>
        <w:rPr>
          <w:b/>
          <w:szCs w:val="24"/>
        </w:rPr>
        <w:t>непрерывного мониторирования глюкозы</w:t>
      </w:r>
      <w:r w:rsidRPr="006E6551">
        <w:rPr>
          <w:b/>
          <w:szCs w:val="24"/>
        </w:rPr>
        <w:t xml:space="preserve"> </w:t>
      </w:r>
      <w:r w:rsidRPr="00E470FC">
        <w:rPr>
          <w:b/>
          <w:szCs w:val="24"/>
        </w:rPr>
        <w:t xml:space="preserve">и их целевые </w:t>
      </w:r>
      <w:r w:rsidRPr="00001396">
        <w:rPr>
          <w:b/>
          <w:szCs w:val="24"/>
        </w:rPr>
        <w:t>значения у беременных женщин</w:t>
      </w:r>
      <w:r w:rsidRPr="00197EE3">
        <w:rPr>
          <w:b/>
          <w:szCs w:val="24"/>
        </w:rPr>
        <w:t xml:space="preserve"> с сахарным диабетом</w:t>
      </w:r>
      <w:r w:rsidRPr="00514F4E">
        <w:rPr>
          <w:szCs w:val="24"/>
        </w:rPr>
        <w:t xml:space="preserve"> </w:t>
      </w:r>
      <w:r w:rsidRPr="00826845">
        <w:rPr>
          <w:b/>
          <w:szCs w:val="24"/>
        </w:rPr>
        <w:t>1 типа</w:t>
      </w:r>
      <w:r w:rsidRPr="00925836">
        <w:rPr>
          <w:szCs w:val="24"/>
        </w:rPr>
        <w:t xml:space="preserve"> </w:t>
      </w:r>
    </w:p>
    <w:tbl>
      <w:tblPr>
        <w:tblW w:w="9488" w:type="dxa"/>
        <w:tblBorders>
          <w:top w:val="nil"/>
          <w:left w:val="nil"/>
          <w:bottom w:val="nil"/>
          <w:right w:val="nil"/>
        </w:tblBorders>
        <w:tblLayout w:type="fixed"/>
        <w:tblCellMar>
          <w:left w:w="0" w:type="dxa"/>
          <w:right w:w="0" w:type="dxa"/>
        </w:tblCellMar>
        <w:tblLook w:val="0420" w:firstRow="1" w:lastRow="0" w:firstColumn="0" w:lastColumn="0" w:noHBand="0" w:noVBand="1"/>
      </w:tblPr>
      <w:tblGrid>
        <w:gridCol w:w="6619"/>
        <w:gridCol w:w="2869"/>
      </w:tblGrid>
      <w:tr w:rsidR="00CD3D4A" w:rsidRPr="000E1CA4" w14:paraId="52D22DDF" w14:textId="77777777" w:rsidTr="00D05A7F">
        <w:trPr>
          <w:trHeight w:val="38"/>
        </w:trPr>
        <w:tc>
          <w:tcPr>
            <w:tcW w:w="6619" w:type="dxa"/>
            <w:tcBorders>
              <w:top w:val="single" w:sz="8" w:space="0" w:color="000000"/>
              <w:left w:val="single" w:sz="8" w:space="0" w:color="000000"/>
              <w:right w:val="single" w:sz="8" w:space="0" w:color="000000"/>
            </w:tcBorders>
            <w:tcMar>
              <w:top w:w="0" w:type="dxa"/>
              <w:left w:w="113" w:type="dxa"/>
              <w:bottom w:w="0" w:type="dxa"/>
              <w:right w:w="113" w:type="dxa"/>
            </w:tcMar>
            <w:vAlign w:val="center"/>
          </w:tcPr>
          <w:p w14:paraId="62CD1FD7" w14:textId="77777777" w:rsidR="00CD3D4A" w:rsidRPr="000E1CA4" w:rsidRDefault="00CD3D4A" w:rsidP="00D05A7F">
            <w:pPr>
              <w:spacing w:line="240" w:lineRule="auto"/>
              <w:ind w:firstLine="0"/>
              <w:contextualSpacing/>
              <w:jc w:val="center"/>
              <w:rPr>
                <w:b/>
                <w:szCs w:val="24"/>
              </w:rPr>
            </w:pPr>
            <w:r w:rsidRPr="000E1CA4">
              <w:rPr>
                <w:b/>
                <w:szCs w:val="24"/>
              </w:rPr>
              <w:t>Показатель</w:t>
            </w:r>
          </w:p>
        </w:tc>
        <w:tc>
          <w:tcPr>
            <w:tcW w:w="2869" w:type="dxa"/>
            <w:tcBorders>
              <w:top w:val="single" w:sz="8" w:space="0" w:color="000000"/>
              <w:left w:val="single" w:sz="8" w:space="0" w:color="000000"/>
              <w:right w:val="single" w:sz="8" w:space="0" w:color="000000"/>
            </w:tcBorders>
            <w:tcMar>
              <w:top w:w="0" w:type="dxa"/>
              <w:left w:w="113" w:type="dxa"/>
              <w:bottom w:w="0" w:type="dxa"/>
              <w:right w:w="113" w:type="dxa"/>
            </w:tcMar>
            <w:vAlign w:val="center"/>
          </w:tcPr>
          <w:p w14:paraId="724B6E44" w14:textId="77777777" w:rsidR="00CD3D4A" w:rsidRPr="000E1CA4" w:rsidRDefault="00CD3D4A" w:rsidP="00D05A7F">
            <w:pPr>
              <w:spacing w:line="240" w:lineRule="auto"/>
              <w:ind w:firstLine="0"/>
              <w:contextualSpacing/>
              <w:jc w:val="center"/>
              <w:rPr>
                <w:b/>
                <w:szCs w:val="24"/>
              </w:rPr>
            </w:pPr>
            <w:r w:rsidRPr="000E1CA4">
              <w:rPr>
                <w:b/>
                <w:szCs w:val="24"/>
              </w:rPr>
              <w:t>Целевое значение</w:t>
            </w:r>
          </w:p>
        </w:tc>
      </w:tr>
      <w:tr w:rsidR="00CD3D4A" w:rsidRPr="000E1CA4" w14:paraId="223AD8DD" w14:textId="77777777" w:rsidTr="00D05A7F">
        <w:tblPrEx>
          <w:tblBorders>
            <w:top w:val="none" w:sz="0" w:space="0" w:color="auto"/>
            <w:left w:val="none" w:sz="0" w:space="0" w:color="auto"/>
            <w:bottom w:val="none" w:sz="0" w:space="0" w:color="auto"/>
            <w:right w:val="none" w:sz="0" w:space="0" w:color="auto"/>
          </w:tblBorders>
        </w:tblPrEx>
        <w:trPr>
          <w:trHeight w:val="21"/>
        </w:trPr>
        <w:tc>
          <w:tcPr>
            <w:tcW w:w="9488"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6436B7ED" w14:textId="77777777" w:rsidR="00CD3D4A" w:rsidRPr="00001396" w:rsidRDefault="00CD3D4A" w:rsidP="00D05A7F">
            <w:pPr>
              <w:spacing w:line="240" w:lineRule="auto"/>
              <w:ind w:firstLine="0"/>
              <w:contextualSpacing/>
              <w:rPr>
                <w:b/>
                <w:bCs/>
                <w:szCs w:val="24"/>
              </w:rPr>
            </w:pPr>
            <w:r w:rsidRPr="00001396">
              <w:rPr>
                <w:b/>
                <w:bCs/>
                <w:szCs w:val="24"/>
              </w:rPr>
              <w:t>Основные</w:t>
            </w:r>
          </w:p>
        </w:tc>
      </w:tr>
      <w:tr w:rsidR="00CD3D4A" w:rsidRPr="000E1CA4" w14:paraId="0552A817" w14:textId="77777777" w:rsidTr="00D05A7F">
        <w:trPr>
          <w:trHeight w:val="99"/>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469E60FD" w14:textId="77777777" w:rsidR="00CD3D4A" w:rsidRPr="000E1CA4" w:rsidRDefault="00CD3D4A" w:rsidP="00D05A7F">
            <w:pPr>
              <w:spacing w:line="240" w:lineRule="auto"/>
              <w:ind w:firstLine="0"/>
              <w:contextualSpacing/>
              <w:rPr>
                <w:szCs w:val="24"/>
              </w:rPr>
            </w:pPr>
            <w:r w:rsidRPr="000E1CA4">
              <w:rPr>
                <w:szCs w:val="24"/>
              </w:rPr>
              <w:t>Количество дней ношения устройства НМГ</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tcPr>
          <w:p w14:paraId="44FBA76C" w14:textId="77777777" w:rsidR="00CD3D4A" w:rsidRPr="000E1CA4" w:rsidRDefault="00CD3D4A" w:rsidP="00D05A7F">
            <w:pPr>
              <w:spacing w:line="240" w:lineRule="auto"/>
              <w:ind w:firstLine="0"/>
              <w:contextualSpacing/>
              <w:jc w:val="center"/>
              <w:rPr>
                <w:szCs w:val="24"/>
              </w:rPr>
            </w:pPr>
            <w:r w:rsidRPr="000E1CA4">
              <w:rPr>
                <w:szCs w:val="24"/>
              </w:rPr>
              <w:t>≥14 дней</w:t>
            </w:r>
          </w:p>
        </w:tc>
      </w:tr>
      <w:tr w:rsidR="00CD3D4A" w:rsidRPr="000E1CA4" w14:paraId="4D707787" w14:textId="77777777" w:rsidTr="00D05A7F">
        <w:trPr>
          <w:trHeight w:val="380"/>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4F072344" w14:textId="77777777" w:rsidR="00CD3D4A" w:rsidRPr="000E1CA4" w:rsidRDefault="00CD3D4A" w:rsidP="00D05A7F">
            <w:pPr>
              <w:spacing w:line="240" w:lineRule="auto"/>
              <w:ind w:firstLine="0"/>
              <w:contextualSpacing/>
              <w:rPr>
                <w:szCs w:val="24"/>
              </w:rPr>
            </w:pPr>
            <w:r w:rsidRPr="000E1CA4">
              <w:rPr>
                <w:szCs w:val="24"/>
              </w:rPr>
              <w:t>Доля времени с активным устройством НМГ</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5FE0C849" w14:textId="77777777" w:rsidR="00CD3D4A" w:rsidRPr="000E1CA4" w:rsidRDefault="00CD3D4A" w:rsidP="00D05A7F">
            <w:pPr>
              <w:spacing w:line="240" w:lineRule="auto"/>
              <w:ind w:firstLine="0"/>
              <w:contextualSpacing/>
              <w:jc w:val="center"/>
              <w:rPr>
                <w:szCs w:val="24"/>
              </w:rPr>
            </w:pPr>
            <w:r w:rsidRPr="000E1CA4">
              <w:rPr>
                <w:szCs w:val="24"/>
              </w:rPr>
              <w:t>≥70%</w:t>
            </w:r>
          </w:p>
        </w:tc>
      </w:tr>
      <w:tr w:rsidR="00CD3D4A" w:rsidRPr="000E1CA4" w14:paraId="281CF58A" w14:textId="77777777" w:rsidTr="00D05A7F">
        <w:trPr>
          <w:trHeight w:val="86"/>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6EA65C2B" w14:textId="77777777" w:rsidR="00CD3D4A" w:rsidRPr="00001396" w:rsidRDefault="00CD3D4A" w:rsidP="00D05A7F">
            <w:pPr>
              <w:spacing w:line="240" w:lineRule="auto"/>
              <w:ind w:firstLine="0"/>
              <w:contextualSpacing/>
              <w:rPr>
                <w:szCs w:val="24"/>
              </w:rPr>
            </w:pPr>
            <w:r w:rsidRPr="00001396">
              <w:rPr>
                <w:szCs w:val="24"/>
              </w:rPr>
              <w:t>Среднее значение уровня глюкозы</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7F2ACD8F" w14:textId="77777777" w:rsidR="00CD3D4A" w:rsidRPr="00001396" w:rsidRDefault="00CD3D4A" w:rsidP="00D05A7F">
            <w:pPr>
              <w:spacing w:line="240" w:lineRule="auto"/>
              <w:ind w:firstLine="0"/>
              <w:contextualSpacing/>
              <w:jc w:val="center"/>
              <w:rPr>
                <w:szCs w:val="24"/>
              </w:rPr>
            </w:pPr>
            <w:r w:rsidRPr="00001396">
              <w:rPr>
                <w:szCs w:val="24"/>
              </w:rPr>
              <w:t>-</w:t>
            </w:r>
          </w:p>
        </w:tc>
      </w:tr>
      <w:tr w:rsidR="00CD3D4A" w:rsidRPr="000E1CA4" w14:paraId="73FBC855" w14:textId="77777777" w:rsidTr="00D05A7F">
        <w:trPr>
          <w:trHeight w:val="526"/>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7A047C15" w14:textId="77777777" w:rsidR="00CD3D4A" w:rsidRPr="00001396" w:rsidRDefault="00CD3D4A" w:rsidP="00D05A7F">
            <w:pPr>
              <w:spacing w:line="240" w:lineRule="auto"/>
              <w:ind w:firstLine="0"/>
              <w:contextualSpacing/>
              <w:rPr>
                <w:szCs w:val="24"/>
              </w:rPr>
            </w:pPr>
            <w:r w:rsidRPr="000E1CA4">
              <w:rPr>
                <w:szCs w:val="24"/>
              </w:rPr>
              <w:t>Время выше целевого</w:t>
            </w:r>
            <w:r>
              <w:rPr>
                <w:szCs w:val="24"/>
              </w:rPr>
              <w:t xml:space="preserve"> диапазона</w:t>
            </w:r>
            <w:r w:rsidRPr="000E1CA4">
              <w:rPr>
                <w:szCs w:val="24"/>
              </w:rPr>
              <w:t>: % измерений (время) в диапазоне &gt;</w:t>
            </w:r>
            <w:r w:rsidRPr="00D305FA">
              <w:rPr>
                <w:szCs w:val="24"/>
              </w:rPr>
              <w:t>7</w:t>
            </w:r>
            <w:r w:rsidRPr="00001396">
              <w:rPr>
                <w:szCs w:val="24"/>
              </w:rPr>
              <w:t>,</w:t>
            </w:r>
            <w:r w:rsidRPr="00D305FA">
              <w:rPr>
                <w:szCs w:val="24"/>
              </w:rPr>
              <w:t>8</w:t>
            </w:r>
            <w:r w:rsidRPr="00001396">
              <w:rPr>
                <w:szCs w:val="24"/>
              </w:rPr>
              <w:t xml:space="preserve"> ммоль/л (Уровень 1)</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9192060" w14:textId="77777777" w:rsidR="00CD3D4A" w:rsidRPr="00001396" w:rsidRDefault="00CD3D4A" w:rsidP="00D05A7F">
            <w:pPr>
              <w:spacing w:line="240" w:lineRule="auto"/>
              <w:ind w:firstLine="0"/>
              <w:contextualSpacing/>
              <w:jc w:val="center"/>
              <w:rPr>
                <w:szCs w:val="24"/>
              </w:rPr>
            </w:pPr>
            <w:r w:rsidRPr="00001396">
              <w:rPr>
                <w:szCs w:val="24"/>
              </w:rPr>
              <w:t>&lt;25% (&lt;6 ч)</w:t>
            </w:r>
          </w:p>
        </w:tc>
      </w:tr>
      <w:tr w:rsidR="00CD3D4A" w:rsidRPr="000E1CA4" w14:paraId="5C4D0BC3" w14:textId="77777777" w:rsidTr="005F37EB">
        <w:trPr>
          <w:trHeight w:val="526"/>
        </w:trPr>
        <w:tc>
          <w:tcPr>
            <w:tcW w:w="661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13" w:type="dxa"/>
              <w:bottom w:w="0" w:type="dxa"/>
              <w:right w:w="113" w:type="dxa"/>
            </w:tcMar>
            <w:vAlign w:val="center"/>
            <w:hideMark/>
          </w:tcPr>
          <w:p w14:paraId="1D414D55" w14:textId="77777777" w:rsidR="00CD3D4A" w:rsidRPr="00001396" w:rsidRDefault="00CD3D4A" w:rsidP="00D05A7F">
            <w:pPr>
              <w:spacing w:line="240" w:lineRule="auto"/>
              <w:ind w:firstLine="0"/>
              <w:contextualSpacing/>
              <w:rPr>
                <w:szCs w:val="24"/>
              </w:rPr>
            </w:pPr>
            <w:r w:rsidRPr="00001396">
              <w:rPr>
                <w:szCs w:val="24"/>
              </w:rPr>
              <w:t>Время в целевом диапазоне: % измерений (время) в диапазоне 3,</w:t>
            </w:r>
            <w:r w:rsidRPr="00D305FA">
              <w:rPr>
                <w:szCs w:val="24"/>
              </w:rPr>
              <w:t>5</w:t>
            </w:r>
            <w:r w:rsidRPr="00001396">
              <w:rPr>
                <w:szCs w:val="24"/>
              </w:rPr>
              <w:t>-</w:t>
            </w:r>
            <w:r w:rsidRPr="00D305FA">
              <w:rPr>
                <w:szCs w:val="24"/>
              </w:rPr>
              <w:t>7</w:t>
            </w:r>
            <w:r w:rsidRPr="00001396">
              <w:rPr>
                <w:szCs w:val="24"/>
              </w:rPr>
              <w:t>,</w:t>
            </w:r>
            <w:r w:rsidRPr="00D305FA">
              <w:rPr>
                <w:szCs w:val="24"/>
              </w:rPr>
              <w:t>8</w:t>
            </w:r>
            <w:r w:rsidRPr="00001396">
              <w:rPr>
                <w:szCs w:val="24"/>
              </w:rPr>
              <w:t xml:space="preserve"> ммоль/л</w:t>
            </w:r>
          </w:p>
        </w:tc>
        <w:tc>
          <w:tcPr>
            <w:tcW w:w="286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13" w:type="dxa"/>
              <w:bottom w:w="0" w:type="dxa"/>
              <w:right w:w="113" w:type="dxa"/>
            </w:tcMar>
            <w:vAlign w:val="center"/>
            <w:hideMark/>
          </w:tcPr>
          <w:p w14:paraId="6D407172" w14:textId="77777777" w:rsidR="00CD3D4A" w:rsidRPr="00001396" w:rsidRDefault="00CD3D4A" w:rsidP="00D05A7F">
            <w:pPr>
              <w:spacing w:line="240" w:lineRule="auto"/>
              <w:ind w:firstLine="0"/>
              <w:contextualSpacing/>
              <w:jc w:val="center"/>
              <w:rPr>
                <w:szCs w:val="24"/>
              </w:rPr>
            </w:pPr>
            <w:r w:rsidRPr="00001396">
              <w:rPr>
                <w:szCs w:val="24"/>
              </w:rPr>
              <w:t>&gt;70% (&gt;16 ч 48 мин)</w:t>
            </w:r>
          </w:p>
        </w:tc>
      </w:tr>
      <w:tr w:rsidR="00CD3D4A" w:rsidRPr="000E1CA4" w14:paraId="45959EA0" w14:textId="77777777" w:rsidTr="00D05A7F">
        <w:trPr>
          <w:trHeight w:val="526"/>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2C920AB" w14:textId="77777777" w:rsidR="00CD3D4A" w:rsidRPr="00001396" w:rsidRDefault="00CD3D4A" w:rsidP="00D05A7F">
            <w:pPr>
              <w:spacing w:line="240" w:lineRule="auto"/>
              <w:ind w:firstLine="0"/>
              <w:contextualSpacing/>
              <w:rPr>
                <w:szCs w:val="24"/>
              </w:rPr>
            </w:pPr>
            <w:r w:rsidRPr="00001396">
              <w:rPr>
                <w:szCs w:val="24"/>
              </w:rPr>
              <w:t>Время ниже целевого</w:t>
            </w:r>
            <w:r>
              <w:rPr>
                <w:szCs w:val="24"/>
              </w:rPr>
              <w:t xml:space="preserve"> диапазона</w:t>
            </w:r>
            <w:r w:rsidRPr="00001396">
              <w:rPr>
                <w:szCs w:val="24"/>
              </w:rPr>
              <w:t>: % измерений (время) в диапазоне &lt;3,</w:t>
            </w:r>
            <w:r>
              <w:rPr>
                <w:szCs w:val="24"/>
              </w:rPr>
              <w:t>5</w:t>
            </w:r>
            <w:r w:rsidRPr="00001396">
              <w:rPr>
                <w:szCs w:val="24"/>
              </w:rPr>
              <w:t xml:space="preserve"> ммоль/л (Уровень 1)*</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48F6F804" w14:textId="77777777" w:rsidR="00CD3D4A" w:rsidRPr="00197EE3" w:rsidRDefault="00CD3D4A" w:rsidP="00D05A7F">
            <w:pPr>
              <w:spacing w:line="240" w:lineRule="auto"/>
              <w:ind w:firstLine="0"/>
              <w:contextualSpacing/>
              <w:jc w:val="center"/>
              <w:rPr>
                <w:szCs w:val="24"/>
              </w:rPr>
            </w:pPr>
            <w:r w:rsidRPr="00197EE3">
              <w:rPr>
                <w:szCs w:val="24"/>
              </w:rPr>
              <w:t>&lt;4% (&lt;1 ч)</w:t>
            </w:r>
          </w:p>
        </w:tc>
      </w:tr>
      <w:tr w:rsidR="00CD3D4A" w:rsidRPr="000E1CA4" w14:paraId="6701018D" w14:textId="77777777" w:rsidTr="00D05A7F">
        <w:tblPrEx>
          <w:tblBorders>
            <w:top w:val="none" w:sz="0" w:space="0" w:color="auto"/>
            <w:left w:val="none" w:sz="0" w:space="0" w:color="auto"/>
            <w:bottom w:val="none" w:sz="0" w:space="0" w:color="auto"/>
            <w:right w:val="none" w:sz="0" w:space="0" w:color="auto"/>
          </w:tblBorders>
        </w:tblPrEx>
        <w:trPr>
          <w:trHeight w:val="20"/>
        </w:trPr>
        <w:tc>
          <w:tcPr>
            <w:tcW w:w="9488" w:type="dxa"/>
            <w:gridSpan w:val="2"/>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17F32C8E" w14:textId="77777777" w:rsidR="00CD3D4A" w:rsidRPr="00001396" w:rsidRDefault="00CD3D4A" w:rsidP="00D05A7F">
            <w:pPr>
              <w:spacing w:line="240" w:lineRule="auto"/>
              <w:ind w:firstLine="0"/>
              <w:contextualSpacing/>
              <w:rPr>
                <w:b/>
                <w:bCs/>
                <w:szCs w:val="24"/>
              </w:rPr>
            </w:pPr>
            <w:r w:rsidRPr="00001396">
              <w:rPr>
                <w:b/>
                <w:bCs/>
                <w:szCs w:val="24"/>
              </w:rPr>
              <w:t>Дополнительные</w:t>
            </w:r>
          </w:p>
        </w:tc>
      </w:tr>
      <w:tr w:rsidR="00CD3D4A" w:rsidRPr="000E1CA4" w14:paraId="4A226B4D" w14:textId="77777777" w:rsidTr="00D05A7F">
        <w:trPr>
          <w:trHeight w:val="131"/>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2CA56061" w14:textId="77777777" w:rsidR="00CD3D4A" w:rsidRPr="000E1CA4" w:rsidRDefault="00CD3D4A" w:rsidP="00D05A7F">
            <w:pPr>
              <w:spacing w:line="240" w:lineRule="auto"/>
              <w:ind w:firstLine="0"/>
              <w:contextualSpacing/>
              <w:rPr>
                <w:szCs w:val="24"/>
              </w:rPr>
            </w:pPr>
            <w:r w:rsidRPr="000E1CA4">
              <w:rPr>
                <w:szCs w:val="24"/>
              </w:rPr>
              <w:t>Индикатор контроля уровня глюкозы</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5F6F4121" w14:textId="77777777" w:rsidR="00CD3D4A" w:rsidRPr="000E1CA4" w:rsidRDefault="00CD3D4A" w:rsidP="00D05A7F">
            <w:pPr>
              <w:spacing w:line="240" w:lineRule="auto"/>
              <w:ind w:firstLine="0"/>
              <w:contextualSpacing/>
              <w:jc w:val="center"/>
              <w:rPr>
                <w:szCs w:val="24"/>
              </w:rPr>
            </w:pPr>
            <w:r w:rsidRPr="000E1CA4">
              <w:rPr>
                <w:szCs w:val="24"/>
              </w:rPr>
              <w:t>-</w:t>
            </w:r>
          </w:p>
        </w:tc>
      </w:tr>
      <w:tr w:rsidR="00CD3D4A" w:rsidRPr="000E1CA4" w14:paraId="6E513E6E" w14:textId="77777777" w:rsidTr="00D05A7F">
        <w:trPr>
          <w:trHeight w:val="49"/>
        </w:trPr>
        <w:tc>
          <w:tcPr>
            <w:tcW w:w="661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257B3A6C" w14:textId="77777777" w:rsidR="00CD3D4A" w:rsidRPr="000E1CA4" w:rsidRDefault="00CD3D4A" w:rsidP="00D05A7F">
            <w:pPr>
              <w:spacing w:line="240" w:lineRule="auto"/>
              <w:ind w:firstLine="0"/>
              <w:contextualSpacing/>
              <w:rPr>
                <w:szCs w:val="24"/>
              </w:rPr>
            </w:pPr>
            <w:r w:rsidRPr="000E1CA4">
              <w:rPr>
                <w:szCs w:val="24"/>
              </w:rPr>
              <w:lastRenderedPageBreak/>
              <w:t>Вариабельности глюкозы (коэффициент вариабельности)</w:t>
            </w:r>
          </w:p>
        </w:tc>
        <w:tc>
          <w:tcPr>
            <w:tcW w:w="2869"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113" w:type="dxa"/>
            </w:tcMar>
            <w:vAlign w:val="center"/>
            <w:hideMark/>
          </w:tcPr>
          <w:p w14:paraId="037D05B9" w14:textId="77777777" w:rsidR="00CD3D4A" w:rsidRPr="000E1CA4" w:rsidRDefault="00CD3D4A" w:rsidP="00D05A7F">
            <w:pPr>
              <w:spacing w:line="240" w:lineRule="auto"/>
              <w:ind w:firstLine="0"/>
              <w:contextualSpacing/>
              <w:jc w:val="center"/>
              <w:rPr>
                <w:szCs w:val="24"/>
              </w:rPr>
            </w:pPr>
            <w:r w:rsidRPr="000E1CA4">
              <w:rPr>
                <w:szCs w:val="24"/>
              </w:rPr>
              <w:t>≤ 36 %</w:t>
            </w:r>
          </w:p>
        </w:tc>
      </w:tr>
      <w:tr w:rsidR="00CD3D4A" w:rsidRPr="000E1CA4" w14:paraId="222C4A0C" w14:textId="77777777" w:rsidTr="00D05A7F">
        <w:trPr>
          <w:trHeight w:val="283"/>
        </w:trPr>
        <w:tc>
          <w:tcPr>
            <w:tcW w:w="661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42" w:type="dxa"/>
            </w:tcMar>
            <w:vAlign w:val="center"/>
            <w:hideMark/>
          </w:tcPr>
          <w:p w14:paraId="3DD4F2F4" w14:textId="77777777" w:rsidR="00CD3D4A" w:rsidRPr="000E1CA4" w:rsidRDefault="00CD3D4A" w:rsidP="00D05A7F">
            <w:pPr>
              <w:spacing w:line="240" w:lineRule="auto"/>
              <w:ind w:firstLine="0"/>
              <w:contextualSpacing/>
              <w:rPr>
                <w:szCs w:val="24"/>
              </w:rPr>
            </w:pPr>
            <w:r w:rsidRPr="000E1CA4">
              <w:rPr>
                <w:szCs w:val="24"/>
              </w:rPr>
              <w:t>Время ниже целевого</w:t>
            </w:r>
            <w:r>
              <w:rPr>
                <w:szCs w:val="24"/>
              </w:rPr>
              <w:t xml:space="preserve"> диапазона</w:t>
            </w:r>
            <w:r w:rsidRPr="000E1CA4">
              <w:rPr>
                <w:szCs w:val="24"/>
              </w:rPr>
              <w:t>: % измерений (время) в диапазоне &lt;3,0 ммоль/л (Уровень 2)</w:t>
            </w:r>
          </w:p>
        </w:tc>
        <w:tc>
          <w:tcPr>
            <w:tcW w:w="28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2D79512F" w14:textId="77777777" w:rsidR="00CD3D4A" w:rsidRPr="000E1CA4" w:rsidRDefault="00CD3D4A" w:rsidP="00D05A7F">
            <w:pPr>
              <w:spacing w:line="240" w:lineRule="auto"/>
              <w:ind w:firstLine="0"/>
              <w:contextualSpacing/>
              <w:jc w:val="center"/>
              <w:rPr>
                <w:szCs w:val="24"/>
              </w:rPr>
            </w:pPr>
            <w:r w:rsidRPr="000E1CA4">
              <w:rPr>
                <w:szCs w:val="24"/>
              </w:rPr>
              <w:t>&lt;1% (&lt;15 мин)</w:t>
            </w:r>
          </w:p>
        </w:tc>
      </w:tr>
    </w:tbl>
    <w:p w14:paraId="18217D43" w14:textId="77777777" w:rsidR="00CD3D4A" w:rsidRPr="009B4ACA" w:rsidRDefault="00CD3D4A" w:rsidP="00CD3D4A">
      <w:pPr>
        <w:rPr>
          <w:szCs w:val="24"/>
        </w:rPr>
      </w:pPr>
      <w:r w:rsidRPr="009B4ACA">
        <w:rPr>
          <w:szCs w:val="24"/>
        </w:rPr>
        <w:t>* Включая значения &lt; 3,0 ммоль/л</w:t>
      </w:r>
    </w:p>
    <w:p w14:paraId="57CF3114" w14:textId="77777777" w:rsidR="00CD3D4A" w:rsidRPr="008F667E" w:rsidRDefault="00CD3D4A" w:rsidP="00CD3D4A">
      <w:pPr>
        <w:pStyle w:val="afffff2"/>
        <w:numPr>
          <w:ilvl w:val="0"/>
          <w:numId w:val="1"/>
        </w:numPr>
        <w:tabs>
          <w:tab w:val="clear" w:pos="720"/>
          <w:tab w:val="num" w:pos="928"/>
          <w:tab w:val="num" w:pos="1211"/>
        </w:tabs>
        <w:ind w:left="928"/>
        <w:rPr>
          <w:lang w:val="en-US"/>
        </w:rPr>
      </w:pPr>
      <w:r w:rsidRPr="008F667E">
        <w:rPr>
          <w:b/>
        </w:rPr>
        <w:t xml:space="preserve">Рекомендуется </w:t>
      </w:r>
      <w:r w:rsidRPr="008F667E">
        <w:t>интенсифицированная инсулинотерапия в режиме многократных инъекций ИКД (ИУКД</w:t>
      </w:r>
      <w:r>
        <w:t>, ИСБД</w:t>
      </w:r>
      <w:r w:rsidRPr="008F667E">
        <w:t>) и базального инсулина или помповая инсулинотерапия пациенткам с СД 1, планирующим беременность и во время беременности</w:t>
      </w:r>
      <w:r>
        <w:t>,</w:t>
      </w:r>
      <w:r w:rsidRPr="008F667E">
        <w:t xml:space="preserve"> для поддержания целевых показателей гликемического контроля </w:t>
      </w:r>
      <w:r w:rsidRPr="008F667E">
        <w:fldChar w:fldCharType="begin" w:fldLock="1"/>
      </w:r>
      <w:r>
        <w:instrText xml:space="preserve"> ADDIN ZOTERO_ITEM CSL_CITATION {"citationID":"B92WsToz","properties":{"formattedCitation":"[485,486]","plainCitation":"[485,486]","noteIndex":0},"citationItems":[{"id":"sLLDaBXo/Ln35lvlr","uris":["http://www.mendeley.com/documents/?uuid=ff861cb9-aecc-4765-98d6-2ba9a40879fb"],"itemData":{"DOI":"10.1002/14651858.CD011880.pub2","ISSN":"1469-493X","PMID":"28156005","abstract":"BACKGROUND Insulin requirements may change during pregnancy, and the optimal treatment for pre-existing diabetes is unclear. There are several insulin regimens (e.g. via syringe, pen) and types of insulin (e.g. fast-acting insulin, human insulin). OBJECTIVES To assess the effects of different insulin types and different insulin regimens in pregnant women with pre-existing type 1 or type 2 diabetes. SEARCH METHODS We searched the Cochrane Pregnancy and Childbirth Group's Trials Register (30 October 2016), ClinicalTrials.gov (17 October 2016), the WHO International Clinical Trials Registry Platform (ICTRP; 17 October 2016), and the reference lists of retrieved studies. SELECTION CRITERIA We included randomised controlled trials (RCTs) that compared different insulin types and regimens in pregnant women with pre-existing diabetes.We had planned to include cluster-RCTs, but none were identified. We excluded quasi-randomised controlled trials and cross-over trials. We included studies published in abstract form and contacted the authors for further details when applicable. Conference abstracts were superseded by full publications. DATA COLLECTION AND ANALYSIS Two review authors independently assessed trials for inclusion, conducted data extraction, assessed risk of bias, and checked for accuracy. We assessed the quality of the evidence using the GRADE approach. MAIN RESULTS The findings in this review were based on very low-quality evidence, from single, small sample sized trial estimates, with wide confidence intervals (CI), some of which crossed the line of no effect; many of the prespecified outcomes were not reported. Therefore, they should be interpreted with caution. We included five trials that included 554 women and babies (four open-label, multi-centre, two-arm trials; one single centre, four-arm RCT). All five trials were at a high or unclear risk of bias due to lack of blinding, unclear methods of randomisation, and selective reporting of outcomes. Pooling of data from the trials was not possible, as each trial looked at a different comparison.1. One trial (N = 33 women) compared Lispro insulin with regular insulin and provided very low-quality evidence for the outcomes. There were seven episodes of pre-eclampsia in the Lispro group and nine in the regular insulin group, with no clear difference between the two groups (risk ratio (RR) 0.68, 95% CI 0.35 to 1.30). There were five caesarean sections in the Lispro group and nine in the regular insulin…","author":[{"dropping-particle":"","family":"O'Neill","given":"Sinéad M","non-dropping-particle":"","parse-names":false,"suffix":""},{"dropping-particle":"","family":"Kenny","given":"Louise C","non-dropping-particle":"","parse-names":false,"suffix":""},{"dropping-particle":"","family":"Khashan","given":"Ali S","non-dropping-particle":"","parse-names":false,"suffix":""},{"dropping-particle":"","family":"West","given":"Helen M","non-dropping-particle":"","parse-names":false,"suffix":""},{"dropping-particle":"","family":"Smyth","given":"Rebecca MD","non-dropping-particle":"","parse-names":false,"suffix":""},{"dropping-particle":"","family":"Kearney","given":"Patricia M","non-dropping-particle":"","parse-names":false,"suffix":""}],"container-title":"The Cochrane database of systematic reviews","id":"ITEM-1","issued":{"date-parts":[["2017","2","3"]]},"page":"CD011880","title":"Different insulin types and regimens for pregnant women with pre-existing diabetes.","type":"article-journal","volume":"2"}},{"id":"sLLDaBXo/HXhGz4cz","uris":["http://www.mendeley.com/documents/?uuid=99a9e0c5-044e-42b0-a720-e8e1019ab353"],"itemData":{"DOI":"10.1002/14651858.CD005542.pub3","ISSN":"1469-493X","PMID":"27272351","abstract":"BACKGROUND Diabetes results in a rise in blood glucose above normal physiological levels; if untreated this may cause damage to many systems including the cardiovascular and renal systems. Pregnancy increases resistance to insulin action; for those women who have pre-gestational diabetes, this results in an increasing insulin requirement. There are several methods of administering insulin. Conventionally, insulin has been administered subcutaneously, formally referred to as intensive conventional treatment, but now more usually referred to as multiple daily injections (MDI). An alternative method of insulin administration is the continuous subcutaneous insulin infusion pump (CSII). OBJECTIVES To compare CSII with MDI of insulin for pregnant women with pre-existing and gestational diabetes. SEARCH METHODS We searched the Cochrane Pregnancy and Childbirth Group's Trials Register (31 March 2016) and reference lists of retrieved studies. SELECTION CRITERIA Randomised trials comparing CSII with MDI for pregnant women with diabetes. DATA COLLECTION AND ANALYSIS Three review authors independently assessed studies and two review authors extracted data. Disagreements were resolved through discussion with the third author. We assessed the quality of the evidence using the GRADE approach. MAIN RESULTS We included five single-centre trials (undertaken in Italy) with 153 women and 154 pregnancies in this review.There were no clear differences in the primary outcomes reported between CSII and MDI in the included trials: caesarean section (risk ratio (RR) 1.09, 95% confidence interval (CI) 0.66 to 1.77; three trials, 71 women, evidence graded very low), large-for-gestational age (RR 4.15, 95% CI 0.49 to 34.95; three trials, 73 infants; evidence graded very low), and perinatal mortality (RR 2.33, 95% CI 0.38 to 14.32; four trials, 83 infants, evidence graded very low). Other primary outcomes were not reported in these trials (hypertensive disorders of pregnancy, development of type 2 diabetes, composite outcome of serious neonatal outcomes, and neurosensory disability).There was no clear evidence of differences in the maternal secondary outcomes: maternal weight gain during pregnancy, 24 hour mean blood glucose in each trimester, mean maternal HbA1c in each trimester, maternal hypoglycaemia, and maternal hyperglycaemia. The included studies did not report several GRADE outcomes: perineal trauma, return to pre-pregnancy weight, postnatal depression, induction of labour.…","author":[{"dropping-particle":"","family":"Farrar","given":"Diane","non-dropping-particle":"","parse-names":false,"suffix":""},{"dropping-particle":"","family":"Tuffnell","given":"Derek J","non-dropping-particle":"","parse-names":false,"suffix":""},{"dropping-particle":"","family":"West","given":"Jane","non-dropping-particle":"","parse-names":false,"suffix":""},{"dropping-particle":"","family":"West","given":"Helen M","non-dropping-particle":"","parse-names":false,"suffix":""}],"container-title":"The Cochrane database of systematic reviews","id":"ITEM-2","issue":"6","issued":{"date-parts":[["2016","6","7"]]},"page":"CD005542","title":"Continuous subcutaneous insulin infusion versus multiple daily injections of insulin for pregnant women with diabetes.","type":"article-journal"}}],"schema":"https://github.com/citation-style-language/schema/raw/master/csl-citation.json"} </w:instrText>
      </w:r>
      <w:r w:rsidRPr="008F667E">
        <w:fldChar w:fldCharType="separate"/>
      </w:r>
      <w:r w:rsidRPr="009C5E27">
        <w:t>[485,486]</w:t>
      </w:r>
      <w:r w:rsidRPr="008F667E">
        <w:fldChar w:fldCharType="end"/>
      </w:r>
      <w:r w:rsidRPr="008F667E">
        <w:rPr>
          <w:lang w:val="en-US"/>
        </w:rPr>
        <w:t xml:space="preserve">. </w:t>
      </w:r>
    </w:p>
    <w:p w14:paraId="429ABFE1"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В (уровень достоверности доказательств – 2)</w:t>
      </w:r>
    </w:p>
    <w:p w14:paraId="45BFFEFE" w14:textId="77777777" w:rsidR="00CD3D4A" w:rsidRPr="008F667E" w:rsidRDefault="00CD3D4A" w:rsidP="00CD3D4A">
      <w:pPr>
        <w:ind w:left="709" w:firstLine="0"/>
        <w:rPr>
          <w:rFonts w:eastAsia="Times New Roman"/>
          <w:i/>
          <w:kern w:val="16"/>
        </w:rPr>
      </w:pPr>
      <w:r w:rsidRPr="008F667E">
        <w:rPr>
          <w:rFonts w:eastAsia="Times New Roman"/>
          <w:b/>
          <w:kern w:val="16"/>
        </w:rPr>
        <w:t xml:space="preserve">Комментарии: </w:t>
      </w:r>
      <w:r w:rsidRPr="008F667E">
        <w:rPr>
          <w:rFonts w:eastAsia="Times New Roman"/>
          <w:i/>
          <w:kern w:val="16"/>
        </w:rPr>
        <w:t>Необходимо структурированное обучение пациенток с СД 1 принципам интенсифицированной инсулинотерапии в базис-болюсном режиме. Перевод на помповую инсулинотерапию должен осуществляться на этапе планирования беременности.</w:t>
      </w:r>
    </w:p>
    <w:p w14:paraId="71A63175" w14:textId="4465B303" w:rsidR="00CD3D4A" w:rsidRPr="008F667E" w:rsidRDefault="00CD3D4A" w:rsidP="00CD3D4A">
      <w:pPr>
        <w:pStyle w:val="afffff2"/>
        <w:numPr>
          <w:ilvl w:val="0"/>
          <w:numId w:val="1"/>
        </w:numPr>
        <w:tabs>
          <w:tab w:val="clear" w:pos="720"/>
          <w:tab w:val="num" w:pos="928"/>
          <w:tab w:val="num" w:pos="1211"/>
        </w:tabs>
        <w:ind w:left="928"/>
        <w:rPr>
          <w:b/>
        </w:rPr>
      </w:pPr>
      <w:r w:rsidRPr="008F667E">
        <w:rPr>
          <w:b/>
        </w:rPr>
        <w:t xml:space="preserve">Рекомендуется </w:t>
      </w:r>
      <w:r w:rsidRPr="008F667E">
        <w:t xml:space="preserve">поддержание целевых значений гликемического контроля </w:t>
      </w:r>
      <w:r>
        <w:t xml:space="preserve">(уровень </w:t>
      </w:r>
      <w:r w:rsidRPr="008F667E">
        <w:t>глюкоз</w:t>
      </w:r>
      <w:r>
        <w:t>ы</w:t>
      </w:r>
      <w:r w:rsidRPr="008F667E">
        <w:t xml:space="preserve"> плазмы натощак/перед едой/</w:t>
      </w:r>
      <w:r>
        <w:t>на ночь</w:t>
      </w:r>
      <w:r w:rsidRPr="008F667E">
        <w:t>/</w:t>
      </w:r>
      <w:r>
        <w:t>ночью</w:t>
      </w:r>
      <w:r w:rsidRPr="008F667E">
        <w:t xml:space="preserve"> </w:t>
      </w:r>
      <w:r>
        <w:t xml:space="preserve">3,9 - </w:t>
      </w:r>
      <w:r w:rsidRPr="008F667E">
        <w:t xml:space="preserve">5,3 ммоль/л; </w:t>
      </w:r>
      <w:r>
        <w:t xml:space="preserve">уровень </w:t>
      </w:r>
      <w:r w:rsidRPr="008F667E">
        <w:t>глюкоз</w:t>
      </w:r>
      <w:r>
        <w:t>ы</w:t>
      </w:r>
      <w:r w:rsidRPr="008F667E">
        <w:t xml:space="preserve"> плазмы через 1 ч после еды </w:t>
      </w:r>
      <w:r>
        <w:t>6,1 -</w:t>
      </w:r>
      <w:r w:rsidRPr="008F667E">
        <w:t xml:space="preserve">7,8 ммоль/л или через 2 ч после еды </w:t>
      </w:r>
      <w:r>
        <w:t>5,6 -</w:t>
      </w:r>
      <w:r w:rsidRPr="008F667E">
        <w:t>6,7 ммоль/л; HbA</w:t>
      </w:r>
      <w:r w:rsidRPr="008F667E">
        <w:rPr>
          <w:vertAlign w:val="subscript"/>
        </w:rPr>
        <w:t>1c</w:t>
      </w:r>
      <w:r w:rsidRPr="008F667E">
        <w:t xml:space="preserve"> &lt;6,0 %</w:t>
      </w:r>
      <w:r>
        <w:t>)</w:t>
      </w:r>
      <w:r w:rsidRPr="0093397C">
        <w:t xml:space="preserve"> </w:t>
      </w:r>
      <w:r w:rsidRPr="008F667E">
        <w:t>пациентка</w:t>
      </w:r>
      <w:r>
        <w:t>м с СД 1 во время беременности</w:t>
      </w:r>
      <w:r w:rsidRPr="008F667E">
        <w:t xml:space="preserve"> для снижения риска  неблагоприятных исходов беременности для матери и плода </w:t>
      </w:r>
      <w:r w:rsidRPr="008F667E">
        <w:fldChar w:fldCharType="begin" w:fldLock="1"/>
      </w:r>
      <w:r>
        <w:instrText xml:space="preserve"> ADDIN ZOTERO_ITEM CSL_CITATION {"citationID":"a12p8i7q3v","properties":{"formattedCitation":"[482,483,487\\uc0\\u8211{}490]","plainCitation":"[482,483,487–490]","noteIndex":0},"citationItems":[{"id":"sLLDaBXo/inXb9nZF","uris":["http://www.mendeley.com/documents/?uuid=28bbc08f-c338-47a4-a4c4-258929e73f54"],"itemData":{"DOI":"10.1067/S0002-9378(03)00497-6","ISSN":"00029378","author":[{"dropping-particle":"","family":"Manderson","given":"John G","non-dropping-particle":"","parse-names":false,"suffix":""},{"dropping-particle":"","family":"Patterson","given":"Christopher C","non-dropping-particle":"","parse-names":false,"suffix":""},{"dropping-particle":"","family":"Hadden","given":"David R","non-dropping-particle":"","parse-names":false,"suffix":""},{"dropping-particle":"","family":"Traub","given":"Anthony I","non-dropping-particle":"","parse-names":false,"suffix":""},{"dropping-particle":"","family":"Ennis","given":"Cieran","non-dropping-particle":"","parse-names":false,"suffix":""},{"dropping-particle":"","family":"McCance","given":"David R","non-dropping-particle":"","parse-names":false,"suffix":""}],"container-title":"American Journal of Obstetrics and Gynecology","id":"ITEM-1","issue":"2","issued":{"date-parts":[["2003","8"]]},"page":"507-512","title":"Preprandial versus postprandial blood glucose monitoring in type 1 diabetic pregnancy: A randomized controlled clinical trial","type":"article-journal","volume":"189"}},{"id":"sLLDaBXo/L2UxwP3V","uris":["http://www.mendeley.com/documents/?uuid=dd287b0d-8904-4eca-8b24-35d90cd85ced"],"itemData":{"DOI":"10.1016/0002-9378(91)90637-7","ISSN":"00029378","author":[{"dropping-particle":"","family":"Jovanovic-Peterson","given":"Lois","non-dropping-particle":"","parse-names":false,"suffix":""},{"dropping-particle":"","family":"Peterson","given":"Charles M.","non-dropping-particle":"","parse-names":false,"suffix":""},{"dropping-particle":"","family":"Reed","given":"George F.","non-dropping-particle":"","parse-names":false,"suffix":""},{"dropping-particle":"","family":"Metzger","given":"Boyd E.","non-dropping-particle":"","parse-names":false,"suffix":""},{"dropping-particle":"","family":"Mills","given":"James L.","non-dropping-particle":"","parse-names":false,"suffix":""},{"dropping-particle":"","family":"Knopp","given":"Robert H.","non-dropping-particle":"","parse-names":false,"suffix":""},{"dropping-particle":"","family":"Aarons","given":"Jerome H.","non-dropping-particle":"","parse-names":false,"suffix":""}],"container-title":"American Journal of Obstetrics and Gynecology","id":"ITEM-2","issue":"1","issued":{"date-parts":[["1991","1"]]},"page":"103-111","title":"Maternal postprandial glucose levels and infant birth weight: The Diabetes in Early Pregnancy Study","type":"article-journal","volume":"164"}},{"id":"sLLDaBXo/xzJuP3pi","uris":["http://www.mendeley.com/documents/?uuid=1f739d64-be42-4cd9-a53a-bddb6523d7fd"],"itemData":{"DOI":"10.1371/journal.pone.0177563","ISSN":"1932-6203","author":[{"dropping-particle":"","family":"Ho","given":"Yi-Ran","non-dropping-particle":"","parse-names":false,"suffix":""},{"dropping-particle":"","family":"Wang","given":"Panchalli","non-dropping-particle":"","parse-names":false,"suffix":""},{"dropping-particle":"","family":"Lu","given":"Mei-Chun","non-dropping-particle":"","parse-names":false,"suffix":""},{"dropping-particle":"","family":"Tseng","given":"Shih-Ting","non-dropping-particle":"","parse-names":false,"suffix":""},{"dropping-particle":"","family":"Yang","given":"Chun-Pai","non-dropping-particle":"","parse-names":false,"suffix":""},{"dropping-particle":"","family":"Yan","given":"Yuan-Horng","non-dropping-particle":"","parse-names":false,"suffix":""}],"container-title":"PLOS ONE","editor":[{"dropping-particle":"","family":"Spracklen","given":"Cassandra Nichole","non-dropping-particle":"","parse-names":false,"suffix":""}],"id":"ITEM-3","issue":"5","issued":{"date-parts":[["2017","5","15"]]},"page":"e0177563","title":"Associations of mid-pregnancy HbA1c with gestational diabetes and risk of adverse pregnancy outcomes in high-risk Taiwanese women","type":"article-journal","volume":"12"}},{"id":"sLLDaBXo/U5s2t1aR","uris":["http://www.mendeley.com/documents/?uuid=325b927b-2d12-4114-abcb-35768115b418"],"itemData":{"DOI":"10.2337/dc11-1687","ISSN":"0149-5992","author":[{"dropping-particle":"","family":"Lowe","given":"L. P.","non-dropping-particle":"","parse-names":false,"suffix":""},{"dropping-particle":"","family":"Metzger","given":"B. E.","non-dropping-particle":"","parse-names":false,"suffix":""},{"dropping-particle":"","family":"Dyer","given":"A. R.","non-dropping-particle":"","parse-names":false,"suffix":""},{"dropping-particle":"","family":"Lowe","given":"J.","non-dropping-particle":"","parse-names":false,"suffix":""},{"dropping-particle":"","family":"McCance","given":"D. R.","non-dropping-particle":"","parse-names":false,"suffix":""},{"dropping-particle":"","family":"Lappin","given":"T. R. J.","non-dropping-particle":"","parse-names":false,"suffix":""},{"dropping-particle":"","family":"Trimble","given":"E. R.","non-dropping-particle":"","parse-names":false,"suffix":""},{"dropping-particle":"","family":"Coustan","given":"D. R.","non-dropping-particle":"","parse-names":false,"suffix":""},{"dropping-particle":"","family":"Hadden","given":"D. R.","non-dropping-particle":"","parse-names":false,"suffix":""},{"dropping-particle":"","family":"Hod","given":"M.","non-dropping-particle":"","parse-names":false,"suffix":""},{"dropping-particle":"","family":"Oats","given":"J. J. N.","non-dropping-particle":"","parse-names":false,"suffix":""},{"dropping-particle":"","family":"Persson","given":"B.","non-dropping-particle":"","parse-names":false,"suffix":""}],"container-title":"Diabetes Care","id":"ITEM-4","issue":"3","issued":{"date-parts":[["2012","3","1"]]},"page":"574-580","title":"Hyperglycemia and Adverse Pregnancy Outcome (HAPO) Study: Associations of maternal A1C and glucose with pregnancy outcomes","type":"article-journal","volume":"35"}},{"id":"sLLDaBXo/rF0vqObG","uris":["http://www.mendeley.com/documents/?uuid=789b3f45-9fcf-47a9-8cb9-7ad9688f40dd"],"itemData":{"DOI":"10.1186/1471-2393-6-30","ISSN":"1471-2393","author":[{"dropping-particle":"","family":"Inkster","given":"Melanie E","non-dropping-particle":"","parse-names":false,"suffix":""},{"dropping-particle":"","family":"Fahey","given":"Tom P","non-dropping-particle":"","parse-names":false,"suffix":""},{"dropping-particle":"","family":"Donnan","given":"Peter T","non-dropping-particle":"","parse-names":false,"suffix":""},{"dropping-particle":"","family":"Leese","given":"Graham P","non-dropping-particle":"","parse-names":false,"suffix":""},{"dropping-particle":"","family":"Mires","given":"Gary J","non-dropping-particle":"","parse-names":false,"suffix":""},{"dropping-particle":"","family":"Murphy","given":"Deirdre J","non-dropping-particle":"","parse-names":false,"suffix":""}],"container-title":"BMC Pregnancy and Childbirth","id":"ITEM-5","issue":"1","issued":{"date-parts":[["2006","12","30"]]},"page":"30","title":"Poor glycated haemoglobin control and adverse pregnancy outcomes in type 1 and type 2 diabetes mellitus: Systematic review of observational studies","type":"article-journal","volume":"6"}},{"id":4282,"uris":["http://zotero.org/users/10727793/items/ZWMFPR24"],"itemData":{"id":4282,"type":"article-journal","abstract":"The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Care","DOI":"10.2337/dc24-S015","ISSN":"0149-5992","issue":"Supplement_1","language":"en","page":"S282-S294","source":"DOI.org (Crossref)","title":"15. Management of Diabetes in Pregnancy: &lt;i&gt;Standards of Care in Diabetes—2024&lt;/i&gt;","title-short":"15. Management of Diabetes in Pregnancy","volume":"47","author":[{"literal":"American Diabetes Association Professional Practice Committee"},{"family":"ElSayed","given":"Nuha A."},{"family":"Aleppo","given":"Grazia"},{"family":"Bannuru","given":"Raveendhara R."},{"family":"Bruemmer","given":"Dennis"},{"family":"Collins","given":"Billy S."},{"family":"Ekhlaspour","given":"Laya"},{"family":"Hilliard","given":"Marisa E."},{"family":"Johnson","given":"Eric L."},{"family":"Khunti","given":"Kamlesh"},{"family":"Lingvay","given":"Ildiko"},{"family":"Matfin","given":"Glenn"},{"family":"McCoy","given":"Rozalina G."},{"family":"Perry","given":"Mary Lou"},{"family":"Pilla","given":"Scott J."},{"family":"Polsky","given":"Sarit"},{"family":"Prahalad","given":"Priya"},{"family":"Pratley","given":"Richard E."},{"family":"Segal","given":"Alissa R."},{"family":"Seley","given":"Jane Jeffrie"},{"family":"Stanton","given":"Robert C."},{"family":"Gabbay","given":"Robert A."}],"issued":{"date-parts":[["2024",1,1]]}}}],"schema":"https://github.com/citation-style-language/schema/raw/master/csl-citation.json"} </w:instrText>
      </w:r>
      <w:r w:rsidRPr="008F667E">
        <w:fldChar w:fldCharType="separate"/>
      </w:r>
      <w:r w:rsidRPr="009C5E27">
        <w:rPr>
          <w:kern w:val="0"/>
        </w:rPr>
        <w:t>[482,483,487–490]</w:t>
      </w:r>
      <w:r w:rsidRPr="008F667E">
        <w:fldChar w:fldCharType="end"/>
      </w:r>
      <w:r w:rsidRPr="008F667E">
        <w:rPr>
          <w:lang w:val="en-US"/>
        </w:rPr>
        <w:t>.</w:t>
      </w:r>
    </w:p>
    <w:p w14:paraId="0FC457E2" w14:textId="77777777" w:rsidR="00CD3D4A"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2)</w:t>
      </w:r>
      <w:r>
        <w:rPr>
          <w:rFonts w:eastAsia="Times New Roman"/>
          <w:b/>
          <w:kern w:val="16"/>
        </w:rPr>
        <w:t xml:space="preserve"> </w:t>
      </w:r>
    </w:p>
    <w:p w14:paraId="7A6C2EAC" w14:textId="77777777" w:rsidR="00CD3D4A" w:rsidRPr="008F667E" w:rsidRDefault="00CD3D4A" w:rsidP="00CD3D4A">
      <w:pPr>
        <w:ind w:left="709" w:firstLine="0"/>
        <w:rPr>
          <w:rFonts w:eastAsia="Times New Roman"/>
          <w:b/>
          <w:kern w:val="16"/>
        </w:rPr>
      </w:pPr>
      <w:r>
        <w:rPr>
          <w:rFonts w:eastAsia="Times New Roman"/>
          <w:b/>
          <w:kern w:val="16"/>
        </w:rPr>
        <w:t xml:space="preserve">Комментарии: </w:t>
      </w:r>
      <w:r w:rsidRPr="000D1332">
        <w:rPr>
          <w:i/>
        </w:rPr>
        <w:t>Индивидуально могут быть определены другие целевые показатели гликемического контроля (при наличии сосудистых осложнений СД).</w:t>
      </w:r>
    </w:p>
    <w:p w14:paraId="234777D2" w14:textId="77777777" w:rsidR="00CD3D4A" w:rsidRPr="008F667E" w:rsidRDefault="00CD3D4A" w:rsidP="00CD3D4A">
      <w:pPr>
        <w:pStyle w:val="afffff2"/>
        <w:numPr>
          <w:ilvl w:val="0"/>
          <w:numId w:val="1"/>
        </w:numPr>
        <w:tabs>
          <w:tab w:val="clear" w:pos="720"/>
          <w:tab w:val="num" w:pos="928"/>
          <w:tab w:val="num" w:pos="1211"/>
        </w:tabs>
        <w:ind w:left="928"/>
        <w:rPr>
          <w:lang w:val="en-US"/>
        </w:rPr>
      </w:pPr>
      <w:r w:rsidRPr="008F667E">
        <w:rPr>
          <w:b/>
        </w:rPr>
        <w:t xml:space="preserve">Рекомендуется </w:t>
      </w:r>
      <w:r w:rsidRPr="008F667E">
        <w:t xml:space="preserve">мультидисциплинарный подход к ведению беременности у пациенток с СД 1 - наблюдение врача-акушера-гинеколога, врача-эндокринолога и терапевта или врача общей практики для обеспечения комплексного ведения и профилактики неблагоприятных исходов беременности </w:t>
      </w:r>
      <w:r w:rsidRPr="008F667E">
        <w:fldChar w:fldCharType="begin" w:fldLock="1"/>
      </w:r>
      <w:r>
        <w:instrText xml:space="preserve"> ADDIN ZOTERO_ITEM CSL_CITATION {"citationID":"fX41YFam","properties":{"formattedCitation":"[491\\uc0\\u8211{}494]","plainCitation":"[491–494]","noteIndex":0},"citationItems":[{"id":"sLLDaBXo/vB1ZF3gF","uris":["http://www.mendeley.com/documents/?uuid=e545f29e-981a-493d-b879-df44a85b327c"],"itemData":{"DOI":"10.1002/(SICI)1520-6661(200001/02)9:1&lt;14::AID-MFM5&gt;3.0.CO;2-K","ISSN":"1057-0802","author":[{"dropping-particle":"","family":"McElvy","given":"Sherrie S.","non-dropping-particle":"","parse-names":false,"suffix":""},{"dropping-particle":"","family":"Miodovnik","given":"Menachem","non-dropping-particle":"","parse-names":false,"suffix":""},{"dropping-particle":"","family":"Rosenn","given":"Barak","non-dropping-particle":"","parse-names":false,"suffix":""},{"dropping-particle":"","family":"Khoury","given":"Jane C.","non-dropping-particle":"","parse-names":false,"suffix":""},{"dropping-particle":"","family":"Siddiqi","given":"Tariq","non-dropping-particle":"","parse-names":false,"suffix":""},{"dropping-particle":"","family":"John Dignan","given":"Peter","non-dropping-particle":"St.","parse-names":false,"suffix":""},{"dropping-particle":"","family":"Tsang","given":"Reginald C.","non-dropping-particle":"","parse-names":false,"suffix":""}],"container-title":"The Journal of Maternal-Fetal Medicine","id":"ITEM-1","issue":"1","issued":{"date-parts":[["2000","1"]]},"page":"14-20","title":"A focused preconceptional and early pregnancy program in women with Type 1 diabetes reduces perinatal mortality and malformation rates to general population levels","type":"article-journal","volume":"9"}},{"id":"sLLDaBXo/hIt1UHdR","uris":["http://www.mendeley.com/documents/?uuid=03e177e2-fbe3-4993-8c89-b358f48e0341"],"itemData":{"DOI":"10.2337/dc10-1113","ISSN":"0149-5992","author":[{"dropping-particle":"","family":"Murphy","given":"H. R.","non-dropping-particle":"","parse-names":false,"suffix":""},{"dropping-particle":"","family":"Roland","given":"J. M.","non-dropping-particle":"","parse-names":false,"suffix":""},{"dropping-particle":"","family":"Skinner","given":"T. C.","non-dropping-particle":"","parse-names":false,"suffix":""},{"dropping-particle":"","family":"Simmons","given":"D.","non-dropping-particle":"","parse-names":false,"suffix":""},{"dropping-particle":"","family":"Gurnell","given":"E.","non-dropping-particle":"","parse-names":false,"suffix":""},{"dropping-particle":"","family":"Morrish","given":"N. J.","non-dropping-particle":"","parse-names":false,"suffix":""},{"dropping-particle":"","family":"Soo","given":"S.-C.","non-dropping-particle":"","parse-names":false,"suffix":""},{"dropping-particle":"","family":"Kelly","given":"S.","non-dropping-particle":"","parse-names":false,"suffix":""},{"dropping-particle":"","family":"Lim","given":"B.","non-dropping-particle":"","parse-names":false,"suffix":""},{"dropping-particle":"","family":"Randall","given":"J.","non-dropping-particle":"","parse-names":false,"suffix":""},{"dropping-particle":"","family":"Thompsett","given":"S.","non-dropping-particle":"","parse-names":false,"suffix":""},{"dropping-particle":"","family":"Temple","given":"R. C.","non-dropping-particle":"","parse-names":false,"suffix":""}],"container-title":"Diabetes Care","id":"ITEM-2","issue":"12","issued":{"date-parts":[["2010","12","1"]]},"page":"2514-2520","title":"Effectiveness of a Regional Prepregnancy Care Program in Women With Type 1 and Type 2 Diabetes: Benefits beyond glycemic control","type":"article-journal","volume":"33"}},{"id":"sLLDaBXo/qcRYSyQf","uris":["http://www.mendeley.com/documents/?uuid=b8418a2f-3993-4e96-b7d4-b916afb6f252"],"itemData":{"DOI":"10.2337/diacare.16.8.1146","ISSN":"0149-5992","author":[{"dropping-particle":"","family":"Elixhauser","given":"A.","non-dropping-particle":"","parse-names":false,"suffix":""},{"dropping-particle":"","family":"Weschler","given":"J. M.","non-dropping-particle":"","parse-names":false,"suffix":""},{"dropping-particle":"","family":"Kitzmiller","given":"J. L.","non-dropping-particle":"","parse-names":false,"suffix":""},{"dropping-particle":"","family":"Marks","given":"J. S.","non-dropping-particle":"","parse-names":false,"suffix":""},{"dropping-particle":"","family":"Bennert","given":"H. W.","non-dropping-particle":"","parse-names":false,"suffix":""},{"dropping-particle":"","family":"Coustan","given":"D. R.","non-dropping-particle":"","parse-names":false,"suffix":""},{"dropping-particle":"","family":"Gabbe","given":"S. G.","non-dropping-particle":"","parse-names":false,"suffix":""},{"dropping-particle":"","family":"Herman","given":"W. H.","non-dropping-particle":"","parse-names":false,"suffix":""},{"dropping-particle":"","family":"Kaufmann","given":"R. C.","non-dropping-particle":"","parse-names":false,"suffix":""},{"dropping-particle":"","family":"Ogata","given":"E. S.","non-dropping-particle":"","parse-names":false,"suffix":""},{"dropping-particle":"","family":"Sepe","given":"S. J.","non-dropping-particle":"","parse-names":false,"suffix":""}],"container-title":"Diabetes Care","id":"ITEM-3","issue":"8","issued":{"date-parts":[["1993","8","1"]]},"page":"1146-1157","title":"Cost-Benefit Analysis of Preconception Care for Women With Established Diabetes Mellitus","type":"article-journal","volume":"16"}},{"id":"sLLDaBXo/ZOezv5nn","uris":["http://www.mendeley.com/documents/?uuid=1768520e-cadf-4b0b-aacf-6a04855f9a47"],"itemData":{"DOI":"10.1002/14651858.CD007776.pub3","ISSN":"1469-493X","PMID":"28799164","abstract":"BACKGROUND Infants born to mothers with pre-existing type 1 or type 2 diabetes mellitus are at greater risk of congenital anomalies, perinatal mortality and significant morbidity in the short and long term. Pregnant women with pre-existing diabetes are at greater risk of perinatal morbidity and diabetic complications. The relationship between glycaemic control and health outcomes for both mothers and infants indicates the potential for preconception care for these women to be of benefit. This is an update of the original review, which was first published in 2010. OBJECTIVES To assess the effects of preconception care in women with diabetes on health outcomes for mothers and their infants. SEARCH METHODS We searched Cochrane Pregnancy and Childbirth's Trials Register (31 January 2017) and reference lists of retrieved articles. SELECTION CRITERIA Randomised controlled trials (RCTs) assessing the effects of preconception care for diabetic women. Cluster-RCTs and quasi-RCTs were eligible for inclusion but none were identified. DATA COLLECTION AND ANALYSIS Two reviewers independently assessed study eligibility, extracted data and assessed the risk of bias of the included studies. We checked data for accuracy and assessed the quality of the evidence using the GRADE approach. MAIN RESULTS We included three trials involving 254 adolescent girls with type 1 or type 2 diabetes, with an overall unclear to high risk of bias. The three trials were conducted at diabetes clinics in the USA, and assessed the READY-Girls (Reproductive-health Education and Awareness of Diabetes in Youth for Girls) programme versus standard care.Considering primary outcomes, one trial reported no pregnancies in the trial period (12 months) (very low-quality evidence, with downgrading based on study limitations (risk of bias) and imprecision); in the other two trials, pregnancy was an exclusion criterion, or was not clearly reported on. None of the trials reported on the other primary maternal outcomes, hypertensive disorders of pregnancy and caesarean section; or primary infant outcomes, large-for-gestational age, perinatal mortality, death or morbidity composite, or congenital malformations. Similarly, none of the trials reported on the secondary outcomes, for which we had planned to assess the quality of the evidence using the GRADE approach (maternal: induction of labour; perineal trauma; gestational weight gain; long-term cardiovascular health; infant: adiposity; type 1 or 2 diabetes;…","author":[{"dropping-particle":"","family":"Tieu","given":"Joanna","non-dropping-particle":"","parse-names":false,"suffix":""},{"dropping-particle":"","family":"Middleton","given":"Philippa","non-dropping-particle":"","parse-names":false,"suffix":""},{"dropping-particle":"","family":"Crowther","given":"Caroline A","non-dropping-particle":"","parse-names":false,"suffix":""},{"dropping-particle":"","family":"Shepherd","given":"Emily","non-dropping-particle":"","parse-names":false,"suffix":""}],"container-title":"The Cochrane database of systematic reviews","id":"ITEM-4","issued":{"date-parts":[["2017"]]},"page":"CD007776","title":"Preconception care for diabetic women for improving maternal and infant health.","type":"article-journal","volume":"8"}}],"schema":"https://github.com/citation-style-language/schema/raw/master/csl-citation.json"} </w:instrText>
      </w:r>
      <w:r w:rsidRPr="008F667E">
        <w:fldChar w:fldCharType="separate"/>
      </w:r>
      <w:r w:rsidRPr="009C5E27">
        <w:rPr>
          <w:kern w:val="0"/>
        </w:rPr>
        <w:t>[491–494]</w:t>
      </w:r>
      <w:r w:rsidRPr="008F667E">
        <w:fldChar w:fldCharType="end"/>
      </w:r>
      <w:r w:rsidRPr="008F667E">
        <w:rPr>
          <w:lang w:val="en-US"/>
        </w:rPr>
        <w:t>.</w:t>
      </w:r>
    </w:p>
    <w:p w14:paraId="07CC662B" w14:textId="77777777" w:rsidR="00CD3D4A" w:rsidRPr="008F667E" w:rsidRDefault="00CD3D4A" w:rsidP="00CD3D4A">
      <w:pPr>
        <w:ind w:left="709" w:firstLine="0"/>
        <w:rPr>
          <w:rFonts w:eastAsia="Times New Roman"/>
          <w:b/>
          <w:kern w:val="16"/>
        </w:rPr>
      </w:pPr>
      <w:r w:rsidRPr="008F667E">
        <w:rPr>
          <w:rFonts w:eastAsia="Times New Roman"/>
          <w:b/>
          <w:kern w:val="16"/>
        </w:rPr>
        <w:t>Уровень убедительности рекомендаций А (уровень достоверности доказательств – 2)</w:t>
      </w:r>
    </w:p>
    <w:p w14:paraId="47783FE9" w14:textId="77777777" w:rsidR="00CD3D4A" w:rsidRPr="008F667E" w:rsidRDefault="00CD3D4A" w:rsidP="00CD3D4A">
      <w:pPr>
        <w:ind w:left="709" w:firstLine="0"/>
        <w:contextualSpacing/>
        <w:rPr>
          <w:i/>
        </w:rPr>
      </w:pPr>
      <w:r w:rsidRPr="008F667E">
        <w:rPr>
          <w:b/>
        </w:rPr>
        <w:t xml:space="preserve">Комментарии: </w:t>
      </w:r>
      <w:r w:rsidRPr="008F667E">
        <w:rPr>
          <w:i/>
        </w:rPr>
        <w:t xml:space="preserve">Срок и метод родоразрешения определяется акушерскими показаниями. Для обеспечения комплексного подхода к родоразрешению и </w:t>
      </w:r>
      <w:r w:rsidRPr="008F667E">
        <w:rPr>
          <w:i/>
        </w:rPr>
        <w:lastRenderedPageBreak/>
        <w:t xml:space="preserve">послеродовому ведению рекомендуется родоразрешение в специализированном роддоме. </w:t>
      </w:r>
    </w:p>
    <w:p w14:paraId="6B38A1A3" w14:textId="77777777" w:rsidR="00CD3D4A" w:rsidRPr="004B00A7" w:rsidRDefault="00CD3D4A" w:rsidP="00CD3D4A">
      <w:pPr>
        <w:pStyle w:val="2"/>
      </w:pPr>
      <w:bookmarkStart w:id="226" w:name="_Toc203629365"/>
      <w:r w:rsidRPr="00001396">
        <w:t>7.</w:t>
      </w:r>
      <w:r>
        <w:t>9</w:t>
      </w:r>
      <w:r w:rsidRPr="00001396">
        <w:t xml:space="preserve"> Вакцинация</w:t>
      </w:r>
      <w:bookmarkEnd w:id="226"/>
    </w:p>
    <w:p w14:paraId="769DDBCE" w14:textId="77777777" w:rsidR="00CD3D4A" w:rsidRPr="00ED0C3E" w:rsidRDefault="00CD3D4A" w:rsidP="00CD3D4A">
      <w:pPr>
        <w:pStyle w:val="1"/>
        <w:numPr>
          <w:ilvl w:val="0"/>
          <w:numId w:val="0"/>
        </w:numPr>
        <w:ind w:left="709"/>
      </w:pPr>
      <w:r w:rsidRPr="00B8014E">
        <w:t>Пациенты с СД1 подвержены повышенному риску осложнённого течения ряда инфекционных заболеваний. Плановая вакцинация позволяет существенно снизить риск развития предотвратимых инфекций, уменьшить частоту осложнений, связанных с инфекционными заболеваниями, а также снизить частоту госпитализаций. Лицам с СД 1 следует вакцинироваться в соответствии с возрастными рекомендациями и эпидемическими показаниями.</w:t>
      </w:r>
      <w:r>
        <w:t xml:space="preserve"> </w:t>
      </w:r>
      <w:r w:rsidRPr="00ED0C3E">
        <w:t>В соответствии с письмом МЗ РФ от 18 июня 2024 N30-4/2753 «О вакцинации против COVID-19» вакцинопрофилактика COVID-19 в настоящее время носит рекомендательный характер</w:t>
      </w:r>
      <w:r>
        <w:t xml:space="preserve"> </w:t>
      </w:r>
      <w:r>
        <w:fldChar w:fldCharType="begin"/>
      </w:r>
      <w:r>
        <w:instrText xml:space="preserve"> ADDIN ZOTERO_ITEM CSL_CITATION {"citationID":"a6usbpqmfv","properties":{"formattedCitation":"[495]","plainCitation":"[495]","noteIndex":0},"citationItems":[{"id":4281,"uris":["http://zotero.org/users/10727793/items/VQZHPFPU"],"itemData":{"id":4281,"type":"document","title":"Письмо МЗ РФ от 18 июня 2024 N30-4/2753 «О вакцинации против COVID-19»"}}],"schema":"https://github.com/citation-style-language/schema/raw/master/csl-citation.json"} </w:instrText>
      </w:r>
      <w:r>
        <w:fldChar w:fldCharType="separate"/>
      </w:r>
      <w:r w:rsidRPr="009C5E27">
        <w:t>[495]</w:t>
      </w:r>
      <w:r>
        <w:fldChar w:fldCharType="end"/>
      </w:r>
      <w:r w:rsidRPr="00ED0C3E">
        <w:t>.</w:t>
      </w:r>
    </w:p>
    <w:p w14:paraId="0B14F149" w14:textId="77777777" w:rsidR="00CD3D4A" w:rsidRPr="00706B6E" w:rsidRDefault="00CD3D4A" w:rsidP="00CD3D4A">
      <w:pPr>
        <w:pStyle w:val="afffff2"/>
        <w:numPr>
          <w:ilvl w:val="0"/>
          <w:numId w:val="1"/>
        </w:numPr>
        <w:tabs>
          <w:tab w:val="clear" w:pos="720"/>
          <w:tab w:val="num" w:pos="928"/>
          <w:tab w:val="num" w:pos="1211"/>
        </w:tabs>
        <w:spacing w:before="0"/>
        <w:ind w:left="928"/>
        <w:rPr>
          <w:i/>
        </w:rPr>
      </w:pPr>
      <w:r w:rsidRPr="00D305FA">
        <w:rPr>
          <w:b/>
        </w:rPr>
        <w:t>Рекомендуется</w:t>
      </w:r>
      <w:r w:rsidRPr="00001396">
        <w:t xml:space="preserve"> </w:t>
      </w:r>
      <w:r w:rsidRPr="00D305FA">
        <w:t>обеспечить стандартно рекомендуемую вакцинацию пациентов с СД 1 в соответствии с национальным календарем прививок и календарем профилактических прививок по эпидемическим показаниям для профилактики заболевания гриппом</w:t>
      </w:r>
      <w:r>
        <w:t xml:space="preserve"> </w:t>
      </w:r>
      <w:r>
        <w:fldChar w:fldCharType="begin" w:fldLock="1"/>
      </w:r>
      <w:r>
        <w:instrText xml:space="preserve"> ADDIN ZOTERO_ITEM CSL_CITATION {"citationID":"am48s4c2r2","properties":{"formattedCitation":"[496\\uc0\\u8211{}505]","plainCitation":"[496–505]","noteIndex":0},"citationItems":[{"id":4279,"uris":["http://zotero.org/users/10727793/items/IE7CKCAN"],"itemData":{"id":4279,"type":"document","title":"Приказ Министерства здравоохранения Российской Федерации от 06.12.2021 №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id":"sLLDaBXo/4IHUX3xo","uris":["http://www.mendeley.com/documents/?uuid=bd0bb508-5d84-49f2-b1d2-8c7f0c70824c"],"itemData":{"DOI":"10.1016/j.vaccine.2017.07.095","ISSN":"0264410X","author":[{"dropping-particle":"","family":"Goeijenbier","given":"M.","non-dropping-particle":"","parse-names":false,"suffix":""},{"dropping-particle":"","family":"Sloten","given":"T.T.","non-dropping-particle":"van","parse-names":false,"suffix":""},{"dropping-particle":"","family":"Slobbe","given":"L.","non-dropping-particle":"","parse-names":false,"suffix":""},{"dropping-particle":"","family":"Mathieu","given":"C.","non-dropping-particle":"","parse-names":false,"suffix":""},{"dropping-particle":"","family":"Genderen","given":"P.","non-dropping-particle":"van","parse-names":false,"suffix":""},{"dropping-particle":"","family":"Beyer","given":"Walter E.P.","non-dropping-particle":"","parse-names":false,"suffix":""},{"dropping-particle":"","family":"Osterhaus","given":"Albert D.M.E.","non-dropping-particle":"","parse-names":false,"suffix":""}],"container-title":"Vaccine","id":"ITEM-3","issue":"38","issued":{"date-parts":[["2017","9"]]},"page":"5095-5101","title":"Benefits of flu vaccination for persons with diabetes mellitus: A review","type":"article-journal","volume":"35"}},{"id":"sLLDaBXo/fZiwIBMM","uris":["http://www.mendeley.com/documents/?uuid=c44c2221-7681-4219-928a-f3418fdc35c8"],"itemData":{"DOI":"10.1001/jama.281.10.908","ISSN":"0098-7484","author":[{"dropping-particle":"","family":"Wilde","given":"James A.","non-dropping-particle":"","parse-names":false,"suffix":""},{"dropping-particle":"","family":"McMillan","given":"Julia A.","non-dropping-particle":"","parse-names":false,"suffix":""},{"dropping-particle":"","family":"Serwint","given":"Janet","non-dropping-particle":"","parse-names":false,"suffix":""},{"dropping-particle":"","family":"Butta","given":"Jeanne","non-dropping-particle":"","parse-names":false,"suffix":""},{"dropping-particle":"","family":"O'Riordan","given":"Mary Ann","non-dropping-particle":"","parse-names":false,"suffix":""},{"dropping-particle":"","family":"Steinhoff","given":"Mark C.","non-dropping-particle":"","parse-names":false,"suffix":""}],"container-title":"JAMA","id":"ITEM-4","issue":"10","issued":{"date-parts":[["1999","3","10"]]},"page":"908-913","title":"Effectiveness of Influenza Vaccine in Health Care Professionals","type":"article-journal","volume":"281"}},{"id":"sLLDaBXo/J63LhMLA","uris":["http://www.mendeley.com/documents/?uuid=813c22ca-11c8-4d7b-95af-3e987cbd64bf"],"itemData":{"DOI":"10.1016/S0140-6736(99)05190-9","ISSN":"01406736","author":[{"dropping-particle":"","family":"Carman","given":"William F","non-dropping-particle":"","parse-names":false,"suffix":""},{"dropping-particle":"","family":"Elder","given":"Alexander G","non-dropping-particle":"","parse-names":false,"suffix":""},{"dropping-particle":"","family":"Wallace","given":"Lesley A","non-dropping-particle":"","parse-names":false,"suffix":""},{"dropping-particle":"","family":"McAulay","given":"Karen","non-dropping-particle":"","parse-names":false,"suffix":""},{"dropping-particle":"","family":"Walker","given":"Andrew","non-dropping-particle":"","parse-names":false,"suffix":""},{"dropping-particle":"","family":"Murray","given":"Gordon D","non-dropping-particle":"","parse-names":false,"suffix":""},{"dropping-particle":"","family":"Stott","given":"David J","non-dropping-particle":"","parse-names":false,"suffix":""}],"container-title":"The Lancet","id":"ITEM-5","issue":"9198","issued":{"date-parts":[["2000","1"]]},"page":"93-97","title":"Effects of influenza vaccination of health-care workers on mortality of elderly people in long-term care: a randomised controlled trial","type":"article-journal","volume":"355"}},{"id":"sLLDaBXo/pzmgSI2R","uris":["http://www.mendeley.com/documents/?uuid=2443ebdc-e826-4e67-aae8-be562a90c36e"],"itemData":{"ISSN":"0003-9926","PMID":"8687262","abstract":"BACKGROUND Concern about side effects is a barrier to influenza vaccination. This randomized, double-blind, placebo-controlled trial assessed side effects following vaccination among healthy working adults. METHODS Healthy working adults were recruited during October and November 1994 and were randomized to receive influenza vaccine or placebo injections. Local and systemic symptoms during the week following the injection were evaluated through structured telephone interviews. RESULTS Of 849 subjects enrolled in the study, 425 received a placebo and 424 received influenza vaccine. Baseline characteristics were similar between the groups, and 99% of subjects completed interviews to assess side effects after the study injection. No differences were seen between the 2 groups for the systemic symptoms of fever, myalgias, fatigue, malaise, or headaches. Overall, 35.2% of placebo and 34.1% of vaccine recipients reported at least 1 of these systemic symptoms (P = .78, chi 2). Vaccine recipients reported a higher rate of arm soreness at the injection site than did placebo recipients (63.8% vs 24.1%, P &lt; .001). Local reactions were mild in both groups and infrequently resulted in decreased use of the arm. After logistic regression, female sex (odds ratio [OR], 1.5;95% confidence interval [CI], 1.1-2.1), age younger than 40 years (OR, 1.6;95% CI, 1.2-2.2), and coincidental upper respiratory tract illness (OR, 4.6; 95% CI, 3.2-6.6) were independently associated with higher rates of systemic symptoms. In the multivariate model, vaccine again was not associated with systemic symptoms (OR, 0.9; 95% CI, 0.7-1.2). CONCLUSIONS Influenza vaccination of healthy working adults is not associated with higher rates of systemic symptoms when compared with placebo injection. These findings should be useful to physicians and other health care providers as they counsel patients to take advantage of an important opportunity for disease prevention and health protection.","author":[{"dropping-particle":"","family":"Nichol","given":"K L","non-dropping-particle":"","parse-names":false,"suffix":""},{"dropping-particle":"","family":"Margolis","given":"K L","non-dropping-particle":"","parse-names":false,"suffix":""},{"dropping-particle":"","family":"Lind","given":"A","non-dropping-particle":"","parse-names":false,"suffix":""},{"dropping-particle":"","family":"Murdoch","given":"M","non-dropping-particle":"","parse-names":false,"suffix":""},{"dropping-particle":"","family":"McFadden","given":"R","non-dropping-particle":"","parse-names":false,"suffix":""},{"dropping-particle":"","family":"Hauge","given":"M","non-dropping-particle":"","parse-names":false,"suffix":""},{"dropping-particle":"","family":"Magnan","given":"S","non-dropping-particle":"","parse-names":false,"suffix":""},{"dropping-particle":"","family":"Drake","given":"M","non-dropping-particle":"","parse-names":false,"suffix":""}],"container-title":"Archives of internal medicine","id":"ITEM-6","issue":"14","issued":{"date-parts":[["1996","7","22"]]},"page":"1546-1550","title":"Side effects associated with influenza vaccination in healthy working adults. A randomized, placebo-controlled trial.","type":"article-journal","volume":"156"}},{"id":"sLLDaBXo/JhNm2lNx","uris":["http://www.mendeley.com/documents/?uuid=58bc0459-6b00-433a-a61c-7763ea349a5e"],"itemData":{"DOI":"10.1136/bmjopen-2016-014200","ISSN":"2044-6055","author":[{"dropping-particle":"","family":"Simpson","given":"Colin R","non-dropping-particle":"","parse-names":false,"suffix":""},{"dropping-particle":"","family":"Lone","given":"Nazir I","non-dropping-particle":"","parse-names":false,"suffix":""},{"dropping-particle":"","family":"Kavanagh","given":"Kimberley","non-dropping-particle":"","parse-names":false,"suffix":""},{"dropping-particle":"","family":"Robertson","given":"Chris","non-dropping-particle":"","parse-names":false,"suffix":""},{"dropping-particle":"","family":"McMenamin","given":"Jim","non-dropping-particle":"","parse-names":false,"suffix":""},{"dropping-particle":"","family":"Wissmann","given":"Beatrix","non-dropping-particle":"von","parse-names":false,"suffix":""},{"dropping-particle":"","family":"Vasileiou","given":"Eleftheria","non-dropping-particle":"","parse-names":false,"suffix":""},{"dropping-particle":"","family":"Butler","given":"Chris","non-dropping-particle":"","parse-names":false,"suffix":""},{"dropping-particle":"","family":"Ritchie","given":"Lewis D","non-dropping-particle":"","parse-names":false,"suffix":""},{"dropping-particle":"","family":"Gunson","given":"Rory","non-dropping-particle":"","parse-names":false,"suffix":""},{"dropping-particle":"","family":"Schwarze","given":"Jürgen","non-dropping-particle":"","parse-names":false,"suffix":""},{"dropping-particle":"","family":"Sheikh","given":"Aziz","non-dropping-particle":"","parse-names":false,"suffix":""}],"container-title":"BMJ Open","id":"ITEM-7","issue":"2","issued":{"date-parts":[["2017","2","28"]]},"page":"e014200","title":"Evaluating the effectiveness, impact and safety of live attenuated and seasonal inactivated influenza vaccination: protocol for the Seasonal Influenza Vaccination Effectiveness II (SIVE II) study","type":"article-journal","volume":"7"}},{"id":"sLLDaBXo/Z73iy9eQ","uris":["http://www.mendeley.com/documents/?uuid=0c087186-787b-4531-adbc-c0a09e245dcd"],"itemData":{"DOI":"10.1016/j.jinf.2017.09.010","ISSN":"01634453","author":[{"dropping-particle":"","family":"Rondy","given":"Marc","non-dropping-particle":"","parse-names":false,"suffix":""},{"dropping-particle":"","family":"Omeiri","given":"Nathalie","non-dropping-particle":"El","parse-names":false,"suffix":""},{"dropping-particle":"","family":"Thompson","given":"Mark G.","non-dropping-particle":"","parse-names":false,"suffix":""},{"dropping-particle":"","family":"Levêque","given":"Alain","non-dropping-particle":"","parse-names":false,"suffix":""},{"dropping-particle":"","family":"Moren","given":"Alain","non-dropping-particle":"","parse-names":false,"suffix":""},{"dropping-particle":"","family":"Sullivan","given":"Sheena G.","non-dropping-particle":"","parse-names":false,"suffix":""}],"container-title":"Journal of Infection","id":"ITEM-8","issue":"5","issued":{"date-parts":[["2017","11"]]},"page":"381-394","title":"Effectiveness of influenza vaccines in preventing severe influenza illness among adults: A systematic review and meta-analysis of test-negative design case-control studies","type":"article-journal","volume":"75"}},{"id":"sLLDaBXo/u7B59AFj","uris":["http://www.mendeley.com/documents/?uuid=7727809a-8732-40d0-996d-2603cf01242e"],"itemData":{"DOI":"10.1016/S2213-2600(17)30043-7","ISSN":"22132600","author":[{"dropping-particle":"","family":"Darvishian","given":"Maryam","non-dropping-particle":"","parse-names":false,"suffix":""},{"dropping-particle":"","family":"Heuvel","given":"Edwin R","non-dropping-particle":"van den","parse-names":false,"suffix":""},{"dropping-particle":"","family":"Bissielo","given":"Ange","non-dropping-particle":"","parse-names":false,"suffix":""},{"dropping-particle":"","family":"Castilla","given":"Jesus","non-dropping-particle":"","parse-names":false,"suffix":""},{"dropping-particle":"","family":"Cohen","given":"Cheryl","non-dropping-particle":"","parse-names":false,"suffix":""},{"dropping-particle":"","family":"Englund","given":"Helene","non-dropping-particle":"","parse-names":false,"suffix":""},{"dropping-particle":"","family":"Gefenaite","given":"Giedre","non-dropping-particle":"","parse-names":false,"suffix":""},{"dropping-particle":"","family":"Huang","given":"Wan-Ting","non-dropping-particle":"","parse-names":false,"suffix":""},{"dropping-particle":"","family":"Bastide-van Gemert","given":"Sacha","non-dropping-particle":"la","parse-names":false,"suffix":""},{"dropping-particle":"","family":"Martinez-Baz","given":"Iván","non-dropping-particle":"","parse-names":false,"suffix":""},{"dropping-particle":"","family":"McAnerney","given":"Johanna M","non-dropping-particle":"","parse-names":false,"suffix":""},{"dropping-particle":"","family":"Ntshoe","given":"Genevie M","non-dropping-particle":"","parse-names":false,"suffix":""},{"dropping-particle":"","family":"Suzuki","given":"Motoi","non-dropping-particle":"","parse-names":false,"suffix":""},{"dropping-particle":"","family":"Turner","given":"Nikki","non-dropping-particle":"","parse-names":false,"suffix":""},{"dropping-particle":"","family":"Hak","given":"Eelko","non-dropping-particle":"","parse-names":false,"suffix":""}],"container-title":"The Lancet Respiratory Medicine","id":"ITEM-9","issue":"3","issued":{"date-parts":[["2017","3"]]},"page":"200-211","title":"Effectiveness of seasonal influenza vaccination in community-dwelling elderly people: an individual participant data meta-analysis of test-negative design case-control studies","type":"article-journal","volume":"5"}},{"id":"sLLDaBXo/lbt4nURF","uris":["http://www.mendeley.com/documents/?uuid=b35d9d62-92bb-470c-ab64-b7bc2085d79b"],"itemData":{"DOI":"10.1186/s12916-015-0295-6","ISSN":"1741-7015","author":[{"dropping-particle":"","family":"Remschmidt","given":"Cornelius","non-dropping-particle":"","parse-names":false,"suffix":""},{"dropping-particle":"","family":"Wichmann","given":"Ole","non-dropping-particle":"","parse-names":false,"suffix":""},{"dropping-particle":"","family":"Harder","given":"Thomas","non-dropping-particle":"","parse-names":false,"suffix":""}],"container-title":"BMC Medicine","id":"ITEM-10","issue":"1","issued":{"date-parts":[["2015","12","17"]]},"page":"53","title":"Vaccines for the prevention of seasonal influenza in patients with diabetes: systematic review and meta-analysis","type":"article-journal","volume":"13"}},{"id":"sLLDaBXo/3finxiUi","uris":["http://www.mendeley.com/documents/?uuid=91fac91a-9288-45b0-bca0-89e45d0c7c23"],"itemData":{"DOI":"10.1016/j.arr.2020.101118","ISSN":"15681637","author":[{"dropping-particle":"","family":"Demurtas","given":"Jacopo","non-dropping-particle":"","parse-names":false,"suffix":""},{"dropping-particle":"","family":"Celotto","given":"Stefano","non-dropping-particle":"","parse-names":false,"suffix":""},{"dropping-particle":"","family":"Beaudart","given":"Charlotte","non-dropping-particle":"","parse-names":false,"suffix":""},{"dropping-particle":"","family":"Sanchez-Rodriguez","given":"Dolores","non-dropping-particle":"","parse-names":false,"suffix":""},{"dropping-particle":"","family":"Balci","given":"Cafer","non-dropping-particle":"","parse-names":false,"suffix":""},{"dropping-particle":"","family":"Soysal","given":"Pınar","non-dropping-particle":"","parse-names":false,"suffix":""},{"dropping-particle":"","family":"Solmi","given":"Marco","non-dropping-particle":"","parse-names":false,"suffix":""},{"dropping-particle":"","family":"Celotto","given":"Daniele","non-dropping-particle":"","parse-names":false,"suffix":""},{"dropping-particle":"","family":"Righi","given":"Elena","non-dropping-particle":"","parse-names":false,"suffix":""},{"dropping-particle":"","family":"Smith","given":"Lee","non-dropping-particle":"","parse-names":false,"suffix":""},{"dropping-particle":"","family":"Lopalco","given":"Pier Luigi","non-dropping-particle":"","parse-names":false,"suffix":""},{"dropping-particle":"","family":"Noventa","given":"Vania","non-dropping-particle":"","parse-names":false,"suffix":""},{"dropping-particle":"","family":"Michel","given":"Jean Pierre","non-dropping-particle":"","parse-names":false,"suffix":""},{"dropping-particle":"","family":"Torbahn","given":"Gabriel","non-dropping-particle":"","parse-names":false,"suffix":""},{"dropping-particle":"","family":"Gennaro","given":"Francesco","non-dropping-particle":"Di","parse-names":false,"suffix":""},{"dropping-particle":"","family":"Pizzol","given":"Damiano","non-dropping-particle":"","parse-names":false,"suffix":""},{"dropping-particle":"","family":"Veronese","given":"Nicola","non-dropping-particle":"","parse-names":false,"suffix":""},{"dropping-particle":"","family":"Maggi","given":"Stefania","non-dropping-particle":"","parse-names":false,"suffix":""}],"container-title":"Ageing Research Reviews","id":"ITEM-11","issued":{"date-parts":[["2020","9"]]},"page":"101118","title":"The efficacy and safety of influenza vaccination in older people: An umbrella review of evidence from meta-analyses of both observational and randomized controlled studies","type":"article-journal","volume":"62"}}],"schema":"https://github.com/citation-style-language/schema/raw/master/csl-citation.json"} </w:instrText>
      </w:r>
      <w:r>
        <w:fldChar w:fldCharType="separate"/>
      </w:r>
      <w:r w:rsidRPr="009C5E27">
        <w:rPr>
          <w:kern w:val="0"/>
        </w:rPr>
        <w:t>[496–505]</w:t>
      </w:r>
      <w:r>
        <w:fldChar w:fldCharType="end"/>
      </w:r>
      <w:r>
        <w:t>.</w:t>
      </w:r>
      <w:r w:rsidRPr="00706B6E">
        <w:t xml:space="preserve"> </w:t>
      </w:r>
    </w:p>
    <w:p w14:paraId="3D793006" w14:textId="77777777" w:rsidR="00CD3D4A" w:rsidRPr="00D305FA" w:rsidRDefault="00CD3D4A" w:rsidP="00CD3D4A">
      <w:pPr>
        <w:ind w:left="709" w:firstLine="0"/>
        <w:rPr>
          <w:b/>
          <w:szCs w:val="24"/>
        </w:rPr>
      </w:pPr>
      <w:r w:rsidRPr="000D1332">
        <w:rPr>
          <w:rFonts w:eastAsia="Times New Roman"/>
          <w:b/>
          <w:kern w:val="16"/>
        </w:rPr>
        <w:t>Уровень</w:t>
      </w:r>
      <w:r w:rsidRPr="00D305FA">
        <w:rPr>
          <w:b/>
          <w:bCs/>
          <w:szCs w:val="24"/>
        </w:rPr>
        <w:t xml:space="preserve"> убедительности рекомендаций </w:t>
      </w:r>
      <w:r>
        <w:rPr>
          <w:b/>
          <w:bCs/>
          <w:szCs w:val="24"/>
          <w:lang w:val="en-US"/>
        </w:rPr>
        <w:t>B</w:t>
      </w:r>
      <w:r w:rsidRPr="00D305FA">
        <w:rPr>
          <w:b/>
          <w:bCs/>
          <w:szCs w:val="24"/>
        </w:rPr>
        <w:t xml:space="preserve"> (уровень достоверности доказательств </w:t>
      </w:r>
      <w:r w:rsidRPr="00F21910">
        <w:rPr>
          <w:rFonts w:eastAsia="Times New Roman"/>
          <w:b/>
          <w:kern w:val="16"/>
        </w:rPr>
        <w:t>–</w:t>
      </w:r>
      <w:r w:rsidRPr="00F21910">
        <w:rPr>
          <w:b/>
          <w:szCs w:val="24"/>
        </w:rPr>
        <w:t xml:space="preserve"> </w:t>
      </w:r>
      <w:r w:rsidRPr="00132A72">
        <w:rPr>
          <w:b/>
          <w:szCs w:val="24"/>
        </w:rPr>
        <w:t>2</w:t>
      </w:r>
      <w:r>
        <w:rPr>
          <w:b/>
          <w:bCs/>
          <w:szCs w:val="24"/>
        </w:rPr>
        <w:t>)</w:t>
      </w:r>
    </w:p>
    <w:p w14:paraId="6D3419FD" w14:textId="68364740" w:rsidR="00CD3D4A" w:rsidRPr="00D305FA" w:rsidRDefault="00CD3D4A" w:rsidP="00CD3D4A">
      <w:pPr>
        <w:ind w:left="709" w:firstLine="0"/>
        <w:contextualSpacing/>
        <w:rPr>
          <w:i/>
          <w:iCs/>
          <w:szCs w:val="24"/>
        </w:rPr>
      </w:pPr>
      <w:r w:rsidRPr="000D1332">
        <w:rPr>
          <w:b/>
        </w:rPr>
        <w:t>Комментарии</w:t>
      </w:r>
      <w:r w:rsidRPr="00807750">
        <w:rPr>
          <w:b/>
          <w:bCs/>
          <w:iCs/>
          <w:szCs w:val="24"/>
        </w:rPr>
        <w:t>:</w:t>
      </w:r>
      <w:r>
        <w:rPr>
          <w:b/>
          <w:bCs/>
          <w:i/>
          <w:iCs/>
          <w:szCs w:val="24"/>
        </w:rPr>
        <w:t xml:space="preserve"> </w:t>
      </w:r>
      <w:r w:rsidRPr="00D305FA">
        <w:rPr>
          <w:i/>
          <w:szCs w:val="24"/>
        </w:rPr>
        <w:t xml:space="preserve">Грипп </w:t>
      </w:r>
      <w:r w:rsidR="0071356A" w:rsidRPr="00D305FA">
        <w:rPr>
          <w:i/>
          <w:szCs w:val="24"/>
        </w:rPr>
        <w:t>— это распространенное предотвратимое инфекционное заболевание</w:t>
      </w:r>
      <w:r w:rsidRPr="00D305FA">
        <w:rPr>
          <w:i/>
          <w:szCs w:val="24"/>
        </w:rPr>
        <w:t>, характеризующееся высокой смертностью и заболеваемостью уязвимых групп населения, включая как молодых, так и пожилых людей</w:t>
      </w:r>
      <w:r>
        <w:rPr>
          <w:i/>
          <w:szCs w:val="24"/>
        </w:rPr>
        <w:t>,</w:t>
      </w:r>
      <w:r w:rsidRPr="00D305FA">
        <w:rPr>
          <w:i/>
          <w:szCs w:val="24"/>
        </w:rPr>
        <w:t xml:space="preserve"> и лиц с хроническими заболеваниями. Вакцинация против гриппа, проведенная лицам с СД 1, значительно снижает количество госпитализаций по поводу гриппа и СД. </w:t>
      </w:r>
      <w:r w:rsidRPr="00D305FA">
        <w:rPr>
          <w:i/>
          <w:iCs/>
          <w:szCs w:val="24"/>
        </w:rPr>
        <w:t>Вакцинации против гриппа в предэпидемический период в первую очередь подлежат лица, относящиеся к категории высокого риска заболевания гриппом и неблагоприятных осложнений при заболевании, к которым относятся лица с СД</w:t>
      </w:r>
      <w:r>
        <w:rPr>
          <w:i/>
          <w:iCs/>
          <w:szCs w:val="24"/>
        </w:rPr>
        <w:t xml:space="preserve"> 1</w:t>
      </w:r>
      <w:r w:rsidRPr="00D305FA">
        <w:rPr>
          <w:i/>
          <w:iCs/>
          <w:szCs w:val="24"/>
        </w:rPr>
        <w:t>.</w:t>
      </w:r>
    </w:p>
    <w:p w14:paraId="02D5E784" w14:textId="77777777" w:rsidR="00CD3D4A" w:rsidRPr="00D305FA" w:rsidRDefault="00CD3D4A" w:rsidP="00CD3D4A">
      <w:pPr>
        <w:pStyle w:val="afffff2"/>
        <w:numPr>
          <w:ilvl w:val="0"/>
          <w:numId w:val="1"/>
        </w:numPr>
        <w:tabs>
          <w:tab w:val="clear" w:pos="720"/>
          <w:tab w:val="num" w:pos="928"/>
          <w:tab w:val="num" w:pos="1211"/>
        </w:tabs>
        <w:spacing w:before="0"/>
        <w:ind w:left="928"/>
        <w:rPr>
          <w:rFonts w:eastAsia="Newton-Regular"/>
          <w:i/>
          <w:color w:val="231F20"/>
          <w:lang w:val="en-US"/>
        </w:rPr>
      </w:pPr>
      <w:r w:rsidRPr="00D305FA">
        <w:rPr>
          <w:b/>
        </w:rPr>
        <w:t xml:space="preserve">Рекомендуется </w:t>
      </w:r>
      <w:r w:rsidRPr="00D305FA">
        <w:t xml:space="preserve">обеспечить стандартно рекомендуемую вакцинацию пациентов с СД 1 в соответствии с национальным календарем прививок и </w:t>
      </w:r>
      <w:r w:rsidRPr="00D305FA">
        <w:rPr>
          <w:rFonts w:eastAsia="Times New Roman"/>
          <w:bCs/>
          <w:kern w:val="36"/>
          <w:lang w:eastAsia="ru-RU"/>
        </w:rPr>
        <w:t xml:space="preserve">календарем профилактических прививок по эпидемическим показаниям </w:t>
      </w:r>
      <w:r w:rsidRPr="00D305FA">
        <w:t>для профилактики заболевания пневмококковой инфекцией</w:t>
      </w:r>
      <w:r>
        <w:t xml:space="preserve"> </w:t>
      </w:r>
      <w:r>
        <w:fldChar w:fldCharType="begin" w:fldLock="1"/>
      </w:r>
      <w:r>
        <w:instrText xml:space="preserve"> ADDIN ZOTERO_ITEM CSL_CITATION {"citationID":"a3ttjtqdot","properties":{"formattedCitation":"[506\\uc0\\u8211{}513]","plainCitation":"[506–513]","noteIndex":0},"citationItems":[{"id":"sLLDaBXo/wx5gBK49","uris":["http://www.mendeley.com/documents/?uuid=a4b34c60-1f59-4a94-b38e-7c74e29cc34b"],"itemData":{"DOI":"10.2337/diacare.23.1.95","ISSN":"0149-5992","author":[{"dropping-particle":"","family":"Smith","given":"S. A.","non-dropping-particle":"","parse-names":false,"suffix":""},{"dropping-particle":"","family":"Poland","given":"G. A.","non-dropping-particle":"","parse-names":false,"suffix":""}],"container-title":"Diabetes Care","id":"ITEM-3","issue":"1","issued":{"date-parts":[["2000","1","1"]]},"page":"95-108","title":"Use of influenza and pneumococcal vaccines in people with diabetes","type":"article-journal","volume":"23"}},{"id":"sLLDaBXo/JjFHyjWk","uris":["http://www.mendeley.com/documents/?uuid=38cf2d09-bdcf-4af1-a28a-93025f6789dc"],"itemData":{"DOI":"10.18093/0869-0189-2019-29-1-19-34","author":[{"dropping-particle":"","family":"Чучалин","given":"А.Г.","non-dropping-particle":"","parse-names":false,"suffix":""},{"dropping-particle":"","family":"Брико","given":"Н.И.","non-dropping-particle":"","parse-names":false,"suffix":""},{"dropping-particle":"","family":"Авдеев","given":"С.Н.","non-dropping-particle":"","parse-names":false,"suffix":""},{"dropping-particle":"","family":"Белевский","given":"А.С.","non-dropping-particle":"","parse-names":false,"suffix":""},{"dropping-particle":"","family":"Биличенко","given":"Т.Н.","non-dropping-particle":"","parse-names":false,"suffix":""},{"dropping-particle":"","family":"Демко","given":"И.В.","non-dropping-particle":"","parse-names":false,"suffix":""},{"dropping-particle":"","family":"Драпкина","given":"О.М.","non-dropping-particle":"","parse-names":false,"suffix":""},{"dropping-particle":"","family":"Жестков","given":"А.В.","non-dropping-particle":"","parse-names":false,"suffix":""},{"dropping-particle":"","family":"Зайцев","given":"А.А.","non-dropping-particle":"","parse-names":false,"suffix":""},{"dropping-particle":"","family":"Игнатова","given":"Г.Л.","non-dropping-particle":"","parse-names":false,"suffix":""},{"dropping-particle":"","family":"Ковалишена","given":"О.В.","non-dropping-particle":"","parse-names":false,"suffix":""},{"dropping-particle":"","family":"Коршунов","given":"В.А.","non-dropping-particle":"","parse-names":false,"suffix":""},{"dropping-particle":"","family":"Костинов","given":"М.П.","non-dropping-particle":"","parse-names":false,"suffix":""},{"dropping-particle":"","family":"Мишланов","given":"В.Ю.","non-dropping-particle":"","parse-names":false,"suffix":""},{"dropping-particle":"","family":"Сидоренко","given":"С.В.","non-dropping-particle":"","parse-names":false,"suffix":""},{"dropping-particle":"","family":"Трушенко","given":"Н.В.","non-dropping-particle":"","parse-names":false,"suffix":""},{"dropping-particle":"","family":"Шебин","given":"И.В.","non-dropping-particle":"","parse-names":false,"suffix":""},{"dropping-particle":"","family":"Фельдблюм","given":"И.В.","non-dropping-particle":"","parse-names":false,"suffix":""}],"container-title":"Пульмонология","id":"ITEM-4","issue":"1","issued":{"date-parts":[["2019"]]},"page":"19-34","title":"Федеральные клинические рекомендации по вакцинопрофилактике пневмококковой инфекции у взрослых","type":"article-journal","volume":"29"}},{"id":"sLLDaBXo/JrM5z02g","uris":["http://www.mendeley.com/documents/?uuid=4ae92ab8-b19b-4ad5-9fed-a106bd12d96f"],"itemData":{"DOI":"10.1371/journal.pone.0177985","ISSN":"1932-6203","author":[{"dropping-particle":"","family":"Tin Tin Htar","given":"Myint","non-dropping-particle":"","parse-names":false,"suffix":""},{"dropping-particle":"","family":"Stuurman","given":"Anke L.","non-dropping-particle":"","parse-names":false,"suffix":""},{"dropping-particle":"","family":"Ferreira","given":"Germano","non-dropping-particle":"","parse-names":false,"suffix":""},{"dropping-particle":"","family":"Alicino","given":"Cristiano","non-dropping-particle":"","parse-names":false,"suffix":""},{"dropping-particle":"","family":"Bollaerts","given":"Kaatje","non-dropping-particle":"","parse-names":false,"suffix":""},{"dropping-particle":"","family":"Paganino","given":"Chiara","non-dropping-particle":"","parse-names":false,"suffix":""},{"dropping-particle":"","family":"Reinert","given":"Ralf René","non-dropping-particle":"","parse-names":false,"suffix":""},{"dropping-particle":"","family":"Schmitt","given":"Heinz-Josef","non-dropping-particle":"","parse-names":false,"suffix":""},{"dropping-particle":"","family":"Trucchi","given":"Cecilia","non-dropping-particle":"","parse-names":false,"suffix":""},{"dropping-particle":"","family":"Vestraeten","given":"Thomas","non-dropping-particle":"","parse-names":false,"suffix":""},{"dropping-particle":"","family":"Ansaldi","given":"Filippo","non-dropping-particle":"","parse-names":false,"suffix":""}],"container-title":"PLOS ONE","editor":[{"dropping-particle":"","family":"Arez","given":"Ana Paula","non-dropping-particle":"","parse-names":false,"suffix":""}],"id":"ITEM-5","issue":"5","issued":{"date-parts":[["2017","5","23"]]},"page":"e0177985","title":"Effectiveness of pneumococcal vaccines in preventing pneumonia in adults, a systematic review and meta-analyses of observational studies","type":"article-journal","volume":"12"}},{"id":"sLLDaBXo/9E6Bsd8G","uris":["http://www.mendeley.com/documents/?uuid=ba0917a6-0c58-47d7-825c-f16eb5b8371c"],"itemData":{"DOI":"10.1080/21645515.2015.1043502","ISSN":"2164-5515","author":[{"dropping-particle":"","family":"Isturiz","given":"Raul","non-dropping-particle":"","parse-names":false,"suffix":""},{"dropping-particle":"","family":"Webber","given":"Chris","non-dropping-particle":"","parse-names":false,"suffix":""}],"container-title":"Human Vaccines &amp; Immunotherapeutics","id":"ITEM-6","issue":"7","issued":{"date-parts":[["2015","7","3"]]},"page":"1825-1827","title":"Prevention of adult pneumococcal pneumonia with the 13-valent pneumococcal conjugate vaccine: CAPiTA, the community-acquired pneumonia immunization trial in adults","type":"article-journal","volume":"11"}},{"id":"sLLDaBXo/sn757WoY","uris":["http://www.mendeley.com/documents/?uuid=49746d0d-0770-4f31-8f24-210c5cfe91c9"],"itemData":{"DOI":"10.1016/j.vaccine.2017.01.032","ISSN":"0264410X","author":[{"dropping-particle":"","family":"Webber","given":"Chris","non-dropping-particle":"","parse-names":false,"suffix":""},{"dropping-particle":"","family":"Patton","given":"Michael","non-dropping-particle":"","parse-names":false,"suffix":""},{"dropping-particle":"","family":"Patterson","given":"Scott","non-dropping-particle":"","parse-names":false,"suffix":""},{"dropping-particle":"","family":"Schmoele-Thoma","given":"Beate","non-dropping-particle":"","parse-names":false,"suffix":""},{"dropping-particle":"","family":"Huijts","given":"Susanne M.","non-dropping-particle":"","parse-names":false,"suffix":""},{"dropping-particle":"","family":"Bonten","given":"Marc J.M.","non-dropping-particle":"","parse-names":false,"suffix":""}],"container-title":"Vaccine","id":"ITEM-7","issue":"9","issued":{"date-parts":[["2017","3"]]},"page":"1266-1272","title":"Exploratory efficacy endpoints in the Community-Acquired Pneumonia Immunization Trial in Adults (CAPiTA)","type":"article-journal","volume":"35"}},{"id":"sLLDaBXo/t2ABCons","uris":["http://www.mendeley.com/documents/?uuid=ea94e438-9b12-4c9d-bf0a-b0aaea711653"],"itemData":{"DOI":"10.1016/j.vaccine.2019.05.003","ISSN":"1873-2518","PMID":"31345638","abstract":"BACKGROUND The 13-valent pneumococcal conjugate vaccine (PCV13) was recently shown to be effective against PCV13-type invasive pneumococcal disease (IPD) and pneumococcal community acquired pneumonia (CAPSpn) in healthy adults aged ≥65 years, prompting many countries to re-assess adult immunization. In Canada, the potential benefits of adult PCV13 immunization were unclear given anticipated herd immunity from PCV13 childhood immunization introduced since 2010. This study describes the serotype distribution and clinical outcomes of Canadian adults aged ≥16 years, who were hospitalized with CAPSpn and IPD from 2010 to 2015. METHODS Active surveillance for CAP and IPD was performed in adult hospitals across five Canadian provinces. IPD was identified when Streptococcus pneumoniae was isolated from sterile sites. Bacteremic and non-bacteremic CAPSpn were identified using blood culture, and sputum culture or PCV13-specific urine antigen detection (UADPCV13), respectively. Serotype was assigned using Quellung reaction, PCR, or UADPCV13. RESULTS Of 6687 CAP cases where a test was performed, S. pneumoniae positivity decreased from 15.9% in 2011 to 8.8% in 2014, but increased to 12.9% in 2015. CAPSpn attributed to PCV13 serotypes followed a similar trend, dropping from 8.3% in 2010 to 4.6% in 2014, but increasing to 6.3% in 2015. The decline was primarily attributed to serotypes 7F and 19A, and the proportional increase to serotype 3. Similar trends were noted for bacteremic and non-bacteremic CAPSpn. Serious outcomes such as 30-day mortality, intensive care unit admission, and requirement for mechanical ventilation were prominent in CAPSpn and IPD cases, but remained unchanged over the study years. CONCLUSION Herd immunity afforded primarily by serotypes 7F and 19A appears to be partly masked by a concomitant proportional increase of serotype 3. Despite evidence of herd immunity, these PCV13 serotypes remain persistent in Canadian adults hospitalized with CAPSpn, and represent between 5 and 10% of all CAP in this patient population.","author":[{"dropping-particle":"","family":"LeBlanc","given":"Jason J","non-dropping-particle":"","parse-names":false,"suffix":""},{"dropping-particle":"","family":"ElSherif","given":"May","non-dropping-particle":"","parse-names":false,"suffix":""},{"dropping-particle":"","family":"Ye","given":"Lingyun","non-dropping-particle":"","parse-names":false,"suffix":""},{"dropping-particle":"","family":"MacKinnon-Cameron","given":"Donna","non-dropping-particle":"","parse-names":false,"suffix":""},{"dropping-particle":"","family":"Ambrose","given":"Ardith","non-dropping-particle":"","parse-names":false,"suffix":""},{"dropping-particle":"","family":"Hatchette","given":"Todd F","non-dropping-particle":"","parse-names":false,"suffix":""},{"dropping-particle":"","family":"Lang","given":"Amanda L S","non-dropping-particle":"","parse-names":false,"suffix":""},{"dropping-particle":"","family":"Gillis","given":"Hayley D","non-dropping-particle":"","parse-names":false,"suffix":""},{"dropping-particle":"","family":"Martin","given":"Irene","non-dropping-particle":"","parse-names":false,"suffix":""},{"dropping-particle":"","family":"Demczuk","given":"Walter","non-dropping-particle":"","parse-names":false,"suffix":""},{"dropping-particle":"","family":"Andrew","given":"Melissa K","non-dropping-particle":"","parse-names":false,"suffix":""},{"dropping-particle":"","family":"Boivin","given":"Guy","non-dropping-particle":"","parse-names":false,"suffix":""},{"dropping-particle":"","family":"Bowie","given":"William","non-dropping-particle":"","parse-names":false,"suffix":""},{"dropping-particle":"","family":"Green","given":"Karen","non-dropping-particle":"","parse-names":false,"suffix":""},{"dropping-particle":"","family":"Johnstone","given":"Jennie","non-dropping-particle":"","parse-names":false,"suffix":""},{"dropping-particle":"","family":"Loeb","given":"Mark","non-dropping-particle":"","parse-names":false,"suffix":""},{"dropping-particle":"","family":"McCarthy","given":"Anne E","non-dropping-particle":"","parse-names":false,"suffix":""},{"dropping-particle":"","family":"McGeer","given":"Allison","non-dropping-particle":"","parse-names":false,"suffix":""},{"dropping-particle":"","family":"Semret","given":"Makeda","non-dropping-particle":"","parse-names":false,"suffix":""},{"dropping-particle":"","family":"Trottier","given":"Sylvie","non-dropping-particle":"","parse-names":false,"suffix":""},{"dropping-particle":"","family":"Valiquette","given":"Louis","non-dropping-particle":"","parse-names":false,"suffix":""},{"dropping-particle":"","family":"Webster","given":"Duncan","non-dropping-particle":"","parse-names":false,"suffix":""},{"dropping-particle":"","family":"McNeil","given":"Shelly A","non-dropping-particle":"","parse-names":false,"suffix":""}],"container-title":"Vaccine","id":"ITEM-8","issue":"36","issued":{"date-parts":[["2019"]]},"page":"5466-5473","title":"Streptococcus pneumoniae serotype 3 is masking PCV13-mediated herd immunity in Canadian adults hospitalized with community acquired pneumonia: A study from the Serious Outcomes Surveillance (SOS) Network of the Canadian immunization research Network (CIRN","type":"article-journal","volume":"37"}},{"id":"sLLDaBXo/ZxKSE9zr","uris":["http://www.mendeley.com/documents/?uuid=8978f953-baa9-42a1-b26b-2dbf806e54f4"],"itemData":{"DOI":"10.1016/j.vaccine.2014.02.002","ISSN":"0264410X","author":[{"dropping-particle":"","family":"Greenberg","given":"Richard N.","non-dropping-particle":"","parse-names":false,"suffix":""},{"dropping-particle":"","family":"Gurtman","given":"Alejandra","non-dropping-particle":"","parse-names":false,"suffix":""},{"dropping-particle":"","family":"Frenck","given":"Robert W.","non-dropping-particle":"","parse-names":false,"suffix":""},{"dropping-particle":"","family":"Strout","given":"Cynthia","non-dropping-particle":"","parse-names":false,"suffix":""},{"dropping-particle":"","family":"Jansen","given":"Kathrin U.","non-dropping-particle":"","parse-names":false,"suffix":""},{"dropping-particle":"","family":"Trammel","given":"James","non-dropping-particle":"","parse-names":false,"suffix":""},{"dropping-particle":"","family":"Scott","given":"Daniel A.","non-dropping-particle":"","parse-names":false,"suffix":""},{"dropping-particle":"","family":"Emini","given":"Emilio A.","non-dropping-particle":"","parse-names":false,"suffix":""},{"dropping-particle":"","family":"Gruber","given":"William C.","non-dropping-particle":"","parse-names":false,"suffix":""},{"dropping-particle":"","family":"Schmoele-Thoma","given":"Beate","non-dropping-particle":"","parse-names":false,"suffix":""}],"container-title":"Vaccine","id":"ITEM-9","issue":"20","issued":{"date-parts":[["2014","4"]]},"page":"2364-2374","title":"Sequential administration of 13-valent pneumococcal conjugate vaccine and 23-valent pneumococcal polysaccharide vaccine in pneumococcal vaccine–naïve adults 60–64 years of age","type":"article-journal","volume":"32"}},{"id":"sLLDaBXo/RD0toWE6","uris":["http://www.mendeley.com/documents/?uuid=2e74bd0d-800e-40d6-ace5-301fead69385"],"itemData":{"DOI":"10.1093/cid/cis359","ISSN":"1058-4838","author":[{"dropping-particle":"","family":"Paradiso","given":"P. R.","non-dropping-particle":"","parse-names":false,"suffix":""}],"container-title":"Clinical Infectious Diseases","id":"ITEM-10","issue":"2","issued":{"date-parts":[["2012","7","15"]]},"page":"259-264","title":"Pneumococcal Conjugate Vaccine for Adults: A New Paradigm","type":"article-journal","volume":"55"}}],"schema":"https://github.com/citation-style-language/schema/raw/master/csl-citation.json"} </w:instrText>
      </w:r>
      <w:r>
        <w:fldChar w:fldCharType="separate"/>
      </w:r>
      <w:r w:rsidRPr="009C5E27">
        <w:rPr>
          <w:kern w:val="0"/>
        </w:rPr>
        <w:t>[506–513]</w:t>
      </w:r>
      <w:r>
        <w:fldChar w:fldCharType="end"/>
      </w:r>
      <w:r w:rsidRPr="00D305FA">
        <w:t>.</w:t>
      </w:r>
    </w:p>
    <w:p w14:paraId="631F55F1" w14:textId="77777777" w:rsidR="00CD3D4A" w:rsidRPr="00D305FA" w:rsidRDefault="00CD3D4A" w:rsidP="00CD3D4A">
      <w:pPr>
        <w:ind w:left="709" w:firstLine="0"/>
        <w:rPr>
          <w:b/>
          <w:szCs w:val="24"/>
        </w:rPr>
      </w:pPr>
      <w:r w:rsidRPr="000D1332">
        <w:rPr>
          <w:rFonts w:eastAsia="Times New Roman"/>
          <w:b/>
          <w:kern w:val="16"/>
        </w:rPr>
        <w:t>Уровень</w:t>
      </w:r>
      <w:r w:rsidRPr="00D305FA">
        <w:rPr>
          <w:b/>
          <w:szCs w:val="24"/>
        </w:rPr>
        <w:t xml:space="preserve"> убедительности рекомендаций А (уровень достоверности доказательств </w:t>
      </w:r>
      <w:r w:rsidRPr="00734694">
        <w:rPr>
          <w:rFonts w:eastAsia="Times New Roman"/>
          <w:b/>
          <w:kern w:val="16"/>
        </w:rPr>
        <w:t>–</w:t>
      </w:r>
      <w:r>
        <w:rPr>
          <w:b/>
          <w:szCs w:val="24"/>
        </w:rPr>
        <w:t xml:space="preserve"> </w:t>
      </w:r>
      <w:r w:rsidRPr="00132A72">
        <w:rPr>
          <w:b/>
          <w:szCs w:val="24"/>
        </w:rPr>
        <w:t>2</w:t>
      </w:r>
      <w:r>
        <w:rPr>
          <w:b/>
          <w:szCs w:val="24"/>
        </w:rPr>
        <w:t>)</w:t>
      </w:r>
    </w:p>
    <w:p w14:paraId="4430F816" w14:textId="77777777" w:rsidR="00CD3D4A" w:rsidRPr="00D305FA" w:rsidRDefault="00CD3D4A" w:rsidP="00CD3D4A">
      <w:pPr>
        <w:ind w:left="709" w:firstLine="0"/>
        <w:contextualSpacing/>
        <w:rPr>
          <w:i/>
          <w:szCs w:val="24"/>
        </w:rPr>
      </w:pPr>
      <w:r w:rsidRPr="000D1332">
        <w:rPr>
          <w:b/>
        </w:rPr>
        <w:lastRenderedPageBreak/>
        <w:t>Комментарии</w:t>
      </w:r>
      <w:r>
        <w:rPr>
          <w:b/>
          <w:szCs w:val="24"/>
        </w:rPr>
        <w:t xml:space="preserve">: </w:t>
      </w:r>
      <w:r w:rsidRPr="00D305FA">
        <w:rPr>
          <w:i/>
          <w:szCs w:val="24"/>
        </w:rPr>
        <w:t>Как и грипп, пневмококковая пневмония - распространенное заболевание, которое можно предотвратить.</w:t>
      </w:r>
      <w:r w:rsidRPr="00D305FA">
        <w:rPr>
          <w:i/>
          <w:color w:val="21262E"/>
          <w:szCs w:val="24"/>
          <w:shd w:val="clear" w:color="auto" w:fill="FFFFFF"/>
        </w:rPr>
        <w:t xml:space="preserve"> Лица с СД </w:t>
      </w:r>
      <w:r>
        <w:rPr>
          <w:i/>
          <w:color w:val="21262E"/>
          <w:szCs w:val="24"/>
          <w:shd w:val="clear" w:color="auto" w:fill="FFFFFF"/>
        </w:rPr>
        <w:t xml:space="preserve">1 </w:t>
      </w:r>
      <w:r w:rsidRPr="00D305FA">
        <w:rPr>
          <w:i/>
          <w:color w:val="21262E"/>
          <w:szCs w:val="24"/>
          <w:shd w:val="clear" w:color="auto" w:fill="FFFFFF"/>
        </w:rPr>
        <w:t>имеют повышенный риск именно бактериальной формы заболевания, преимущественно внутрибольничной, с высоким риском смертности (</w:t>
      </w:r>
      <w:r w:rsidRPr="00D305FA">
        <w:rPr>
          <w:i/>
          <w:szCs w:val="24"/>
        </w:rPr>
        <w:t xml:space="preserve">до 50%). Иммунизацию против пневмококковой инфекции можно проводить в течение всего года. Если планируется организация программы массовой вакцинации против гриппа, то удобно провести эту вакцинацию одновременно с иммунизацией против пневмококковой инфекции перед началом сезона </w:t>
      </w:r>
      <w:r>
        <w:rPr>
          <w:i/>
          <w:szCs w:val="24"/>
        </w:rPr>
        <w:t>острых респираторных заболеваний</w:t>
      </w:r>
      <w:r w:rsidRPr="00D305FA">
        <w:rPr>
          <w:i/>
          <w:szCs w:val="24"/>
        </w:rPr>
        <w:t xml:space="preserve"> и гриппа, что соответствует рекомендациям Всемирной организации здравоохранения. При вакцинации коррекции дозы сахароснижающих препаратов или препаратов инсулина не требуется.</w:t>
      </w:r>
    </w:p>
    <w:p w14:paraId="25AA464D" w14:textId="77777777" w:rsidR="00CD3D4A" w:rsidRPr="00D305FA" w:rsidRDefault="00CD3D4A" w:rsidP="00CD3D4A">
      <w:pPr>
        <w:pStyle w:val="afffff2"/>
        <w:numPr>
          <w:ilvl w:val="0"/>
          <w:numId w:val="1"/>
        </w:numPr>
        <w:tabs>
          <w:tab w:val="clear" w:pos="720"/>
          <w:tab w:val="num" w:pos="928"/>
          <w:tab w:val="num" w:pos="1211"/>
        </w:tabs>
        <w:spacing w:before="0"/>
        <w:ind w:left="928"/>
      </w:pPr>
      <w:r w:rsidRPr="00D305FA">
        <w:rPr>
          <w:b/>
        </w:rPr>
        <w:t xml:space="preserve">Рекомендуется </w:t>
      </w:r>
      <w:r w:rsidRPr="00D305FA">
        <w:t>обеспечить стандартно рекомендуемую вакцинацию пациентов с СД 1 в соответствии с национальным календарем прививок и календарем профилактических прививок по эпидемическим показаниям для профилактики заболевания гепатитом В</w:t>
      </w:r>
      <w:r>
        <w:t xml:space="preserve"> </w:t>
      </w:r>
      <w:r>
        <w:fldChar w:fldCharType="begin" w:fldLock="1"/>
      </w:r>
      <w:r>
        <w:instrText xml:space="preserve"> ADDIN ZOTERO_ITEM CSL_CITATION {"citationID":"a1tnb31uhn0","properties":{"formattedCitation":"[514\\uc0\\u8211{}519]","plainCitation":"[514–519]","noteIndex":0},"citationItems":[{"id":"sLLDaBXo/6OHPEO6e","uris":["http://www.mendeley.com/documents/?uuid=c44291ce-be41-42b1-a846-d39f4c22953f"],"itemData":{"author":[{"dropping-particle":"","family":"Feld","given":"J","non-dropping-particle":"","parse-names":false,"suffix":""},{"dropping-particle":"","family":"Janssen","given":"A","non-dropping-particle":"","parse-names":false,"suffix":""},{"dropping-particle":"","family":"Abbas","given":"Z","non-dropping-particle":"","parse-names":false,"suffix":""},{"dropping-particle":"","family":"Elewaut","given":"A","non-dropping-particle":"","parse-names":false,"suffix":""},{"dropping-particle":"","family":"Ferenci","given":"P","non-dropping-particle":"","parse-names":false,"suffix":""},{"dropping-particle":"","family":"Isakov","given":"V","non-dropping-particle":"","parse-names":false,"suffix":""},{"dropping-particle":"","family":"Khan","given":"G","non-dropping-particle":"","parse-names":false,"suffix":""},{"dropping-particle":"","family":"Lim","given":"G","non-dropping-particle":"","parse-names":false,"suffix":""},{"dropping-particle":"","family":"Locarnini","given":"S","non-dropping-particle":"","parse-names":false,"suffix":""},{"dropping-particle":"","family":"Ono","given":"K","non-dropping-particle":"","parse-names":false,"suffix":""},{"dropping-particle":"","family":"Sollano","given":"J","non-dropping-particle":"","parse-names":false,"suffix":""},{"dropping-particle":"","family":"Spearman","given":"W","non-dropping-particle":"","parse-names":false,"suffix":""},{"dropping-particle":"","family":"Yeh","given":"T","non-dropping-particle":"","parse-names":false,"suffix":""},{"dropping-particle":"","family":"Yuen","given":"F","non-dropping-particle":"","parse-names":false,"suffix":""},{"dropping-particle":"","family":"Lemair","given":"W","non-dropping-particle":"","parse-names":false,"suffix":""}],"id":"ITEM-3","issued":{"date-parts":[["2015"]]},"number-of-pages":"39","publisher":"World Gastroenterology Organisation","title":"Глобальные Практические Рекомендации Всемирной Гастроэнтерологической Организации. Гепатит B","type":"book"}},{"id":"sLLDaBXo/ryE1bZ00","uris":["http://www.mendeley.com/documents/?uuid=be5bf976-5ef0-4e48-9342-f239ef24466d"],"itemData":{"DOI":"10.1080/21645515.2015.1039758","ISSN":"2164-5515","author":[{"dropping-particle":"","family":"Meeren","given":"Olivier","non-dropping-particle":"Van Der","parse-names":false,"suffix":""},{"dropping-particle":"","family":"Crasta","given":"Priya","non-dropping-particle":"","parse-names":false,"suffix":""},{"dropping-particle":"","family":"Cheuvart","given":"Brigitte","non-dropping-particle":"","parse-names":false,"suffix":""},{"dropping-particle":"","family":"Ridder","given":"Marc","non-dropping-particle":"De","parse-names":false,"suffix":""}],"container-title":"Human Vaccines &amp; Immunotherapeutics","id":"ITEM-4","issue":"7","issued":{"date-parts":[["2015","7","3"]]},"page":"1725-1728","title":"Characterization of an age-response relationship to GSK's recombinant hepatitis B vaccine in healthy adults: An integrated analysis","type":"article-journal","volume":"11"}},{"id":"sLLDaBXo/LM2VzoxF","uris":["http://www.mendeley.com/documents/?uuid=f0d09918-4f94-43c1-9453-531f36b9f733"],"itemData":{"DOI":"10.1080/14760584.2017.1338568","ISSN":"1476-0584","author":[{"dropping-particle":"","family":"Ende","given":"Caroline","non-dropping-particle":"Van Den","parse-names":false,"suffix":""},{"dropping-particle":"","family":"Marano","given":"Cinzia","non-dropping-particle":"","parse-names":false,"suffix":""},{"dropping-particle":"","family":"Ahee","given":"Ayla","non-dropping-particle":"Van","parse-names":false,"suffix":""},{"dropping-particle":"","family":"Bunge","given":"Eveline M.","non-dropping-particle":"","parse-names":false,"suffix":""},{"dropping-particle":"","family":"Moerlooze","given":"Laurence","non-dropping-particle":"De","parse-names":false,"suffix":""}],"container-title":"Expert Review of Vaccines","id":"ITEM-5","issue":"8","issued":{"date-parts":[["2017","8","3"]]},"page":"811-832","title":"The immunogenicity and safety of GSK’s recombinant hepatitis B vaccine in adults: a systematic review of 30 years of experience","type":"article-journal","volume":"16"}},{"id":"sLLDaBXo/QTnnDaJS","uris":["http://www.mendeley.com/documents/?uuid=3fb3c744-15e8-4407-a62b-1aeab4333149"],"itemData":{"DOI":"10.2165/00003495-200363100-00006","ISSN":"0012-6667","PMID":"12699402","abstract":"Engerix-B (Hep-B[Eng]) is a noninfectious recombinant DNA vaccine containing hepatitis B surface antigen (HBsAg). It is produced from genetically engineered yeast (Saccharomyces cerevisiae). Intramuscular Hep-B(Eng) [0-, 1-, 6-month schedule] has excellent immunogenicity in healthy neonates and infants, children, adolescents and adults, with seroprotection rates of 85-100% seen approximate, equals 1 month after the final dose of vaccine; seroprotection was defined as an antibody against HBsAg (anti-HBs) titre of &gt; or =10 IU/L. The use of alternative Hep-B(Eng) immunisation schedules (e.g. a 0-, 1-, 2-, 12-month schedule in neonates and infants, 0-, 12-, 24-month or two-dose schedules in children and adolescents, and accelerated schedules in adults) have also been associated with high rates of seroprotection. Seroprotection rates were generally similar with Hep-B(Eng) and the recombinant vaccine Recombivax HB (Hep-B[Rax]) or plasma-derived vaccines (PDVs) approximate, equals 1 month after the final dose (although anti-HBs geometric mean titres were significantly higher with Hep-B[Eng] than with Hep-B[Rax]). One month after the final dose, adults had significantly higher seroprotection rates with the recombinant triple-antigen vaccine Bio-Hep-B (Hep-B[Bio]) than with Hep-B(Eng), although seroprotection rates in healthy infants were similar with Hep-B(Eng) and Hep-B(Bio). Hep-B(Eng) had excellent immunogenicity in several groups considered at high risk of acquiring hepatitis B (e.g. neonates born to hepatitis B carrier mothers and healthcare workers). The immunogenicity of Hep-B(Eng) was reduced in patients with conditions associated with impaired immune function (e.g. patients undergoing haemodialysis or being treated for malignancy), although it had good immunogenicity in patients with diabetes mellitus.Hep-B(Eng) had excellent protective efficacy against HBsAg carriage in healthy infants and children, and in neonates born to hepatitis B carrier mothers (protective efficacy of 95-99%). Hep-B(Eng) also demonstrated good protective efficacy in a number of other high-risk groups. Hep-B(Eng) is generally well tolerated with a tolerability profile similar to that of Hep-B(Rax), Hep-B(Bio) and PDVs. In conclusion, Hep-B(Eng) is a well established, highly immunogenic hepatitis B vaccine with good tolerability and excellent protective efficacy; it offers flexibility through a variety of immunisation schedules. In addition, it appears that Hep-B(Eng) confers immu…","author":[{"dropping-particle":"","family":"Keating","given":"Gillian M","non-dropping-particle":"","parse-names":false,"suffix":""},{"dropping-particle":"","family":"Noble","given":"Stuart","non-dropping-particle":"","parse-names":false,"suffix":""}],"container-title":"Drugs","id":"ITEM-6","issue":"10","issued":{"date-parts":[["2003"]]},"page":"1021-1051","title":"Recombinant Hepatitis B Vaccine (Engerix-B??)","type":"article-journal","volume":"63"}},{"id":"sLLDaBXo/WtnjAM81","uris":["http://www.mendeley.com/documents/?uuid=0316a1f0-2c2f-49f4-b1cb-cd4d591c3729"],"itemData":{"DOI":"10.1080/21645515.2016.1164362","ISSN":"2164-5515","author":[{"dropping-particle":"","family":"Meeren","given":"Olivier","non-dropping-particle":"Van Der","parse-names":false,"suffix":""},{"dropping-particle":"","family":"Peterson","given":"James T.","non-dropping-particle":"","parse-names":false,"suffix":""},{"dropping-particle":"","family":"Dionne","given":"Marc","non-dropping-particle":"","parse-names":false,"suffix":""},{"dropping-particle":"","family":"Beasley","given":"Richard","non-dropping-particle":"","parse-names":false,"suffix":""},{"dropping-particle":"","family":"Ebeling","given":"Peter R.","non-dropping-particle":"","parse-names":false,"suffix":""},{"dropping-particle":"","family":"Ferguson","given":"Murdo","non-dropping-particle":"","parse-names":false,"suffix":""},{"dropping-particle":"","family":"Nissen","given":"Michael D.","non-dropping-particle":"","parse-names":false,"suffix":""},{"dropping-particle":"","family":"Rheault","given":"Paul","non-dropping-particle":"","parse-names":false,"suffix":""},{"dropping-particle":"","family":"Simpson","given":"Richard W.","non-dropping-particle":"","parse-names":false,"suffix":""},{"dropping-particle":"","family":"Ridder","given":"Marc","non-dropping-particle":"De","parse-names":false,"suffix":""},{"dropping-particle":"","family":"Crasta","given":"Priya D.","non-dropping-particle":"","parse-names":false,"suffix":""},{"dropping-particle":"","family":"Miller","given":"Jacqueline M.","non-dropping-particle":"","parse-names":false,"suffix":""},{"dropping-particle":"","family":"Trofa","given":"Andrew F.","non-dropping-particle":"","parse-names":false,"suffix":""}],"container-title":"Human Vaccines &amp; Immunotherapeutics","id":"ITEM-7","issue":"8","issued":{"date-parts":[["2016","8","2"]]},"page":"2197-2203","title":"Prospective clinical trial of hepatitis B vaccination in adults with and without type-2 diabetes mellitus","type":"article-journal","volume":"12"}},{"id":"sLLDaBXo/btsynYVS","uris":["http://www.mendeley.com/documents/?uuid=fe6e9bd4-211d-436f-894c-9596b5cc8889"],"itemData":{"DOI":"10.1007/s10157-017-1416-7","ISSN":"1342-1751","author":[{"dropping-particle":"","family":"Elhanan","given":"E.","non-dropping-particle":"","parse-names":false,"suffix":""},{"dropping-particle":"","family":"Boaz","given":"M.","non-dropping-particle":"","parse-names":false,"suffix":""},{"dropping-particle":"","family":"Schwartz","given":"I.","non-dropping-particle":"","parse-names":false,"suffix":""},{"dropping-particle":"","family":"Schwartz","given":"D.","non-dropping-particle":"","parse-names":false,"suffix":""},{"dropping-particle":"","family":"Chernin","given":"G.","non-dropping-particle":"","parse-names":false,"suffix":""},{"dropping-particle":"","family":"Soetendorp","given":"H.","non-dropping-particle":"","parse-names":false,"suffix":""},{"dropping-particle":"","family":"Gal Oz","given":"A","non-dropping-particle":"","parse-names":false,"suffix":""},{"dropping-particle":"","family":"Agbaria","given":"A.","non-dropping-particle":"","parse-names":false,"suffix":""},{"dropping-particle":"","family":"Weinstein","given":"T.","non-dropping-particle":"","parse-names":false,"suffix":""}],"container-title":"Clinical and Experimental Nephrology","id":"ITEM-8","issue":"1","issued":{"date-parts":[["2018","2"]]},"page":"151-158","title":"A randomized, controlled clinical trial to evaluate the immunogenicity of a PreS/S hepatitis B vaccine Sci-B-Vac™, as compared to Engerix B®, among vaccine naïve and vaccine non-responder dialysis patients","type":"article-journal","volume":"22"}}],"schema":"https://github.com/citation-style-language/schema/raw/master/csl-citation.json"} </w:instrText>
      </w:r>
      <w:r>
        <w:fldChar w:fldCharType="separate"/>
      </w:r>
      <w:r w:rsidRPr="009C5E27">
        <w:rPr>
          <w:kern w:val="0"/>
        </w:rPr>
        <w:t>[514–519]</w:t>
      </w:r>
      <w:r>
        <w:fldChar w:fldCharType="end"/>
      </w:r>
      <w:r w:rsidRPr="00D305FA">
        <w:t>.</w:t>
      </w:r>
    </w:p>
    <w:p w14:paraId="1057B771" w14:textId="77777777" w:rsidR="00CD3D4A" w:rsidRPr="00D305FA" w:rsidRDefault="00CD3D4A" w:rsidP="00CD3D4A">
      <w:pPr>
        <w:ind w:left="709" w:firstLine="0"/>
        <w:rPr>
          <w:b/>
          <w:szCs w:val="24"/>
        </w:rPr>
      </w:pPr>
      <w:r w:rsidRPr="000D1332">
        <w:rPr>
          <w:rFonts w:eastAsia="Times New Roman"/>
          <w:b/>
          <w:kern w:val="16"/>
        </w:rPr>
        <w:t>Уровень</w:t>
      </w:r>
      <w:r w:rsidRPr="00D305FA">
        <w:rPr>
          <w:b/>
          <w:szCs w:val="24"/>
        </w:rPr>
        <w:t xml:space="preserve"> убедительности рекомендаций </w:t>
      </w:r>
      <w:r>
        <w:rPr>
          <w:b/>
          <w:szCs w:val="24"/>
          <w:lang w:val="en-US"/>
        </w:rPr>
        <w:t>C</w:t>
      </w:r>
      <w:r w:rsidRPr="00D305FA">
        <w:rPr>
          <w:b/>
          <w:szCs w:val="24"/>
        </w:rPr>
        <w:t xml:space="preserve"> (уровень достоверности доказательств </w:t>
      </w:r>
      <w:r w:rsidRPr="00734694">
        <w:rPr>
          <w:rFonts w:eastAsia="Times New Roman"/>
          <w:b/>
          <w:kern w:val="16"/>
        </w:rPr>
        <w:t>–</w:t>
      </w:r>
      <w:r>
        <w:rPr>
          <w:b/>
          <w:szCs w:val="24"/>
        </w:rPr>
        <w:t xml:space="preserve"> </w:t>
      </w:r>
      <w:r w:rsidRPr="00132A72">
        <w:rPr>
          <w:b/>
          <w:szCs w:val="24"/>
        </w:rPr>
        <w:t>5</w:t>
      </w:r>
      <w:r>
        <w:rPr>
          <w:b/>
          <w:szCs w:val="24"/>
        </w:rPr>
        <w:t>)</w:t>
      </w:r>
    </w:p>
    <w:p w14:paraId="102517C3" w14:textId="77777777" w:rsidR="00CD3D4A" w:rsidRDefault="00CD3D4A" w:rsidP="00CD3D4A">
      <w:pPr>
        <w:ind w:left="709" w:firstLine="0"/>
        <w:contextualSpacing/>
        <w:rPr>
          <w:i/>
          <w:strike/>
          <w:szCs w:val="24"/>
        </w:rPr>
      </w:pPr>
      <w:r>
        <w:rPr>
          <w:b/>
        </w:rPr>
        <w:t xml:space="preserve">Комментарии: </w:t>
      </w:r>
      <w:r w:rsidRPr="00D305FA">
        <w:rPr>
          <w:i/>
        </w:rPr>
        <w:t xml:space="preserve">По сравнению с населением в целом, лица с СД 1 чаще заболевают гепатитом </w:t>
      </w:r>
      <w:r w:rsidRPr="00D305FA">
        <w:rPr>
          <w:i/>
          <w:lang w:val="en-US"/>
        </w:rPr>
        <w:t>B</w:t>
      </w:r>
      <w:r w:rsidRPr="00D305FA">
        <w:rPr>
          <w:i/>
        </w:rPr>
        <w:t xml:space="preserve">. Это может быть связано с контактом с инфицированной кровью или с неправильным использованием оборудования (устройств для мониторинга глюкозы или инфицированных игл). Вакцинация против гепатита В связи с более высокой вероятностью передачи рекомендуется </w:t>
      </w:r>
      <w:r>
        <w:rPr>
          <w:i/>
        </w:rPr>
        <w:t>пациентам</w:t>
      </w:r>
      <w:r w:rsidRPr="00D305FA">
        <w:rPr>
          <w:i/>
        </w:rPr>
        <w:t xml:space="preserve"> с СД 1 в возрасте до 60 лет. </w:t>
      </w:r>
      <w:r>
        <w:rPr>
          <w:i/>
        </w:rPr>
        <w:t>Пациентам</w:t>
      </w:r>
      <w:r w:rsidRPr="00D305FA">
        <w:rPr>
          <w:i/>
        </w:rPr>
        <w:t xml:space="preserve"> в возрасте 60 лет и старше вакцина против гепатита В может вводиться по усмотрению лечащего </w:t>
      </w:r>
      <w:r w:rsidRPr="00807750">
        <w:rPr>
          <w:i/>
        </w:rPr>
        <w:t>врача, исходя из вероятности заражения пациента гепатитом В</w:t>
      </w:r>
      <w:r w:rsidRPr="00807750">
        <w:t xml:space="preserve">. </w:t>
      </w:r>
    </w:p>
    <w:p w14:paraId="7A0D3FAB" w14:textId="77777777" w:rsidR="00CD3D4A" w:rsidRPr="007A6093" w:rsidRDefault="00CD3D4A" w:rsidP="00CD3D4A">
      <w:pPr>
        <w:pStyle w:val="afffff2"/>
        <w:numPr>
          <w:ilvl w:val="0"/>
          <w:numId w:val="1"/>
        </w:numPr>
        <w:tabs>
          <w:tab w:val="clear" w:pos="720"/>
          <w:tab w:val="num" w:pos="928"/>
          <w:tab w:val="num" w:pos="1211"/>
        </w:tabs>
        <w:spacing w:before="0"/>
        <w:ind w:left="928"/>
      </w:pPr>
      <w:r w:rsidRPr="007A6093">
        <w:rPr>
          <w:b/>
          <w:bCs/>
        </w:rPr>
        <w:t>Рекомендуется</w:t>
      </w:r>
      <w:r w:rsidRPr="009F450E">
        <w:t xml:space="preserve"> обеспечить ревакцинацию пациентов с СД1 для профилактики дифтерии и столбняка</w:t>
      </w:r>
      <w:r w:rsidRPr="00825824">
        <w:t xml:space="preserve"> </w:t>
      </w:r>
      <w:r>
        <w:rPr>
          <w:lang w:val="en-US"/>
        </w:rPr>
        <w:fldChar w:fldCharType="begin"/>
      </w:r>
      <w:r>
        <w:instrText xml:space="preserve"> ADDIN ZOTERO_ITEM CSL_CITATION {"citationID":"a1tn2fe6lip","properties":{"formattedCitation":"[496,520]","plainCitation":"[496,520]","noteIndex":0},"citationItems":[{"id":4280,"uris":["http://zotero.org/users/10727793/items/K9WX6UWA"],"itemData":{"id":4280,"type":"article-journal","container-title":"Journal of Diabetes &amp; Metabolic Disorders","DOI":"10.1007/s40200-021-00966-1","ISSN":"2251-6581","issue":"1","journalAbbreviation":"J Diabetes Metab Disord","language":"en","page":"1023-1027","source":"DOI.org (Crossref)","title":"Do patients with diabetic foot ulcer need booster dose of tetanus vaccine?","volume":"21","author":[{"family":"Hoseini Tavassol","given":"Zahra"},{"family":"Sajjadpour","given":"Zahra"},{"family":"Hasani-Ranjbar","given":"Shirin"},{"family":"Pejman Sani","given":"Mahnaz"},{"family":"Aghaei Meybodi","given":"Hamidreza"},{"family":"Larijani","given":"Bagher"}],"issued":{"date-parts":[["2022",6]]}}},{"id":4279,"uris":["http://zotero.org/users/10727793/items/IE7CKCAN"],"itemData":{"id":4279,"type":"document","title":"Приказ Министерства здравоохранения Российской Федерации от 06.12.2021 №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прививок\""}}],"schema":"https://github.com/citation-style-language/schema/raw/master/csl-citation.json"} </w:instrText>
      </w:r>
      <w:r>
        <w:rPr>
          <w:lang w:val="en-US"/>
        </w:rPr>
        <w:fldChar w:fldCharType="separate"/>
      </w:r>
      <w:r w:rsidRPr="009C5E27">
        <w:t>[496,520]</w:t>
      </w:r>
      <w:r>
        <w:rPr>
          <w:lang w:val="en-US"/>
        </w:rPr>
        <w:fldChar w:fldCharType="end"/>
      </w:r>
      <w:r>
        <w:t>.</w:t>
      </w:r>
    </w:p>
    <w:p w14:paraId="69508D49" w14:textId="77777777" w:rsidR="00CD3D4A" w:rsidRPr="007A6093" w:rsidRDefault="00CD3D4A" w:rsidP="00CD3D4A">
      <w:pPr>
        <w:pStyle w:val="afffff2"/>
        <w:tabs>
          <w:tab w:val="clear" w:pos="927"/>
        </w:tabs>
        <w:spacing w:before="0"/>
        <w:ind w:left="928" w:firstLine="0"/>
        <w:rPr>
          <w:b/>
          <w:bCs/>
        </w:rPr>
      </w:pPr>
      <w:r w:rsidRPr="007A6093">
        <w:rPr>
          <w:b/>
          <w:bCs/>
        </w:rPr>
        <w:t>Уровень убедительности рекомендаций C (уровень достоверности доказательств – 5)</w:t>
      </w:r>
    </w:p>
    <w:p w14:paraId="524927A0" w14:textId="77777777" w:rsidR="00CD3D4A" w:rsidRPr="007A6093" w:rsidRDefault="00CD3D4A" w:rsidP="00CD3D4A">
      <w:pPr>
        <w:pStyle w:val="afffff2"/>
        <w:tabs>
          <w:tab w:val="clear" w:pos="927"/>
        </w:tabs>
        <w:spacing w:before="0"/>
        <w:ind w:left="928" w:firstLine="0"/>
        <w:rPr>
          <w:i/>
          <w:iCs/>
        </w:rPr>
      </w:pPr>
      <w:r w:rsidRPr="007A6093">
        <w:rPr>
          <w:b/>
          <w:bCs/>
          <w:i/>
          <w:iCs/>
        </w:rPr>
        <w:t>Комментарии</w:t>
      </w:r>
      <w:r w:rsidRPr="007A6093">
        <w:rPr>
          <w:i/>
          <w:iCs/>
        </w:rPr>
        <w:t xml:space="preserve">: Вакцинация против дифтерии и столбняка включена в национальный календарь профилактических прививок и обязательна к проведению всем взрослым, включая лиц с хроническими заболеваниями, такими как сахарный диабет 1 типа. Пациенты с СД1 относятся к группе повышенного риска неблагоприятного течения инфекционных заболеваний, включая столбняк, </w:t>
      </w:r>
      <w:r w:rsidRPr="007A6093">
        <w:rPr>
          <w:i/>
          <w:iCs/>
        </w:rPr>
        <w:lastRenderedPageBreak/>
        <w:t>особенно при наличии диабетических осложнений (например, диабетической стопы), сопровождающихся повреждением кожных покровов. Ревакцинация каждые 10 лет необходима для поддержания защитного уровня антител и обеспечения долгосрочной защиты. Введение вакцины не требует коррекции доз сахароснижающих препаратов или инсулина и может проводиться в амбулаторных условиях.</w:t>
      </w:r>
    </w:p>
    <w:p w14:paraId="5B81F380" w14:textId="77777777" w:rsidR="00CD3D4A" w:rsidRPr="00ED0C3E" w:rsidRDefault="00CD3D4A" w:rsidP="00CD3D4A">
      <w:pPr>
        <w:ind w:left="709" w:firstLine="0"/>
        <w:contextualSpacing/>
        <w:rPr>
          <w:i/>
          <w:strike/>
          <w:szCs w:val="24"/>
        </w:rPr>
      </w:pPr>
    </w:p>
    <w:p w14:paraId="23674F31" w14:textId="77777777" w:rsidR="00CD3D4A" w:rsidRPr="00D305FA" w:rsidRDefault="00CD3D4A" w:rsidP="00CD3D4A">
      <w:pPr>
        <w:autoSpaceDE w:val="0"/>
        <w:autoSpaceDN w:val="0"/>
        <w:adjustRightInd w:val="0"/>
        <w:rPr>
          <w:color w:val="000000"/>
          <w:szCs w:val="24"/>
        </w:rPr>
      </w:pPr>
      <w:r w:rsidRPr="00D305FA">
        <w:rPr>
          <w:b/>
          <w:color w:val="000000"/>
          <w:szCs w:val="24"/>
        </w:rPr>
        <w:t>Общие противопоказания к вакцинации:</w:t>
      </w:r>
      <w:r w:rsidRPr="00D305FA">
        <w:rPr>
          <w:color w:val="000000"/>
          <w:szCs w:val="24"/>
        </w:rPr>
        <w:t xml:space="preserve"> </w:t>
      </w:r>
    </w:p>
    <w:p w14:paraId="4D55CE89" w14:textId="77777777" w:rsidR="00CD3D4A" w:rsidRPr="00D305FA" w:rsidRDefault="00CD3D4A" w:rsidP="00CD3D4A">
      <w:pPr>
        <w:pStyle w:val="afe"/>
        <w:numPr>
          <w:ilvl w:val="0"/>
          <w:numId w:val="100"/>
        </w:numPr>
        <w:autoSpaceDE w:val="0"/>
        <w:autoSpaceDN w:val="0"/>
        <w:adjustRightInd w:val="0"/>
        <w:rPr>
          <w:color w:val="000000"/>
          <w:szCs w:val="24"/>
        </w:rPr>
      </w:pPr>
      <w:r w:rsidRPr="00D305FA">
        <w:rPr>
          <w:color w:val="000000"/>
          <w:szCs w:val="24"/>
        </w:rPr>
        <w:t xml:space="preserve">гиперчувствительность к какому-либо компоненту вакцины или вакцины, содержащей аналогичные компоненты; </w:t>
      </w:r>
    </w:p>
    <w:p w14:paraId="6FE13F66" w14:textId="77777777" w:rsidR="00CD3D4A" w:rsidRPr="00D305FA" w:rsidRDefault="00CD3D4A" w:rsidP="00CD3D4A">
      <w:pPr>
        <w:pStyle w:val="afe"/>
        <w:numPr>
          <w:ilvl w:val="0"/>
          <w:numId w:val="100"/>
        </w:numPr>
        <w:autoSpaceDE w:val="0"/>
        <w:autoSpaceDN w:val="0"/>
        <w:adjustRightInd w:val="0"/>
        <w:rPr>
          <w:color w:val="000000"/>
          <w:szCs w:val="24"/>
        </w:rPr>
      </w:pPr>
      <w:r w:rsidRPr="00D305FA">
        <w:rPr>
          <w:color w:val="000000"/>
          <w:szCs w:val="24"/>
        </w:rPr>
        <w:t xml:space="preserve">тяжелые аллергические реакции в анамнезе; </w:t>
      </w:r>
    </w:p>
    <w:p w14:paraId="2F4A1FE5" w14:textId="77777777" w:rsidR="00CD3D4A" w:rsidRPr="00D305FA" w:rsidRDefault="00CD3D4A" w:rsidP="00CD3D4A">
      <w:pPr>
        <w:pStyle w:val="afe"/>
        <w:numPr>
          <w:ilvl w:val="0"/>
          <w:numId w:val="100"/>
        </w:numPr>
        <w:autoSpaceDE w:val="0"/>
        <w:autoSpaceDN w:val="0"/>
        <w:adjustRightInd w:val="0"/>
        <w:rPr>
          <w:color w:val="000000"/>
          <w:szCs w:val="24"/>
        </w:rPr>
      </w:pPr>
      <w:r w:rsidRPr="00D305FA">
        <w:rPr>
          <w:szCs w:val="24"/>
        </w:rPr>
        <w:t>тяжелые поствакцинальные осложнения (анафилактический шок, тяжелые генерализированные аллергические реакции, судорожный синдром, температура выше 40 °C и т.д.) на введение первого компонента вакцины являются противопоказанием для введения второго компонента вакцины;</w:t>
      </w:r>
    </w:p>
    <w:p w14:paraId="49B66723" w14:textId="77777777" w:rsidR="00CD3D4A" w:rsidRPr="000E28DD" w:rsidRDefault="00CD3D4A" w:rsidP="00CD3D4A">
      <w:pPr>
        <w:pStyle w:val="afe"/>
        <w:numPr>
          <w:ilvl w:val="0"/>
          <w:numId w:val="100"/>
        </w:numPr>
        <w:autoSpaceDE w:val="0"/>
        <w:autoSpaceDN w:val="0"/>
        <w:adjustRightInd w:val="0"/>
        <w:rPr>
          <w:color w:val="000000"/>
          <w:szCs w:val="24"/>
        </w:rPr>
      </w:pPr>
      <w:r w:rsidRPr="00D305FA">
        <w:rPr>
          <w:color w:val="000000"/>
          <w:szCs w:val="24"/>
        </w:rPr>
        <w:t xml:space="preserve">острые инфекционные и неинфекционные заболевания, обострение хронических заболеваний </w:t>
      </w:r>
      <w:r w:rsidRPr="00D305FA">
        <w:rPr>
          <w:i/>
          <w:color w:val="000000"/>
          <w:szCs w:val="24"/>
        </w:rPr>
        <w:t>(</w:t>
      </w:r>
      <w:r>
        <w:rPr>
          <w:i/>
          <w:color w:val="000000"/>
          <w:szCs w:val="24"/>
        </w:rPr>
        <w:t>в</w:t>
      </w:r>
      <w:r w:rsidRPr="00D305FA">
        <w:rPr>
          <w:i/>
          <w:color w:val="000000"/>
          <w:szCs w:val="24"/>
        </w:rPr>
        <w:t xml:space="preserve"> этих случаях вакцинацию проводят через 2-4 недели после выздоровления или ремиссии. При </w:t>
      </w:r>
      <w:r w:rsidRPr="00807750">
        <w:rPr>
          <w:i/>
          <w:color w:val="000000"/>
          <w:szCs w:val="24"/>
        </w:rPr>
        <w:t>нетяжелых ОРВИ, острых инфекционных заболеваниях ЖКТ вакцинацию проводят после нормализации температуры</w:t>
      </w:r>
      <w:r>
        <w:rPr>
          <w:color w:val="000000"/>
          <w:szCs w:val="24"/>
        </w:rPr>
        <w:t>)</w:t>
      </w:r>
      <w:r w:rsidRPr="000E28DD">
        <w:rPr>
          <w:color w:val="000000"/>
          <w:szCs w:val="24"/>
        </w:rPr>
        <w:t>.</w:t>
      </w:r>
    </w:p>
    <w:p w14:paraId="759F8679" w14:textId="77777777" w:rsidR="00CD3D4A" w:rsidRPr="00D305FA" w:rsidRDefault="00CD3D4A" w:rsidP="00CD3D4A">
      <w:pPr>
        <w:rPr>
          <w:b/>
          <w:color w:val="000000"/>
          <w:szCs w:val="24"/>
        </w:rPr>
      </w:pPr>
      <w:r w:rsidRPr="00D305FA">
        <w:rPr>
          <w:b/>
          <w:szCs w:val="24"/>
        </w:rPr>
        <w:t xml:space="preserve">Дополнительные </w:t>
      </w:r>
      <w:r w:rsidRPr="00D305FA">
        <w:rPr>
          <w:b/>
          <w:color w:val="000000"/>
          <w:szCs w:val="24"/>
        </w:rPr>
        <w:t xml:space="preserve">противопоказания к вакцинации </w:t>
      </w:r>
      <w:r>
        <w:rPr>
          <w:b/>
          <w:color w:val="000000"/>
          <w:szCs w:val="24"/>
        </w:rPr>
        <w:t>пациентов с</w:t>
      </w:r>
      <w:r w:rsidRPr="00D305FA">
        <w:rPr>
          <w:b/>
          <w:color w:val="000000"/>
          <w:szCs w:val="24"/>
        </w:rPr>
        <w:t xml:space="preserve"> СД</w:t>
      </w:r>
      <w:r>
        <w:rPr>
          <w:b/>
          <w:color w:val="000000"/>
          <w:szCs w:val="24"/>
        </w:rPr>
        <w:t xml:space="preserve"> 1</w:t>
      </w:r>
      <w:r w:rsidRPr="00D305FA">
        <w:rPr>
          <w:b/>
          <w:color w:val="000000"/>
          <w:szCs w:val="24"/>
        </w:rPr>
        <w:t>:</w:t>
      </w:r>
    </w:p>
    <w:p w14:paraId="03F6CB38" w14:textId="77777777" w:rsidR="00CD3D4A" w:rsidRPr="00D305FA" w:rsidRDefault="00CD3D4A" w:rsidP="00CD3D4A">
      <w:pPr>
        <w:pStyle w:val="afe"/>
        <w:numPr>
          <w:ilvl w:val="0"/>
          <w:numId w:val="100"/>
        </w:numPr>
        <w:autoSpaceDE w:val="0"/>
        <w:autoSpaceDN w:val="0"/>
        <w:adjustRightInd w:val="0"/>
        <w:rPr>
          <w:color w:val="000000"/>
          <w:szCs w:val="24"/>
        </w:rPr>
      </w:pPr>
      <w:r w:rsidRPr="0031737C">
        <w:rPr>
          <w:i/>
          <w:color w:val="000000"/>
          <w:szCs w:val="24"/>
        </w:rPr>
        <w:t>острые</w:t>
      </w:r>
      <w:r w:rsidRPr="00D305FA">
        <w:rPr>
          <w:color w:val="000000"/>
          <w:szCs w:val="24"/>
        </w:rPr>
        <w:t xml:space="preserve"> осложнения СД (диабетический кетоацидоз, гиперосмолярное гипергликемическое состояние, лактатацидоз, тяжелая гипогликемия).</w:t>
      </w:r>
    </w:p>
    <w:p w14:paraId="2DDECF2E" w14:textId="77777777" w:rsidR="00CD3D4A" w:rsidRPr="00D305FA" w:rsidRDefault="00CD3D4A" w:rsidP="00CD3D4A">
      <w:pPr>
        <w:autoSpaceDE w:val="0"/>
        <w:autoSpaceDN w:val="0"/>
        <w:adjustRightInd w:val="0"/>
        <w:rPr>
          <w:b/>
          <w:color w:val="000000"/>
          <w:szCs w:val="24"/>
        </w:rPr>
      </w:pPr>
      <w:r w:rsidRPr="00D305FA">
        <w:rPr>
          <w:rFonts w:eastAsia="Times New Roman"/>
          <w:b/>
          <w:szCs w:val="24"/>
          <w:lang w:eastAsia="ru-RU"/>
        </w:rPr>
        <w:t xml:space="preserve">Осторожность при </w:t>
      </w:r>
      <w:r w:rsidRPr="00D305FA">
        <w:rPr>
          <w:b/>
          <w:color w:val="000000"/>
          <w:szCs w:val="24"/>
        </w:rPr>
        <w:t xml:space="preserve">проведении вакцинации:  </w:t>
      </w:r>
    </w:p>
    <w:p w14:paraId="57BED527" w14:textId="77777777" w:rsidR="00CD3D4A" w:rsidRPr="00D305FA" w:rsidRDefault="00CD3D4A" w:rsidP="00CD3D4A">
      <w:pPr>
        <w:autoSpaceDE w:val="0"/>
        <w:autoSpaceDN w:val="0"/>
        <w:adjustRightInd w:val="0"/>
        <w:rPr>
          <w:szCs w:val="24"/>
        </w:rPr>
      </w:pPr>
      <w:r>
        <w:rPr>
          <w:szCs w:val="24"/>
        </w:rPr>
        <w:t xml:space="preserve">- </w:t>
      </w:r>
      <w:r w:rsidRPr="00D305FA">
        <w:rPr>
          <w:szCs w:val="24"/>
        </w:rPr>
        <w:t>требуется пациентам с выраженной декомпенсацией СД</w:t>
      </w:r>
      <w:r>
        <w:rPr>
          <w:szCs w:val="24"/>
        </w:rPr>
        <w:t>.</w:t>
      </w:r>
    </w:p>
    <w:p w14:paraId="4F0410E9" w14:textId="77777777" w:rsidR="00CD3D4A" w:rsidRDefault="00CD3D4A" w:rsidP="00CD3D4A">
      <w:pPr>
        <w:autoSpaceDE w:val="0"/>
        <w:autoSpaceDN w:val="0"/>
        <w:adjustRightInd w:val="0"/>
        <w:rPr>
          <w:szCs w:val="24"/>
        </w:rPr>
      </w:pPr>
      <w:r w:rsidRPr="00D305FA">
        <w:rPr>
          <w:szCs w:val="24"/>
        </w:rPr>
        <w:t xml:space="preserve"> </w:t>
      </w:r>
      <w:r w:rsidRPr="00D305FA">
        <w:rPr>
          <w:b/>
          <w:szCs w:val="24"/>
        </w:rPr>
        <w:t xml:space="preserve">Решение о проведении вакцинации принимается врачом после общего осмотра пациента с </w:t>
      </w:r>
      <w:r w:rsidRPr="00D305FA">
        <w:rPr>
          <w:szCs w:val="24"/>
        </w:rPr>
        <w:t>измерение температуры тела (в случае если температура превышает 37 °С, вакцинацию не проводят), после подписания информированного согласия пациента.</w:t>
      </w:r>
    </w:p>
    <w:p w14:paraId="6A098904" w14:textId="77777777" w:rsidR="00CD3D4A" w:rsidRDefault="00CD3D4A" w:rsidP="00CD3D4A">
      <w:pPr>
        <w:autoSpaceDE w:val="0"/>
        <w:autoSpaceDN w:val="0"/>
        <w:adjustRightInd w:val="0"/>
        <w:rPr>
          <w:szCs w:val="24"/>
        </w:rPr>
      </w:pPr>
    </w:p>
    <w:p w14:paraId="766864F5" w14:textId="48ED3866" w:rsidR="000915E2" w:rsidRDefault="000915E2">
      <w:pPr>
        <w:spacing w:line="240" w:lineRule="auto"/>
        <w:ind w:firstLine="0"/>
        <w:jc w:val="left"/>
        <w:rPr>
          <w:szCs w:val="24"/>
        </w:rPr>
      </w:pPr>
      <w:r>
        <w:rPr>
          <w:szCs w:val="24"/>
        </w:rPr>
        <w:br w:type="page"/>
      </w:r>
    </w:p>
    <w:p w14:paraId="1DF61300" w14:textId="77777777" w:rsidR="00CD3D4A" w:rsidRDefault="00CD3D4A" w:rsidP="00CD3D4A">
      <w:pPr>
        <w:pStyle w:val="CustomContentNormal"/>
      </w:pPr>
      <w:bookmarkStart w:id="227" w:name="_Toc24978194"/>
      <w:bookmarkStart w:id="228" w:name="_Toc203629366"/>
      <w:bookmarkStart w:id="229" w:name="__RefHeading___doc_bible"/>
      <w:bookmarkStart w:id="230" w:name="_Toc11747751"/>
      <w:bookmarkEnd w:id="89"/>
      <w:bookmarkEnd w:id="90"/>
      <w:r w:rsidRPr="008F667E">
        <w:lastRenderedPageBreak/>
        <w:t>Критерии оценки качества медицинской помощи</w:t>
      </w:r>
      <w:bookmarkEnd w:id="227"/>
      <w:bookmarkEnd w:id="228"/>
      <w:r w:rsidRPr="008F667E">
        <w:t xml:space="preserve"> </w:t>
      </w:r>
    </w:p>
    <w:p w14:paraId="0443B48E" w14:textId="77777777" w:rsidR="00CD3D4A" w:rsidRPr="00D305FA" w:rsidRDefault="00CD3D4A" w:rsidP="00CD3D4A">
      <w:pPr>
        <w:spacing w:line="240" w:lineRule="auto"/>
        <w:ind w:firstLine="0"/>
        <w:rPr>
          <w:b/>
        </w:rPr>
      </w:pPr>
      <w:r w:rsidRPr="00D305FA">
        <w:rPr>
          <w:b/>
        </w:rPr>
        <w:t xml:space="preserve">Таблица </w:t>
      </w:r>
      <w:r>
        <w:rPr>
          <w:b/>
        </w:rPr>
        <w:t>19</w:t>
      </w:r>
      <w:r w:rsidRPr="00D305FA">
        <w:rPr>
          <w:b/>
        </w:rPr>
        <w:t xml:space="preserve">. Критерии оценки качества медико-санитарной помощи при сахарном диабете 1 типа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6256"/>
        <w:gridCol w:w="2262"/>
      </w:tblGrid>
      <w:tr w:rsidR="00CD3D4A" w:rsidRPr="002F409B" w14:paraId="4D9146B6" w14:textId="77777777" w:rsidTr="00D05A7F">
        <w:tc>
          <w:tcPr>
            <w:tcW w:w="827" w:type="dxa"/>
            <w:tcBorders>
              <w:top w:val="single" w:sz="4" w:space="0" w:color="auto"/>
              <w:left w:val="single" w:sz="4" w:space="0" w:color="auto"/>
              <w:bottom w:val="single" w:sz="4" w:space="0" w:color="auto"/>
              <w:right w:val="single" w:sz="4" w:space="0" w:color="auto"/>
            </w:tcBorders>
            <w:hideMark/>
          </w:tcPr>
          <w:p w14:paraId="34725EFD" w14:textId="77777777" w:rsidR="00CD3D4A" w:rsidRPr="007D3C44" w:rsidRDefault="00CD3D4A" w:rsidP="00D05A7F">
            <w:pPr>
              <w:spacing w:line="240" w:lineRule="auto"/>
              <w:ind w:firstLine="0"/>
              <w:jc w:val="center"/>
              <w:rPr>
                <w:b/>
                <w:szCs w:val="24"/>
              </w:rPr>
            </w:pPr>
            <w:r w:rsidRPr="007D3C44">
              <w:rPr>
                <w:b/>
                <w:szCs w:val="24"/>
              </w:rPr>
              <w:t>№</w:t>
            </w:r>
          </w:p>
        </w:tc>
        <w:tc>
          <w:tcPr>
            <w:tcW w:w="6256" w:type="dxa"/>
            <w:tcBorders>
              <w:top w:val="single" w:sz="4" w:space="0" w:color="auto"/>
              <w:left w:val="single" w:sz="4" w:space="0" w:color="auto"/>
              <w:bottom w:val="single" w:sz="4" w:space="0" w:color="auto"/>
              <w:right w:val="single" w:sz="4" w:space="0" w:color="auto"/>
            </w:tcBorders>
            <w:hideMark/>
          </w:tcPr>
          <w:p w14:paraId="22B2DA9E" w14:textId="77777777" w:rsidR="00CD3D4A" w:rsidRPr="007D3C44" w:rsidRDefault="00CD3D4A" w:rsidP="00D05A7F">
            <w:pPr>
              <w:spacing w:line="240" w:lineRule="auto"/>
              <w:jc w:val="center"/>
              <w:rPr>
                <w:b/>
                <w:szCs w:val="24"/>
              </w:rPr>
            </w:pPr>
            <w:r w:rsidRPr="007D3C44">
              <w:rPr>
                <w:b/>
                <w:szCs w:val="24"/>
              </w:rPr>
              <w:t>Критерии качества</w:t>
            </w:r>
          </w:p>
        </w:tc>
        <w:tc>
          <w:tcPr>
            <w:tcW w:w="2262" w:type="dxa"/>
            <w:tcBorders>
              <w:top w:val="single" w:sz="4" w:space="0" w:color="auto"/>
              <w:left w:val="single" w:sz="4" w:space="0" w:color="auto"/>
              <w:bottom w:val="single" w:sz="4" w:space="0" w:color="auto"/>
              <w:right w:val="single" w:sz="4" w:space="0" w:color="auto"/>
            </w:tcBorders>
            <w:hideMark/>
          </w:tcPr>
          <w:p w14:paraId="4279968C" w14:textId="77777777" w:rsidR="00CD3D4A" w:rsidRPr="007D3C44" w:rsidRDefault="00CD3D4A" w:rsidP="00D05A7F">
            <w:pPr>
              <w:spacing w:line="240" w:lineRule="auto"/>
              <w:ind w:firstLine="0"/>
              <w:jc w:val="center"/>
              <w:rPr>
                <w:b/>
                <w:szCs w:val="24"/>
              </w:rPr>
            </w:pPr>
            <w:r w:rsidRPr="007D3C44">
              <w:rPr>
                <w:b/>
                <w:szCs w:val="24"/>
              </w:rPr>
              <w:t>Оценка выполнения (</w:t>
            </w:r>
            <w:r>
              <w:rPr>
                <w:b/>
                <w:szCs w:val="24"/>
              </w:rPr>
              <w:t>Да/Н</w:t>
            </w:r>
            <w:r w:rsidRPr="007D3C44">
              <w:rPr>
                <w:b/>
                <w:szCs w:val="24"/>
              </w:rPr>
              <w:t>ет)</w:t>
            </w:r>
          </w:p>
        </w:tc>
      </w:tr>
      <w:tr w:rsidR="00CD3D4A" w:rsidRPr="002F409B" w14:paraId="3F983CCC" w14:textId="77777777" w:rsidTr="00D05A7F">
        <w:tc>
          <w:tcPr>
            <w:tcW w:w="827" w:type="dxa"/>
            <w:tcBorders>
              <w:top w:val="single" w:sz="4" w:space="0" w:color="auto"/>
              <w:left w:val="single" w:sz="4" w:space="0" w:color="auto"/>
              <w:bottom w:val="single" w:sz="4" w:space="0" w:color="auto"/>
              <w:right w:val="single" w:sz="4" w:space="0" w:color="auto"/>
            </w:tcBorders>
          </w:tcPr>
          <w:p w14:paraId="59528364"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single" w:sz="4" w:space="0" w:color="auto"/>
              <w:left w:val="single" w:sz="4" w:space="0" w:color="auto"/>
              <w:bottom w:val="single" w:sz="4" w:space="0" w:color="auto"/>
              <w:right w:val="single" w:sz="4" w:space="0" w:color="auto"/>
            </w:tcBorders>
            <w:vAlign w:val="bottom"/>
          </w:tcPr>
          <w:p w14:paraId="4D8773E9" w14:textId="77777777" w:rsidR="00CD3D4A" w:rsidRPr="00197EE3" w:rsidRDefault="00CD3D4A" w:rsidP="00D05A7F">
            <w:pPr>
              <w:spacing w:line="240" w:lineRule="auto"/>
              <w:ind w:firstLine="0"/>
              <w:rPr>
                <w:color w:val="000000"/>
                <w:szCs w:val="24"/>
              </w:rPr>
            </w:pPr>
            <w:r w:rsidRPr="00001396">
              <w:rPr>
                <w:color w:val="000000"/>
                <w:szCs w:val="24"/>
              </w:rPr>
              <w:t xml:space="preserve">Выполнен анализ крови биохимический общетерапевтический (белок общий, кальций общий, общий холестерин, </w:t>
            </w:r>
            <w:r>
              <w:rPr>
                <w:color w:val="000000"/>
                <w:szCs w:val="24"/>
              </w:rPr>
              <w:t>ХЛНП</w:t>
            </w:r>
            <w:r w:rsidRPr="00001396">
              <w:rPr>
                <w:color w:val="000000"/>
                <w:szCs w:val="24"/>
              </w:rPr>
              <w:t xml:space="preserve">, </w:t>
            </w:r>
            <w:r>
              <w:rPr>
                <w:color w:val="000000"/>
                <w:szCs w:val="24"/>
              </w:rPr>
              <w:t xml:space="preserve">ХЛВП, </w:t>
            </w:r>
            <w:r w:rsidRPr="00001396">
              <w:rPr>
                <w:color w:val="000000"/>
                <w:szCs w:val="24"/>
              </w:rPr>
              <w:t>триглицериды, билирубин, мочевина, креатинин, аланинам</w:t>
            </w:r>
            <w:r w:rsidRPr="00197EE3">
              <w:rPr>
                <w:color w:val="000000"/>
                <w:szCs w:val="24"/>
              </w:rPr>
              <w:t>инотрансфераза, аспартатаминотрансфераза, калий, натрий) не реже 1 раза в год</w:t>
            </w:r>
          </w:p>
        </w:tc>
        <w:tc>
          <w:tcPr>
            <w:tcW w:w="2262" w:type="dxa"/>
            <w:tcBorders>
              <w:top w:val="single" w:sz="4" w:space="0" w:color="auto"/>
              <w:left w:val="single" w:sz="4" w:space="0" w:color="auto"/>
              <w:bottom w:val="single" w:sz="4" w:space="0" w:color="auto"/>
              <w:right w:val="single" w:sz="4" w:space="0" w:color="auto"/>
            </w:tcBorders>
            <w:vAlign w:val="bottom"/>
            <w:hideMark/>
          </w:tcPr>
          <w:p w14:paraId="607690A7"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 xml:space="preserve">ет </w:t>
            </w:r>
          </w:p>
        </w:tc>
      </w:tr>
      <w:tr w:rsidR="00CD3D4A" w:rsidRPr="002F409B" w14:paraId="07622F5A" w14:textId="77777777" w:rsidTr="00D05A7F">
        <w:tc>
          <w:tcPr>
            <w:tcW w:w="827" w:type="dxa"/>
            <w:tcBorders>
              <w:top w:val="single" w:sz="4" w:space="0" w:color="auto"/>
              <w:left w:val="single" w:sz="4" w:space="0" w:color="auto"/>
              <w:bottom w:val="single" w:sz="4" w:space="0" w:color="auto"/>
              <w:right w:val="single" w:sz="4" w:space="0" w:color="auto"/>
            </w:tcBorders>
          </w:tcPr>
          <w:p w14:paraId="4E6127B0"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003C7304" w14:textId="77777777" w:rsidR="00CD3D4A" w:rsidRPr="00514F4E" w:rsidRDefault="00CD3D4A" w:rsidP="00D05A7F">
            <w:pPr>
              <w:pStyle w:val="aff4"/>
              <w:ind w:firstLine="0"/>
              <w:rPr>
                <w:color w:val="000000"/>
                <w:szCs w:val="24"/>
              </w:rPr>
            </w:pPr>
            <w:r w:rsidRPr="00001396">
              <w:rPr>
                <w:sz w:val="24"/>
                <w:szCs w:val="24"/>
              </w:rPr>
              <w:t xml:space="preserve">Выполнено определение альбумина в утренней порции мочи или соотношения альбумина/креатинина в утренней порции мочи </w:t>
            </w:r>
            <w:r>
              <w:rPr>
                <w:sz w:val="24"/>
                <w:szCs w:val="24"/>
              </w:rPr>
              <w:t xml:space="preserve">не позднее, чем через 5 лет от дебюта СД, далее </w:t>
            </w:r>
            <w:r w:rsidRPr="00001396">
              <w:rPr>
                <w:sz w:val="24"/>
                <w:szCs w:val="24"/>
              </w:rPr>
              <w:t>не реже 1 раза в год</w:t>
            </w:r>
          </w:p>
        </w:tc>
        <w:tc>
          <w:tcPr>
            <w:tcW w:w="2262" w:type="dxa"/>
            <w:tcBorders>
              <w:top w:val="single" w:sz="4" w:space="0" w:color="auto"/>
              <w:left w:val="single" w:sz="4" w:space="0" w:color="auto"/>
              <w:bottom w:val="single" w:sz="4" w:space="0" w:color="auto"/>
              <w:right w:val="single" w:sz="4" w:space="0" w:color="auto"/>
            </w:tcBorders>
            <w:vAlign w:val="bottom"/>
            <w:hideMark/>
          </w:tcPr>
          <w:p w14:paraId="2A151F65" w14:textId="77777777" w:rsidR="00CD3D4A" w:rsidRPr="00826845" w:rsidRDefault="00CD3D4A" w:rsidP="00D05A7F">
            <w:pPr>
              <w:spacing w:line="240" w:lineRule="auto"/>
              <w:rPr>
                <w:szCs w:val="24"/>
              </w:rPr>
            </w:pPr>
            <w:r w:rsidRPr="00826845">
              <w:rPr>
                <w:szCs w:val="24"/>
              </w:rPr>
              <w:t>Да/</w:t>
            </w:r>
            <w:r>
              <w:rPr>
                <w:szCs w:val="24"/>
              </w:rPr>
              <w:t>Н</w:t>
            </w:r>
            <w:r w:rsidRPr="001B6DE9">
              <w:rPr>
                <w:szCs w:val="24"/>
              </w:rPr>
              <w:t>ет</w:t>
            </w:r>
            <w:r w:rsidRPr="00826845">
              <w:rPr>
                <w:szCs w:val="24"/>
              </w:rPr>
              <w:t xml:space="preserve">  </w:t>
            </w:r>
          </w:p>
        </w:tc>
      </w:tr>
      <w:tr w:rsidR="00CD3D4A" w:rsidRPr="002F409B" w14:paraId="05A053F6" w14:textId="77777777" w:rsidTr="00D05A7F">
        <w:tc>
          <w:tcPr>
            <w:tcW w:w="827" w:type="dxa"/>
            <w:tcBorders>
              <w:top w:val="single" w:sz="4" w:space="0" w:color="auto"/>
              <w:left w:val="single" w:sz="4" w:space="0" w:color="auto"/>
              <w:bottom w:val="single" w:sz="4" w:space="0" w:color="auto"/>
              <w:right w:val="single" w:sz="4" w:space="0" w:color="auto"/>
            </w:tcBorders>
          </w:tcPr>
          <w:p w14:paraId="5CBF4066"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30166571" w14:textId="77777777" w:rsidR="00CD3D4A" w:rsidRPr="00001396" w:rsidRDefault="00CD3D4A" w:rsidP="00D05A7F">
            <w:pPr>
              <w:spacing w:line="240" w:lineRule="auto"/>
              <w:ind w:firstLine="0"/>
              <w:rPr>
                <w:color w:val="000000"/>
                <w:szCs w:val="24"/>
              </w:rPr>
            </w:pPr>
            <w:r w:rsidRPr="00001396">
              <w:rPr>
                <w:color w:val="000000"/>
                <w:szCs w:val="24"/>
              </w:rPr>
              <w:t>Выполнен визуальный осмотр и пальпация мест инъекций и проверка техники инъекций инсулина не реже 1 раза в 6 месяцев</w:t>
            </w:r>
          </w:p>
        </w:tc>
        <w:tc>
          <w:tcPr>
            <w:tcW w:w="2262" w:type="dxa"/>
            <w:tcBorders>
              <w:top w:val="single" w:sz="4" w:space="0" w:color="auto"/>
              <w:left w:val="single" w:sz="4" w:space="0" w:color="auto"/>
              <w:bottom w:val="single" w:sz="4" w:space="0" w:color="auto"/>
              <w:right w:val="single" w:sz="4" w:space="0" w:color="auto"/>
            </w:tcBorders>
            <w:vAlign w:val="bottom"/>
            <w:hideMark/>
          </w:tcPr>
          <w:p w14:paraId="663E7877"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441A25BB" w14:textId="77777777" w:rsidTr="00D05A7F">
        <w:tc>
          <w:tcPr>
            <w:tcW w:w="827" w:type="dxa"/>
            <w:tcBorders>
              <w:top w:val="single" w:sz="4" w:space="0" w:color="auto"/>
              <w:left w:val="single" w:sz="4" w:space="0" w:color="auto"/>
              <w:bottom w:val="single" w:sz="4" w:space="0" w:color="auto"/>
              <w:right w:val="single" w:sz="4" w:space="0" w:color="auto"/>
            </w:tcBorders>
          </w:tcPr>
          <w:p w14:paraId="72C1B8F7"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0CE1C934" w14:textId="77777777" w:rsidR="00CD3D4A" w:rsidRPr="00001396" w:rsidRDefault="00CD3D4A" w:rsidP="00D05A7F">
            <w:pPr>
              <w:spacing w:line="240" w:lineRule="auto"/>
              <w:ind w:firstLine="0"/>
              <w:rPr>
                <w:color w:val="000000"/>
                <w:szCs w:val="24"/>
              </w:rPr>
            </w:pPr>
            <w:r w:rsidRPr="00001396">
              <w:rPr>
                <w:color w:val="000000"/>
                <w:szCs w:val="24"/>
              </w:rPr>
              <w:t>Выполнен общий (клинический) анализ крови не реже 1 раза в год</w:t>
            </w:r>
          </w:p>
        </w:tc>
        <w:tc>
          <w:tcPr>
            <w:tcW w:w="2262" w:type="dxa"/>
            <w:tcBorders>
              <w:top w:val="nil"/>
              <w:left w:val="single" w:sz="4" w:space="0" w:color="auto"/>
              <w:bottom w:val="single" w:sz="4" w:space="0" w:color="auto"/>
              <w:right w:val="single" w:sz="4" w:space="0" w:color="auto"/>
            </w:tcBorders>
            <w:vAlign w:val="bottom"/>
            <w:hideMark/>
          </w:tcPr>
          <w:p w14:paraId="4CF091E7"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3DE14EF4" w14:textId="77777777" w:rsidTr="00D05A7F">
        <w:tc>
          <w:tcPr>
            <w:tcW w:w="827" w:type="dxa"/>
            <w:tcBorders>
              <w:top w:val="single" w:sz="4" w:space="0" w:color="auto"/>
              <w:left w:val="single" w:sz="4" w:space="0" w:color="auto"/>
              <w:bottom w:val="single" w:sz="4" w:space="0" w:color="auto"/>
              <w:right w:val="single" w:sz="4" w:space="0" w:color="auto"/>
            </w:tcBorders>
          </w:tcPr>
          <w:p w14:paraId="3A265678"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6BD003C5" w14:textId="77777777" w:rsidR="00CD3D4A" w:rsidRPr="00197EE3" w:rsidRDefault="00CD3D4A" w:rsidP="00D05A7F">
            <w:pPr>
              <w:spacing w:line="240" w:lineRule="auto"/>
              <w:ind w:firstLine="0"/>
              <w:rPr>
                <w:color w:val="000000"/>
                <w:szCs w:val="24"/>
              </w:rPr>
            </w:pPr>
            <w:r w:rsidRPr="00001396">
              <w:rPr>
                <w:color w:val="000000"/>
                <w:szCs w:val="24"/>
              </w:rPr>
              <w:t>Выполнен общий (клинически</w:t>
            </w:r>
            <w:r w:rsidRPr="00197EE3">
              <w:rPr>
                <w:color w:val="000000"/>
                <w:szCs w:val="24"/>
              </w:rPr>
              <w:t>й) анализ мочи не реже 1 раза в год</w:t>
            </w:r>
          </w:p>
        </w:tc>
        <w:tc>
          <w:tcPr>
            <w:tcW w:w="2262" w:type="dxa"/>
            <w:tcBorders>
              <w:top w:val="nil"/>
              <w:left w:val="single" w:sz="4" w:space="0" w:color="auto"/>
              <w:bottom w:val="single" w:sz="4" w:space="0" w:color="auto"/>
              <w:right w:val="single" w:sz="4" w:space="0" w:color="auto"/>
            </w:tcBorders>
            <w:vAlign w:val="bottom"/>
            <w:hideMark/>
          </w:tcPr>
          <w:p w14:paraId="262D9607"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ет</w:t>
            </w:r>
          </w:p>
        </w:tc>
      </w:tr>
      <w:tr w:rsidR="00CD3D4A" w:rsidRPr="002F409B" w14:paraId="5A4A1552" w14:textId="77777777" w:rsidTr="00D05A7F">
        <w:trPr>
          <w:trHeight w:val="180"/>
        </w:trPr>
        <w:tc>
          <w:tcPr>
            <w:tcW w:w="827" w:type="dxa"/>
            <w:tcBorders>
              <w:top w:val="single" w:sz="4" w:space="0" w:color="auto"/>
              <w:left w:val="single" w:sz="4" w:space="0" w:color="auto"/>
              <w:bottom w:val="single" w:sz="4" w:space="0" w:color="auto"/>
              <w:right w:val="single" w:sz="4" w:space="0" w:color="auto"/>
            </w:tcBorders>
          </w:tcPr>
          <w:p w14:paraId="079EBA44"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6F5C6B16" w14:textId="77777777" w:rsidR="00CD3D4A" w:rsidRPr="00001396" w:rsidRDefault="00CD3D4A" w:rsidP="00D05A7F">
            <w:pPr>
              <w:spacing w:line="240" w:lineRule="auto"/>
              <w:ind w:firstLine="0"/>
              <w:rPr>
                <w:color w:val="000000"/>
                <w:szCs w:val="24"/>
              </w:rPr>
            </w:pPr>
            <w:r w:rsidRPr="00001396">
              <w:rPr>
                <w:color w:val="000000"/>
                <w:szCs w:val="24"/>
              </w:rPr>
              <w:t xml:space="preserve">Выполнен прием (осмотр, консультация) врача-офтальмолога </w:t>
            </w:r>
            <w:r>
              <w:rPr>
                <w:szCs w:val="24"/>
              </w:rPr>
              <w:t xml:space="preserve">не позднее, чем через 5 лет от дебюта СД, далее </w:t>
            </w:r>
            <w:r w:rsidRPr="00001396">
              <w:rPr>
                <w:color w:val="000000"/>
                <w:szCs w:val="24"/>
              </w:rPr>
              <w:t xml:space="preserve">не реже 1 раза в год </w:t>
            </w:r>
          </w:p>
        </w:tc>
        <w:tc>
          <w:tcPr>
            <w:tcW w:w="2262" w:type="dxa"/>
            <w:tcBorders>
              <w:top w:val="nil"/>
              <w:left w:val="single" w:sz="4" w:space="0" w:color="auto"/>
              <w:bottom w:val="single" w:sz="4" w:space="0" w:color="auto"/>
              <w:right w:val="single" w:sz="4" w:space="0" w:color="auto"/>
            </w:tcBorders>
            <w:vAlign w:val="bottom"/>
            <w:hideMark/>
          </w:tcPr>
          <w:p w14:paraId="47852786"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1F088A9E" w14:textId="77777777" w:rsidTr="00D05A7F">
        <w:trPr>
          <w:trHeight w:val="104"/>
        </w:trPr>
        <w:tc>
          <w:tcPr>
            <w:tcW w:w="827" w:type="dxa"/>
            <w:tcBorders>
              <w:top w:val="single" w:sz="4" w:space="0" w:color="auto"/>
              <w:left w:val="single" w:sz="4" w:space="0" w:color="auto"/>
              <w:bottom w:val="single" w:sz="4" w:space="0" w:color="auto"/>
              <w:right w:val="single" w:sz="4" w:space="0" w:color="auto"/>
            </w:tcBorders>
          </w:tcPr>
          <w:p w14:paraId="6720DC3A"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72AD9D6B" w14:textId="58DB360B" w:rsidR="00CD3D4A" w:rsidRPr="00001396" w:rsidRDefault="00CD3D4A" w:rsidP="00D05A7F">
            <w:pPr>
              <w:spacing w:line="240" w:lineRule="auto"/>
              <w:ind w:firstLine="0"/>
              <w:rPr>
                <w:color w:val="000000"/>
                <w:szCs w:val="24"/>
              </w:rPr>
            </w:pPr>
            <w:r w:rsidRPr="00001396">
              <w:rPr>
                <w:color w:val="000000"/>
                <w:szCs w:val="24"/>
              </w:rPr>
              <w:t>Выполнен расчет скорости клубочковой фильтрации не реже 1 раза в год</w:t>
            </w:r>
            <w:r w:rsidR="007A600B">
              <w:rPr>
                <w:color w:val="000000"/>
                <w:szCs w:val="24"/>
              </w:rPr>
              <w:t xml:space="preserve"> (или определение СКФ клиренсовыми методами при наличии показаний)</w:t>
            </w:r>
          </w:p>
        </w:tc>
        <w:tc>
          <w:tcPr>
            <w:tcW w:w="2262" w:type="dxa"/>
            <w:tcBorders>
              <w:top w:val="single" w:sz="4" w:space="0" w:color="auto"/>
              <w:left w:val="single" w:sz="4" w:space="0" w:color="auto"/>
              <w:bottom w:val="single" w:sz="4" w:space="0" w:color="auto"/>
              <w:right w:val="single" w:sz="4" w:space="0" w:color="auto"/>
            </w:tcBorders>
            <w:vAlign w:val="bottom"/>
            <w:hideMark/>
          </w:tcPr>
          <w:p w14:paraId="097D17D9" w14:textId="77777777" w:rsidR="00CD3D4A" w:rsidRPr="00925836" w:rsidRDefault="00CD3D4A" w:rsidP="00D05A7F">
            <w:pPr>
              <w:spacing w:line="240" w:lineRule="auto"/>
              <w:rPr>
                <w:szCs w:val="24"/>
              </w:rPr>
            </w:pPr>
            <w:r w:rsidRPr="00197EE3">
              <w:rPr>
                <w:szCs w:val="24"/>
              </w:rPr>
              <w:t>Да/</w:t>
            </w:r>
            <w:r w:rsidRPr="00514F4E">
              <w:rPr>
                <w:szCs w:val="24"/>
              </w:rPr>
              <w:t>н</w:t>
            </w:r>
            <w:r w:rsidRPr="00826845">
              <w:rPr>
                <w:szCs w:val="24"/>
              </w:rPr>
              <w:t>ет</w:t>
            </w:r>
            <w:r w:rsidRPr="00925836">
              <w:rPr>
                <w:szCs w:val="24"/>
              </w:rPr>
              <w:t xml:space="preserve"> </w:t>
            </w:r>
          </w:p>
        </w:tc>
      </w:tr>
      <w:tr w:rsidR="00CD3D4A" w:rsidRPr="002F409B" w14:paraId="6C18F08F" w14:textId="77777777" w:rsidTr="00D05A7F">
        <w:trPr>
          <w:trHeight w:val="104"/>
        </w:trPr>
        <w:tc>
          <w:tcPr>
            <w:tcW w:w="827" w:type="dxa"/>
            <w:tcBorders>
              <w:top w:val="single" w:sz="4" w:space="0" w:color="auto"/>
              <w:left w:val="single" w:sz="4" w:space="0" w:color="auto"/>
              <w:bottom w:val="single" w:sz="4" w:space="0" w:color="auto"/>
              <w:right w:val="single" w:sz="4" w:space="0" w:color="auto"/>
            </w:tcBorders>
          </w:tcPr>
          <w:p w14:paraId="44D607FF"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61FD890B" w14:textId="2D2A77D1" w:rsidR="00CD3D4A" w:rsidRPr="00001396" w:rsidRDefault="00CD3D4A" w:rsidP="00D05A7F">
            <w:pPr>
              <w:spacing w:line="240" w:lineRule="auto"/>
              <w:ind w:firstLine="0"/>
              <w:rPr>
                <w:color w:val="000000"/>
                <w:szCs w:val="24"/>
              </w:rPr>
            </w:pPr>
            <w:r w:rsidRPr="00001396">
              <w:rPr>
                <w:color w:val="000000"/>
                <w:szCs w:val="24"/>
              </w:rPr>
              <w:t>Выполнена регистрация электрокардиограммы не реже 1 раза в год</w:t>
            </w:r>
          </w:p>
        </w:tc>
        <w:tc>
          <w:tcPr>
            <w:tcW w:w="2262" w:type="dxa"/>
            <w:tcBorders>
              <w:top w:val="nil"/>
              <w:left w:val="single" w:sz="4" w:space="0" w:color="auto"/>
              <w:bottom w:val="single" w:sz="4" w:space="0" w:color="auto"/>
              <w:right w:val="single" w:sz="4" w:space="0" w:color="auto"/>
            </w:tcBorders>
            <w:vAlign w:val="bottom"/>
            <w:hideMark/>
          </w:tcPr>
          <w:p w14:paraId="567F48CE"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60E884F1"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13D1831B"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679F5EAD" w14:textId="51434E43" w:rsidR="00CD3D4A" w:rsidRPr="00001396" w:rsidRDefault="00CD3D4A" w:rsidP="00D05A7F">
            <w:pPr>
              <w:spacing w:line="240" w:lineRule="auto"/>
              <w:ind w:firstLine="0"/>
              <w:rPr>
                <w:color w:val="000000"/>
                <w:szCs w:val="24"/>
              </w:rPr>
            </w:pPr>
            <w:r w:rsidRPr="00001396">
              <w:rPr>
                <w:color w:val="000000"/>
                <w:szCs w:val="24"/>
              </w:rPr>
              <w:t>Выполнено исследование уровня гликированного гемоглобина в крови не реже 1 раза в 3 месяца</w:t>
            </w:r>
          </w:p>
        </w:tc>
        <w:tc>
          <w:tcPr>
            <w:tcW w:w="2262" w:type="dxa"/>
            <w:tcBorders>
              <w:top w:val="nil"/>
              <w:left w:val="single" w:sz="4" w:space="0" w:color="auto"/>
              <w:bottom w:val="single" w:sz="4" w:space="0" w:color="auto"/>
              <w:right w:val="single" w:sz="4" w:space="0" w:color="auto"/>
            </w:tcBorders>
            <w:vAlign w:val="bottom"/>
            <w:hideMark/>
          </w:tcPr>
          <w:p w14:paraId="67FFF1B4"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197ED6AD" w14:textId="77777777" w:rsidTr="00D05A7F">
        <w:trPr>
          <w:trHeight w:val="150"/>
        </w:trPr>
        <w:tc>
          <w:tcPr>
            <w:tcW w:w="827" w:type="dxa"/>
            <w:tcBorders>
              <w:top w:val="single" w:sz="4" w:space="0" w:color="auto"/>
              <w:left w:val="single" w:sz="4" w:space="0" w:color="auto"/>
              <w:bottom w:val="single" w:sz="4" w:space="0" w:color="auto"/>
              <w:right w:val="single" w:sz="4" w:space="0" w:color="auto"/>
            </w:tcBorders>
          </w:tcPr>
          <w:p w14:paraId="534109BC"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011F58A1" w14:textId="1E1E492B" w:rsidR="00CD3D4A" w:rsidRPr="00197EE3" w:rsidRDefault="00CD3D4A" w:rsidP="007A600B">
            <w:pPr>
              <w:spacing w:line="240" w:lineRule="auto"/>
              <w:ind w:firstLine="0"/>
              <w:rPr>
                <w:color w:val="000000"/>
                <w:szCs w:val="24"/>
              </w:rPr>
            </w:pPr>
            <w:r w:rsidRPr="00001396">
              <w:rPr>
                <w:color w:val="000000"/>
                <w:szCs w:val="24"/>
              </w:rPr>
              <w:t>Выпол</w:t>
            </w:r>
            <w:r w:rsidRPr="00197EE3">
              <w:rPr>
                <w:color w:val="000000"/>
                <w:szCs w:val="24"/>
              </w:rPr>
              <w:t>нено комплексное обследование стоп (визуальный осмотр, оценка вибрационной, тактильной и температурной чувствительности нижних конечностей, определение пульсации на артериях стоп)</w:t>
            </w:r>
            <w:r w:rsidR="007A600B">
              <w:rPr>
                <w:color w:val="000000"/>
                <w:szCs w:val="24"/>
              </w:rPr>
              <w:t xml:space="preserve"> и оценка риса синдрома диабетической стопы (при длительности СД 5 лет и более)</w:t>
            </w:r>
            <w:r w:rsidRPr="00197EE3">
              <w:rPr>
                <w:color w:val="000000"/>
                <w:szCs w:val="24"/>
              </w:rPr>
              <w:t xml:space="preserve"> не реже 1 раза в год </w:t>
            </w:r>
          </w:p>
        </w:tc>
        <w:tc>
          <w:tcPr>
            <w:tcW w:w="2262" w:type="dxa"/>
            <w:tcBorders>
              <w:top w:val="nil"/>
              <w:left w:val="single" w:sz="4" w:space="0" w:color="auto"/>
              <w:bottom w:val="single" w:sz="4" w:space="0" w:color="auto"/>
              <w:right w:val="single" w:sz="4" w:space="0" w:color="auto"/>
            </w:tcBorders>
            <w:vAlign w:val="bottom"/>
            <w:hideMark/>
          </w:tcPr>
          <w:p w14:paraId="2A97B81C" w14:textId="77777777" w:rsidR="00CD3D4A" w:rsidRPr="001B6DE9" w:rsidRDefault="00CD3D4A" w:rsidP="00D05A7F">
            <w:pPr>
              <w:spacing w:line="240" w:lineRule="auto"/>
              <w:rPr>
                <w:szCs w:val="24"/>
              </w:rPr>
            </w:pPr>
            <w:r w:rsidRPr="00514F4E">
              <w:rPr>
                <w:szCs w:val="24"/>
              </w:rPr>
              <w:t>Да/</w:t>
            </w:r>
            <w:r>
              <w:rPr>
                <w:szCs w:val="24"/>
              </w:rPr>
              <w:t>Н</w:t>
            </w:r>
            <w:r w:rsidRPr="00925836">
              <w:rPr>
                <w:szCs w:val="24"/>
              </w:rPr>
              <w:t>ет</w:t>
            </w:r>
          </w:p>
        </w:tc>
      </w:tr>
      <w:tr w:rsidR="00CD3D4A" w:rsidRPr="002F409B" w14:paraId="66F60197" w14:textId="77777777" w:rsidTr="00D05A7F">
        <w:trPr>
          <w:trHeight w:val="150"/>
        </w:trPr>
        <w:tc>
          <w:tcPr>
            <w:tcW w:w="827" w:type="dxa"/>
            <w:tcBorders>
              <w:top w:val="single" w:sz="4" w:space="0" w:color="auto"/>
              <w:left w:val="single" w:sz="4" w:space="0" w:color="auto"/>
              <w:bottom w:val="single" w:sz="4" w:space="0" w:color="auto"/>
              <w:right w:val="single" w:sz="4" w:space="0" w:color="auto"/>
            </w:tcBorders>
          </w:tcPr>
          <w:p w14:paraId="31FE7B49"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0ACC65D8" w14:textId="3B39DEE1" w:rsidR="00CD3D4A" w:rsidRPr="00001396" w:rsidRDefault="00CD3D4A" w:rsidP="007A600B">
            <w:pPr>
              <w:spacing w:line="240" w:lineRule="auto"/>
              <w:ind w:firstLine="0"/>
              <w:rPr>
                <w:color w:val="000000"/>
                <w:szCs w:val="24"/>
              </w:rPr>
            </w:pPr>
            <w:r w:rsidRPr="00001396">
              <w:rPr>
                <w:color w:val="000000"/>
                <w:szCs w:val="24"/>
              </w:rPr>
              <w:t xml:space="preserve">Проведен выбор индивидуальных целей гликемического контроля (уровней гликированного гемоглобина (HbA1c) и </w:t>
            </w:r>
            <w:r w:rsidR="007A600B">
              <w:rPr>
                <w:color w:val="000000"/>
                <w:szCs w:val="24"/>
              </w:rPr>
              <w:t xml:space="preserve">целевых значений гликемии, с рекомендацией пациенту по частоте самоконтроля гликемии) </w:t>
            </w:r>
            <w:r w:rsidRPr="00001396">
              <w:rPr>
                <w:color w:val="000000"/>
                <w:szCs w:val="24"/>
              </w:rPr>
              <w:t>не реже 1 раза в год</w:t>
            </w:r>
          </w:p>
        </w:tc>
        <w:tc>
          <w:tcPr>
            <w:tcW w:w="2262" w:type="dxa"/>
            <w:tcBorders>
              <w:top w:val="nil"/>
              <w:left w:val="single" w:sz="4" w:space="0" w:color="auto"/>
              <w:bottom w:val="single" w:sz="4" w:space="0" w:color="auto"/>
              <w:right w:val="single" w:sz="4" w:space="0" w:color="auto"/>
            </w:tcBorders>
            <w:vAlign w:val="bottom"/>
            <w:hideMark/>
          </w:tcPr>
          <w:p w14:paraId="5E6BC1C8"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3C3A4219" w14:textId="77777777" w:rsidTr="00D05A7F">
        <w:trPr>
          <w:trHeight w:val="75"/>
        </w:trPr>
        <w:tc>
          <w:tcPr>
            <w:tcW w:w="827" w:type="dxa"/>
            <w:tcBorders>
              <w:top w:val="single" w:sz="4" w:space="0" w:color="auto"/>
              <w:left w:val="single" w:sz="4" w:space="0" w:color="auto"/>
              <w:bottom w:val="single" w:sz="4" w:space="0" w:color="auto"/>
              <w:right w:val="single" w:sz="4" w:space="0" w:color="auto"/>
            </w:tcBorders>
          </w:tcPr>
          <w:p w14:paraId="06A7DD9E"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70EDAF1E" w14:textId="75B05AEE" w:rsidR="00CD3D4A" w:rsidRPr="00197EE3" w:rsidRDefault="00CD3D4A" w:rsidP="00D05A7F">
            <w:pPr>
              <w:spacing w:line="240" w:lineRule="auto"/>
              <w:ind w:firstLine="0"/>
              <w:rPr>
                <w:color w:val="000000"/>
                <w:szCs w:val="24"/>
              </w:rPr>
            </w:pPr>
            <w:r w:rsidRPr="00001396">
              <w:rPr>
                <w:color w:val="000000"/>
                <w:szCs w:val="24"/>
              </w:rPr>
              <w:t>Даны рекомендации пациенту по самоконтролю глике</w:t>
            </w:r>
            <w:r w:rsidRPr="00197EE3">
              <w:rPr>
                <w:color w:val="000000"/>
                <w:szCs w:val="24"/>
              </w:rPr>
              <w:t>мии не менее 4 раз в сутки с помощью глюкометра</w:t>
            </w:r>
            <w:r w:rsidR="00D05A7F">
              <w:rPr>
                <w:color w:val="000000"/>
                <w:szCs w:val="24"/>
              </w:rPr>
              <w:t xml:space="preserve"> и</w:t>
            </w:r>
            <w:r w:rsidR="007A600B">
              <w:rPr>
                <w:color w:val="000000"/>
                <w:szCs w:val="24"/>
              </w:rPr>
              <w:t xml:space="preserve"> НМГ при наличии показаний</w:t>
            </w:r>
          </w:p>
        </w:tc>
        <w:tc>
          <w:tcPr>
            <w:tcW w:w="2262" w:type="dxa"/>
            <w:tcBorders>
              <w:top w:val="nil"/>
              <w:left w:val="single" w:sz="4" w:space="0" w:color="auto"/>
              <w:bottom w:val="single" w:sz="4" w:space="0" w:color="auto"/>
              <w:right w:val="single" w:sz="4" w:space="0" w:color="auto"/>
            </w:tcBorders>
            <w:vAlign w:val="bottom"/>
            <w:hideMark/>
          </w:tcPr>
          <w:p w14:paraId="6963FEFE" w14:textId="77777777" w:rsidR="00CD3D4A" w:rsidRPr="00925836" w:rsidRDefault="00CD3D4A" w:rsidP="00D05A7F">
            <w:pPr>
              <w:spacing w:line="240" w:lineRule="auto"/>
              <w:rPr>
                <w:szCs w:val="24"/>
              </w:rPr>
            </w:pPr>
            <w:r w:rsidRPr="00514F4E">
              <w:rPr>
                <w:szCs w:val="24"/>
              </w:rPr>
              <w:t>Да/</w:t>
            </w:r>
            <w:r w:rsidRPr="00826845">
              <w:rPr>
                <w:szCs w:val="24"/>
              </w:rPr>
              <w:t>н</w:t>
            </w:r>
            <w:r w:rsidRPr="00925836">
              <w:rPr>
                <w:szCs w:val="24"/>
              </w:rPr>
              <w:t>ет</w:t>
            </w:r>
          </w:p>
        </w:tc>
      </w:tr>
      <w:tr w:rsidR="00CD3D4A" w:rsidRPr="002F409B" w14:paraId="361B29EF"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22067B2C"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6DB00266" w14:textId="313F41E9" w:rsidR="00CD3D4A" w:rsidRPr="00001396" w:rsidRDefault="00CD3D4A" w:rsidP="00D05A7F">
            <w:pPr>
              <w:spacing w:line="240" w:lineRule="auto"/>
              <w:ind w:firstLine="0"/>
              <w:rPr>
                <w:color w:val="000000"/>
                <w:szCs w:val="24"/>
              </w:rPr>
            </w:pPr>
            <w:r w:rsidRPr="00001396">
              <w:rPr>
                <w:color w:val="000000"/>
                <w:szCs w:val="24"/>
              </w:rPr>
              <w:t>Проведено назначение/коррекция инсулинотерапии для улучшения показателей гликемического контроля</w:t>
            </w:r>
          </w:p>
        </w:tc>
        <w:tc>
          <w:tcPr>
            <w:tcW w:w="2262" w:type="dxa"/>
            <w:tcBorders>
              <w:top w:val="nil"/>
              <w:left w:val="single" w:sz="4" w:space="0" w:color="auto"/>
              <w:bottom w:val="single" w:sz="4" w:space="0" w:color="auto"/>
              <w:right w:val="single" w:sz="4" w:space="0" w:color="auto"/>
            </w:tcBorders>
            <w:vAlign w:val="bottom"/>
            <w:hideMark/>
          </w:tcPr>
          <w:p w14:paraId="145904D5"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 xml:space="preserve">ет </w:t>
            </w:r>
          </w:p>
        </w:tc>
      </w:tr>
      <w:tr w:rsidR="00CD3D4A" w:rsidRPr="002F409B" w14:paraId="7B67EE23"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4B248566" w14:textId="77777777" w:rsidR="00CD3D4A" w:rsidRPr="00001396" w:rsidRDefault="00CD3D4A" w:rsidP="00CD3D4A">
            <w:pPr>
              <w:pStyle w:val="afe"/>
              <w:numPr>
                <w:ilvl w:val="0"/>
                <w:numId w:val="110"/>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531E7025" w14:textId="6D195C29" w:rsidR="00CD3D4A" w:rsidRPr="00001396" w:rsidRDefault="00CD3D4A" w:rsidP="00D05A7F">
            <w:pPr>
              <w:spacing w:line="240" w:lineRule="auto"/>
              <w:ind w:firstLine="0"/>
              <w:rPr>
                <w:color w:val="000000"/>
                <w:szCs w:val="24"/>
              </w:rPr>
            </w:pPr>
            <w:r w:rsidRPr="00001396">
              <w:rPr>
                <w:color w:val="000000"/>
                <w:szCs w:val="24"/>
              </w:rPr>
              <w:t xml:space="preserve">Проведено обучение в </w:t>
            </w:r>
            <w:r>
              <w:rPr>
                <w:color w:val="000000"/>
                <w:szCs w:val="24"/>
              </w:rPr>
              <w:t>«Ш</w:t>
            </w:r>
            <w:r w:rsidRPr="00001396">
              <w:rPr>
                <w:color w:val="000000"/>
                <w:szCs w:val="24"/>
              </w:rPr>
              <w:t>коле для пациентов с сахарным диабетом</w:t>
            </w:r>
            <w:r>
              <w:rPr>
                <w:color w:val="000000"/>
                <w:szCs w:val="24"/>
              </w:rPr>
              <w:t>»</w:t>
            </w:r>
            <w:r w:rsidRPr="00001396">
              <w:rPr>
                <w:color w:val="000000"/>
                <w:szCs w:val="24"/>
              </w:rPr>
              <w:t xml:space="preserve"> </w:t>
            </w:r>
            <w:r>
              <w:rPr>
                <w:color w:val="000000"/>
                <w:szCs w:val="24"/>
              </w:rPr>
              <w:t xml:space="preserve">не реже </w:t>
            </w:r>
            <w:r w:rsidRPr="00001396">
              <w:rPr>
                <w:color w:val="000000"/>
                <w:szCs w:val="24"/>
              </w:rPr>
              <w:t>1 раз</w:t>
            </w:r>
            <w:r>
              <w:rPr>
                <w:color w:val="000000"/>
                <w:szCs w:val="24"/>
              </w:rPr>
              <w:t>а</w:t>
            </w:r>
            <w:r w:rsidRPr="00001396">
              <w:rPr>
                <w:color w:val="000000"/>
                <w:szCs w:val="24"/>
              </w:rPr>
              <w:t xml:space="preserve"> в 3 года</w:t>
            </w:r>
          </w:p>
        </w:tc>
        <w:tc>
          <w:tcPr>
            <w:tcW w:w="2262" w:type="dxa"/>
            <w:tcBorders>
              <w:top w:val="nil"/>
              <w:left w:val="single" w:sz="4" w:space="0" w:color="auto"/>
              <w:bottom w:val="single" w:sz="4" w:space="0" w:color="auto"/>
              <w:right w:val="single" w:sz="4" w:space="0" w:color="auto"/>
            </w:tcBorders>
            <w:vAlign w:val="bottom"/>
            <w:hideMark/>
          </w:tcPr>
          <w:p w14:paraId="51C13054"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 xml:space="preserve">ет  </w:t>
            </w:r>
          </w:p>
        </w:tc>
      </w:tr>
    </w:tbl>
    <w:p w14:paraId="5D27BCEF" w14:textId="3B13C361" w:rsidR="00CD3D4A" w:rsidRPr="00D305FA" w:rsidRDefault="00CD3D4A" w:rsidP="00CD3D4A">
      <w:pPr>
        <w:spacing w:line="240" w:lineRule="auto"/>
        <w:ind w:firstLine="0"/>
        <w:rPr>
          <w:b/>
        </w:rPr>
      </w:pPr>
      <w:r w:rsidRPr="00D305FA">
        <w:rPr>
          <w:b/>
        </w:rPr>
        <w:lastRenderedPageBreak/>
        <w:t>Таблица 2</w:t>
      </w:r>
      <w:r>
        <w:rPr>
          <w:b/>
        </w:rPr>
        <w:t>0</w:t>
      </w:r>
      <w:r w:rsidRPr="00D305FA">
        <w:rPr>
          <w:b/>
        </w:rPr>
        <w:t>. Критерии оценки качества специализированной медицинской помощи при сахарном диабете 1 типа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6256"/>
        <w:gridCol w:w="2262"/>
      </w:tblGrid>
      <w:tr w:rsidR="00CD3D4A" w:rsidRPr="002F409B" w14:paraId="0E3C3485" w14:textId="77777777" w:rsidTr="00D05A7F">
        <w:tc>
          <w:tcPr>
            <w:tcW w:w="827" w:type="dxa"/>
            <w:tcBorders>
              <w:top w:val="single" w:sz="4" w:space="0" w:color="auto"/>
              <w:left w:val="single" w:sz="4" w:space="0" w:color="auto"/>
              <w:bottom w:val="single" w:sz="4" w:space="0" w:color="auto"/>
              <w:right w:val="single" w:sz="4" w:space="0" w:color="auto"/>
            </w:tcBorders>
            <w:hideMark/>
          </w:tcPr>
          <w:p w14:paraId="5887FF5B" w14:textId="77777777" w:rsidR="00CD3D4A" w:rsidRPr="007D3C44" w:rsidRDefault="00CD3D4A" w:rsidP="00D05A7F">
            <w:pPr>
              <w:spacing w:line="240" w:lineRule="auto"/>
              <w:ind w:firstLine="0"/>
              <w:jc w:val="center"/>
              <w:rPr>
                <w:b/>
                <w:szCs w:val="24"/>
              </w:rPr>
            </w:pPr>
            <w:r w:rsidRPr="007D3C44">
              <w:rPr>
                <w:b/>
                <w:szCs w:val="24"/>
              </w:rPr>
              <w:t>№</w:t>
            </w:r>
          </w:p>
        </w:tc>
        <w:tc>
          <w:tcPr>
            <w:tcW w:w="6256" w:type="dxa"/>
            <w:tcBorders>
              <w:top w:val="single" w:sz="4" w:space="0" w:color="auto"/>
              <w:left w:val="single" w:sz="4" w:space="0" w:color="auto"/>
              <w:bottom w:val="single" w:sz="4" w:space="0" w:color="auto"/>
              <w:right w:val="single" w:sz="4" w:space="0" w:color="auto"/>
            </w:tcBorders>
            <w:hideMark/>
          </w:tcPr>
          <w:p w14:paraId="745C1A6D" w14:textId="77777777" w:rsidR="00CD3D4A" w:rsidRPr="007D3C44" w:rsidRDefault="00CD3D4A" w:rsidP="00D05A7F">
            <w:pPr>
              <w:spacing w:line="240" w:lineRule="auto"/>
              <w:jc w:val="center"/>
              <w:rPr>
                <w:b/>
                <w:szCs w:val="24"/>
              </w:rPr>
            </w:pPr>
            <w:r w:rsidRPr="007D3C44">
              <w:rPr>
                <w:b/>
                <w:szCs w:val="24"/>
              </w:rPr>
              <w:t>Критерии качества</w:t>
            </w:r>
          </w:p>
        </w:tc>
        <w:tc>
          <w:tcPr>
            <w:tcW w:w="2262" w:type="dxa"/>
            <w:tcBorders>
              <w:top w:val="single" w:sz="4" w:space="0" w:color="auto"/>
              <w:left w:val="single" w:sz="4" w:space="0" w:color="auto"/>
              <w:bottom w:val="single" w:sz="4" w:space="0" w:color="auto"/>
              <w:right w:val="single" w:sz="4" w:space="0" w:color="auto"/>
            </w:tcBorders>
            <w:hideMark/>
          </w:tcPr>
          <w:p w14:paraId="0C6EB5AC" w14:textId="77777777" w:rsidR="00CD3D4A" w:rsidRPr="007D3C44" w:rsidRDefault="00CD3D4A" w:rsidP="00D05A7F">
            <w:pPr>
              <w:spacing w:line="240" w:lineRule="auto"/>
              <w:ind w:firstLine="0"/>
              <w:jc w:val="center"/>
              <w:rPr>
                <w:b/>
                <w:szCs w:val="24"/>
              </w:rPr>
            </w:pPr>
            <w:r w:rsidRPr="007D3C44">
              <w:rPr>
                <w:b/>
                <w:szCs w:val="24"/>
              </w:rPr>
              <w:t>Оценка выполнения (</w:t>
            </w:r>
            <w:r>
              <w:rPr>
                <w:b/>
                <w:szCs w:val="24"/>
              </w:rPr>
              <w:t>Да/Н</w:t>
            </w:r>
            <w:r w:rsidRPr="007D3C44">
              <w:rPr>
                <w:b/>
                <w:szCs w:val="24"/>
              </w:rPr>
              <w:t>ет)</w:t>
            </w:r>
          </w:p>
        </w:tc>
      </w:tr>
      <w:tr w:rsidR="00CD3D4A" w:rsidRPr="002F409B" w14:paraId="2AF111CD" w14:textId="77777777" w:rsidTr="00D05A7F">
        <w:tc>
          <w:tcPr>
            <w:tcW w:w="827" w:type="dxa"/>
            <w:tcBorders>
              <w:top w:val="single" w:sz="4" w:space="0" w:color="auto"/>
              <w:left w:val="single" w:sz="4" w:space="0" w:color="auto"/>
              <w:bottom w:val="single" w:sz="4" w:space="0" w:color="auto"/>
              <w:right w:val="single" w:sz="4" w:space="0" w:color="auto"/>
            </w:tcBorders>
          </w:tcPr>
          <w:p w14:paraId="36B78C29"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single" w:sz="4" w:space="0" w:color="auto"/>
              <w:left w:val="single" w:sz="4" w:space="0" w:color="auto"/>
              <w:bottom w:val="single" w:sz="4" w:space="0" w:color="auto"/>
              <w:right w:val="single" w:sz="4" w:space="0" w:color="auto"/>
            </w:tcBorders>
            <w:vAlign w:val="bottom"/>
          </w:tcPr>
          <w:p w14:paraId="3A88E36D" w14:textId="77777777" w:rsidR="00CD3D4A" w:rsidRPr="00826845" w:rsidRDefault="00CD3D4A" w:rsidP="00D05A7F">
            <w:pPr>
              <w:spacing w:line="240" w:lineRule="auto"/>
              <w:ind w:firstLine="0"/>
              <w:rPr>
                <w:color w:val="000000"/>
                <w:szCs w:val="24"/>
              </w:rPr>
            </w:pPr>
            <w:r w:rsidRPr="00001396">
              <w:rPr>
                <w:color w:val="000000"/>
                <w:szCs w:val="24"/>
              </w:rPr>
              <w:t xml:space="preserve">Выполнен анализ крови биохимический общетерапевтический (белок общий, кальций общий, общий холестерин, </w:t>
            </w:r>
            <w:r>
              <w:rPr>
                <w:color w:val="000000"/>
                <w:szCs w:val="24"/>
              </w:rPr>
              <w:t>ХЛНП</w:t>
            </w:r>
            <w:r w:rsidRPr="00197EE3">
              <w:rPr>
                <w:color w:val="000000"/>
                <w:szCs w:val="24"/>
              </w:rPr>
              <w:t xml:space="preserve">, </w:t>
            </w:r>
            <w:r>
              <w:rPr>
                <w:color w:val="000000"/>
                <w:szCs w:val="24"/>
              </w:rPr>
              <w:t xml:space="preserve">ХЛВП, </w:t>
            </w:r>
            <w:r w:rsidRPr="00197EE3">
              <w:rPr>
                <w:color w:val="000000"/>
                <w:szCs w:val="24"/>
              </w:rPr>
              <w:t>триглицериды, билирубин, мочевина, креатинин, аланинаминотрансфераза, аспартатаминотрансфераза, калий, натрий),</w:t>
            </w:r>
            <w:r w:rsidRPr="00514F4E">
              <w:rPr>
                <w:szCs w:val="24"/>
              </w:rPr>
              <w:t xml:space="preserve"> если не выполнен за последний год</w:t>
            </w:r>
          </w:p>
        </w:tc>
        <w:tc>
          <w:tcPr>
            <w:tcW w:w="2262" w:type="dxa"/>
            <w:tcBorders>
              <w:top w:val="single" w:sz="4" w:space="0" w:color="auto"/>
              <w:left w:val="single" w:sz="4" w:space="0" w:color="auto"/>
              <w:bottom w:val="single" w:sz="4" w:space="0" w:color="auto"/>
              <w:right w:val="single" w:sz="4" w:space="0" w:color="auto"/>
            </w:tcBorders>
            <w:vAlign w:val="bottom"/>
            <w:hideMark/>
          </w:tcPr>
          <w:p w14:paraId="3089A0F8" w14:textId="77777777" w:rsidR="00CD3D4A" w:rsidRPr="001B6DE9" w:rsidRDefault="00CD3D4A" w:rsidP="00D05A7F">
            <w:pPr>
              <w:spacing w:line="240" w:lineRule="auto"/>
              <w:rPr>
                <w:szCs w:val="24"/>
              </w:rPr>
            </w:pPr>
            <w:r w:rsidRPr="00925836">
              <w:rPr>
                <w:szCs w:val="24"/>
              </w:rPr>
              <w:t>Да/</w:t>
            </w:r>
            <w:r>
              <w:rPr>
                <w:szCs w:val="24"/>
              </w:rPr>
              <w:t>Н</w:t>
            </w:r>
            <w:r w:rsidRPr="001B6DE9">
              <w:rPr>
                <w:szCs w:val="24"/>
              </w:rPr>
              <w:t>ет</w:t>
            </w:r>
          </w:p>
        </w:tc>
      </w:tr>
      <w:tr w:rsidR="00CD3D4A" w:rsidRPr="002F409B" w14:paraId="4DFF1664" w14:textId="77777777" w:rsidTr="00D05A7F">
        <w:tc>
          <w:tcPr>
            <w:tcW w:w="827" w:type="dxa"/>
            <w:tcBorders>
              <w:top w:val="single" w:sz="4" w:space="0" w:color="auto"/>
              <w:left w:val="single" w:sz="4" w:space="0" w:color="auto"/>
              <w:bottom w:val="single" w:sz="4" w:space="0" w:color="auto"/>
              <w:right w:val="single" w:sz="4" w:space="0" w:color="auto"/>
            </w:tcBorders>
          </w:tcPr>
          <w:p w14:paraId="7D44B8CA"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50721CFC" w14:textId="77777777" w:rsidR="00CD3D4A" w:rsidRPr="00514F4E" w:rsidRDefault="00CD3D4A" w:rsidP="00D05A7F">
            <w:pPr>
              <w:spacing w:line="240" w:lineRule="auto"/>
              <w:ind w:firstLine="0"/>
              <w:rPr>
                <w:color w:val="000000"/>
                <w:szCs w:val="24"/>
              </w:rPr>
            </w:pPr>
            <w:r w:rsidRPr="00001396">
              <w:rPr>
                <w:szCs w:val="24"/>
              </w:rPr>
              <w:t>Выполнено определение альбумина в утренней порции</w:t>
            </w:r>
            <w:r w:rsidRPr="00197EE3">
              <w:rPr>
                <w:szCs w:val="24"/>
              </w:rPr>
              <w:t xml:space="preserve"> мочи или соотношения альбумина/креатинина в утренней порции мочи при длительности </w:t>
            </w:r>
            <w:r>
              <w:rPr>
                <w:szCs w:val="24"/>
              </w:rPr>
              <w:t>СД</w:t>
            </w:r>
            <w:r w:rsidRPr="00197EE3">
              <w:rPr>
                <w:szCs w:val="24"/>
              </w:rPr>
              <w:t xml:space="preserve"> более 5 лет, если не выполнено за последний год</w:t>
            </w:r>
          </w:p>
        </w:tc>
        <w:tc>
          <w:tcPr>
            <w:tcW w:w="2262" w:type="dxa"/>
            <w:tcBorders>
              <w:top w:val="nil"/>
              <w:left w:val="single" w:sz="4" w:space="0" w:color="auto"/>
              <w:bottom w:val="single" w:sz="4" w:space="0" w:color="auto"/>
              <w:right w:val="single" w:sz="4" w:space="0" w:color="auto"/>
            </w:tcBorders>
            <w:vAlign w:val="bottom"/>
            <w:hideMark/>
          </w:tcPr>
          <w:p w14:paraId="44CED646" w14:textId="77777777" w:rsidR="00CD3D4A" w:rsidRPr="001B6DE9" w:rsidRDefault="00CD3D4A" w:rsidP="00D05A7F">
            <w:pPr>
              <w:spacing w:line="240" w:lineRule="auto"/>
              <w:rPr>
                <w:szCs w:val="24"/>
              </w:rPr>
            </w:pPr>
            <w:r w:rsidRPr="00826845">
              <w:rPr>
                <w:szCs w:val="24"/>
              </w:rPr>
              <w:t>Да/</w:t>
            </w:r>
            <w:r>
              <w:rPr>
                <w:szCs w:val="24"/>
              </w:rPr>
              <w:t>Н</w:t>
            </w:r>
            <w:r w:rsidRPr="001B6DE9">
              <w:rPr>
                <w:szCs w:val="24"/>
              </w:rPr>
              <w:t>ет</w:t>
            </w:r>
          </w:p>
        </w:tc>
      </w:tr>
      <w:tr w:rsidR="00CD3D4A" w:rsidRPr="002F409B" w14:paraId="15B00D91" w14:textId="77777777" w:rsidTr="00D05A7F">
        <w:tc>
          <w:tcPr>
            <w:tcW w:w="827" w:type="dxa"/>
            <w:tcBorders>
              <w:top w:val="single" w:sz="4" w:space="0" w:color="auto"/>
              <w:left w:val="single" w:sz="4" w:space="0" w:color="auto"/>
              <w:bottom w:val="single" w:sz="4" w:space="0" w:color="auto"/>
              <w:right w:val="single" w:sz="4" w:space="0" w:color="auto"/>
            </w:tcBorders>
          </w:tcPr>
          <w:p w14:paraId="4E0AE7CC"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136B656A" w14:textId="77777777" w:rsidR="00CD3D4A" w:rsidRPr="00197EE3" w:rsidRDefault="00CD3D4A" w:rsidP="00D05A7F">
            <w:pPr>
              <w:spacing w:line="240" w:lineRule="auto"/>
              <w:ind w:firstLine="0"/>
              <w:rPr>
                <w:color w:val="000000"/>
                <w:szCs w:val="24"/>
              </w:rPr>
            </w:pPr>
            <w:r w:rsidRPr="00001396">
              <w:rPr>
                <w:color w:val="000000"/>
                <w:szCs w:val="24"/>
              </w:rPr>
              <w:t>Выполнен визуальный осмотр и пальпация мест инъекций и проверка техники инъекций инсул</w:t>
            </w:r>
            <w:r w:rsidRPr="00197EE3">
              <w:rPr>
                <w:color w:val="000000"/>
                <w:szCs w:val="24"/>
              </w:rPr>
              <w:t xml:space="preserve">ина </w:t>
            </w:r>
          </w:p>
        </w:tc>
        <w:tc>
          <w:tcPr>
            <w:tcW w:w="2262" w:type="dxa"/>
            <w:tcBorders>
              <w:top w:val="nil"/>
              <w:left w:val="single" w:sz="4" w:space="0" w:color="auto"/>
              <w:bottom w:val="single" w:sz="4" w:space="0" w:color="auto"/>
              <w:right w:val="single" w:sz="4" w:space="0" w:color="auto"/>
            </w:tcBorders>
            <w:vAlign w:val="bottom"/>
            <w:hideMark/>
          </w:tcPr>
          <w:p w14:paraId="1A1E40FE"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ет</w:t>
            </w:r>
          </w:p>
        </w:tc>
      </w:tr>
      <w:tr w:rsidR="00CD3D4A" w:rsidRPr="002F409B" w14:paraId="62D7D3C9" w14:textId="77777777" w:rsidTr="00D05A7F">
        <w:trPr>
          <w:trHeight w:val="180"/>
        </w:trPr>
        <w:tc>
          <w:tcPr>
            <w:tcW w:w="827" w:type="dxa"/>
            <w:tcBorders>
              <w:top w:val="single" w:sz="4" w:space="0" w:color="auto"/>
              <w:left w:val="single" w:sz="4" w:space="0" w:color="auto"/>
              <w:bottom w:val="single" w:sz="4" w:space="0" w:color="auto"/>
              <w:right w:val="single" w:sz="4" w:space="0" w:color="auto"/>
            </w:tcBorders>
          </w:tcPr>
          <w:p w14:paraId="1E053D7C"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4A146E4D" w14:textId="77777777" w:rsidR="00CD3D4A" w:rsidRPr="00001396" w:rsidRDefault="00CD3D4A" w:rsidP="00D05A7F">
            <w:pPr>
              <w:spacing w:line="240" w:lineRule="auto"/>
              <w:ind w:firstLine="0"/>
              <w:rPr>
                <w:color w:val="000000"/>
                <w:szCs w:val="24"/>
              </w:rPr>
            </w:pPr>
            <w:r w:rsidRPr="00001396">
              <w:rPr>
                <w:color w:val="000000"/>
                <w:szCs w:val="24"/>
              </w:rPr>
              <w:t xml:space="preserve">Выполнен общий (клинический) анализ крови, если не выполнен за последний год </w:t>
            </w:r>
          </w:p>
        </w:tc>
        <w:tc>
          <w:tcPr>
            <w:tcW w:w="2262" w:type="dxa"/>
            <w:tcBorders>
              <w:top w:val="nil"/>
              <w:left w:val="single" w:sz="4" w:space="0" w:color="auto"/>
              <w:bottom w:val="single" w:sz="4" w:space="0" w:color="auto"/>
              <w:right w:val="single" w:sz="4" w:space="0" w:color="auto"/>
            </w:tcBorders>
            <w:vAlign w:val="bottom"/>
            <w:hideMark/>
          </w:tcPr>
          <w:p w14:paraId="0CD858EA"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1A30B7B1" w14:textId="77777777" w:rsidTr="00D05A7F">
        <w:trPr>
          <w:trHeight w:val="104"/>
        </w:trPr>
        <w:tc>
          <w:tcPr>
            <w:tcW w:w="827" w:type="dxa"/>
            <w:tcBorders>
              <w:top w:val="single" w:sz="4" w:space="0" w:color="auto"/>
              <w:left w:val="single" w:sz="4" w:space="0" w:color="auto"/>
              <w:bottom w:val="single" w:sz="4" w:space="0" w:color="auto"/>
              <w:right w:val="single" w:sz="4" w:space="0" w:color="auto"/>
            </w:tcBorders>
          </w:tcPr>
          <w:p w14:paraId="0CE4AA80"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3B6DBA3B" w14:textId="77777777" w:rsidR="00CD3D4A" w:rsidRPr="00001396" w:rsidRDefault="00CD3D4A" w:rsidP="00D05A7F">
            <w:pPr>
              <w:spacing w:line="240" w:lineRule="auto"/>
              <w:ind w:firstLine="0"/>
              <w:rPr>
                <w:color w:val="000000"/>
                <w:szCs w:val="24"/>
              </w:rPr>
            </w:pPr>
            <w:r w:rsidRPr="00001396">
              <w:rPr>
                <w:color w:val="000000"/>
                <w:szCs w:val="24"/>
              </w:rPr>
              <w:t>Выполнен общий (клинический) анализ мочи, если не выполнен за последний год</w:t>
            </w:r>
          </w:p>
        </w:tc>
        <w:tc>
          <w:tcPr>
            <w:tcW w:w="2262" w:type="dxa"/>
            <w:tcBorders>
              <w:top w:val="single" w:sz="4" w:space="0" w:color="auto"/>
              <w:left w:val="single" w:sz="4" w:space="0" w:color="auto"/>
              <w:bottom w:val="single" w:sz="4" w:space="0" w:color="auto"/>
              <w:right w:val="single" w:sz="4" w:space="0" w:color="auto"/>
            </w:tcBorders>
            <w:vAlign w:val="bottom"/>
            <w:hideMark/>
          </w:tcPr>
          <w:p w14:paraId="7B8E3914"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 xml:space="preserve">ет </w:t>
            </w:r>
          </w:p>
        </w:tc>
      </w:tr>
      <w:tr w:rsidR="00CD3D4A" w:rsidRPr="002F409B" w14:paraId="4950B9F0"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5A03CBDA"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5EB06022" w14:textId="77777777" w:rsidR="00CD3D4A" w:rsidRPr="00197EE3" w:rsidRDefault="00CD3D4A" w:rsidP="00D05A7F">
            <w:pPr>
              <w:spacing w:line="240" w:lineRule="auto"/>
              <w:ind w:firstLine="0"/>
              <w:rPr>
                <w:color w:val="000000"/>
                <w:szCs w:val="24"/>
              </w:rPr>
            </w:pPr>
            <w:r w:rsidRPr="00001396">
              <w:rPr>
                <w:color w:val="000000"/>
                <w:szCs w:val="24"/>
              </w:rPr>
              <w:t>Выполнен прием (осмотр, консультация) врача</w:t>
            </w:r>
            <w:r w:rsidRPr="00197EE3">
              <w:rPr>
                <w:color w:val="000000"/>
                <w:szCs w:val="24"/>
              </w:rPr>
              <w:t>-офтальмолога, если не выполнен за последний год</w:t>
            </w:r>
          </w:p>
        </w:tc>
        <w:tc>
          <w:tcPr>
            <w:tcW w:w="2262" w:type="dxa"/>
            <w:tcBorders>
              <w:top w:val="nil"/>
              <w:left w:val="single" w:sz="4" w:space="0" w:color="auto"/>
              <w:bottom w:val="single" w:sz="4" w:space="0" w:color="auto"/>
              <w:right w:val="single" w:sz="4" w:space="0" w:color="auto"/>
            </w:tcBorders>
            <w:vAlign w:val="bottom"/>
            <w:hideMark/>
          </w:tcPr>
          <w:p w14:paraId="2F64CE72"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 xml:space="preserve">ет  </w:t>
            </w:r>
          </w:p>
        </w:tc>
      </w:tr>
      <w:tr w:rsidR="00CD3D4A" w:rsidRPr="002F409B" w14:paraId="7263771E" w14:textId="77777777" w:rsidTr="00D05A7F">
        <w:trPr>
          <w:trHeight w:val="104"/>
        </w:trPr>
        <w:tc>
          <w:tcPr>
            <w:tcW w:w="827" w:type="dxa"/>
            <w:tcBorders>
              <w:top w:val="single" w:sz="4" w:space="0" w:color="auto"/>
              <w:left w:val="single" w:sz="4" w:space="0" w:color="auto"/>
              <w:bottom w:val="single" w:sz="4" w:space="0" w:color="auto"/>
              <w:right w:val="single" w:sz="4" w:space="0" w:color="auto"/>
            </w:tcBorders>
          </w:tcPr>
          <w:p w14:paraId="38FA13D0"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6CD6F46B" w14:textId="1AE9EDB3" w:rsidR="00CD3D4A" w:rsidRPr="00001396" w:rsidRDefault="00CD3D4A" w:rsidP="00D05A7F">
            <w:pPr>
              <w:spacing w:line="240" w:lineRule="auto"/>
              <w:ind w:firstLine="0"/>
              <w:rPr>
                <w:color w:val="000000"/>
                <w:szCs w:val="24"/>
              </w:rPr>
            </w:pPr>
            <w:r w:rsidRPr="00001396">
              <w:rPr>
                <w:color w:val="000000"/>
                <w:szCs w:val="24"/>
              </w:rPr>
              <w:t>Выполнен расчет скорости клубочковой фильтрации</w:t>
            </w:r>
            <w:r w:rsidR="005277BA">
              <w:rPr>
                <w:color w:val="000000"/>
                <w:szCs w:val="24"/>
              </w:rPr>
              <w:t xml:space="preserve"> (или определение СКФ клиренсовыми методами при наличии показаний)</w:t>
            </w:r>
            <w:r w:rsidRPr="00001396">
              <w:rPr>
                <w:color w:val="000000"/>
                <w:szCs w:val="24"/>
              </w:rPr>
              <w:t>, если не выполнен за последний год</w:t>
            </w:r>
          </w:p>
        </w:tc>
        <w:tc>
          <w:tcPr>
            <w:tcW w:w="2262" w:type="dxa"/>
            <w:tcBorders>
              <w:top w:val="nil"/>
              <w:left w:val="single" w:sz="4" w:space="0" w:color="auto"/>
              <w:bottom w:val="single" w:sz="4" w:space="0" w:color="auto"/>
              <w:right w:val="single" w:sz="4" w:space="0" w:color="auto"/>
            </w:tcBorders>
            <w:vAlign w:val="bottom"/>
            <w:hideMark/>
          </w:tcPr>
          <w:p w14:paraId="0D6B8F41"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 xml:space="preserve">ет </w:t>
            </w:r>
          </w:p>
        </w:tc>
      </w:tr>
      <w:tr w:rsidR="00CD3D4A" w:rsidRPr="002F409B" w14:paraId="44916272" w14:textId="77777777" w:rsidTr="00D05A7F">
        <w:trPr>
          <w:trHeight w:val="150"/>
        </w:trPr>
        <w:tc>
          <w:tcPr>
            <w:tcW w:w="827" w:type="dxa"/>
            <w:tcBorders>
              <w:top w:val="single" w:sz="4" w:space="0" w:color="auto"/>
              <w:left w:val="single" w:sz="4" w:space="0" w:color="auto"/>
              <w:bottom w:val="single" w:sz="4" w:space="0" w:color="auto"/>
              <w:right w:val="single" w:sz="4" w:space="0" w:color="auto"/>
            </w:tcBorders>
          </w:tcPr>
          <w:p w14:paraId="633F4E6C"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0EB075EE" w14:textId="77777777" w:rsidR="00CD3D4A" w:rsidRPr="00001396" w:rsidRDefault="00CD3D4A" w:rsidP="00D05A7F">
            <w:pPr>
              <w:spacing w:line="240" w:lineRule="auto"/>
              <w:ind w:firstLine="0"/>
              <w:rPr>
                <w:color w:val="000000"/>
                <w:szCs w:val="24"/>
              </w:rPr>
            </w:pPr>
            <w:r w:rsidRPr="00001396">
              <w:rPr>
                <w:color w:val="000000"/>
                <w:szCs w:val="24"/>
              </w:rPr>
              <w:t>Выполнена регистрация электрокардиограммы, если не выполнен</w:t>
            </w:r>
            <w:r>
              <w:rPr>
                <w:color w:val="000000"/>
                <w:szCs w:val="24"/>
              </w:rPr>
              <w:t>а</w:t>
            </w:r>
            <w:r w:rsidRPr="00001396">
              <w:rPr>
                <w:color w:val="000000"/>
                <w:szCs w:val="24"/>
              </w:rPr>
              <w:t xml:space="preserve"> за последний год</w:t>
            </w:r>
          </w:p>
        </w:tc>
        <w:tc>
          <w:tcPr>
            <w:tcW w:w="2262" w:type="dxa"/>
            <w:tcBorders>
              <w:top w:val="nil"/>
              <w:left w:val="single" w:sz="4" w:space="0" w:color="auto"/>
              <w:bottom w:val="single" w:sz="4" w:space="0" w:color="auto"/>
              <w:right w:val="single" w:sz="4" w:space="0" w:color="auto"/>
            </w:tcBorders>
            <w:vAlign w:val="bottom"/>
            <w:hideMark/>
          </w:tcPr>
          <w:p w14:paraId="22A8E622"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14E3B037" w14:textId="77777777" w:rsidTr="00D05A7F">
        <w:trPr>
          <w:trHeight w:val="150"/>
        </w:trPr>
        <w:tc>
          <w:tcPr>
            <w:tcW w:w="827" w:type="dxa"/>
            <w:tcBorders>
              <w:top w:val="single" w:sz="4" w:space="0" w:color="auto"/>
              <w:left w:val="single" w:sz="4" w:space="0" w:color="auto"/>
              <w:bottom w:val="single" w:sz="4" w:space="0" w:color="auto"/>
              <w:right w:val="single" w:sz="4" w:space="0" w:color="auto"/>
            </w:tcBorders>
          </w:tcPr>
          <w:p w14:paraId="187A7CD1"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2E1329C1" w14:textId="77777777" w:rsidR="00CD3D4A" w:rsidRPr="00001396" w:rsidRDefault="00CD3D4A" w:rsidP="00D05A7F">
            <w:pPr>
              <w:spacing w:line="240" w:lineRule="auto"/>
              <w:ind w:firstLine="0"/>
              <w:rPr>
                <w:color w:val="000000"/>
                <w:szCs w:val="24"/>
              </w:rPr>
            </w:pPr>
            <w:r w:rsidRPr="00001396">
              <w:rPr>
                <w:color w:val="000000"/>
                <w:szCs w:val="24"/>
              </w:rPr>
              <w:t>Выполнено исследование уровня гликированного гемоглобина в крови, если не выполнено за последние 3 месяца</w:t>
            </w:r>
          </w:p>
        </w:tc>
        <w:tc>
          <w:tcPr>
            <w:tcW w:w="2262" w:type="dxa"/>
            <w:tcBorders>
              <w:top w:val="nil"/>
              <w:left w:val="single" w:sz="4" w:space="0" w:color="auto"/>
              <w:bottom w:val="single" w:sz="4" w:space="0" w:color="auto"/>
              <w:right w:val="single" w:sz="4" w:space="0" w:color="auto"/>
            </w:tcBorders>
            <w:vAlign w:val="bottom"/>
            <w:hideMark/>
          </w:tcPr>
          <w:p w14:paraId="3035A40F"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ет</w:t>
            </w:r>
          </w:p>
        </w:tc>
      </w:tr>
      <w:tr w:rsidR="00CD3D4A" w:rsidRPr="002F409B" w14:paraId="09AE5D82" w14:textId="77777777" w:rsidTr="00D05A7F">
        <w:trPr>
          <w:trHeight w:val="75"/>
        </w:trPr>
        <w:tc>
          <w:tcPr>
            <w:tcW w:w="827" w:type="dxa"/>
            <w:tcBorders>
              <w:top w:val="single" w:sz="4" w:space="0" w:color="auto"/>
              <w:left w:val="single" w:sz="4" w:space="0" w:color="auto"/>
              <w:bottom w:val="single" w:sz="4" w:space="0" w:color="auto"/>
              <w:right w:val="single" w:sz="4" w:space="0" w:color="auto"/>
            </w:tcBorders>
          </w:tcPr>
          <w:p w14:paraId="7DEBDC82"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5C775FB6" w14:textId="3EA295C6" w:rsidR="00CD3D4A" w:rsidRPr="00197EE3" w:rsidRDefault="00CD3D4A" w:rsidP="00D05A7F">
            <w:pPr>
              <w:spacing w:line="240" w:lineRule="auto"/>
              <w:ind w:firstLine="0"/>
              <w:rPr>
                <w:color w:val="000000"/>
                <w:szCs w:val="24"/>
              </w:rPr>
            </w:pPr>
            <w:r w:rsidRPr="00001396">
              <w:rPr>
                <w:color w:val="000000"/>
                <w:szCs w:val="24"/>
              </w:rPr>
              <w:t>Выпол</w:t>
            </w:r>
            <w:r w:rsidRPr="00197EE3">
              <w:rPr>
                <w:color w:val="000000"/>
                <w:szCs w:val="24"/>
              </w:rPr>
              <w:t>нено комплексное обследование стоп (визуальный осмотр, оценка вибрационной, тактильной и температурной чувствительности нижних конечностей, определение пульсации на артериях стоп)</w:t>
            </w:r>
            <w:r w:rsidR="005277BA">
              <w:rPr>
                <w:color w:val="000000"/>
                <w:szCs w:val="24"/>
              </w:rPr>
              <w:t xml:space="preserve"> и оценка риса синдрома диабетической стопы</w:t>
            </w:r>
          </w:p>
        </w:tc>
        <w:tc>
          <w:tcPr>
            <w:tcW w:w="2262" w:type="dxa"/>
            <w:tcBorders>
              <w:top w:val="nil"/>
              <w:left w:val="single" w:sz="4" w:space="0" w:color="auto"/>
              <w:bottom w:val="single" w:sz="4" w:space="0" w:color="auto"/>
              <w:right w:val="single" w:sz="4" w:space="0" w:color="auto"/>
            </w:tcBorders>
            <w:vAlign w:val="bottom"/>
            <w:hideMark/>
          </w:tcPr>
          <w:p w14:paraId="6A9FA5F3"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ет</w:t>
            </w:r>
          </w:p>
        </w:tc>
      </w:tr>
      <w:tr w:rsidR="00CD3D4A" w:rsidRPr="002F409B" w14:paraId="16523DB2"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0145EBDE"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72765A7E" w14:textId="0EDBD8A7" w:rsidR="00CD3D4A" w:rsidRPr="00197EE3" w:rsidRDefault="00CD3D4A" w:rsidP="00504F60">
            <w:pPr>
              <w:spacing w:line="240" w:lineRule="auto"/>
              <w:ind w:firstLine="0"/>
              <w:rPr>
                <w:color w:val="000000"/>
                <w:szCs w:val="24"/>
              </w:rPr>
            </w:pPr>
            <w:r w:rsidRPr="00001396">
              <w:rPr>
                <w:color w:val="000000"/>
                <w:szCs w:val="24"/>
              </w:rPr>
              <w:t>Проведен выбор инди</w:t>
            </w:r>
            <w:r w:rsidRPr="00197EE3">
              <w:rPr>
                <w:color w:val="000000"/>
                <w:szCs w:val="24"/>
              </w:rPr>
              <w:t xml:space="preserve">видуальных целей гликемического контроля (уровней гликированного гемоглобина (HbA1c) и </w:t>
            </w:r>
            <w:r w:rsidR="00504F60">
              <w:rPr>
                <w:color w:val="000000"/>
                <w:szCs w:val="24"/>
              </w:rPr>
              <w:t xml:space="preserve">целевых значений </w:t>
            </w:r>
            <w:r w:rsidRPr="00197EE3">
              <w:rPr>
                <w:color w:val="000000"/>
                <w:szCs w:val="24"/>
              </w:rPr>
              <w:t>гликемии)</w:t>
            </w:r>
          </w:p>
        </w:tc>
        <w:tc>
          <w:tcPr>
            <w:tcW w:w="2262" w:type="dxa"/>
            <w:tcBorders>
              <w:top w:val="nil"/>
              <w:left w:val="single" w:sz="4" w:space="0" w:color="auto"/>
              <w:bottom w:val="single" w:sz="4" w:space="0" w:color="auto"/>
              <w:right w:val="single" w:sz="4" w:space="0" w:color="auto"/>
            </w:tcBorders>
            <w:vAlign w:val="bottom"/>
            <w:hideMark/>
          </w:tcPr>
          <w:p w14:paraId="417A927B"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ет</w:t>
            </w:r>
          </w:p>
        </w:tc>
      </w:tr>
      <w:tr w:rsidR="00CD3D4A" w:rsidRPr="002F409B" w14:paraId="69D69762"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6C15944D"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12E7487C" w14:textId="77777777" w:rsidR="00CD3D4A" w:rsidRPr="00197EE3" w:rsidRDefault="00CD3D4A" w:rsidP="00D05A7F">
            <w:pPr>
              <w:spacing w:line="240" w:lineRule="auto"/>
              <w:ind w:firstLine="0"/>
              <w:rPr>
                <w:color w:val="000000"/>
                <w:szCs w:val="24"/>
              </w:rPr>
            </w:pPr>
            <w:r w:rsidRPr="00F14773">
              <w:rPr>
                <w:szCs w:val="24"/>
              </w:rPr>
              <w:t>Выполнено определение уровня глюкозы в крови не менее 4 раз в сутки</w:t>
            </w:r>
          </w:p>
        </w:tc>
        <w:tc>
          <w:tcPr>
            <w:tcW w:w="2262" w:type="dxa"/>
            <w:tcBorders>
              <w:top w:val="nil"/>
              <w:left w:val="single" w:sz="4" w:space="0" w:color="auto"/>
              <w:bottom w:val="single" w:sz="4" w:space="0" w:color="auto"/>
              <w:right w:val="single" w:sz="4" w:space="0" w:color="auto"/>
            </w:tcBorders>
            <w:vAlign w:val="bottom"/>
            <w:hideMark/>
          </w:tcPr>
          <w:p w14:paraId="4DD46FEC" w14:textId="77777777" w:rsidR="00CD3D4A" w:rsidRPr="00925836" w:rsidRDefault="00CD3D4A" w:rsidP="00D05A7F">
            <w:pPr>
              <w:spacing w:line="240" w:lineRule="auto"/>
              <w:rPr>
                <w:szCs w:val="24"/>
              </w:rPr>
            </w:pPr>
            <w:r w:rsidRPr="00514F4E">
              <w:rPr>
                <w:szCs w:val="24"/>
              </w:rPr>
              <w:t>Да/</w:t>
            </w:r>
            <w:r>
              <w:rPr>
                <w:szCs w:val="24"/>
              </w:rPr>
              <w:t>Н</w:t>
            </w:r>
            <w:r w:rsidRPr="00925836">
              <w:rPr>
                <w:szCs w:val="24"/>
              </w:rPr>
              <w:t>ет</w:t>
            </w:r>
          </w:p>
        </w:tc>
      </w:tr>
      <w:tr w:rsidR="00CD3D4A" w:rsidRPr="002F409B" w14:paraId="2B8C71CF" w14:textId="77777777" w:rsidTr="00D05A7F">
        <w:trPr>
          <w:trHeight w:val="120"/>
        </w:trPr>
        <w:tc>
          <w:tcPr>
            <w:tcW w:w="827" w:type="dxa"/>
            <w:tcBorders>
              <w:top w:val="single" w:sz="4" w:space="0" w:color="auto"/>
              <w:left w:val="single" w:sz="4" w:space="0" w:color="auto"/>
              <w:bottom w:val="single" w:sz="4" w:space="0" w:color="auto"/>
              <w:right w:val="single" w:sz="4" w:space="0" w:color="auto"/>
            </w:tcBorders>
          </w:tcPr>
          <w:p w14:paraId="687A84F5"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3F4B9C98" w14:textId="77777777" w:rsidR="00CD3D4A" w:rsidRPr="00001396" w:rsidRDefault="00CD3D4A" w:rsidP="00D05A7F">
            <w:pPr>
              <w:spacing w:line="240" w:lineRule="auto"/>
              <w:ind w:firstLine="0"/>
              <w:rPr>
                <w:color w:val="000000"/>
                <w:szCs w:val="24"/>
              </w:rPr>
            </w:pPr>
            <w:r w:rsidRPr="00001396">
              <w:rPr>
                <w:color w:val="000000"/>
                <w:szCs w:val="24"/>
              </w:rPr>
              <w:t>Проведено назначение/коррекция инсулинотерапии для улучшения показателей гликемического контроля</w:t>
            </w:r>
          </w:p>
        </w:tc>
        <w:tc>
          <w:tcPr>
            <w:tcW w:w="2262" w:type="dxa"/>
            <w:tcBorders>
              <w:top w:val="single" w:sz="4" w:space="0" w:color="auto"/>
              <w:left w:val="single" w:sz="4" w:space="0" w:color="auto"/>
              <w:bottom w:val="single" w:sz="4" w:space="0" w:color="auto"/>
              <w:right w:val="single" w:sz="4" w:space="0" w:color="auto"/>
            </w:tcBorders>
            <w:vAlign w:val="bottom"/>
            <w:hideMark/>
          </w:tcPr>
          <w:p w14:paraId="52C35B25"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 xml:space="preserve">ет </w:t>
            </w:r>
          </w:p>
        </w:tc>
      </w:tr>
      <w:tr w:rsidR="00CD3D4A" w:rsidRPr="002F409B" w14:paraId="430C724D" w14:textId="77777777" w:rsidTr="00D05A7F">
        <w:trPr>
          <w:trHeight w:val="150"/>
        </w:trPr>
        <w:tc>
          <w:tcPr>
            <w:tcW w:w="827" w:type="dxa"/>
            <w:tcBorders>
              <w:top w:val="single" w:sz="4" w:space="0" w:color="auto"/>
              <w:left w:val="single" w:sz="4" w:space="0" w:color="auto"/>
              <w:bottom w:val="single" w:sz="4" w:space="0" w:color="auto"/>
              <w:right w:val="single" w:sz="4" w:space="0" w:color="auto"/>
            </w:tcBorders>
          </w:tcPr>
          <w:p w14:paraId="45F6E419" w14:textId="77777777" w:rsidR="00CD3D4A" w:rsidRPr="00001396" w:rsidRDefault="00CD3D4A" w:rsidP="00CD3D4A">
            <w:pPr>
              <w:pStyle w:val="afe"/>
              <w:numPr>
                <w:ilvl w:val="0"/>
                <w:numId w:val="111"/>
              </w:numPr>
              <w:spacing w:line="240" w:lineRule="auto"/>
              <w:jc w:val="left"/>
              <w:rPr>
                <w:szCs w:val="24"/>
              </w:rPr>
            </w:pPr>
          </w:p>
        </w:tc>
        <w:tc>
          <w:tcPr>
            <w:tcW w:w="6256" w:type="dxa"/>
            <w:tcBorders>
              <w:top w:val="nil"/>
              <w:left w:val="single" w:sz="4" w:space="0" w:color="auto"/>
              <w:bottom w:val="single" w:sz="4" w:space="0" w:color="auto"/>
              <w:right w:val="single" w:sz="4" w:space="0" w:color="auto"/>
            </w:tcBorders>
            <w:vAlign w:val="bottom"/>
          </w:tcPr>
          <w:p w14:paraId="2B995B04" w14:textId="77777777" w:rsidR="00CD3D4A" w:rsidRPr="00001396" w:rsidRDefault="00CD3D4A" w:rsidP="00D05A7F">
            <w:pPr>
              <w:spacing w:line="240" w:lineRule="auto"/>
              <w:ind w:firstLine="0"/>
              <w:rPr>
                <w:color w:val="000000"/>
                <w:szCs w:val="24"/>
              </w:rPr>
            </w:pPr>
            <w:r w:rsidRPr="00001396">
              <w:rPr>
                <w:color w:val="000000"/>
                <w:szCs w:val="24"/>
              </w:rPr>
              <w:t xml:space="preserve">Проведено обучение в </w:t>
            </w:r>
            <w:r>
              <w:rPr>
                <w:color w:val="000000"/>
                <w:szCs w:val="24"/>
              </w:rPr>
              <w:t>«Ш</w:t>
            </w:r>
            <w:r w:rsidRPr="00001396">
              <w:rPr>
                <w:color w:val="000000"/>
                <w:szCs w:val="24"/>
              </w:rPr>
              <w:t>коле для пациентов с сахарным диабетом</w:t>
            </w:r>
            <w:r>
              <w:rPr>
                <w:color w:val="000000"/>
                <w:szCs w:val="24"/>
              </w:rPr>
              <w:t>»</w:t>
            </w:r>
            <w:r w:rsidRPr="00001396">
              <w:rPr>
                <w:color w:val="000000"/>
                <w:szCs w:val="24"/>
              </w:rPr>
              <w:t>, если не было проведено за последние 3 года</w:t>
            </w:r>
          </w:p>
        </w:tc>
        <w:tc>
          <w:tcPr>
            <w:tcW w:w="2262" w:type="dxa"/>
            <w:tcBorders>
              <w:top w:val="nil"/>
              <w:left w:val="single" w:sz="4" w:space="0" w:color="auto"/>
              <w:bottom w:val="single" w:sz="4" w:space="0" w:color="auto"/>
              <w:right w:val="single" w:sz="4" w:space="0" w:color="auto"/>
            </w:tcBorders>
            <w:vAlign w:val="bottom"/>
            <w:hideMark/>
          </w:tcPr>
          <w:p w14:paraId="35456A51" w14:textId="77777777" w:rsidR="00CD3D4A" w:rsidRPr="00826845" w:rsidRDefault="00CD3D4A" w:rsidP="00D05A7F">
            <w:pPr>
              <w:spacing w:line="240" w:lineRule="auto"/>
              <w:rPr>
                <w:szCs w:val="24"/>
              </w:rPr>
            </w:pPr>
            <w:r w:rsidRPr="00197EE3">
              <w:rPr>
                <w:szCs w:val="24"/>
              </w:rPr>
              <w:t>Да/</w:t>
            </w:r>
            <w:r>
              <w:rPr>
                <w:szCs w:val="24"/>
              </w:rPr>
              <w:t>Н</w:t>
            </w:r>
            <w:r w:rsidRPr="00826845">
              <w:rPr>
                <w:szCs w:val="24"/>
              </w:rPr>
              <w:t xml:space="preserve">ет  </w:t>
            </w:r>
          </w:p>
        </w:tc>
      </w:tr>
    </w:tbl>
    <w:p w14:paraId="4F89DBBF" w14:textId="77777777" w:rsidR="00CD3D4A" w:rsidRPr="00C81573" w:rsidRDefault="00CD3D4A" w:rsidP="00CD3D4A">
      <w:pPr>
        <w:pStyle w:val="CustomContentNormal"/>
        <w:spacing w:before="360"/>
      </w:pPr>
      <w:bookmarkStart w:id="231" w:name="_Toc203629367"/>
      <w:bookmarkStart w:id="232" w:name="_Hlk95120544"/>
      <w:r w:rsidRPr="00C81573">
        <w:t>Список литературы</w:t>
      </w:r>
      <w:bookmarkEnd w:id="229"/>
      <w:bookmarkEnd w:id="230"/>
      <w:bookmarkEnd w:id="231"/>
    </w:p>
    <w:bookmarkStart w:id="233" w:name="__RefHeading___doc_a1"/>
    <w:bookmarkEnd w:id="232"/>
    <w:p w14:paraId="76C01E2D" w14:textId="77777777" w:rsidR="00CD3D4A" w:rsidRPr="009C5E27" w:rsidRDefault="00CD3D4A" w:rsidP="00CD3D4A">
      <w:pPr>
        <w:pStyle w:val="affff1"/>
      </w:pPr>
      <w:r w:rsidRPr="00BD42D0">
        <w:rPr>
          <w:szCs w:val="24"/>
          <w:lang w:val="en-US"/>
        </w:rPr>
        <w:fldChar w:fldCharType="begin"/>
      </w:r>
      <w:r>
        <w:rPr>
          <w:szCs w:val="24"/>
        </w:rPr>
        <w:instrText xml:space="preserve"> ADDIN ZOTERO_BIBL {"uncited":[],"omitted":[],"custom":[]} CSL_BIBLIOGRAPHY </w:instrText>
      </w:r>
      <w:r w:rsidRPr="00BD42D0">
        <w:rPr>
          <w:szCs w:val="24"/>
          <w:lang w:val="en-US"/>
        </w:rPr>
        <w:fldChar w:fldCharType="separate"/>
      </w:r>
      <w:r w:rsidRPr="009C5E27">
        <w:t>1.</w:t>
      </w:r>
      <w:r w:rsidRPr="009C5E27">
        <w:tab/>
        <w:t>Сахарный диабет: «История болезни» сквозь призму научных открытий в 2 томах / И.И. Дедов, М.В. Шестакова [и др.], Москва: ООО «Медицинское информационное агентство», 2025. – Т.1 – 392с.: ил.</w:t>
      </w:r>
    </w:p>
    <w:p w14:paraId="4352A4DA" w14:textId="77777777" w:rsidR="00CD3D4A" w:rsidRPr="00D05A7F" w:rsidRDefault="00CD3D4A" w:rsidP="00CD3D4A">
      <w:pPr>
        <w:pStyle w:val="affff1"/>
        <w:rPr>
          <w:lang w:val="en-US"/>
        </w:rPr>
      </w:pPr>
      <w:r w:rsidRPr="00D05A7F">
        <w:rPr>
          <w:lang w:val="en-US"/>
        </w:rPr>
        <w:lastRenderedPageBreak/>
        <w:t>2.</w:t>
      </w:r>
      <w:r w:rsidRPr="00D05A7F">
        <w:rPr>
          <w:lang w:val="en-US"/>
        </w:rPr>
        <w:tab/>
        <w:t>Redondo M.J., Fain P.R., Eisenbarth G.S. Genetics of type 1A diabetes. // Recent progress in hormone research. 2001. Vol. 56. P. 69–89.</w:t>
      </w:r>
    </w:p>
    <w:p w14:paraId="548B0674" w14:textId="77777777" w:rsidR="00CD3D4A" w:rsidRPr="00D05A7F" w:rsidRDefault="00CD3D4A" w:rsidP="00CD3D4A">
      <w:pPr>
        <w:pStyle w:val="affff1"/>
        <w:rPr>
          <w:lang w:val="en-US"/>
        </w:rPr>
      </w:pPr>
      <w:r w:rsidRPr="00D05A7F">
        <w:rPr>
          <w:lang w:val="en-US"/>
        </w:rPr>
        <w:t>3.</w:t>
      </w:r>
      <w:r w:rsidRPr="00D05A7F">
        <w:rPr>
          <w:lang w:val="en-US"/>
        </w:rPr>
        <w:tab/>
        <w:t>Atkinson M.A. The pathogenesis and natural history of type 1 diabetes. // Cold Spring Harbor perspectives in medicine. 2012. Vol. 2, № 11. P. a007641.</w:t>
      </w:r>
    </w:p>
    <w:p w14:paraId="74836003" w14:textId="77777777" w:rsidR="00CD3D4A" w:rsidRPr="00D05A7F" w:rsidRDefault="00CD3D4A" w:rsidP="00CD3D4A">
      <w:pPr>
        <w:pStyle w:val="affff1"/>
        <w:rPr>
          <w:lang w:val="en-US"/>
        </w:rPr>
      </w:pPr>
      <w:r w:rsidRPr="00D05A7F">
        <w:rPr>
          <w:lang w:val="en-US"/>
        </w:rPr>
        <w:t>4.</w:t>
      </w:r>
      <w:r w:rsidRPr="00D05A7F">
        <w:rPr>
          <w:lang w:val="en-US"/>
        </w:rPr>
        <w:tab/>
        <w:t>Antvorskov J.C. et al. Dietary gluten and the development of type 1 diabetes. // Diabetologia. 2014. Vol. 57, № 9. P. 1770–1780.</w:t>
      </w:r>
    </w:p>
    <w:p w14:paraId="6F07450E" w14:textId="77777777" w:rsidR="00CD3D4A" w:rsidRPr="00D05A7F" w:rsidRDefault="00CD3D4A" w:rsidP="00CD3D4A">
      <w:pPr>
        <w:pStyle w:val="affff1"/>
        <w:rPr>
          <w:lang w:val="en-US"/>
        </w:rPr>
      </w:pPr>
      <w:r w:rsidRPr="00D05A7F">
        <w:rPr>
          <w:lang w:val="en-US"/>
        </w:rPr>
        <w:t>5.</w:t>
      </w:r>
      <w:r w:rsidRPr="00D05A7F">
        <w:rPr>
          <w:lang w:val="en-US"/>
        </w:rPr>
        <w:tab/>
        <w:t>Kawasaki E. Type 1 diabetes and autoimmunity. // Clinical pediatric endocrinology. 2014. Vol. 23, № 4. P. 99–105.</w:t>
      </w:r>
    </w:p>
    <w:p w14:paraId="04F10E92" w14:textId="77777777" w:rsidR="00CD3D4A" w:rsidRPr="00D05A7F" w:rsidRDefault="00CD3D4A" w:rsidP="00CD3D4A">
      <w:pPr>
        <w:pStyle w:val="affff1"/>
        <w:rPr>
          <w:lang w:val="en-US"/>
        </w:rPr>
      </w:pPr>
      <w:r w:rsidRPr="00D05A7F">
        <w:rPr>
          <w:lang w:val="en-US"/>
        </w:rPr>
        <w:t>6.</w:t>
      </w:r>
      <w:r w:rsidRPr="00D05A7F">
        <w:rPr>
          <w:lang w:val="en-US"/>
        </w:rPr>
        <w:tab/>
        <w:t>Lampasona V., Liberati D. Islet Autoantibodies // Current Diabetes Reports. 2016. Vol. 16, № 6. P. 53.</w:t>
      </w:r>
    </w:p>
    <w:p w14:paraId="2EC89A7B" w14:textId="77777777" w:rsidR="00CD3D4A" w:rsidRPr="00D05A7F" w:rsidRDefault="00CD3D4A" w:rsidP="00CD3D4A">
      <w:pPr>
        <w:pStyle w:val="affff1"/>
        <w:rPr>
          <w:lang w:val="en-US"/>
        </w:rPr>
      </w:pPr>
      <w:r w:rsidRPr="00D05A7F">
        <w:rPr>
          <w:lang w:val="en-US"/>
        </w:rPr>
        <w:t>7.</w:t>
      </w:r>
      <w:r w:rsidRPr="00D05A7F">
        <w:rPr>
          <w:lang w:val="en-US"/>
        </w:rPr>
        <w:tab/>
        <w:t>International Diabetes Federation. IDF Diabetes Atlas. 11th Ed.; 2025 https://diabetesatlas.org/resources/idf-diabetes-atlas-2025/.</w:t>
      </w:r>
    </w:p>
    <w:p w14:paraId="60DB374D" w14:textId="77777777" w:rsidR="00CD3D4A" w:rsidRPr="00D05A7F" w:rsidRDefault="00CD3D4A" w:rsidP="00CD3D4A">
      <w:pPr>
        <w:pStyle w:val="affff1"/>
        <w:rPr>
          <w:lang w:val="en-US"/>
        </w:rPr>
      </w:pPr>
      <w:r w:rsidRPr="009C5E27">
        <w:t>8.</w:t>
      </w:r>
      <w:r w:rsidRPr="009C5E27">
        <w:tab/>
        <w:t>Данные ФГБУ «ЦНИИОИЗ» Минздрава России; https://mednet.ru Федеральная служба государственной статистики. Статистические издания. Здравоохранение в России. [Federal’naja sluzhba gosudarstvennoj statistiki. (In Russ.)]. Доступно</w:t>
      </w:r>
      <w:r w:rsidRPr="00D05A7F">
        <w:rPr>
          <w:lang w:val="en-US"/>
        </w:rPr>
        <w:t xml:space="preserve"> </w:t>
      </w:r>
      <w:r w:rsidRPr="009C5E27">
        <w:t>по</w:t>
      </w:r>
      <w:r w:rsidRPr="00D05A7F">
        <w:rPr>
          <w:lang w:val="en-US"/>
        </w:rPr>
        <w:t xml:space="preserve"> </w:t>
      </w:r>
      <w:r w:rsidRPr="009C5E27">
        <w:t>ссылке</w:t>
      </w:r>
      <w:r w:rsidRPr="00D05A7F">
        <w:rPr>
          <w:lang w:val="en-US"/>
        </w:rPr>
        <w:t>: https://rosstat.gov.ru/folder/210/document/13218.</w:t>
      </w:r>
    </w:p>
    <w:p w14:paraId="54E55DE9" w14:textId="77777777" w:rsidR="00CD3D4A" w:rsidRPr="00D05A7F" w:rsidRDefault="00CD3D4A" w:rsidP="00CD3D4A">
      <w:pPr>
        <w:pStyle w:val="affff1"/>
        <w:rPr>
          <w:lang w:val="en-US"/>
        </w:rPr>
      </w:pPr>
      <w:r w:rsidRPr="00D05A7F">
        <w:rPr>
          <w:lang w:val="en-US"/>
        </w:rPr>
        <w:t>9.</w:t>
      </w:r>
      <w:r w:rsidRPr="00D05A7F">
        <w:rPr>
          <w:lang w:val="en-US"/>
        </w:rPr>
        <w:tab/>
        <w:t>World Health Organization, International Diabetes Federation. Definition and diagnosis of diabetes mellitus and intermediate hyperglycaemia. Report of a WHO/IDF consultation. Geneva, 2006. 50 p.</w:t>
      </w:r>
    </w:p>
    <w:p w14:paraId="7E50A4C8" w14:textId="77777777" w:rsidR="00CD3D4A" w:rsidRPr="00D05A7F" w:rsidRDefault="00CD3D4A" w:rsidP="00CD3D4A">
      <w:pPr>
        <w:pStyle w:val="affff1"/>
        <w:rPr>
          <w:lang w:val="en-US"/>
        </w:rPr>
      </w:pPr>
      <w:r w:rsidRPr="00D05A7F">
        <w:rPr>
          <w:lang w:val="en-US"/>
        </w:rPr>
        <w:t>10.</w:t>
      </w:r>
      <w:r w:rsidRPr="00D05A7F">
        <w:rPr>
          <w:lang w:val="en-US"/>
        </w:rPr>
        <w:tab/>
        <w:t>World Health Organization. Definition, diagnosis and classification of diabetes mellitus and its complications : report of a WHO consultation. Part 1, Diagnosis and classification of diabetes mellitus. Geneva, 1999. 59 p.</w:t>
      </w:r>
    </w:p>
    <w:p w14:paraId="76CE977F" w14:textId="77777777" w:rsidR="00CD3D4A" w:rsidRPr="00D05A7F" w:rsidRDefault="00CD3D4A" w:rsidP="00CD3D4A">
      <w:pPr>
        <w:pStyle w:val="affff1"/>
        <w:rPr>
          <w:lang w:val="en-US"/>
        </w:rPr>
      </w:pPr>
      <w:r w:rsidRPr="00D05A7F">
        <w:rPr>
          <w:lang w:val="en-US"/>
        </w:rPr>
        <w:t>11.</w:t>
      </w:r>
      <w:r w:rsidRPr="00D05A7F">
        <w:rPr>
          <w:lang w:val="en-US"/>
        </w:rPr>
        <w:tab/>
        <w:t>World Health Organization. Classification of diabetes mellitus. World Health Organization. 2019. 36 p.</w:t>
      </w:r>
    </w:p>
    <w:p w14:paraId="6E96D34D" w14:textId="77777777" w:rsidR="00CD3D4A" w:rsidRPr="009C5E27" w:rsidRDefault="00CD3D4A" w:rsidP="00CD3D4A">
      <w:pPr>
        <w:pStyle w:val="affff1"/>
      </w:pPr>
      <w:r w:rsidRPr="00D05A7F">
        <w:rPr>
          <w:lang w:val="en-US"/>
        </w:rPr>
        <w:t>12.</w:t>
      </w:r>
      <w:r w:rsidRPr="00D05A7F">
        <w:rPr>
          <w:lang w:val="en-US"/>
        </w:rPr>
        <w:tab/>
        <w:t xml:space="preserve">Hansen M.P. Type 1 diabetes and polyglandular autoimmune syndrome: A review // World Journal of Diabetes. </w:t>
      </w:r>
      <w:r w:rsidRPr="009C5E27">
        <w:t>2015. Vol. 6, № 1. P. 67.</w:t>
      </w:r>
    </w:p>
    <w:p w14:paraId="2B352E08" w14:textId="77777777" w:rsidR="00CD3D4A" w:rsidRPr="00D05A7F" w:rsidRDefault="00CD3D4A" w:rsidP="00CD3D4A">
      <w:pPr>
        <w:pStyle w:val="affff1"/>
        <w:rPr>
          <w:lang w:val="en-US"/>
        </w:rPr>
      </w:pPr>
      <w:r w:rsidRPr="009C5E27">
        <w:t>13.</w:t>
      </w:r>
      <w:r w:rsidRPr="009C5E27">
        <w:tab/>
        <w:t>Дедов И.И., Шестакова М.В. Сахарный диабет типа 1: реалии и перспективы. МИА</w:t>
      </w:r>
      <w:r w:rsidRPr="00D05A7F">
        <w:rPr>
          <w:lang w:val="en-US"/>
        </w:rPr>
        <w:t>, 2016. 504 p.</w:t>
      </w:r>
    </w:p>
    <w:p w14:paraId="3233A287" w14:textId="77777777" w:rsidR="00CD3D4A" w:rsidRPr="009C5E27" w:rsidRDefault="00CD3D4A" w:rsidP="00CD3D4A">
      <w:pPr>
        <w:pStyle w:val="affff1"/>
      </w:pPr>
      <w:r w:rsidRPr="00D05A7F">
        <w:rPr>
          <w:lang w:val="en-US"/>
        </w:rPr>
        <w:t>14.</w:t>
      </w:r>
      <w:r w:rsidRPr="00D05A7F">
        <w:rPr>
          <w:lang w:val="en-US"/>
        </w:rPr>
        <w:tab/>
        <w:t xml:space="preserve">American Diabetes Association Professional Practice Committee. 2. Diagnosis and Classification of Diabetes: Standards of Care in Diabetes-2025 // Diabetes Care. 2025. </w:t>
      </w:r>
      <w:r w:rsidRPr="009C5E27">
        <w:t>Vol. 48, № 1 Suppl 1. P. S27–S49.</w:t>
      </w:r>
    </w:p>
    <w:p w14:paraId="01EEE2AC" w14:textId="77777777" w:rsidR="00CD3D4A" w:rsidRPr="009C5E27" w:rsidRDefault="00CD3D4A" w:rsidP="00CD3D4A">
      <w:pPr>
        <w:pStyle w:val="affff1"/>
      </w:pPr>
      <w:r w:rsidRPr="009C5E27">
        <w:t>15.</w:t>
      </w:r>
      <w:r w:rsidRPr="009C5E27">
        <w:tab/>
        <w:t>Алгоритмы специализированной медицинской помощи больным сахарным диабетом / Под редакцией И.И. Дедова, М.В. Шестаковой, О.Ю. Сухаревой. – 12-й выпуск. – М.; 2025.</w:t>
      </w:r>
    </w:p>
    <w:p w14:paraId="447A9ADB" w14:textId="77777777" w:rsidR="00CD3D4A" w:rsidRPr="00D05A7F" w:rsidRDefault="00CD3D4A" w:rsidP="00CD3D4A">
      <w:pPr>
        <w:pStyle w:val="affff1"/>
        <w:rPr>
          <w:lang w:val="en-US"/>
        </w:rPr>
      </w:pPr>
      <w:r w:rsidRPr="00D05A7F">
        <w:rPr>
          <w:lang w:val="en-US"/>
        </w:rPr>
        <w:t>16.</w:t>
      </w:r>
      <w:r w:rsidRPr="00D05A7F">
        <w:rPr>
          <w:lang w:val="en-US"/>
        </w:rPr>
        <w:tab/>
        <w:t>International Expert Committee Report on the Role of the A1C Assay in the Diagnosis of Diabetes // Diabetes Care. 2009. Vol. 32, № 7. P. 1327–1334.</w:t>
      </w:r>
    </w:p>
    <w:p w14:paraId="2E938A25" w14:textId="77777777" w:rsidR="00CD3D4A" w:rsidRPr="00D05A7F" w:rsidRDefault="00CD3D4A" w:rsidP="00CD3D4A">
      <w:pPr>
        <w:pStyle w:val="affff1"/>
        <w:rPr>
          <w:lang w:val="en-US"/>
        </w:rPr>
      </w:pPr>
      <w:r w:rsidRPr="00D05A7F">
        <w:rPr>
          <w:lang w:val="en-US"/>
        </w:rPr>
        <w:t>17.</w:t>
      </w:r>
      <w:r w:rsidRPr="00D05A7F">
        <w:rPr>
          <w:lang w:val="en-US"/>
        </w:rPr>
        <w:tab/>
        <w:t>World Health Organization. Use of glycated haemoglobin (‎HbA1c)‎ in diagnosis of diabetes mellitus: abbreviated report of a WHO consultation. Geneva, 2011. 25 p.</w:t>
      </w:r>
    </w:p>
    <w:p w14:paraId="6D277BF7" w14:textId="77777777" w:rsidR="00CD3D4A" w:rsidRPr="00D05A7F" w:rsidRDefault="00CD3D4A" w:rsidP="00CD3D4A">
      <w:pPr>
        <w:pStyle w:val="affff1"/>
        <w:rPr>
          <w:lang w:val="en-US"/>
        </w:rPr>
      </w:pPr>
      <w:r w:rsidRPr="00D05A7F">
        <w:rPr>
          <w:lang w:val="en-US"/>
        </w:rPr>
        <w:t>18.</w:t>
      </w:r>
      <w:r w:rsidRPr="00D05A7F">
        <w:rPr>
          <w:lang w:val="en-US"/>
        </w:rPr>
        <w:tab/>
        <w:t>Umpierrez G., Korytkowski M. Diabetic emergencies — ketoacidosis, hyperglycaemic hyperosmolar state and hypoglycaemia // Nature Reviews Endocrinology. 2016. Vol. 12, № 4. P. 222–232.</w:t>
      </w:r>
    </w:p>
    <w:p w14:paraId="1ECB9A5C" w14:textId="77777777" w:rsidR="00CD3D4A" w:rsidRPr="00D05A7F" w:rsidRDefault="00CD3D4A" w:rsidP="00CD3D4A">
      <w:pPr>
        <w:pStyle w:val="affff1"/>
        <w:rPr>
          <w:lang w:val="en-US"/>
        </w:rPr>
      </w:pPr>
      <w:r w:rsidRPr="00D05A7F">
        <w:rPr>
          <w:lang w:val="en-US"/>
        </w:rPr>
        <w:t>19.</w:t>
      </w:r>
      <w:r w:rsidRPr="00D05A7F">
        <w:rPr>
          <w:lang w:val="en-US"/>
        </w:rPr>
        <w:tab/>
        <w:t>American Diabetes Association Professional Practice Committee. 4. Comprehensive Medical Evaluation and Assessment of Comorbidities: Standards of Care in Diabetes—2025 // Diabetes Care. 2024. Vol. 48, № Supplement_1. P. S59–S85.</w:t>
      </w:r>
    </w:p>
    <w:p w14:paraId="03ED76FE" w14:textId="77777777" w:rsidR="00CD3D4A" w:rsidRPr="00D05A7F" w:rsidRDefault="00CD3D4A" w:rsidP="00CD3D4A">
      <w:pPr>
        <w:pStyle w:val="affff1"/>
        <w:rPr>
          <w:lang w:val="en-US"/>
        </w:rPr>
      </w:pPr>
      <w:r w:rsidRPr="00D05A7F">
        <w:rPr>
          <w:lang w:val="en-US"/>
        </w:rPr>
        <w:t>20.</w:t>
      </w:r>
      <w:r w:rsidRPr="00D05A7F">
        <w:rPr>
          <w:lang w:val="en-US"/>
        </w:rPr>
        <w:tab/>
        <w:t>de Boer I.H., DCCT/EDIC Research Group. Kidney disease and related findings in the diabetes control and complications trial/epidemiology of diabetes interventions and complications study. // Diabetes care. 2014. Vol. 37, № 1. P. 24–30.</w:t>
      </w:r>
    </w:p>
    <w:p w14:paraId="47FAB142" w14:textId="77777777" w:rsidR="00CD3D4A" w:rsidRPr="00D05A7F" w:rsidRDefault="00CD3D4A" w:rsidP="00CD3D4A">
      <w:pPr>
        <w:pStyle w:val="affff1"/>
        <w:rPr>
          <w:lang w:val="en-US"/>
        </w:rPr>
      </w:pPr>
      <w:r w:rsidRPr="00D05A7F">
        <w:rPr>
          <w:lang w:val="en-US"/>
        </w:rPr>
        <w:t>21.</w:t>
      </w:r>
      <w:r w:rsidRPr="00D05A7F">
        <w:rPr>
          <w:lang w:val="en-US"/>
        </w:rPr>
        <w:tab/>
        <w:t>Levey A.S. et al. National Kidney Foundation practice guidelines for chronic kidney disease: evaluation, classification, and stratification. // Annals of internal medicine. 2003. Vol. 139, № 2. P. 137–147.</w:t>
      </w:r>
    </w:p>
    <w:p w14:paraId="776F19A6" w14:textId="77777777" w:rsidR="00CD3D4A" w:rsidRPr="00D05A7F" w:rsidRDefault="00CD3D4A" w:rsidP="00CD3D4A">
      <w:pPr>
        <w:pStyle w:val="affff1"/>
        <w:rPr>
          <w:lang w:val="en-US"/>
        </w:rPr>
      </w:pPr>
      <w:r w:rsidRPr="00D05A7F">
        <w:rPr>
          <w:lang w:val="en-US"/>
        </w:rPr>
        <w:lastRenderedPageBreak/>
        <w:t>22.</w:t>
      </w:r>
      <w:r w:rsidRPr="00D05A7F">
        <w:rPr>
          <w:lang w:val="en-US"/>
        </w:rPr>
        <w:tab/>
        <w:t>James M.T. et al. A Meta-analysis of the Association of Estimated GFR, Albuminuria, Diabetes Mellitus, and Hypertension With Acute Kidney Injury. // American journal of kidney diseases : the official journal of the National Kidney Foundation. 2015. Vol. 66, № 4. P. 602–612.</w:t>
      </w:r>
    </w:p>
    <w:p w14:paraId="7C37EBFD" w14:textId="77777777" w:rsidR="00CD3D4A" w:rsidRPr="00D05A7F" w:rsidRDefault="00CD3D4A" w:rsidP="00CD3D4A">
      <w:pPr>
        <w:pStyle w:val="affff1"/>
        <w:rPr>
          <w:lang w:val="en-US"/>
        </w:rPr>
      </w:pPr>
      <w:r w:rsidRPr="00D05A7F">
        <w:rPr>
          <w:lang w:val="en-US"/>
        </w:rPr>
        <w:t>23.</w:t>
      </w:r>
      <w:r w:rsidRPr="00D05A7F">
        <w:rPr>
          <w:lang w:val="en-US"/>
        </w:rPr>
        <w:tab/>
        <w:t>González-Lao E. et al. Systematic review of the biological variation data for diabetes related analytes. // Clinica chimica acta; international journal of clinical chemistry. 2019. Vol. 488. P. 61–67.</w:t>
      </w:r>
    </w:p>
    <w:p w14:paraId="08653E54" w14:textId="77777777" w:rsidR="00CD3D4A" w:rsidRPr="009C5E27" w:rsidRDefault="00CD3D4A" w:rsidP="00CD3D4A">
      <w:pPr>
        <w:pStyle w:val="affff1"/>
      </w:pPr>
      <w:r w:rsidRPr="00D05A7F">
        <w:rPr>
          <w:lang w:val="en-US"/>
        </w:rPr>
        <w:t>24.</w:t>
      </w:r>
      <w:r w:rsidRPr="00D05A7F">
        <w:rPr>
          <w:lang w:val="en-US"/>
        </w:rPr>
        <w:tab/>
        <w:t xml:space="preserve">Leighton E., Sainsbury C.A., Jones G.C. A Practical Review of C-Peptide Testing in Diabetes // Diabetes Therapy. </w:t>
      </w:r>
      <w:r w:rsidRPr="009C5E27">
        <w:t>2017. Vol. 8, № 3. P. 475–487.</w:t>
      </w:r>
    </w:p>
    <w:p w14:paraId="2F14C1E8" w14:textId="77777777" w:rsidR="00CD3D4A" w:rsidRPr="00D05A7F" w:rsidRDefault="00CD3D4A" w:rsidP="00CD3D4A">
      <w:pPr>
        <w:pStyle w:val="affff1"/>
        <w:rPr>
          <w:lang w:val="en-US"/>
        </w:rPr>
      </w:pPr>
      <w:r w:rsidRPr="009C5E27">
        <w:t>25.</w:t>
      </w:r>
      <w:r w:rsidRPr="009C5E27">
        <w:tab/>
        <w:t xml:space="preserve">Силко Ю.В. et al. Латентный аутоиммунный диабет взрослых: информативность аутоантител // Терапевтический архив (архив до 2018 г.). </w:t>
      </w:r>
      <w:r w:rsidRPr="00D05A7F">
        <w:rPr>
          <w:lang w:val="en-US"/>
        </w:rPr>
        <w:t>2016. Vol. 88, № 10. P. 42–45.</w:t>
      </w:r>
    </w:p>
    <w:p w14:paraId="4A5FAD42" w14:textId="77777777" w:rsidR="00CD3D4A" w:rsidRPr="00D05A7F" w:rsidRDefault="00CD3D4A" w:rsidP="00CD3D4A">
      <w:pPr>
        <w:pStyle w:val="affff1"/>
        <w:rPr>
          <w:lang w:val="en-US"/>
        </w:rPr>
      </w:pPr>
      <w:r w:rsidRPr="00D05A7F">
        <w:rPr>
          <w:lang w:val="en-US"/>
        </w:rPr>
        <w:t>26.</w:t>
      </w:r>
      <w:r w:rsidRPr="00D05A7F">
        <w:rPr>
          <w:lang w:val="en-US"/>
        </w:rPr>
        <w:tab/>
        <w:t>Sosenko J.M. et al. The prediction of type 1 diabetes by multiple autoantibody levels and their incorporation into an autoantibody risk score in relatives of type 1 diabetic patients. // Diabetes care. 2013. Vol. 36, № 9. P. 2615–2620.</w:t>
      </w:r>
    </w:p>
    <w:p w14:paraId="53869DDC" w14:textId="77777777" w:rsidR="00CD3D4A" w:rsidRPr="00D05A7F" w:rsidRDefault="00CD3D4A" w:rsidP="00CD3D4A">
      <w:pPr>
        <w:pStyle w:val="affff1"/>
        <w:rPr>
          <w:lang w:val="en-US"/>
        </w:rPr>
      </w:pPr>
      <w:r w:rsidRPr="00D05A7F">
        <w:rPr>
          <w:lang w:val="en-US"/>
        </w:rPr>
        <w:t>27.</w:t>
      </w:r>
      <w:r w:rsidRPr="00D05A7F">
        <w:rPr>
          <w:lang w:val="en-US"/>
        </w:rPr>
        <w:tab/>
        <w:t>Shields B.M. et al. Maturity-onset diabetes of the young (MODY): how many cases are we missing? // Diabetologia. 2010. Vol. 53, № 12. P. 2504–2508.</w:t>
      </w:r>
    </w:p>
    <w:p w14:paraId="6E62D570" w14:textId="77777777" w:rsidR="00CD3D4A" w:rsidRPr="00D05A7F" w:rsidRDefault="00CD3D4A" w:rsidP="00CD3D4A">
      <w:pPr>
        <w:pStyle w:val="affff1"/>
        <w:rPr>
          <w:lang w:val="en-US"/>
        </w:rPr>
      </w:pPr>
      <w:r w:rsidRPr="00D05A7F">
        <w:rPr>
          <w:lang w:val="en-US"/>
        </w:rPr>
        <w:t>28.</w:t>
      </w:r>
      <w:r w:rsidRPr="00D05A7F">
        <w:rPr>
          <w:lang w:val="en-US"/>
        </w:rPr>
        <w:tab/>
        <w:t>Shepherd M., Sparkes A.C., Hattersley A.T. Genetic testing in maturity onset diabetes of the young (MODY): a new challenge for the diabetic clinic // Practical Diabetes International. 2001. Vol. 18, № 1. P. 16–21.</w:t>
      </w:r>
    </w:p>
    <w:p w14:paraId="60A325B1" w14:textId="77777777" w:rsidR="00CD3D4A" w:rsidRPr="00D05A7F" w:rsidRDefault="00CD3D4A" w:rsidP="00CD3D4A">
      <w:pPr>
        <w:pStyle w:val="affff1"/>
        <w:rPr>
          <w:lang w:val="en-US"/>
        </w:rPr>
      </w:pPr>
      <w:r w:rsidRPr="00D05A7F">
        <w:rPr>
          <w:lang w:val="en-US"/>
        </w:rPr>
        <w:t>29.</w:t>
      </w:r>
      <w:r w:rsidRPr="00D05A7F">
        <w:rPr>
          <w:lang w:val="en-US"/>
        </w:rPr>
        <w:tab/>
        <w:t>Thanabalasingham G., Owen K.R. Diagnosis and management of maturity onset diabetes of the young (MODY) // BMJ. 2011. Vol. 343. P. d6044.</w:t>
      </w:r>
    </w:p>
    <w:p w14:paraId="6DE9E8D1" w14:textId="77777777" w:rsidR="00CD3D4A" w:rsidRPr="00D05A7F" w:rsidRDefault="00CD3D4A" w:rsidP="00CD3D4A">
      <w:pPr>
        <w:pStyle w:val="affff1"/>
        <w:rPr>
          <w:lang w:val="en-US"/>
        </w:rPr>
      </w:pPr>
      <w:r w:rsidRPr="00D05A7F">
        <w:rPr>
          <w:lang w:val="en-US"/>
        </w:rPr>
        <w:t>30.</w:t>
      </w:r>
      <w:r w:rsidRPr="00D05A7F">
        <w:rPr>
          <w:lang w:val="en-US"/>
        </w:rPr>
        <w:tab/>
        <w:t>Shun C.B. et al. Thyroid autoimmunity in Type 1 diabetes: systematic review and meta-analysis // Diabetic Medicine. 2014. Vol. 31, № 2. P. 126–135.</w:t>
      </w:r>
    </w:p>
    <w:p w14:paraId="41957AE2" w14:textId="77777777" w:rsidR="00CD3D4A" w:rsidRPr="00D05A7F" w:rsidRDefault="00CD3D4A" w:rsidP="00CD3D4A">
      <w:pPr>
        <w:pStyle w:val="affff1"/>
        <w:rPr>
          <w:lang w:val="en-US"/>
        </w:rPr>
      </w:pPr>
      <w:r w:rsidRPr="00D05A7F">
        <w:rPr>
          <w:lang w:val="en-US"/>
        </w:rPr>
        <w:t>31.</w:t>
      </w:r>
      <w:r w:rsidRPr="00D05A7F">
        <w:rPr>
          <w:lang w:val="en-US"/>
        </w:rPr>
        <w:tab/>
        <w:t>Jonsdottir B. et al. Thyroid and Islet Autoantibodies Predict Autoimmune Thyroid Disease at Type 1 Diabetes Diagnosis. // The Journal of clinical endocrinology and metabolism. 2017. Vol. 102, № 4. P. 1277–1285.</w:t>
      </w:r>
    </w:p>
    <w:p w14:paraId="1E980BBE" w14:textId="77777777" w:rsidR="00CD3D4A" w:rsidRPr="00D05A7F" w:rsidRDefault="00CD3D4A" w:rsidP="00CD3D4A">
      <w:pPr>
        <w:pStyle w:val="affff1"/>
        <w:rPr>
          <w:lang w:val="en-US"/>
        </w:rPr>
      </w:pPr>
      <w:r w:rsidRPr="00D05A7F">
        <w:rPr>
          <w:lang w:val="en-US"/>
        </w:rPr>
        <w:t>32.</w:t>
      </w:r>
      <w:r w:rsidRPr="00D05A7F">
        <w:rPr>
          <w:lang w:val="en-US"/>
        </w:rPr>
        <w:tab/>
        <w:t>Warncke K. et al. Polyendocrinopathy in Children, Adolescents, and Young Adults With Type 1 Diabetes: A multicenter analysis of 28,671 patients from the German/Austrian DPV-Wiss database // Diabetes Care. 2010. Vol. 33, № 9. P. 2010–2012.</w:t>
      </w:r>
    </w:p>
    <w:p w14:paraId="4A07311E" w14:textId="77777777" w:rsidR="00CD3D4A" w:rsidRPr="00D05A7F" w:rsidRDefault="00CD3D4A" w:rsidP="00CD3D4A">
      <w:pPr>
        <w:pStyle w:val="affff1"/>
        <w:rPr>
          <w:lang w:val="en-US"/>
        </w:rPr>
      </w:pPr>
      <w:r w:rsidRPr="00D05A7F">
        <w:rPr>
          <w:lang w:val="en-US"/>
        </w:rPr>
        <w:t>33.</w:t>
      </w:r>
      <w:r w:rsidRPr="00D05A7F">
        <w:rPr>
          <w:lang w:val="en-US"/>
        </w:rPr>
        <w:tab/>
        <w:t>Diabetes Control and Complications Trial Research Group et al. The effect of intensive treatment of diabetes on the development and progression of long-term complications in insulin-dependent diabetes mellitus. // The New England journal of medicine. 1993. Vol. 329, № 14. P. 977–986.</w:t>
      </w:r>
    </w:p>
    <w:p w14:paraId="10F4357A" w14:textId="77777777" w:rsidR="00CD3D4A" w:rsidRPr="00D05A7F" w:rsidRDefault="00CD3D4A" w:rsidP="00CD3D4A">
      <w:pPr>
        <w:pStyle w:val="affff1"/>
        <w:rPr>
          <w:lang w:val="en-US"/>
        </w:rPr>
      </w:pPr>
      <w:r w:rsidRPr="00D05A7F">
        <w:rPr>
          <w:lang w:val="en-US"/>
        </w:rPr>
        <w:t>34.</w:t>
      </w:r>
      <w:r w:rsidRPr="00D05A7F">
        <w:rPr>
          <w:lang w:val="en-US"/>
        </w:rPr>
        <w:tab/>
        <w:t>Diabetes Control and Complications Trial/Epidemiology of Diabetes Interventions and Complications Research Group et al. Retinopathy and nephropathy in patients with type 1 diabetes four years after a trial of intensive therapy. // The New England journal of medicine. 2000. Vol. 342, № 6. P. 381–389.</w:t>
      </w:r>
    </w:p>
    <w:p w14:paraId="03B43A2D" w14:textId="77777777" w:rsidR="00CD3D4A" w:rsidRPr="009C5E27" w:rsidRDefault="00CD3D4A" w:rsidP="00CD3D4A">
      <w:pPr>
        <w:pStyle w:val="affff1"/>
      </w:pPr>
      <w:r w:rsidRPr="00D05A7F">
        <w:rPr>
          <w:lang w:val="en-US"/>
        </w:rPr>
        <w:t>35.</w:t>
      </w:r>
      <w:r w:rsidRPr="00D05A7F">
        <w:rPr>
          <w:lang w:val="en-US"/>
        </w:rPr>
        <w:tab/>
        <w:t xml:space="preserve">American Diabetes Association Professional Practice Committee. 6. Glycemic Goals and Hypoglycemia: Standards of Care in Diabetes-2025 // Diabetes Care. 2025. </w:t>
      </w:r>
      <w:r w:rsidRPr="009C5E27">
        <w:t>Vol. 48, № 1 Suppl 1. P. S128–S145.</w:t>
      </w:r>
    </w:p>
    <w:p w14:paraId="3428944F" w14:textId="77777777" w:rsidR="00CD3D4A" w:rsidRPr="009C5E27" w:rsidRDefault="00CD3D4A" w:rsidP="00CD3D4A">
      <w:pPr>
        <w:pStyle w:val="affff1"/>
      </w:pPr>
      <w:r w:rsidRPr="009C5E27">
        <w:t>36.</w:t>
      </w:r>
      <w:r w:rsidRPr="009C5E27">
        <w:tab/>
        <w:t>Общероссийская общественная организация “Российская ассоциация геронтологов и гериатров.” Клинические рекомендации “Старческая астения.” 2024.</w:t>
      </w:r>
    </w:p>
    <w:p w14:paraId="13CE6AE0" w14:textId="77777777" w:rsidR="00CD3D4A" w:rsidRPr="00D05A7F" w:rsidRDefault="00CD3D4A" w:rsidP="00CD3D4A">
      <w:pPr>
        <w:pStyle w:val="affff1"/>
        <w:rPr>
          <w:lang w:val="en-US"/>
        </w:rPr>
      </w:pPr>
      <w:r w:rsidRPr="009C5E27">
        <w:t>37.</w:t>
      </w:r>
      <w:r w:rsidRPr="009C5E27">
        <w:tab/>
        <w:t xml:space="preserve">Ткачева О.Н. et al. Валидация опросника для скрининга синдрома старческой астении в амбулаторной практике // Успехи геронтологии. </w:t>
      </w:r>
      <w:r w:rsidRPr="00D05A7F">
        <w:rPr>
          <w:lang w:val="en-US"/>
        </w:rPr>
        <w:t>2017. Vol. 30, № 2. P. 236–242.</w:t>
      </w:r>
    </w:p>
    <w:p w14:paraId="70E6D47C" w14:textId="77777777" w:rsidR="00CD3D4A" w:rsidRPr="00D05A7F" w:rsidRDefault="00CD3D4A" w:rsidP="00CD3D4A">
      <w:pPr>
        <w:pStyle w:val="affff1"/>
        <w:rPr>
          <w:lang w:val="en-US"/>
        </w:rPr>
      </w:pPr>
      <w:r w:rsidRPr="00D05A7F">
        <w:rPr>
          <w:lang w:val="en-US"/>
        </w:rPr>
        <w:t>38.</w:t>
      </w:r>
      <w:r w:rsidRPr="00D05A7F">
        <w:rPr>
          <w:lang w:val="en-US"/>
        </w:rPr>
        <w:tab/>
        <w:t>Nathan D.M. et al. Translating the A1C Assay Into Estimated Average Glucose Values // Diabetes Care. 2008. Vol. 31, № 8. P. 1473–1478.</w:t>
      </w:r>
    </w:p>
    <w:p w14:paraId="62729354" w14:textId="77777777" w:rsidR="00CD3D4A" w:rsidRPr="00D05A7F" w:rsidRDefault="00CD3D4A" w:rsidP="00CD3D4A">
      <w:pPr>
        <w:pStyle w:val="affff1"/>
        <w:rPr>
          <w:lang w:val="en-US"/>
        </w:rPr>
      </w:pPr>
      <w:r w:rsidRPr="00D05A7F">
        <w:rPr>
          <w:lang w:val="en-US"/>
        </w:rPr>
        <w:t>39.</w:t>
      </w:r>
      <w:r w:rsidRPr="00D05A7F">
        <w:rPr>
          <w:lang w:val="en-US"/>
        </w:rPr>
        <w:tab/>
        <w:t>Battelino T. et al. Clinical Targets for Continuous Glucose Monitoring Data Interpretation: Recommendations From the International Consensus on Time in Range // Diabetes Care. 2019. Vol. 42, № 8. P. 1593–1603.</w:t>
      </w:r>
    </w:p>
    <w:p w14:paraId="608AE823" w14:textId="77777777" w:rsidR="00CD3D4A" w:rsidRPr="00D05A7F" w:rsidRDefault="00CD3D4A" w:rsidP="00CD3D4A">
      <w:pPr>
        <w:pStyle w:val="affff1"/>
        <w:rPr>
          <w:lang w:val="en-US"/>
        </w:rPr>
      </w:pPr>
      <w:r w:rsidRPr="00D05A7F">
        <w:rPr>
          <w:lang w:val="en-US"/>
        </w:rPr>
        <w:t>40.</w:t>
      </w:r>
      <w:r w:rsidRPr="00D05A7F">
        <w:rPr>
          <w:lang w:val="en-US"/>
        </w:rPr>
        <w:tab/>
        <w:t>Beck R.W. et al. Validation of Time in Range as an Outcome Measure for Diabetes Clinical Trials // Diabetes Care. 2019. Vol. 42, № 3. P. 400–405.</w:t>
      </w:r>
    </w:p>
    <w:p w14:paraId="4BF872C3" w14:textId="77777777" w:rsidR="00CD3D4A" w:rsidRPr="00D05A7F" w:rsidRDefault="00CD3D4A" w:rsidP="00CD3D4A">
      <w:pPr>
        <w:pStyle w:val="affff1"/>
        <w:rPr>
          <w:lang w:val="en-US"/>
        </w:rPr>
      </w:pPr>
      <w:r w:rsidRPr="00D05A7F">
        <w:rPr>
          <w:lang w:val="en-US"/>
        </w:rPr>
        <w:lastRenderedPageBreak/>
        <w:t>41.</w:t>
      </w:r>
      <w:r w:rsidRPr="00D05A7F">
        <w:rPr>
          <w:lang w:val="en-US"/>
        </w:rPr>
        <w:tab/>
        <w:t>Beck R.W. et al. The Relationships Between Time in Range, Hyperglycemia Metrics, and HbA1c // Journal of Diabetes Science and Technology. 2019. Vol. 13, № 4. P. 614–626.</w:t>
      </w:r>
    </w:p>
    <w:p w14:paraId="155779D6" w14:textId="77777777" w:rsidR="00CD3D4A" w:rsidRPr="00D05A7F" w:rsidRDefault="00CD3D4A" w:rsidP="00CD3D4A">
      <w:pPr>
        <w:pStyle w:val="affff1"/>
        <w:rPr>
          <w:lang w:val="en-US"/>
        </w:rPr>
      </w:pPr>
      <w:r w:rsidRPr="00D05A7F">
        <w:rPr>
          <w:lang w:val="en-US"/>
        </w:rPr>
        <w:t>42.</w:t>
      </w:r>
      <w:r w:rsidRPr="00D05A7F">
        <w:rPr>
          <w:lang w:val="en-US"/>
        </w:rPr>
        <w:tab/>
        <w:t>Vigersky R.A., McMahon C. The Relationship of Hemoglobin A1C to Time-in-Range in Patients with Diabetes // Diabetes Technology &amp; Therapeutics. 2019. Vol. 21, № 2. P. 81–85.</w:t>
      </w:r>
    </w:p>
    <w:p w14:paraId="57E9B5CC" w14:textId="77777777" w:rsidR="00CD3D4A" w:rsidRPr="00D05A7F" w:rsidRDefault="00CD3D4A" w:rsidP="00CD3D4A">
      <w:pPr>
        <w:pStyle w:val="affff1"/>
        <w:rPr>
          <w:lang w:val="en-US"/>
        </w:rPr>
      </w:pPr>
      <w:r w:rsidRPr="00D05A7F">
        <w:rPr>
          <w:lang w:val="en-US"/>
        </w:rPr>
        <w:t>43.</w:t>
      </w:r>
      <w:r w:rsidRPr="00D05A7F">
        <w:rPr>
          <w:lang w:val="en-US"/>
        </w:rPr>
        <w:tab/>
        <w:t>Davis M.R., Mellman M., Shamoon H. Further Defects in Counterregulatory Responses Induced by Recurrent Hypoglycemia in IDDM // Diabetes. 1992. Vol. 41, № 10. P. 1335–1340.</w:t>
      </w:r>
    </w:p>
    <w:p w14:paraId="3BF02FA5" w14:textId="77777777" w:rsidR="00CD3D4A" w:rsidRPr="00D05A7F" w:rsidRDefault="00CD3D4A" w:rsidP="00CD3D4A">
      <w:pPr>
        <w:pStyle w:val="affff1"/>
        <w:rPr>
          <w:lang w:val="en-US"/>
        </w:rPr>
      </w:pPr>
      <w:r w:rsidRPr="00D05A7F">
        <w:rPr>
          <w:lang w:val="en-US"/>
        </w:rPr>
        <w:t>44.</w:t>
      </w:r>
      <w:r w:rsidRPr="00D05A7F">
        <w:rPr>
          <w:lang w:val="en-US"/>
        </w:rPr>
        <w:tab/>
        <w:t>Henriksen M.M. et al. Hypoglycemic Exposure and Risk of Asymptomatic Hypoglycemia in Type 1 Diabetes Assessed by Continuous Glucose Monitoring // The Journal of Clinical Endocrinology &amp; Metabolism. 2018. Vol. 103, № 6. P. 2329–2335.</w:t>
      </w:r>
    </w:p>
    <w:p w14:paraId="0860B34C" w14:textId="77777777" w:rsidR="00CD3D4A" w:rsidRPr="00D05A7F" w:rsidRDefault="00CD3D4A" w:rsidP="00CD3D4A">
      <w:pPr>
        <w:pStyle w:val="affff1"/>
        <w:rPr>
          <w:lang w:val="en-US"/>
        </w:rPr>
      </w:pPr>
      <w:r w:rsidRPr="00D05A7F">
        <w:rPr>
          <w:lang w:val="en-US"/>
        </w:rPr>
        <w:t>45.</w:t>
      </w:r>
      <w:r w:rsidRPr="00D05A7F">
        <w:rPr>
          <w:lang w:val="en-US"/>
        </w:rPr>
        <w:tab/>
        <w:t>Weinstock R.S. et al. Risk Factors Associated With Severe Hypoglycemia in Older Adults With Type 1 Diabetes // Diabetes Care. 2016. Vol. 39, № 4. P. 603–610.</w:t>
      </w:r>
    </w:p>
    <w:p w14:paraId="00CB22BC" w14:textId="77777777" w:rsidR="00CD3D4A" w:rsidRPr="00D05A7F" w:rsidRDefault="00CD3D4A" w:rsidP="00CD3D4A">
      <w:pPr>
        <w:pStyle w:val="affff1"/>
        <w:rPr>
          <w:lang w:val="en-US"/>
        </w:rPr>
      </w:pPr>
      <w:r w:rsidRPr="00D05A7F">
        <w:rPr>
          <w:lang w:val="en-US"/>
        </w:rPr>
        <w:t>46.</w:t>
      </w:r>
      <w:r w:rsidRPr="00D05A7F">
        <w:rPr>
          <w:lang w:val="en-US"/>
        </w:rPr>
        <w:tab/>
        <w:t>Giorda C.B. et al. Incidence and risk factors for severe and symptomatic hypoglycemia in type 1 diabetes. Results of the HYPOS-1 study // Acta Diabetologica. 2015. Vol. 52, № 5. P. 845–853.</w:t>
      </w:r>
    </w:p>
    <w:p w14:paraId="0C003BA6" w14:textId="77777777" w:rsidR="00CD3D4A" w:rsidRPr="00D05A7F" w:rsidRDefault="00CD3D4A" w:rsidP="00CD3D4A">
      <w:pPr>
        <w:pStyle w:val="affff1"/>
        <w:rPr>
          <w:lang w:val="en-US"/>
        </w:rPr>
      </w:pPr>
      <w:r w:rsidRPr="00D05A7F">
        <w:rPr>
          <w:lang w:val="en-US"/>
        </w:rPr>
        <w:t>47.</w:t>
      </w:r>
      <w:r w:rsidRPr="00D05A7F">
        <w:rPr>
          <w:lang w:val="en-US"/>
        </w:rPr>
        <w:tab/>
        <w:t>Feig D.S. et al. Continuous glucose monitoring in pregnant women with type 1 diabetes (CONCEPTT): a multicentre international randomised controlled trial // The Lancet. 2017. Vol. 390, № 10110. P. 2347–2359.</w:t>
      </w:r>
    </w:p>
    <w:p w14:paraId="7FFD0F5E" w14:textId="77777777" w:rsidR="00CD3D4A" w:rsidRPr="00D05A7F" w:rsidRDefault="00CD3D4A" w:rsidP="00CD3D4A">
      <w:pPr>
        <w:pStyle w:val="affff1"/>
        <w:rPr>
          <w:lang w:val="en-US"/>
        </w:rPr>
      </w:pPr>
      <w:r w:rsidRPr="00D05A7F">
        <w:rPr>
          <w:lang w:val="en-US"/>
        </w:rPr>
        <w:t>48.</w:t>
      </w:r>
      <w:r w:rsidRPr="00D05A7F">
        <w:rPr>
          <w:lang w:val="en-US"/>
        </w:rPr>
        <w:tab/>
        <w:t>Kristensen K. et al. Continuous glucose monitoring in pregnant women with type 1 diabetes: an observational cohort study of 186 pregnancies // Diabetologia. 2019. Vol. 62, № 7. P. 1143–1153.</w:t>
      </w:r>
    </w:p>
    <w:p w14:paraId="2A437A1B" w14:textId="77777777" w:rsidR="00CD3D4A" w:rsidRPr="00D05A7F" w:rsidRDefault="00CD3D4A" w:rsidP="00CD3D4A">
      <w:pPr>
        <w:pStyle w:val="affff1"/>
        <w:rPr>
          <w:lang w:val="en-US"/>
        </w:rPr>
      </w:pPr>
      <w:r w:rsidRPr="00D05A7F">
        <w:rPr>
          <w:lang w:val="en-US"/>
        </w:rPr>
        <w:t>49.</w:t>
      </w:r>
      <w:r w:rsidRPr="00D05A7F">
        <w:rPr>
          <w:lang w:val="en-US"/>
        </w:rPr>
        <w:tab/>
        <w:t>Fisher M. Statins for people with type 1 diabetes: when should treatment start? // Practical Diabetes. 2016. Vol. 33, № 1. P. 10–11.</w:t>
      </w:r>
    </w:p>
    <w:p w14:paraId="79B01DB8" w14:textId="77777777" w:rsidR="00CD3D4A" w:rsidRPr="00D05A7F" w:rsidRDefault="00CD3D4A" w:rsidP="00CD3D4A">
      <w:pPr>
        <w:pStyle w:val="affff1"/>
        <w:rPr>
          <w:lang w:val="en-US"/>
        </w:rPr>
      </w:pPr>
      <w:r w:rsidRPr="00D05A7F">
        <w:rPr>
          <w:lang w:val="en-US"/>
        </w:rPr>
        <w:t>50.</w:t>
      </w:r>
      <w:r w:rsidRPr="00D05A7F">
        <w:rPr>
          <w:lang w:val="en-US"/>
        </w:rPr>
        <w:tab/>
        <w:t>Cholesterol Treatment Trialists’ (CTT) Collaborators et al. Efficacy of cholesterol-lowering therapy in 18,686 people with diabetes in 14 randomised trials of statins: a meta-analysis. // The Lancet. 2008. Vol. 371, № 9607. P. 117–125.</w:t>
      </w:r>
    </w:p>
    <w:p w14:paraId="747119B8" w14:textId="77777777" w:rsidR="00CD3D4A" w:rsidRPr="00D05A7F" w:rsidRDefault="00CD3D4A" w:rsidP="00CD3D4A">
      <w:pPr>
        <w:pStyle w:val="affff1"/>
        <w:rPr>
          <w:lang w:val="en-US"/>
        </w:rPr>
      </w:pPr>
      <w:r w:rsidRPr="00D05A7F">
        <w:rPr>
          <w:lang w:val="en-US"/>
        </w:rPr>
        <w:t>51.</w:t>
      </w:r>
      <w:r w:rsidRPr="00D05A7F">
        <w:rPr>
          <w:lang w:val="en-US"/>
        </w:rPr>
        <w:tab/>
        <w:t>Rabar S. et al. Lipid modification and cardiovascular risk assessment for the primary and secondary prevention of cardiovascular disease: summary of updated NICE guidance // BMJ. 2014. Vol. 349, № 12. P. g4356.</w:t>
      </w:r>
    </w:p>
    <w:p w14:paraId="31F4AE0B" w14:textId="77777777" w:rsidR="00CD3D4A" w:rsidRPr="00D05A7F" w:rsidRDefault="00CD3D4A" w:rsidP="00CD3D4A">
      <w:pPr>
        <w:pStyle w:val="affff1"/>
        <w:rPr>
          <w:lang w:val="en-US"/>
        </w:rPr>
      </w:pPr>
      <w:r w:rsidRPr="00D05A7F">
        <w:rPr>
          <w:lang w:val="en-US"/>
        </w:rPr>
        <w:t>52.</w:t>
      </w:r>
      <w:r w:rsidRPr="00D05A7F">
        <w:rPr>
          <w:lang w:val="en-US"/>
        </w:rPr>
        <w:tab/>
        <w:t>Livingstone S.J. et al. Risk of Cardiovascular Disease and Total Mortality in Adults with Type 1 Diabetes: Scottish Registry Linkage Study // PLoS Medicine / ed. Lehman R. 2012. Vol. 9, № 10. P. e1001321.</w:t>
      </w:r>
    </w:p>
    <w:p w14:paraId="12C59BC3" w14:textId="77777777" w:rsidR="00CD3D4A" w:rsidRPr="00D05A7F" w:rsidRDefault="00CD3D4A" w:rsidP="00CD3D4A">
      <w:pPr>
        <w:pStyle w:val="affff1"/>
        <w:rPr>
          <w:lang w:val="en-US"/>
        </w:rPr>
      </w:pPr>
      <w:r w:rsidRPr="00D05A7F">
        <w:rPr>
          <w:lang w:val="en-US"/>
        </w:rPr>
        <w:t>53.</w:t>
      </w:r>
      <w:r w:rsidRPr="00D05A7F">
        <w:rPr>
          <w:lang w:val="en-US"/>
        </w:rPr>
        <w:tab/>
        <w:t>Heart Protection Study Collaborative Group. MRC/BHF Heart Protection Study of cholesterol lowering with simvastatin in 20,536 high-risk individuals: a randomised placebo-controlled trial. // Lancet. 2002. Vol. 360, № 9326. P. 7–22.</w:t>
      </w:r>
    </w:p>
    <w:p w14:paraId="41F5516B" w14:textId="77777777" w:rsidR="00CD3D4A" w:rsidRPr="00D05A7F" w:rsidRDefault="00CD3D4A" w:rsidP="00CD3D4A">
      <w:pPr>
        <w:pStyle w:val="affff1"/>
        <w:rPr>
          <w:lang w:val="en-US"/>
        </w:rPr>
      </w:pPr>
      <w:r w:rsidRPr="00D05A7F">
        <w:rPr>
          <w:lang w:val="en-US"/>
        </w:rPr>
        <w:t>54.</w:t>
      </w:r>
      <w:r w:rsidRPr="00D05A7F">
        <w:rPr>
          <w:lang w:val="en-US"/>
        </w:rPr>
        <w:tab/>
        <w:t>Mach F. et al. 2019 ESC/EAS Guidelines for the management of dyslipidaemias: lipid modification to reduce cardiovascular risk // European Heart Journal. 2020. Vol. 41, № 1. P. 111–188.</w:t>
      </w:r>
    </w:p>
    <w:p w14:paraId="7B415DF1" w14:textId="77777777" w:rsidR="00CD3D4A" w:rsidRPr="00D05A7F" w:rsidRDefault="00CD3D4A" w:rsidP="00CD3D4A">
      <w:pPr>
        <w:pStyle w:val="affff1"/>
        <w:rPr>
          <w:lang w:val="en-US"/>
        </w:rPr>
      </w:pPr>
      <w:r w:rsidRPr="00D05A7F">
        <w:rPr>
          <w:lang w:val="en-US"/>
        </w:rPr>
        <w:t>55.</w:t>
      </w:r>
      <w:r w:rsidRPr="00D05A7F">
        <w:rPr>
          <w:lang w:val="en-US"/>
        </w:rPr>
        <w:tab/>
        <w:t>Hansen T.W. et al. Diagnostic thresholds for ambulatory blood pressure moving lower: a review based on a meta-analysis-clinical implications. // Journal of clinical hypertension (Greenwich, Conn.). 2008. Vol. 10, № 5. P. 377–381.</w:t>
      </w:r>
    </w:p>
    <w:p w14:paraId="15BDF238" w14:textId="77777777" w:rsidR="00CD3D4A" w:rsidRPr="00D05A7F" w:rsidRDefault="00CD3D4A" w:rsidP="00CD3D4A">
      <w:pPr>
        <w:pStyle w:val="affff1"/>
        <w:rPr>
          <w:lang w:val="en-US"/>
        </w:rPr>
      </w:pPr>
      <w:r w:rsidRPr="00D05A7F">
        <w:rPr>
          <w:lang w:val="en-US"/>
        </w:rPr>
        <w:t>56.</w:t>
      </w:r>
      <w:r w:rsidRPr="00D05A7F">
        <w:rPr>
          <w:lang w:val="en-US"/>
        </w:rPr>
        <w:tab/>
        <w:t>Arguedas J.A., Leiva V., Wright J.M. Blood pressure targets for hypertension in people with diabetes mellitus. // The Cochrane database of systematic reviews. 2013. № 10. P. CD008277.</w:t>
      </w:r>
    </w:p>
    <w:p w14:paraId="33021800" w14:textId="77777777" w:rsidR="00CD3D4A" w:rsidRPr="00D05A7F" w:rsidRDefault="00CD3D4A" w:rsidP="00CD3D4A">
      <w:pPr>
        <w:pStyle w:val="affff1"/>
        <w:rPr>
          <w:lang w:val="en-US"/>
        </w:rPr>
      </w:pPr>
      <w:r w:rsidRPr="00D05A7F">
        <w:rPr>
          <w:lang w:val="en-US"/>
        </w:rPr>
        <w:t>57.</w:t>
      </w:r>
      <w:r w:rsidRPr="00D05A7F">
        <w:rPr>
          <w:lang w:val="en-US"/>
        </w:rPr>
        <w:tab/>
        <w:t>Thomopoulos C., Parati G., Zanchetti A. Effects of blood-pressure-lowering treatment on outcome incidence in hypertension // Journal of Hypertension. 2017. Vol. 35, № 5. P. 922–944.</w:t>
      </w:r>
    </w:p>
    <w:p w14:paraId="725F80AD" w14:textId="77777777" w:rsidR="00CD3D4A" w:rsidRPr="00D05A7F" w:rsidRDefault="00CD3D4A" w:rsidP="00CD3D4A">
      <w:pPr>
        <w:pStyle w:val="affff1"/>
        <w:rPr>
          <w:lang w:val="en-US"/>
        </w:rPr>
      </w:pPr>
      <w:r w:rsidRPr="00D05A7F">
        <w:rPr>
          <w:lang w:val="en-US"/>
        </w:rPr>
        <w:t>58.</w:t>
      </w:r>
      <w:r w:rsidRPr="00D05A7F">
        <w:rPr>
          <w:lang w:val="en-US"/>
        </w:rPr>
        <w:tab/>
        <w:t>Bulugahapitiya U. et al. Is diabetes a coronary risk equivalent? Systematic review and meta-analysis // Diabetic medicine : a journal of the British Diabetic Association. 2009. Vol. 26, № 2. P. 142–148.</w:t>
      </w:r>
    </w:p>
    <w:p w14:paraId="54D87464" w14:textId="77777777" w:rsidR="00CD3D4A" w:rsidRPr="00D05A7F" w:rsidRDefault="00CD3D4A" w:rsidP="00CD3D4A">
      <w:pPr>
        <w:pStyle w:val="affff1"/>
        <w:rPr>
          <w:lang w:val="en-US"/>
        </w:rPr>
      </w:pPr>
      <w:r w:rsidRPr="00D05A7F">
        <w:rPr>
          <w:lang w:val="en-US"/>
        </w:rPr>
        <w:lastRenderedPageBreak/>
        <w:t>59.</w:t>
      </w:r>
      <w:r w:rsidRPr="00D05A7F">
        <w:rPr>
          <w:lang w:val="en-US"/>
        </w:rPr>
        <w:tab/>
        <w:t>Brunström M., Carlberg B. Effect of antihypertensive treatment at different blood pressure levels in patients with diabetes mellitus: systematic review and meta-analyses. // BMJ (Clinical research ed.). 2016. Vol. 352. P. i717.</w:t>
      </w:r>
    </w:p>
    <w:p w14:paraId="0EF610CC" w14:textId="77777777" w:rsidR="00CD3D4A" w:rsidRPr="00D05A7F" w:rsidRDefault="00CD3D4A" w:rsidP="00CD3D4A">
      <w:pPr>
        <w:pStyle w:val="affff1"/>
        <w:rPr>
          <w:lang w:val="en-US"/>
        </w:rPr>
      </w:pPr>
      <w:r w:rsidRPr="00D05A7F">
        <w:rPr>
          <w:lang w:val="en-US"/>
        </w:rPr>
        <w:t>60.</w:t>
      </w:r>
      <w:r w:rsidRPr="00D05A7F">
        <w:rPr>
          <w:lang w:val="en-US"/>
        </w:rPr>
        <w:tab/>
        <w:t>Rawshani A. et al. Range of Risk Factor Levels: Control, Mortality, and Cardiovascular Outcomes in Type 1 Diabetes Mellitus. // Circulation. 2017. Vol. 135, № 16. P. 1522–1531.</w:t>
      </w:r>
    </w:p>
    <w:p w14:paraId="10EF2E3D" w14:textId="77777777" w:rsidR="00CD3D4A" w:rsidRPr="00D05A7F" w:rsidRDefault="00CD3D4A" w:rsidP="00CD3D4A">
      <w:pPr>
        <w:pStyle w:val="affff1"/>
        <w:rPr>
          <w:lang w:val="en-US"/>
        </w:rPr>
      </w:pPr>
      <w:r w:rsidRPr="00D05A7F">
        <w:rPr>
          <w:lang w:val="en-US"/>
        </w:rPr>
        <w:t>61.</w:t>
      </w:r>
      <w:r w:rsidRPr="00D05A7F">
        <w:rPr>
          <w:lang w:val="en-US"/>
        </w:rPr>
        <w:tab/>
        <w:t>Xie X. et al. Effects of intensive blood pressure lowering on cardiovascular and renal outcomes: updated systematic review and meta-analysis // The Lancet. 2016. Vol. 387, № 10017. P. 435–443.</w:t>
      </w:r>
    </w:p>
    <w:p w14:paraId="42CDA29E" w14:textId="77777777" w:rsidR="00CD3D4A" w:rsidRPr="009C5E27" w:rsidRDefault="00CD3D4A" w:rsidP="00CD3D4A">
      <w:pPr>
        <w:pStyle w:val="affff1"/>
      </w:pPr>
      <w:r w:rsidRPr="00D05A7F">
        <w:rPr>
          <w:lang w:val="en-US"/>
        </w:rPr>
        <w:t>62.</w:t>
      </w:r>
      <w:r w:rsidRPr="00D05A7F">
        <w:rPr>
          <w:lang w:val="en-US"/>
        </w:rPr>
        <w:tab/>
        <w:t xml:space="preserve">McEvoy J.W. et al. 2024 ESC Guidelines for the management of elevated blood pressure and hypertension: Developed by the task force on the management of elevated blood pressure and hypertension of the European Society of Cardiology (ESC) and endorsed by the European Society of Endocrinology (ESE) and the European Stroke Organisation (ESO) // European Heart Journal. </w:t>
      </w:r>
      <w:r w:rsidRPr="009C5E27">
        <w:t>2024. Vol. 45, № 38. P. 3912–4018.</w:t>
      </w:r>
    </w:p>
    <w:p w14:paraId="65E453AC" w14:textId="77777777" w:rsidR="00CD3D4A" w:rsidRPr="00D05A7F" w:rsidRDefault="00CD3D4A" w:rsidP="00CD3D4A">
      <w:pPr>
        <w:pStyle w:val="affff1"/>
        <w:rPr>
          <w:lang w:val="en-US"/>
        </w:rPr>
      </w:pPr>
      <w:r w:rsidRPr="009C5E27">
        <w:t>63.</w:t>
      </w:r>
      <w:r w:rsidRPr="009C5E27">
        <w:tab/>
        <w:t>ГОСТ Р ИСО 15197-2015 Тест-системы для диагностики in vitro. Требования к системам мониторинга глюкозы в крови для самоконтроля при лечении сахарного диабета. Москва</w:t>
      </w:r>
      <w:r w:rsidRPr="00D05A7F">
        <w:rPr>
          <w:lang w:val="en-US"/>
        </w:rPr>
        <w:t xml:space="preserve">: </w:t>
      </w:r>
      <w:r w:rsidRPr="009C5E27">
        <w:t>Стандартинформ</w:t>
      </w:r>
      <w:r w:rsidRPr="00D05A7F">
        <w:rPr>
          <w:lang w:val="en-US"/>
        </w:rPr>
        <w:t>, 2015. 41 p.</w:t>
      </w:r>
    </w:p>
    <w:p w14:paraId="036AEA3E" w14:textId="77777777" w:rsidR="00CD3D4A" w:rsidRPr="00D05A7F" w:rsidRDefault="00CD3D4A" w:rsidP="00CD3D4A">
      <w:pPr>
        <w:pStyle w:val="affff1"/>
        <w:rPr>
          <w:lang w:val="en-US"/>
        </w:rPr>
      </w:pPr>
      <w:r w:rsidRPr="00D05A7F">
        <w:rPr>
          <w:lang w:val="en-US"/>
        </w:rPr>
        <w:t>64.</w:t>
      </w:r>
      <w:r w:rsidRPr="00D05A7F">
        <w:rPr>
          <w:lang w:val="en-US"/>
        </w:rPr>
        <w:tab/>
        <w:t>Karter A.J. et al. Self-monitoring of blood glucose levels and glycemic control: the Northern California Kaiser Permanente Diabetes registry</w:t>
      </w:r>
      <w:r w:rsidRPr="00D05A7F">
        <w:rPr>
          <w:rFonts w:ascii="Cambria Math" w:hAnsi="Cambria Math" w:cs="Cambria Math"/>
          <w:lang w:val="en-US"/>
        </w:rPr>
        <w:t>∗</w:t>
      </w:r>
      <w:r w:rsidRPr="00D05A7F">
        <w:rPr>
          <w:lang w:val="en-US"/>
        </w:rPr>
        <w:t xml:space="preserve"> // The American Journal of Medicine. 2001. Vol. 111, № 1. P. 1–9.</w:t>
      </w:r>
    </w:p>
    <w:p w14:paraId="37A9108F" w14:textId="77777777" w:rsidR="00CD3D4A" w:rsidRPr="00D05A7F" w:rsidRDefault="00CD3D4A" w:rsidP="00CD3D4A">
      <w:pPr>
        <w:pStyle w:val="affff1"/>
        <w:rPr>
          <w:lang w:val="en-US"/>
        </w:rPr>
      </w:pPr>
      <w:r w:rsidRPr="00D05A7F">
        <w:rPr>
          <w:lang w:val="en-US"/>
        </w:rPr>
        <w:t>65.</w:t>
      </w:r>
      <w:r w:rsidRPr="00D05A7F">
        <w:rPr>
          <w:lang w:val="en-US"/>
        </w:rPr>
        <w:tab/>
        <w:t>Karter A.J. et al. Longitudinal Study of New and Prevalent Use of Self-Monitoring of Blood Glucose // Diabetes Care. 2006. Vol. 29, № 8. P. 1757–1763.</w:t>
      </w:r>
    </w:p>
    <w:p w14:paraId="6BED1517" w14:textId="77777777" w:rsidR="00CD3D4A" w:rsidRPr="00D05A7F" w:rsidRDefault="00CD3D4A" w:rsidP="00CD3D4A">
      <w:pPr>
        <w:pStyle w:val="affff1"/>
        <w:rPr>
          <w:lang w:val="en-US"/>
        </w:rPr>
      </w:pPr>
      <w:r w:rsidRPr="00D05A7F">
        <w:rPr>
          <w:lang w:val="en-US"/>
        </w:rPr>
        <w:t>66.</w:t>
      </w:r>
      <w:r w:rsidRPr="00D05A7F">
        <w:rPr>
          <w:lang w:val="en-US"/>
        </w:rPr>
        <w:tab/>
        <w:t>Parkin C.G., Davidson J.A. Value of Self-Monitoring Blood Glucose Pattern Analysis in Improving Diabetes Outcomes // Journal of Diabetes Science and Technology. 2009. Vol. 3, № 3. P. 500–508.</w:t>
      </w:r>
    </w:p>
    <w:p w14:paraId="014EF6B7" w14:textId="77777777" w:rsidR="00CD3D4A" w:rsidRPr="00D05A7F" w:rsidRDefault="00CD3D4A" w:rsidP="00CD3D4A">
      <w:pPr>
        <w:pStyle w:val="affff1"/>
        <w:rPr>
          <w:lang w:val="en-US"/>
        </w:rPr>
      </w:pPr>
      <w:r w:rsidRPr="00D05A7F">
        <w:rPr>
          <w:lang w:val="en-US"/>
        </w:rPr>
        <w:t>67.</w:t>
      </w:r>
      <w:r w:rsidRPr="00D05A7F">
        <w:rPr>
          <w:lang w:val="en-US"/>
        </w:rPr>
        <w:tab/>
        <w:t>Sheppard P., Bending J., Huber J. Pre- and post-prandial capillary glucose self-monitoring achieves better glycaemic control than pre-prandial only monitoring // Practical Diabetes International. 2005. Vol. 22, № 1. P. 15–22.</w:t>
      </w:r>
    </w:p>
    <w:p w14:paraId="4D5B7890" w14:textId="77777777" w:rsidR="00CD3D4A" w:rsidRPr="00D05A7F" w:rsidRDefault="00CD3D4A" w:rsidP="00CD3D4A">
      <w:pPr>
        <w:pStyle w:val="affff1"/>
        <w:rPr>
          <w:lang w:val="en-US"/>
        </w:rPr>
      </w:pPr>
      <w:r w:rsidRPr="00D05A7F">
        <w:rPr>
          <w:lang w:val="en-US"/>
        </w:rPr>
        <w:t>68.</w:t>
      </w:r>
      <w:r w:rsidRPr="00D05A7F">
        <w:rPr>
          <w:lang w:val="en-US"/>
        </w:rPr>
        <w:tab/>
        <w:t>Vervoort G., Goldschmidt H.M.G., van Doorn L.G. Nocturnal Blood Glucose Profiles in Patients with Type 1 Diabetes Mellitus on Multiple (≥4) Daily Insulin Injection Regimens // Diabetic Medicine. 1996. Vol. 13, № 9. P. 794–799.</w:t>
      </w:r>
    </w:p>
    <w:p w14:paraId="492CFAFD" w14:textId="77777777" w:rsidR="00CD3D4A" w:rsidRPr="00D05A7F" w:rsidRDefault="00CD3D4A" w:rsidP="00CD3D4A">
      <w:pPr>
        <w:pStyle w:val="affff1"/>
        <w:rPr>
          <w:lang w:val="en-US"/>
        </w:rPr>
      </w:pPr>
      <w:r w:rsidRPr="00D05A7F">
        <w:rPr>
          <w:lang w:val="en-US"/>
        </w:rPr>
        <w:t>69.</w:t>
      </w:r>
      <w:r w:rsidRPr="00D05A7F">
        <w:rPr>
          <w:lang w:val="en-US"/>
        </w:rPr>
        <w:tab/>
        <w:t>Louie R.F. et al. Multicenter Study of the Prevalence of Blood Contamination on Point-of-Care Glucose Meters and Recommendations for Controlling Contamination // Point of Care: The Journal of Near-Patient Testing &amp; Technology. 2005. Vol. 4, № 4. P. 158–163.</w:t>
      </w:r>
    </w:p>
    <w:p w14:paraId="5DA59692" w14:textId="77777777" w:rsidR="00CD3D4A" w:rsidRPr="00D05A7F" w:rsidRDefault="00CD3D4A" w:rsidP="00CD3D4A">
      <w:pPr>
        <w:pStyle w:val="affff1"/>
        <w:rPr>
          <w:lang w:val="en-US"/>
        </w:rPr>
      </w:pPr>
      <w:r w:rsidRPr="00D05A7F">
        <w:rPr>
          <w:lang w:val="en-US"/>
        </w:rPr>
        <w:t>70.</w:t>
      </w:r>
      <w:r w:rsidRPr="00D05A7F">
        <w:rPr>
          <w:lang w:val="en-US"/>
        </w:rPr>
        <w:tab/>
        <w:t>Lewandrowski K. Point-of-care testing: an overview and a look to the future (circa 2009, United States). // Clinics in laboratory medicine. 2009. Vol. 29, № 3. P. 421–432.</w:t>
      </w:r>
    </w:p>
    <w:p w14:paraId="348E5700" w14:textId="77777777" w:rsidR="00CD3D4A" w:rsidRPr="00D05A7F" w:rsidRDefault="00CD3D4A" w:rsidP="00CD3D4A">
      <w:pPr>
        <w:pStyle w:val="affff1"/>
        <w:rPr>
          <w:lang w:val="en-US"/>
        </w:rPr>
      </w:pPr>
      <w:r w:rsidRPr="00D05A7F">
        <w:rPr>
          <w:lang w:val="en-US"/>
        </w:rPr>
        <w:t>71.</w:t>
      </w:r>
      <w:r w:rsidRPr="00D05A7F">
        <w:rPr>
          <w:lang w:val="en-US"/>
        </w:rPr>
        <w:tab/>
        <w:t>Klonoff D.C., Perz J.F. Assisted Monitoring of Blood Glucose: Special Safety Needs for a New Paradigm in Testing Glucose // Journal of Diabetes Science and Technology. 2010. Vol. 4, № 5. P. 1027–1031.</w:t>
      </w:r>
    </w:p>
    <w:p w14:paraId="53AC6D6C" w14:textId="77777777" w:rsidR="00CD3D4A" w:rsidRPr="00D05A7F" w:rsidRDefault="00CD3D4A" w:rsidP="00CD3D4A">
      <w:pPr>
        <w:pStyle w:val="affff1"/>
        <w:rPr>
          <w:lang w:val="en-US"/>
        </w:rPr>
      </w:pPr>
      <w:r w:rsidRPr="00D05A7F">
        <w:rPr>
          <w:lang w:val="en-US"/>
        </w:rPr>
        <w:t>72.</w:t>
      </w:r>
      <w:r w:rsidRPr="00D05A7F">
        <w:rPr>
          <w:lang w:val="en-US"/>
        </w:rPr>
        <w:tab/>
        <w:t>World Health Organization. WHO injection safety. Fact sheet No. 231. Revised May 2016. Geneva, 2016. 3 p.</w:t>
      </w:r>
    </w:p>
    <w:p w14:paraId="18EE9A95" w14:textId="77777777" w:rsidR="00CD3D4A" w:rsidRPr="00D05A7F" w:rsidRDefault="00CD3D4A" w:rsidP="00CD3D4A">
      <w:pPr>
        <w:pStyle w:val="affff1"/>
        <w:rPr>
          <w:lang w:val="en-US"/>
        </w:rPr>
      </w:pPr>
      <w:r w:rsidRPr="00D05A7F">
        <w:rPr>
          <w:lang w:val="en-US"/>
        </w:rPr>
        <w:t>73.</w:t>
      </w:r>
      <w:r w:rsidRPr="00D05A7F">
        <w:rPr>
          <w:lang w:val="en-US"/>
        </w:rPr>
        <w:tab/>
        <w:t>Thompson N.D., Perz J.F. Eliminating the blood: ongoing outbreaks of hepatitis B virus infection and the need for innovative glucose monitoring technologies. // Journal of diabetes science and technology. 2009. Vol. 3, № 2. P. 283–288.</w:t>
      </w:r>
    </w:p>
    <w:p w14:paraId="14AD1182" w14:textId="77777777" w:rsidR="00CD3D4A" w:rsidRPr="00D05A7F" w:rsidRDefault="00CD3D4A" w:rsidP="00CD3D4A">
      <w:pPr>
        <w:pStyle w:val="affff1"/>
        <w:rPr>
          <w:lang w:val="en-US"/>
        </w:rPr>
      </w:pPr>
      <w:r w:rsidRPr="00D05A7F">
        <w:rPr>
          <w:lang w:val="en-US"/>
        </w:rPr>
        <w:t>74.</w:t>
      </w:r>
      <w:r w:rsidRPr="00D05A7F">
        <w:rPr>
          <w:lang w:val="en-US"/>
        </w:rPr>
        <w:tab/>
        <w:t>Jovanovic L. et al. Frequent Monitoring of A1C During Pregnancy as a Treatment Tool to Guide Therapy // Diabetes Care. 2011. Vol. 34, № 1. P. 53–54.</w:t>
      </w:r>
    </w:p>
    <w:p w14:paraId="4E8577BA" w14:textId="77777777" w:rsidR="00CD3D4A" w:rsidRPr="00D05A7F" w:rsidRDefault="00CD3D4A" w:rsidP="00CD3D4A">
      <w:pPr>
        <w:pStyle w:val="affff1"/>
        <w:rPr>
          <w:lang w:val="en-US"/>
        </w:rPr>
      </w:pPr>
      <w:r w:rsidRPr="00D05A7F">
        <w:rPr>
          <w:lang w:val="en-US"/>
        </w:rPr>
        <w:t>75.</w:t>
      </w:r>
      <w:r w:rsidRPr="00D05A7F">
        <w:rPr>
          <w:lang w:val="en-US"/>
        </w:rPr>
        <w:tab/>
        <w:t>Gorst C. et al. Long-term Glycemic Variability and Risk of Adverse Outcomes: A Systematic Review and Meta-analysis // Diabetes Care. 2015. Vol. 38, № 12. P. 2354–2369.</w:t>
      </w:r>
    </w:p>
    <w:p w14:paraId="714EE9B1" w14:textId="77777777" w:rsidR="00CD3D4A" w:rsidRPr="00D05A7F" w:rsidRDefault="00CD3D4A" w:rsidP="00CD3D4A">
      <w:pPr>
        <w:pStyle w:val="affff1"/>
        <w:rPr>
          <w:lang w:val="en-US"/>
        </w:rPr>
      </w:pPr>
      <w:r w:rsidRPr="00D05A7F">
        <w:rPr>
          <w:lang w:val="en-US"/>
        </w:rPr>
        <w:t>76.</w:t>
      </w:r>
      <w:r w:rsidRPr="00D05A7F">
        <w:rPr>
          <w:lang w:val="en-US"/>
        </w:rPr>
        <w:tab/>
        <w:t>Ajjan R.A. et al. Optimising use of rate-of-change trend arrows for insulin dosing decisions using the FreeStyle Libre flash glucose monitoring system // Diabetes and Vascular Disease Research. 2019. Vol. 16, № 1. P. 3–12.</w:t>
      </w:r>
    </w:p>
    <w:p w14:paraId="7B68244F" w14:textId="77777777" w:rsidR="00CD3D4A" w:rsidRPr="00D05A7F" w:rsidRDefault="00CD3D4A" w:rsidP="00CD3D4A">
      <w:pPr>
        <w:pStyle w:val="affff1"/>
        <w:rPr>
          <w:lang w:val="en-US"/>
        </w:rPr>
      </w:pPr>
      <w:r w:rsidRPr="00D05A7F">
        <w:rPr>
          <w:lang w:val="en-US"/>
        </w:rPr>
        <w:lastRenderedPageBreak/>
        <w:t>77.</w:t>
      </w:r>
      <w:r w:rsidRPr="00D05A7F">
        <w:rPr>
          <w:lang w:val="en-US"/>
        </w:rPr>
        <w:tab/>
        <w:t>Bolinder J. et al. Novel glucose-sensing technology and hypoglycaemia in type 1 diabetes: a multicentre, non-masked, randomised controlled trial // The Lancet. 2016. Vol. 388, № 10057. P. 2254–2263.</w:t>
      </w:r>
    </w:p>
    <w:p w14:paraId="6545D206" w14:textId="77777777" w:rsidR="00CD3D4A" w:rsidRPr="00D05A7F" w:rsidRDefault="00CD3D4A" w:rsidP="00CD3D4A">
      <w:pPr>
        <w:pStyle w:val="affff1"/>
        <w:rPr>
          <w:lang w:val="en-US"/>
        </w:rPr>
      </w:pPr>
      <w:r w:rsidRPr="00D05A7F">
        <w:rPr>
          <w:lang w:val="en-US"/>
        </w:rPr>
        <w:t>78.</w:t>
      </w:r>
      <w:r w:rsidRPr="00D05A7F">
        <w:rPr>
          <w:lang w:val="en-US"/>
        </w:rPr>
        <w:tab/>
        <w:t>Lind M. et al. Continuous Glucose Monitoring vs Conventional Therapy for Glycemic Control in Adults With Type 1 Diabetes Treated With Multiple Daily Insulin Injections // JAMA. 2017. Vol. 317, № 4. P. 379–387.</w:t>
      </w:r>
    </w:p>
    <w:p w14:paraId="42971C9A" w14:textId="77777777" w:rsidR="00CD3D4A" w:rsidRPr="00D05A7F" w:rsidRDefault="00CD3D4A" w:rsidP="00CD3D4A">
      <w:pPr>
        <w:pStyle w:val="affff1"/>
        <w:rPr>
          <w:lang w:val="en-US"/>
        </w:rPr>
      </w:pPr>
      <w:r w:rsidRPr="00D05A7F">
        <w:rPr>
          <w:lang w:val="en-US"/>
        </w:rPr>
        <w:t>79.</w:t>
      </w:r>
      <w:r w:rsidRPr="00D05A7F">
        <w:rPr>
          <w:lang w:val="en-US"/>
        </w:rPr>
        <w:tab/>
        <w:t>Danne T. et al. International Consensus on Use of Continuous Glucose Monitoring // Diabetes Care. 2017. Vol. 40, № 12. P. 1631–1640.</w:t>
      </w:r>
    </w:p>
    <w:p w14:paraId="3A31136B" w14:textId="77777777" w:rsidR="00CD3D4A" w:rsidRPr="00D05A7F" w:rsidRDefault="00CD3D4A" w:rsidP="00CD3D4A">
      <w:pPr>
        <w:pStyle w:val="affff1"/>
        <w:rPr>
          <w:lang w:val="en-US"/>
        </w:rPr>
      </w:pPr>
      <w:r w:rsidRPr="00D05A7F">
        <w:rPr>
          <w:lang w:val="en-US"/>
        </w:rPr>
        <w:t>80.</w:t>
      </w:r>
      <w:r w:rsidRPr="00D05A7F">
        <w:rPr>
          <w:lang w:val="en-US"/>
        </w:rPr>
        <w:tab/>
        <w:t>Hásková A. et al. Real-time CGM Is Superior to Flash Glucose Monitoring for Glucose Control in Type 1 Diabetes: The CORRIDA Randomized Controlled Trial // Diabetes Care. 2020. Vol. 43, № 11. P. 2744–2750.</w:t>
      </w:r>
    </w:p>
    <w:p w14:paraId="07C2B0B0" w14:textId="77777777" w:rsidR="00CD3D4A" w:rsidRPr="00D05A7F" w:rsidRDefault="00CD3D4A" w:rsidP="00CD3D4A">
      <w:pPr>
        <w:pStyle w:val="affff1"/>
        <w:rPr>
          <w:lang w:val="en-US"/>
        </w:rPr>
      </w:pPr>
      <w:r w:rsidRPr="00D05A7F">
        <w:rPr>
          <w:lang w:val="en-US"/>
        </w:rPr>
        <w:t>81.</w:t>
      </w:r>
      <w:r w:rsidRPr="00D05A7F">
        <w:rPr>
          <w:lang w:val="en-US"/>
        </w:rPr>
        <w:tab/>
        <w:t>Lodwig V., Heinemann L. Continuous Glucose Monitoring with Glucose Sensors: Calibration and Assessment Criteria // Diabetes Technology &amp; Therapeutics. 2003. Vol. 5, № 4. P. 572–586.</w:t>
      </w:r>
    </w:p>
    <w:p w14:paraId="530107FC" w14:textId="77777777" w:rsidR="00CD3D4A" w:rsidRPr="00D05A7F" w:rsidRDefault="00CD3D4A" w:rsidP="00CD3D4A">
      <w:pPr>
        <w:pStyle w:val="affff1"/>
        <w:rPr>
          <w:lang w:val="en-US"/>
        </w:rPr>
      </w:pPr>
      <w:r w:rsidRPr="00D05A7F">
        <w:rPr>
          <w:lang w:val="en-US"/>
        </w:rPr>
        <w:t>82.</w:t>
      </w:r>
      <w:r w:rsidRPr="00D05A7F">
        <w:rPr>
          <w:lang w:val="en-US"/>
        </w:rPr>
        <w:tab/>
        <w:t>Heinemann L. Interferences With CGM Systems: Practical Relevance? // J Diabetes Sci Technol. 2022. Vol. 16, № 2. P. 271–274.</w:t>
      </w:r>
    </w:p>
    <w:p w14:paraId="699C234A" w14:textId="77777777" w:rsidR="00CD3D4A" w:rsidRPr="009C5E27" w:rsidRDefault="00CD3D4A" w:rsidP="00CD3D4A">
      <w:pPr>
        <w:pStyle w:val="affff1"/>
      </w:pPr>
      <w:r w:rsidRPr="00D05A7F">
        <w:rPr>
          <w:lang w:val="en-US"/>
        </w:rPr>
        <w:t>83.</w:t>
      </w:r>
      <w:r w:rsidRPr="00D05A7F">
        <w:rPr>
          <w:lang w:val="en-US"/>
        </w:rPr>
        <w:tab/>
        <w:t xml:space="preserve">Pfützner A. et al. Laboratory Protocol and Pilot Results for Dynamic Interference Testing of Continuous Glucose Monitoring Sensors // J Diabetes Sci Technol. </w:t>
      </w:r>
      <w:r w:rsidRPr="009C5E27">
        <w:t>2024. Vol. 18, № 1. P. 59–65.</w:t>
      </w:r>
    </w:p>
    <w:p w14:paraId="2602B86F" w14:textId="77777777" w:rsidR="00CD3D4A" w:rsidRPr="00D05A7F" w:rsidRDefault="00CD3D4A" w:rsidP="00CD3D4A">
      <w:pPr>
        <w:pStyle w:val="affff1"/>
        <w:rPr>
          <w:lang w:val="en-US"/>
        </w:rPr>
      </w:pPr>
      <w:r w:rsidRPr="009C5E27">
        <w:t>84.</w:t>
      </w:r>
      <w:r w:rsidRPr="009C5E27">
        <w:tab/>
        <w:t xml:space="preserve">Дедов И.И. et al. Проект рекомендаций Российской ассоциации эндокринологов по применению биосимиляров инсулина // Сахарный диабет. </w:t>
      </w:r>
      <w:r w:rsidRPr="00D05A7F">
        <w:rPr>
          <w:lang w:val="en-US"/>
        </w:rPr>
        <w:t>2021. Vol. 24, № 1. P. 76–79.</w:t>
      </w:r>
    </w:p>
    <w:p w14:paraId="516A390A" w14:textId="77777777" w:rsidR="00CD3D4A" w:rsidRPr="00D05A7F" w:rsidRDefault="00CD3D4A" w:rsidP="00CD3D4A">
      <w:pPr>
        <w:pStyle w:val="affff1"/>
        <w:rPr>
          <w:lang w:val="en-US"/>
        </w:rPr>
      </w:pPr>
      <w:r w:rsidRPr="00D05A7F">
        <w:rPr>
          <w:lang w:val="en-US"/>
        </w:rPr>
        <w:t>85.</w:t>
      </w:r>
      <w:r w:rsidRPr="00D05A7F">
        <w:rPr>
          <w:lang w:val="en-US"/>
        </w:rPr>
        <w:tab/>
        <w:t>Heller S. et al. Meta-analysis of insulin aspart versus regular human insulin used in a basal-bolus regimen for the treatment of diabetes mellitus // Journal of Diabetes. 2013. Vol. 5, № 4. P. 482–491.</w:t>
      </w:r>
    </w:p>
    <w:p w14:paraId="731B0FBE" w14:textId="77777777" w:rsidR="00CD3D4A" w:rsidRPr="00D05A7F" w:rsidRDefault="00CD3D4A" w:rsidP="00CD3D4A">
      <w:pPr>
        <w:pStyle w:val="affff1"/>
        <w:rPr>
          <w:lang w:val="en-US"/>
        </w:rPr>
      </w:pPr>
      <w:r w:rsidRPr="00D05A7F">
        <w:rPr>
          <w:lang w:val="en-US"/>
        </w:rPr>
        <w:t>86.</w:t>
      </w:r>
      <w:r w:rsidRPr="00D05A7F">
        <w:rPr>
          <w:lang w:val="en-US"/>
        </w:rPr>
        <w:tab/>
        <w:t>Wojciechowski P. et al. Clinical efficacy and safety of insulin aspart compared with regular human insulin in patients with type 1 and type 2 diabetes: a systematic review and meta-analysis. // Polskie Archiwum Medycyny Wewnetrznej. 2015. Vol. 125, № 3. P. 141–151.</w:t>
      </w:r>
    </w:p>
    <w:p w14:paraId="7037E76D" w14:textId="77777777" w:rsidR="00CD3D4A" w:rsidRPr="00D05A7F" w:rsidRDefault="00CD3D4A" w:rsidP="00CD3D4A">
      <w:pPr>
        <w:pStyle w:val="affff1"/>
        <w:rPr>
          <w:lang w:val="en-US"/>
        </w:rPr>
      </w:pPr>
      <w:r w:rsidRPr="00D05A7F">
        <w:rPr>
          <w:lang w:val="en-US"/>
        </w:rPr>
        <w:t>87.</w:t>
      </w:r>
      <w:r w:rsidRPr="00D05A7F">
        <w:rPr>
          <w:lang w:val="en-US"/>
        </w:rPr>
        <w:tab/>
        <w:t>Aronson R. et al. Ultra rapid lispro showed greater reduction in postprandial glucose versus Humalog in children, adolescents and adults with type 1 diabetes mellitus // Diabetes Obes Metab. 2023. Vol. 25, № 7. P. 1964–1972.</w:t>
      </w:r>
    </w:p>
    <w:p w14:paraId="2BB64718" w14:textId="77777777" w:rsidR="00CD3D4A" w:rsidRPr="00D05A7F" w:rsidRDefault="00CD3D4A" w:rsidP="00CD3D4A">
      <w:pPr>
        <w:pStyle w:val="affff1"/>
        <w:rPr>
          <w:lang w:val="en-US"/>
        </w:rPr>
      </w:pPr>
      <w:r w:rsidRPr="00D05A7F">
        <w:rPr>
          <w:lang w:val="en-US"/>
        </w:rPr>
        <w:t>88.</w:t>
      </w:r>
      <w:r w:rsidRPr="00D05A7F">
        <w:rPr>
          <w:lang w:val="en-US"/>
        </w:rPr>
        <w:tab/>
        <w:t>Heise T. et al. A Pooled Analysis of Clinical Pharmacology Trials Investigating the Pharmacokinetic and Pharmacodynamic Characteristics of Fast-Acting Insulin Aspart in Adults with Type 1 Diabetes // Clin Pharmacokinet. 2017. Vol. 56, № 5. P. 551–559.</w:t>
      </w:r>
    </w:p>
    <w:p w14:paraId="0AD23F5C" w14:textId="77777777" w:rsidR="00CD3D4A" w:rsidRPr="00D05A7F" w:rsidRDefault="00CD3D4A" w:rsidP="00CD3D4A">
      <w:pPr>
        <w:pStyle w:val="affff1"/>
        <w:rPr>
          <w:lang w:val="en-US"/>
        </w:rPr>
      </w:pPr>
      <w:r w:rsidRPr="00D05A7F">
        <w:rPr>
          <w:lang w:val="en-US"/>
        </w:rPr>
        <w:t>89.</w:t>
      </w:r>
      <w:r w:rsidRPr="00D05A7F">
        <w:rPr>
          <w:lang w:val="en-US"/>
        </w:rPr>
        <w:tab/>
        <w:t>Dawoud D. et al. Basal Insulin Regimens for Adults with Type 1 Diabetes Mellitus: A Systematic Review and Network Meta-Analysis. // Value in health : the journal of the International Society for Pharmacoeconomics and Outcomes Research. 2018. Vol. 21, № 2. P. 176–184.</w:t>
      </w:r>
    </w:p>
    <w:p w14:paraId="3ED56585" w14:textId="77777777" w:rsidR="00CD3D4A" w:rsidRPr="00D05A7F" w:rsidRDefault="00CD3D4A" w:rsidP="00CD3D4A">
      <w:pPr>
        <w:pStyle w:val="affff1"/>
        <w:rPr>
          <w:lang w:val="en-US"/>
        </w:rPr>
      </w:pPr>
      <w:r w:rsidRPr="00D05A7F">
        <w:rPr>
          <w:lang w:val="en-US"/>
        </w:rPr>
        <w:t>90.</w:t>
      </w:r>
      <w:r w:rsidRPr="00D05A7F">
        <w:rPr>
          <w:lang w:val="en-US"/>
        </w:rPr>
        <w:tab/>
        <w:t>Szypowska A. et al. Long-acting insulin analogue detemir compared with NPH insulin in type 1 diabetes: a systematic review and meta-analysis. // Polskie Archiwum Medycyny Wewnetrznej. 2011. Vol. 121, № 7–8. P. 237–246.</w:t>
      </w:r>
    </w:p>
    <w:p w14:paraId="1BA46288" w14:textId="77777777" w:rsidR="00CD3D4A" w:rsidRPr="00D05A7F" w:rsidRDefault="00CD3D4A" w:rsidP="00CD3D4A">
      <w:pPr>
        <w:pStyle w:val="affff1"/>
        <w:rPr>
          <w:lang w:val="en-US"/>
        </w:rPr>
      </w:pPr>
      <w:r w:rsidRPr="00D05A7F">
        <w:rPr>
          <w:lang w:val="en-US"/>
        </w:rPr>
        <w:t>91.</w:t>
      </w:r>
      <w:r w:rsidRPr="00D05A7F">
        <w:rPr>
          <w:lang w:val="en-US"/>
        </w:rPr>
        <w:tab/>
        <w:t>Einhorn D. et al. Patients achieving good glycemic control (HbA1c &lt;7%) experience a lower rate of hypoglycemia with insulin degludec than with insulin glargine: a meta-analysis of phase 3a trials. // Endocrine practice. 2015. Vol. 21, № 8. P. 917–926.</w:t>
      </w:r>
    </w:p>
    <w:p w14:paraId="0C64AC43" w14:textId="77777777" w:rsidR="00CD3D4A" w:rsidRPr="00D05A7F" w:rsidRDefault="00CD3D4A" w:rsidP="00CD3D4A">
      <w:pPr>
        <w:pStyle w:val="affff1"/>
        <w:rPr>
          <w:lang w:val="en-US"/>
        </w:rPr>
      </w:pPr>
      <w:r w:rsidRPr="00D05A7F">
        <w:rPr>
          <w:lang w:val="en-US"/>
        </w:rPr>
        <w:t>92.</w:t>
      </w:r>
      <w:r w:rsidRPr="00D05A7F">
        <w:rPr>
          <w:lang w:val="en-US"/>
        </w:rPr>
        <w:tab/>
        <w:t>Dżygało K. et al. The beneficial effect of insulin degludec on nocturnal hypoglycaemia and insulin dose in type 1 diabetic patients: a systematic review and meta-analysis of randomised trials // Acta Diabetologica. 2015. Vol. 52, № 2. P. 231–238.</w:t>
      </w:r>
    </w:p>
    <w:p w14:paraId="0D314A4E" w14:textId="77777777" w:rsidR="00CD3D4A" w:rsidRPr="00D05A7F" w:rsidRDefault="00CD3D4A" w:rsidP="00CD3D4A">
      <w:pPr>
        <w:pStyle w:val="affff1"/>
        <w:rPr>
          <w:lang w:val="en-US"/>
        </w:rPr>
      </w:pPr>
      <w:r w:rsidRPr="00D05A7F">
        <w:rPr>
          <w:lang w:val="en-US"/>
        </w:rPr>
        <w:t>93.</w:t>
      </w:r>
      <w:r w:rsidRPr="00D05A7F">
        <w:rPr>
          <w:lang w:val="en-US"/>
        </w:rPr>
        <w:tab/>
        <w:t>Russell-Jones D. et al. Insulin degludec results in lower rates of nocturnal hypoglycaemia and fasting plasma glucose vs. insulin glargine: A meta-analysis of seven clinical trials. // Nutrition, metabolism, and cardiovascular diseases : NMCD. 2015. Vol. 25, № 10. P. 898–905.</w:t>
      </w:r>
    </w:p>
    <w:p w14:paraId="36FC3C26" w14:textId="77777777" w:rsidR="00CD3D4A" w:rsidRPr="00D05A7F" w:rsidRDefault="00CD3D4A" w:rsidP="00CD3D4A">
      <w:pPr>
        <w:pStyle w:val="affff1"/>
        <w:rPr>
          <w:lang w:val="en-US"/>
        </w:rPr>
      </w:pPr>
      <w:r w:rsidRPr="00D05A7F">
        <w:rPr>
          <w:lang w:val="en-US"/>
        </w:rPr>
        <w:lastRenderedPageBreak/>
        <w:t>94.</w:t>
      </w:r>
      <w:r w:rsidRPr="00D05A7F">
        <w:rPr>
          <w:lang w:val="en-US"/>
        </w:rPr>
        <w:tab/>
        <w:t>Laubner K. et al. Daily insulin doses and injection frequencies of neutral protamine hagedorn (NPH) insulin, insulin detemir and insulin glargine in type 1 and type 2 diabetes: a multicenter analysis of 51 964 patients from the German/Austrian DPV-wiss database. // Diabetes/metabolism research and reviews. 2014. Vol. 30, № 5. P. 395–404.</w:t>
      </w:r>
    </w:p>
    <w:p w14:paraId="059C3EEC" w14:textId="77777777" w:rsidR="00CD3D4A" w:rsidRPr="00D05A7F" w:rsidRDefault="00CD3D4A" w:rsidP="00CD3D4A">
      <w:pPr>
        <w:pStyle w:val="affff1"/>
        <w:rPr>
          <w:lang w:val="en-US"/>
        </w:rPr>
      </w:pPr>
      <w:r w:rsidRPr="00D05A7F">
        <w:rPr>
          <w:lang w:val="en-US"/>
        </w:rPr>
        <w:t>95.</w:t>
      </w:r>
      <w:r w:rsidRPr="00D05A7F">
        <w:rPr>
          <w:lang w:val="en-US"/>
        </w:rPr>
        <w:tab/>
        <w:t>Laranjeira F.O. et al. Long-acting insulin analogues for type 1 diabetes: An overview of systematic reviews and meta-analysis of randomized controlled trials // PLOS ONE / ed. Atkin S.L. 2018. Vol. 13, № 4. P. e0194801.</w:t>
      </w:r>
    </w:p>
    <w:p w14:paraId="5626914A" w14:textId="77777777" w:rsidR="00CD3D4A" w:rsidRPr="00D05A7F" w:rsidRDefault="00CD3D4A" w:rsidP="00CD3D4A">
      <w:pPr>
        <w:pStyle w:val="affff1"/>
        <w:rPr>
          <w:lang w:val="en-US"/>
        </w:rPr>
      </w:pPr>
      <w:r w:rsidRPr="00D05A7F">
        <w:rPr>
          <w:lang w:val="en-US"/>
        </w:rPr>
        <w:t>96.</w:t>
      </w:r>
      <w:r w:rsidRPr="00D05A7F">
        <w:rPr>
          <w:lang w:val="en-US"/>
        </w:rPr>
        <w:tab/>
        <w:t>Gough S.C.L. A review of human and analogue insulin trials. // Diabetes research and clinical practice. 2007. Vol. 77, № 1. P. 1–15.</w:t>
      </w:r>
    </w:p>
    <w:p w14:paraId="20A0AE82" w14:textId="77777777" w:rsidR="00CD3D4A" w:rsidRPr="00D05A7F" w:rsidRDefault="00CD3D4A" w:rsidP="00CD3D4A">
      <w:pPr>
        <w:pStyle w:val="affff1"/>
        <w:rPr>
          <w:lang w:val="en-US"/>
        </w:rPr>
      </w:pPr>
      <w:r w:rsidRPr="00D05A7F">
        <w:rPr>
          <w:lang w:val="en-US"/>
        </w:rPr>
        <w:t>97.</w:t>
      </w:r>
      <w:r w:rsidRPr="00D05A7F">
        <w:rPr>
          <w:lang w:val="en-US"/>
        </w:rPr>
        <w:tab/>
        <w:t>Monami M., Marchionni N., Mannucci E. Long-acting insulin analogues vs. NPH human insulin in type 1 diabetes. A meta-analysis. // Diabetes, obesity &amp; metabolism. 2009. Vol. 11, № 4. P. 372–378.</w:t>
      </w:r>
    </w:p>
    <w:p w14:paraId="4F5376E9" w14:textId="77777777" w:rsidR="00CD3D4A" w:rsidRPr="00D05A7F" w:rsidRDefault="00CD3D4A" w:rsidP="00CD3D4A">
      <w:pPr>
        <w:pStyle w:val="affff1"/>
        <w:rPr>
          <w:lang w:val="en-US"/>
        </w:rPr>
      </w:pPr>
      <w:r w:rsidRPr="00D05A7F">
        <w:rPr>
          <w:lang w:val="en-US"/>
        </w:rPr>
        <w:t>98.</w:t>
      </w:r>
      <w:r w:rsidRPr="00D05A7F">
        <w:rPr>
          <w:lang w:val="en-US"/>
        </w:rPr>
        <w:tab/>
        <w:t>Tricco A.C. et al. Safety, effectiveness, and cost effectiveness of long acting versus intermediate acting insulin for patients with type 1 diabetes: systematic review and network meta-analysis // BMJ. 2014. Vol. 349. P. g5459.</w:t>
      </w:r>
    </w:p>
    <w:p w14:paraId="50059FA3" w14:textId="77777777" w:rsidR="00CD3D4A" w:rsidRPr="00D05A7F" w:rsidRDefault="00CD3D4A" w:rsidP="00CD3D4A">
      <w:pPr>
        <w:pStyle w:val="affff1"/>
        <w:rPr>
          <w:lang w:val="en-US"/>
        </w:rPr>
      </w:pPr>
      <w:r w:rsidRPr="00D05A7F">
        <w:rPr>
          <w:lang w:val="en-US"/>
        </w:rPr>
        <w:t>99.</w:t>
      </w:r>
      <w:r w:rsidRPr="00D05A7F">
        <w:rPr>
          <w:lang w:val="en-US"/>
        </w:rPr>
        <w:tab/>
        <w:t>Bartley P.C. et al. Long-term efficacy and safety of insulin detemir compared to Neutral Protamine Hagedorn insulin in patients with Type 1 diabetes using a treat-to-target basal-bolus regimen with insulin aspart at meals: a 2-year, randomized, controlled trial // Diabet Med. 2008. Vol. 25, № 4. P. 442–449.</w:t>
      </w:r>
    </w:p>
    <w:p w14:paraId="02CA05A3" w14:textId="77777777" w:rsidR="00CD3D4A" w:rsidRPr="00D05A7F" w:rsidRDefault="00CD3D4A" w:rsidP="00CD3D4A">
      <w:pPr>
        <w:pStyle w:val="affff1"/>
        <w:rPr>
          <w:lang w:val="en-US"/>
        </w:rPr>
      </w:pPr>
      <w:r w:rsidRPr="00D05A7F">
        <w:rPr>
          <w:lang w:val="en-US"/>
        </w:rPr>
        <w:t>100.</w:t>
      </w:r>
      <w:r w:rsidRPr="00D05A7F">
        <w:rPr>
          <w:lang w:val="en-US"/>
        </w:rPr>
        <w:tab/>
        <w:t>Little S., Shaw J., Home P. Hypoglycemia rates with basal insulin analogs // Diabetes Technol Ther. 2011. Vol. 13 Suppl 1. P. S53-64.</w:t>
      </w:r>
    </w:p>
    <w:p w14:paraId="1B46F464" w14:textId="77777777" w:rsidR="00CD3D4A" w:rsidRPr="00D05A7F" w:rsidRDefault="00CD3D4A" w:rsidP="00CD3D4A">
      <w:pPr>
        <w:pStyle w:val="affff1"/>
        <w:rPr>
          <w:lang w:val="en-US"/>
        </w:rPr>
      </w:pPr>
      <w:r w:rsidRPr="00D05A7F">
        <w:rPr>
          <w:lang w:val="en-US"/>
        </w:rPr>
        <w:t>101.</w:t>
      </w:r>
      <w:r w:rsidRPr="00D05A7F">
        <w:rPr>
          <w:lang w:val="en-US"/>
        </w:rPr>
        <w:tab/>
        <w:t>Home P.D. et al. New Insulin Glargine 300 Units/mL Versus Glargine 100 Units/mL in People With Type 1 Diabetes: A Randomized, Phase 3a, Open-Label Clinical Trial (EDITION 4) // Diabetes Care. 2015. Vol. 38, № 12. P. 2217–2225.</w:t>
      </w:r>
    </w:p>
    <w:p w14:paraId="0C1A6053" w14:textId="77777777" w:rsidR="00CD3D4A" w:rsidRPr="00D05A7F" w:rsidRDefault="00CD3D4A" w:rsidP="00CD3D4A">
      <w:pPr>
        <w:pStyle w:val="affff1"/>
        <w:rPr>
          <w:lang w:val="en-US"/>
        </w:rPr>
      </w:pPr>
      <w:r w:rsidRPr="00D05A7F">
        <w:rPr>
          <w:lang w:val="en-US"/>
        </w:rPr>
        <w:t>102.</w:t>
      </w:r>
      <w:r w:rsidRPr="00D05A7F">
        <w:rPr>
          <w:lang w:val="en-US"/>
        </w:rPr>
        <w:tab/>
        <w:t>Cooke D. et al. Structured Type 1 Diabetes Education Delivered Within Routine Care: Impact on glycemic control and diabetes-specific quality of life // Diabetes Care. 2013. Vol. 36, № 2. P. 270–272.</w:t>
      </w:r>
    </w:p>
    <w:p w14:paraId="6AEDF8E9" w14:textId="77777777" w:rsidR="00CD3D4A" w:rsidRPr="00D05A7F" w:rsidRDefault="00CD3D4A" w:rsidP="00CD3D4A">
      <w:pPr>
        <w:pStyle w:val="affff1"/>
        <w:rPr>
          <w:lang w:val="en-US"/>
        </w:rPr>
      </w:pPr>
      <w:r w:rsidRPr="00D05A7F">
        <w:rPr>
          <w:lang w:val="en-US"/>
        </w:rPr>
        <w:t>103.</w:t>
      </w:r>
      <w:r w:rsidRPr="00D05A7F">
        <w:rPr>
          <w:lang w:val="en-US"/>
        </w:rPr>
        <w:tab/>
        <w:t>Cochran J., Conn V.S. Meta-analysis of Quality of Life Outcomes Following Diabetes Self-management Training // The Diabetes Educator. 2008. Vol. 34, № 5. P. 815–823.</w:t>
      </w:r>
    </w:p>
    <w:p w14:paraId="4672FBA7" w14:textId="77777777" w:rsidR="00CD3D4A" w:rsidRPr="00D05A7F" w:rsidRDefault="00CD3D4A" w:rsidP="00CD3D4A">
      <w:pPr>
        <w:pStyle w:val="affff1"/>
        <w:rPr>
          <w:lang w:val="en-US"/>
        </w:rPr>
      </w:pPr>
      <w:r w:rsidRPr="00D05A7F">
        <w:rPr>
          <w:lang w:val="en-US"/>
        </w:rPr>
        <w:t>104.</w:t>
      </w:r>
      <w:r w:rsidRPr="00D05A7F">
        <w:rPr>
          <w:lang w:val="en-US"/>
        </w:rPr>
        <w:tab/>
        <w:t>Foster G. et al. Self-management education programmes by lay leaders for people with chronic conditions. // The Cochrane database of systematic reviews. 2007. № 4. P. CD005108.</w:t>
      </w:r>
    </w:p>
    <w:p w14:paraId="442D1CFF" w14:textId="77777777" w:rsidR="00CD3D4A" w:rsidRPr="00D05A7F" w:rsidRDefault="00CD3D4A" w:rsidP="00CD3D4A">
      <w:pPr>
        <w:pStyle w:val="affff1"/>
        <w:rPr>
          <w:lang w:val="en-US"/>
        </w:rPr>
      </w:pPr>
      <w:r w:rsidRPr="00D05A7F">
        <w:rPr>
          <w:lang w:val="en-US"/>
        </w:rPr>
        <w:t>105.</w:t>
      </w:r>
      <w:r w:rsidRPr="00D05A7F">
        <w:rPr>
          <w:lang w:val="en-US"/>
        </w:rPr>
        <w:tab/>
        <w:t>Johnson T.M., Murray M.R., Huang Y. Associations Between Self-Management Education and Comprehensive Diabetes Clinical Care // Diabetes Spectrum. 2010. Vol. 23, № 1. P. 41–46.</w:t>
      </w:r>
    </w:p>
    <w:p w14:paraId="11BE289F" w14:textId="77777777" w:rsidR="00CD3D4A" w:rsidRPr="00D05A7F" w:rsidRDefault="00CD3D4A" w:rsidP="00CD3D4A">
      <w:pPr>
        <w:pStyle w:val="affff1"/>
        <w:rPr>
          <w:lang w:val="en-US"/>
        </w:rPr>
      </w:pPr>
      <w:r w:rsidRPr="00D05A7F">
        <w:rPr>
          <w:lang w:val="en-US"/>
        </w:rPr>
        <w:t>106.</w:t>
      </w:r>
      <w:r w:rsidRPr="00D05A7F">
        <w:rPr>
          <w:lang w:val="en-US"/>
        </w:rPr>
        <w:tab/>
        <w:t>MacLeod J. et al. Academy of Nutrition and Dietetics Nutrition Practice Guideline for Type 1 and Type 2 Diabetes in Adults: Nutrition Intervention Evidence Reviews and Recommendations // Journal of the Academy of Nutrition and Dietetics. 2017. Vol. 117, № 10. P. 1637–1658.</w:t>
      </w:r>
    </w:p>
    <w:p w14:paraId="47292843" w14:textId="77777777" w:rsidR="00CD3D4A" w:rsidRPr="00D05A7F" w:rsidRDefault="00CD3D4A" w:rsidP="00CD3D4A">
      <w:pPr>
        <w:pStyle w:val="affff1"/>
        <w:rPr>
          <w:lang w:val="en-US"/>
        </w:rPr>
      </w:pPr>
      <w:r w:rsidRPr="00D05A7F">
        <w:rPr>
          <w:lang w:val="en-US"/>
        </w:rPr>
        <w:t>107.</w:t>
      </w:r>
      <w:r w:rsidRPr="00D05A7F">
        <w:rPr>
          <w:lang w:val="en-US"/>
        </w:rPr>
        <w:tab/>
        <w:t>DAFNE Study Group. Training in flexible, intensive insulin management to enable dietary freedom in people with type 1 diabetes: dose adjustment for normal eating (DAFNE) randomised controlled trial // BMJ. 2002. Vol. 325, № 7367. P. 746–746.</w:t>
      </w:r>
    </w:p>
    <w:p w14:paraId="10FA7DA4" w14:textId="77777777" w:rsidR="00CD3D4A" w:rsidRPr="00D05A7F" w:rsidRDefault="00CD3D4A" w:rsidP="00CD3D4A">
      <w:pPr>
        <w:pStyle w:val="affff1"/>
        <w:rPr>
          <w:lang w:val="en-US"/>
        </w:rPr>
      </w:pPr>
      <w:r w:rsidRPr="00D05A7F">
        <w:rPr>
          <w:lang w:val="en-US"/>
        </w:rPr>
        <w:t>108.</w:t>
      </w:r>
      <w:r w:rsidRPr="00D05A7F">
        <w:rPr>
          <w:lang w:val="en-US"/>
        </w:rPr>
        <w:tab/>
        <w:t>Delahanty L.M. et al. Association of diet with glycated hemoglobin during intensive treatment of type 1 diabetes in the Diabetes Control and Complications Trial // The American Journal of Clinical Nutrition. 2009. Vol. 89, № 2. P. 518–524.</w:t>
      </w:r>
    </w:p>
    <w:p w14:paraId="74B2B43F" w14:textId="77777777" w:rsidR="00CD3D4A" w:rsidRPr="00D05A7F" w:rsidRDefault="00CD3D4A" w:rsidP="00CD3D4A">
      <w:pPr>
        <w:pStyle w:val="affff1"/>
        <w:rPr>
          <w:lang w:val="en-US"/>
        </w:rPr>
      </w:pPr>
      <w:r w:rsidRPr="00D05A7F">
        <w:rPr>
          <w:lang w:val="en-US"/>
        </w:rPr>
        <w:t>109.</w:t>
      </w:r>
      <w:r w:rsidRPr="00D05A7F">
        <w:rPr>
          <w:lang w:val="en-US"/>
        </w:rPr>
        <w:tab/>
        <w:t>Laurenzi A. et al. Effects of Carbohydrate Counting on Glucose Control and Quality of Life Over 24 Weeks in Adult Patients With Type 1 Diabetes on Continuous Subcutaneous Insulin Infusion: A randomized, prospective clinical trial (GIOCAR) // Diabetes Care. 2011. Vol. 34, № 4. P. 823–827.</w:t>
      </w:r>
    </w:p>
    <w:p w14:paraId="06B9D385" w14:textId="77777777" w:rsidR="00CD3D4A" w:rsidRPr="00D05A7F" w:rsidRDefault="00CD3D4A" w:rsidP="00CD3D4A">
      <w:pPr>
        <w:pStyle w:val="affff1"/>
        <w:rPr>
          <w:lang w:val="en-US"/>
        </w:rPr>
      </w:pPr>
      <w:r w:rsidRPr="00D05A7F">
        <w:rPr>
          <w:lang w:val="en-US"/>
        </w:rPr>
        <w:lastRenderedPageBreak/>
        <w:t>110.</w:t>
      </w:r>
      <w:r w:rsidRPr="00D05A7F">
        <w:rPr>
          <w:lang w:val="en-US"/>
        </w:rPr>
        <w:tab/>
        <w:t>Sämann A. et al. Glycaemic control and severe hypoglycaemia following training in flexible, intensive insulin therapy to enable dietary freedom in people with type 1 diabetes: a prospective implementation study // Diabetologia. 2005. Vol. 48, № 10. P. 1965–1970.</w:t>
      </w:r>
    </w:p>
    <w:p w14:paraId="21F447E5" w14:textId="77777777" w:rsidR="00CD3D4A" w:rsidRPr="00D05A7F" w:rsidRDefault="00CD3D4A" w:rsidP="00CD3D4A">
      <w:pPr>
        <w:pStyle w:val="affff1"/>
        <w:rPr>
          <w:lang w:val="en-US"/>
        </w:rPr>
      </w:pPr>
      <w:r w:rsidRPr="00D05A7F">
        <w:rPr>
          <w:lang w:val="en-US"/>
        </w:rPr>
        <w:t>111.</w:t>
      </w:r>
      <w:r w:rsidRPr="00D05A7F">
        <w:rPr>
          <w:lang w:val="en-US"/>
        </w:rPr>
        <w:tab/>
        <w:t>Bell K.J. et al. Efficacy of carbohydrate counting in type 1 diabetes: a systematic review and meta-analysis // The Lancet Diabetes &amp; Endocrinology. 2014. Vol. 2, № 2. P. 133–140.</w:t>
      </w:r>
    </w:p>
    <w:p w14:paraId="3376E6F9" w14:textId="77777777" w:rsidR="00CD3D4A" w:rsidRPr="00D05A7F" w:rsidRDefault="00CD3D4A" w:rsidP="00CD3D4A">
      <w:pPr>
        <w:pStyle w:val="affff1"/>
        <w:rPr>
          <w:lang w:val="en-US"/>
        </w:rPr>
      </w:pPr>
      <w:r w:rsidRPr="00D05A7F">
        <w:rPr>
          <w:lang w:val="en-US"/>
        </w:rPr>
        <w:t>112.</w:t>
      </w:r>
      <w:r w:rsidRPr="00D05A7F">
        <w:rPr>
          <w:lang w:val="en-US"/>
        </w:rPr>
        <w:tab/>
        <w:t>Elliott J. et al. The 5x1 DAFNE study protocol: a cluster randomised trial comparing a standard 5 day DAFNE course delivered over 1 week against DAFNE training delivered over 1 day a week for 5 consecutive weeks // BMC Endocrine Disorders. 2012. Vol. 12, № 1. P. 28.</w:t>
      </w:r>
    </w:p>
    <w:p w14:paraId="73879C92" w14:textId="77777777" w:rsidR="00CD3D4A" w:rsidRPr="00D05A7F" w:rsidRDefault="00CD3D4A" w:rsidP="00CD3D4A">
      <w:pPr>
        <w:pStyle w:val="affff1"/>
        <w:rPr>
          <w:lang w:val="en-US"/>
        </w:rPr>
      </w:pPr>
      <w:r w:rsidRPr="00D05A7F">
        <w:rPr>
          <w:lang w:val="en-US"/>
        </w:rPr>
        <w:t>113.</w:t>
      </w:r>
      <w:r w:rsidRPr="00D05A7F">
        <w:rPr>
          <w:lang w:val="en-US"/>
        </w:rPr>
        <w:tab/>
        <w:t>Haas L. et al. National Standards for Diabetes Self-Management Education and Support // Diabetes Care. 2013. Vol. 36, № Supplement_1. P. S100–S108.</w:t>
      </w:r>
    </w:p>
    <w:p w14:paraId="348E7D22" w14:textId="77777777" w:rsidR="00CD3D4A" w:rsidRPr="0071356A" w:rsidRDefault="00CD3D4A" w:rsidP="00CD3D4A">
      <w:pPr>
        <w:pStyle w:val="affff1"/>
      </w:pPr>
      <w:r w:rsidRPr="00D05A7F">
        <w:rPr>
          <w:lang w:val="en-US"/>
        </w:rPr>
        <w:t>114.</w:t>
      </w:r>
      <w:r w:rsidRPr="00D05A7F">
        <w:rPr>
          <w:lang w:val="en-US"/>
        </w:rPr>
        <w:tab/>
      </w:r>
      <w:r w:rsidRPr="009C5E27">
        <w:t>Майоров</w:t>
      </w:r>
      <w:r w:rsidRPr="00D05A7F">
        <w:rPr>
          <w:lang w:val="en-US"/>
        </w:rPr>
        <w:t xml:space="preserve"> </w:t>
      </w:r>
      <w:r w:rsidRPr="009C5E27">
        <w:t>А</w:t>
      </w:r>
      <w:r w:rsidRPr="00D05A7F">
        <w:rPr>
          <w:lang w:val="en-US"/>
        </w:rPr>
        <w:t>.</w:t>
      </w:r>
      <w:r w:rsidRPr="009C5E27">
        <w:t>Ю</w:t>
      </w:r>
      <w:r w:rsidRPr="00D05A7F">
        <w:rPr>
          <w:lang w:val="en-US"/>
        </w:rPr>
        <w:t xml:space="preserve">. et al. </w:t>
      </w:r>
      <w:r w:rsidRPr="009C5E27">
        <w:t xml:space="preserve">Техника инъекций и инфузии при лечении сахарного диабета. Методическое руководство. Москва: ООО “АРТИНФО,” 2018. </w:t>
      </w:r>
      <w:r w:rsidRPr="0071356A">
        <w:t xml:space="preserve">64 </w:t>
      </w:r>
      <w:r w:rsidRPr="00A0168B">
        <w:rPr>
          <w:lang w:val="en-US"/>
        </w:rPr>
        <w:t>p</w:t>
      </w:r>
      <w:r w:rsidRPr="0071356A">
        <w:t>.</w:t>
      </w:r>
    </w:p>
    <w:p w14:paraId="59635100" w14:textId="77777777" w:rsidR="00CD3D4A" w:rsidRPr="00D05A7F" w:rsidRDefault="00CD3D4A" w:rsidP="00CD3D4A">
      <w:pPr>
        <w:pStyle w:val="affff1"/>
        <w:rPr>
          <w:lang w:val="en-US"/>
        </w:rPr>
      </w:pPr>
      <w:r w:rsidRPr="0071356A">
        <w:t>115.</w:t>
      </w:r>
      <w:r w:rsidRPr="0071356A">
        <w:tab/>
      </w:r>
      <w:r w:rsidRPr="00A0168B">
        <w:rPr>
          <w:lang w:val="en-US"/>
        </w:rPr>
        <w:t>Frid</w:t>
      </w:r>
      <w:r w:rsidRPr="0071356A">
        <w:t xml:space="preserve"> </w:t>
      </w:r>
      <w:r w:rsidRPr="00A0168B">
        <w:rPr>
          <w:lang w:val="en-US"/>
        </w:rPr>
        <w:t>A</w:t>
      </w:r>
      <w:r w:rsidRPr="0071356A">
        <w:t>.</w:t>
      </w:r>
      <w:r w:rsidRPr="00A0168B">
        <w:rPr>
          <w:lang w:val="en-US"/>
        </w:rPr>
        <w:t>H</w:t>
      </w:r>
      <w:r w:rsidRPr="0071356A">
        <w:t xml:space="preserve">. </w:t>
      </w:r>
      <w:r w:rsidRPr="00A0168B">
        <w:rPr>
          <w:lang w:val="en-US"/>
        </w:rPr>
        <w:t>et</w:t>
      </w:r>
      <w:r w:rsidRPr="0071356A">
        <w:t xml:space="preserve"> </w:t>
      </w:r>
      <w:r w:rsidRPr="00A0168B">
        <w:rPr>
          <w:lang w:val="en-US"/>
        </w:rPr>
        <w:t>al</w:t>
      </w:r>
      <w:r w:rsidRPr="0071356A">
        <w:t xml:space="preserve">. </w:t>
      </w:r>
      <w:r w:rsidRPr="00D05A7F">
        <w:rPr>
          <w:lang w:val="en-US"/>
        </w:rPr>
        <w:t>New Insulin Delivery Recommendations // Mayo Clinic Proceedings. 2016. Vol. 91, № 9. P. 1231–1255.</w:t>
      </w:r>
    </w:p>
    <w:p w14:paraId="52274A0F" w14:textId="77777777" w:rsidR="00CD3D4A" w:rsidRPr="00D05A7F" w:rsidRDefault="00CD3D4A" w:rsidP="00CD3D4A">
      <w:pPr>
        <w:pStyle w:val="affff1"/>
        <w:rPr>
          <w:lang w:val="en-US"/>
        </w:rPr>
      </w:pPr>
      <w:r w:rsidRPr="00D05A7F">
        <w:rPr>
          <w:lang w:val="en-US"/>
        </w:rPr>
        <w:t>116.</w:t>
      </w:r>
      <w:r w:rsidRPr="00D05A7F">
        <w:rPr>
          <w:lang w:val="en-US"/>
        </w:rPr>
        <w:tab/>
        <w:t>Kreugel G. et al. Randomized Trial on the Influence of the Length of Two Insulin Pen Needles on Glycemic Control and Patient Preference in Obese Patients with Diabetes // Diabetes Technology &amp; Therapeutics. 2011. Vol. 13, № 7. P. 737–741.</w:t>
      </w:r>
    </w:p>
    <w:p w14:paraId="48511237" w14:textId="77777777" w:rsidR="00CD3D4A" w:rsidRPr="00D05A7F" w:rsidRDefault="00CD3D4A" w:rsidP="00CD3D4A">
      <w:pPr>
        <w:pStyle w:val="affff1"/>
        <w:rPr>
          <w:lang w:val="en-US"/>
        </w:rPr>
      </w:pPr>
      <w:r w:rsidRPr="00D05A7F">
        <w:rPr>
          <w:lang w:val="en-US"/>
        </w:rPr>
        <w:t>117.</w:t>
      </w:r>
      <w:r w:rsidRPr="00D05A7F">
        <w:rPr>
          <w:lang w:val="en-US"/>
        </w:rPr>
        <w:tab/>
        <w:t>McKay M., Compion G., Lytzen L. A Comparison of Insulin Injection Needles on Patients’ Perceptions of Pain, Handling, and Acceptability: A Randomized, Open-Label, Crossover Study in Subjects with Diabetes // Diabetes Technology &amp; Therapeutics. 2009. Vol. 11, № 3. P. 195–201.</w:t>
      </w:r>
    </w:p>
    <w:p w14:paraId="6934AFFB" w14:textId="77777777" w:rsidR="00CD3D4A" w:rsidRPr="00D05A7F" w:rsidRDefault="00CD3D4A" w:rsidP="00CD3D4A">
      <w:pPr>
        <w:pStyle w:val="affff1"/>
        <w:rPr>
          <w:lang w:val="en-US"/>
        </w:rPr>
      </w:pPr>
      <w:r w:rsidRPr="00D05A7F">
        <w:rPr>
          <w:lang w:val="en-US"/>
        </w:rPr>
        <w:t>118.</w:t>
      </w:r>
      <w:r w:rsidRPr="00D05A7F">
        <w:rPr>
          <w:lang w:val="en-US"/>
        </w:rPr>
        <w:tab/>
        <w:t>Birkebaek N.H. et al. A 4-mm Needle Reduces the Risk of Intramuscular Injections Without Increasing Backflow to Skin Surface in Lean Diabetic Children and Adults // Diabetes Care. 2008. Vol. 31, № 9. P. e65.</w:t>
      </w:r>
    </w:p>
    <w:p w14:paraId="25500E85" w14:textId="77777777" w:rsidR="00CD3D4A" w:rsidRPr="00D05A7F" w:rsidRDefault="00CD3D4A" w:rsidP="00CD3D4A">
      <w:pPr>
        <w:pStyle w:val="affff1"/>
        <w:rPr>
          <w:lang w:val="en-US"/>
        </w:rPr>
      </w:pPr>
      <w:r w:rsidRPr="00D05A7F">
        <w:rPr>
          <w:lang w:val="en-US"/>
        </w:rPr>
        <w:t>119.</w:t>
      </w:r>
      <w:r w:rsidRPr="00D05A7F">
        <w:rPr>
          <w:lang w:val="en-US"/>
        </w:rPr>
        <w:tab/>
        <w:t>Uzun S., Inanc N., Azal S. Determining optimal needle length for subcutaneous insulin injection // J Diab Nursing. 2001. Vol. 5, № 10. P. 83–87.</w:t>
      </w:r>
    </w:p>
    <w:p w14:paraId="0B49D218" w14:textId="77777777" w:rsidR="00CD3D4A" w:rsidRPr="00D05A7F" w:rsidRDefault="00CD3D4A" w:rsidP="00CD3D4A">
      <w:pPr>
        <w:pStyle w:val="affff1"/>
        <w:rPr>
          <w:lang w:val="en-US"/>
        </w:rPr>
      </w:pPr>
      <w:r w:rsidRPr="00D05A7F">
        <w:rPr>
          <w:lang w:val="en-US"/>
        </w:rPr>
        <w:t>120.</w:t>
      </w:r>
      <w:r w:rsidRPr="00D05A7F">
        <w:rPr>
          <w:lang w:val="en-US"/>
        </w:rPr>
        <w:tab/>
        <w:t>Hirsch L.J. et al. Comparative glycemic control, safety and patient ratings for a new 4 mm × 32G insulin pen needle in adults with diabetes // Current Medical Research and Opinion. 2010. Vol. 26, № 6. P. 1531–1541.</w:t>
      </w:r>
    </w:p>
    <w:p w14:paraId="2A0DAB07" w14:textId="77777777" w:rsidR="00CD3D4A" w:rsidRPr="00D05A7F" w:rsidRDefault="00CD3D4A" w:rsidP="00CD3D4A">
      <w:pPr>
        <w:pStyle w:val="affff1"/>
        <w:rPr>
          <w:lang w:val="en-US"/>
        </w:rPr>
      </w:pPr>
      <w:r w:rsidRPr="00D05A7F">
        <w:rPr>
          <w:lang w:val="en-US"/>
        </w:rPr>
        <w:t>121.</w:t>
      </w:r>
      <w:r w:rsidRPr="00D05A7F">
        <w:rPr>
          <w:lang w:val="en-US"/>
        </w:rPr>
        <w:tab/>
        <w:t>Miwa T. et al. Comparison of the Effects of a New 32-Gauge×4-mm Pen Needle and a 32-Gauge×6-mm Pen Needle on Glycemic Control, Safety, and Patient Ratings in Japanese Adults with Diabetes // Diabetes Technology &amp; Therapeutics. 2012. Vol. 14, № 12. P. 1084–1090.</w:t>
      </w:r>
    </w:p>
    <w:p w14:paraId="6966E9E2" w14:textId="77777777" w:rsidR="00CD3D4A" w:rsidRPr="00D05A7F" w:rsidRDefault="00CD3D4A" w:rsidP="00CD3D4A">
      <w:pPr>
        <w:pStyle w:val="affff1"/>
        <w:rPr>
          <w:lang w:val="en-US"/>
        </w:rPr>
      </w:pPr>
      <w:r w:rsidRPr="00D05A7F">
        <w:rPr>
          <w:lang w:val="en-US"/>
        </w:rPr>
        <w:t>122.</w:t>
      </w:r>
      <w:r w:rsidRPr="00D05A7F">
        <w:rPr>
          <w:lang w:val="en-US"/>
        </w:rPr>
        <w:tab/>
        <w:t>Nagai Y. et al. Comparison Between Shorter Straight and Thinner Microtapered Insulin Injection Needles // Diabetes Technology &amp; Therapeutics. 2013. Vol. 15, № 7. P. 550–555.</w:t>
      </w:r>
    </w:p>
    <w:p w14:paraId="2C2761BD" w14:textId="77777777" w:rsidR="00CD3D4A" w:rsidRPr="00D05A7F" w:rsidRDefault="00CD3D4A" w:rsidP="00CD3D4A">
      <w:pPr>
        <w:pStyle w:val="affff1"/>
        <w:rPr>
          <w:lang w:val="en-US"/>
        </w:rPr>
      </w:pPr>
      <w:r w:rsidRPr="00D05A7F">
        <w:rPr>
          <w:lang w:val="en-US"/>
        </w:rPr>
        <w:t>123.</w:t>
      </w:r>
      <w:r w:rsidRPr="00D05A7F">
        <w:rPr>
          <w:lang w:val="en-US"/>
        </w:rPr>
        <w:tab/>
        <w:t>Bergenstal R.M. et al. Safety and Efficacy of Insulin Therapy Delivered via a 4mm Pen Needle in Obese Patients With Diabetes // Mayo Clinic Proceedings. 2015. Vol. 90, № 3. P. 329–338.</w:t>
      </w:r>
    </w:p>
    <w:p w14:paraId="7DDD52F1" w14:textId="77777777" w:rsidR="00CD3D4A" w:rsidRPr="00D05A7F" w:rsidRDefault="00CD3D4A" w:rsidP="00CD3D4A">
      <w:pPr>
        <w:pStyle w:val="affff1"/>
        <w:rPr>
          <w:lang w:val="en-US"/>
        </w:rPr>
      </w:pPr>
      <w:r w:rsidRPr="00D05A7F">
        <w:rPr>
          <w:lang w:val="en-US"/>
        </w:rPr>
        <w:t>124.</w:t>
      </w:r>
      <w:r w:rsidRPr="00D05A7F">
        <w:rPr>
          <w:lang w:val="en-US"/>
        </w:rPr>
        <w:tab/>
        <w:t>Kreugel G. et al. The influence of needle length on glycemic control and patient preference in obese diabetic patients // Diabetes. 2009. Vol. 58. P. A117.</w:t>
      </w:r>
    </w:p>
    <w:p w14:paraId="2EC3EC1A" w14:textId="77777777" w:rsidR="00CD3D4A" w:rsidRPr="00D05A7F" w:rsidRDefault="00CD3D4A" w:rsidP="00CD3D4A">
      <w:pPr>
        <w:pStyle w:val="affff1"/>
        <w:rPr>
          <w:lang w:val="en-US"/>
        </w:rPr>
      </w:pPr>
      <w:r w:rsidRPr="00D05A7F">
        <w:rPr>
          <w:lang w:val="en-US"/>
        </w:rPr>
        <w:t>125.</w:t>
      </w:r>
      <w:r w:rsidRPr="00D05A7F">
        <w:rPr>
          <w:lang w:val="en-US"/>
        </w:rPr>
        <w:tab/>
        <w:t>Schwartz S. et al. A multicenter, open-label, randomized, two-period crossover trial comparing glycemic control, satisfaction, and preference achieved with a 31 gauge x 6 mm needle versus a 29 gauge x 12.7 mm needle in obese patients with diabetes mellitus. // Clinical therapeutics. 2004. Vol. 26, № 10. P. 1663–1678.</w:t>
      </w:r>
    </w:p>
    <w:p w14:paraId="2D45615C" w14:textId="77777777" w:rsidR="00CD3D4A" w:rsidRPr="00D05A7F" w:rsidRDefault="00CD3D4A" w:rsidP="00CD3D4A">
      <w:pPr>
        <w:pStyle w:val="affff1"/>
        <w:rPr>
          <w:lang w:val="en-US"/>
        </w:rPr>
      </w:pPr>
      <w:r w:rsidRPr="00D05A7F">
        <w:rPr>
          <w:lang w:val="en-US"/>
        </w:rPr>
        <w:t>126.</w:t>
      </w:r>
      <w:r w:rsidRPr="00D05A7F">
        <w:rPr>
          <w:lang w:val="en-US"/>
        </w:rPr>
        <w:tab/>
        <w:t>Strauss K. et al. Ultra-short (5 mm) insulin needles: Trial results and clinical recommendations // Practical Diabetes International. 1999. Vol. 16, № 7. P. 218–222.</w:t>
      </w:r>
    </w:p>
    <w:p w14:paraId="59B4DDF0" w14:textId="77777777" w:rsidR="00CD3D4A" w:rsidRPr="00D05A7F" w:rsidRDefault="00CD3D4A" w:rsidP="00CD3D4A">
      <w:pPr>
        <w:pStyle w:val="affff1"/>
        <w:rPr>
          <w:lang w:val="en-US"/>
        </w:rPr>
      </w:pPr>
      <w:r w:rsidRPr="00D05A7F">
        <w:rPr>
          <w:lang w:val="en-US"/>
        </w:rPr>
        <w:t>127.</w:t>
      </w:r>
      <w:r w:rsidRPr="00D05A7F">
        <w:rPr>
          <w:lang w:val="en-US"/>
        </w:rPr>
        <w:tab/>
        <w:t>Hirsch L. et al. Impact of a Modified Needle Tip Geometry on Penetration Force as Well as Acceptability, Preference, and Perceived Pain in Subjects with Diabetes // Journal of Diabetes Science and Technology. 2012. Vol. 6, № 2. P. 328–335.</w:t>
      </w:r>
    </w:p>
    <w:p w14:paraId="0AB32006" w14:textId="77777777" w:rsidR="00CD3D4A" w:rsidRPr="00D05A7F" w:rsidRDefault="00CD3D4A" w:rsidP="00CD3D4A">
      <w:pPr>
        <w:pStyle w:val="affff1"/>
        <w:rPr>
          <w:lang w:val="en-US"/>
        </w:rPr>
      </w:pPr>
      <w:r w:rsidRPr="00D05A7F">
        <w:rPr>
          <w:lang w:val="en-US"/>
        </w:rPr>
        <w:lastRenderedPageBreak/>
        <w:t>128.</w:t>
      </w:r>
      <w:r w:rsidRPr="00D05A7F">
        <w:rPr>
          <w:lang w:val="en-US"/>
        </w:rPr>
        <w:tab/>
        <w:t>Sonoki K. et al. Regurgitation of Blood into Insulin Cartridges in the Pen-like Injectors // Diabetes Care. 2001. Vol. 24, № 3. P. 603–604.</w:t>
      </w:r>
    </w:p>
    <w:p w14:paraId="14E045DF" w14:textId="77777777" w:rsidR="00CD3D4A" w:rsidRPr="00D05A7F" w:rsidRDefault="00CD3D4A" w:rsidP="00CD3D4A">
      <w:pPr>
        <w:pStyle w:val="affff1"/>
        <w:rPr>
          <w:lang w:val="en-US"/>
        </w:rPr>
      </w:pPr>
      <w:r w:rsidRPr="00D05A7F">
        <w:rPr>
          <w:lang w:val="en-US"/>
        </w:rPr>
        <w:t>129.</w:t>
      </w:r>
      <w:r w:rsidRPr="00D05A7F">
        <w:rPr>
          <w:lang w:val="en-US"/>
        </w:rPr>
        <w:tab/>
        <w:t>Shikata T. et al. Hepatitis B e Antigen and Infectivity of Hepatitis B Virus // Journal of Infectious Diseases. 1977. Vol. 136, № 4. P. 571–576.</w:t>
      </w:r>
    </w:p>
    <w:p w14:paraId="7AE53E9F" w14:textId="77777777" w:rsidR="00CD3D4A" w:rsidRPr="00D05A7F" w:rsidRDefault="00CD3D4A" w:rsidP="00CD3D4A">
      <w:pPr>
        <w:pStyle w:val="affff1"/>
        <w:rPr>
          <w:lang w:val="en-US"/>
        </w:rPr>
      </w:pPr>
      <w:r w:rsidRPr="00D05A7F">
        <w:rPr>
          <w:lang w:val="en-US"/>
        </w:rPr>
        <w:t>130.</w:t>
      </w:r>
      <w:r w:rsidRPr="00D05A7F">
        <w:rPr>
          <w:lang w:val="en-US"/>
        </w:rPr>
        <w:tab/>
        <w:t>Scioli D. et al. The action of VIRKON No Foam on the hepatitis B virus // European Journal of Epidemiology. Kluwer Academic Publishers, 1997. Vol. 13, № 8. P. 879–883.</w:t>
      </w:r>
    </w:p>
    <w:p w14:paraId="47A045F5" w14:textId="77777777" w:rsidR="00CD3D4A" w:rsidRPr="00D05A7F" w:rsidRDefault="00CD3D4A" w:rsidP="00CD3D4A">
      <w:pPr>
        <w:pStyle w:val="affff1"/>
        <w:rPr>
          <w:lang w:val="en-US"/>
        </w:rPr>
      </w:pPr>
      <w:r w:rsidRPr="00D05A7F">
        <w:rPr>
          <w:lang w:val="en-US"/>
        </w:rPr>
        <w:t>131.</w:t>
      </w:r>
      <w:r w:rsidRPr="00D05A7F">
        <w:rPr>
          <w:lang w:val="en-US"/>
        </w:rPr>
        <w:tab/>
        <w:t>Herdman M.L. et al. Biological contamination of insulin pens in a hospital setting // American Journal of Health-System Pharmacy. 2013. Vol. 70, № 14. P. 1244–1248.</w:t>
      </w:r>
    </w:p>
    <w:p w14:paraId="6AA8ACEE" w14:textId="77777777" w:rsidR="00CD3D4A" w:rsidRPr="00D05A7F" w:rsidRDefault="00CD3D4A" w:rsidP="00CD3D4A">
      <w:pPr>
        <w:pStyle w:val="affff1"/>
        <w:rPr>
          <w:lang w:val="en-US"/>
        </w:rPr>
      </w:pPr>
      <w:r w:rsidRPr="00D05A7F">
        <w:rPr>
          <w:lang w:val="en-US"/>
        </w:rPr>
        <w:t>132.</w:t>
      </w:r>
      <w:r w:rsidRPr="00D05A7F">
        <w:rPr>
          <w:lang w:val="en-US"/>
        </w:rPr>
        <w:tab/>
        <w:t>Schuler G., Pelz K., Kerp L. Is the reuse of needles for insulin injection systems associated with a higher risk of cutaneous complications? // Diabetes research and clinical practice. 1992. Vol. 16, № 3. P. 209–212.</w:t>
      </w:r>
    </w:p>
    <w:p w14:paraId="63FF1A00" w14:textId="77777777" w:rsidR="00CD3D4A" w:rsidRPr="00D05A7F" w:rsidRDefault="00CD3D4A" w:rsidP="00CD3D4A">
      <w:pPr>
        <w:pStyle w:val="affff1"/>
        <w:rPr>
          <w:lang w:val="en-US"/>
        </w:rPr>
      </w:pPr>
      <w:r w:rsidRPr="00D05A7F">
        <w:rPr>
          <w:lang w:val="en-US"/>
        </w:rPr>
        <w:t>133.</w:t>
      </w:r>
      <w:r w:rsidRPr="00D05A7F">
        <w:rPr>
          <w:lang w:val="en-US"/>
        </w:rPr>
        <w:tab/>
        <w:t>Johansson U.-B. et al. Impaired Absorption of Insulin Aspart From Lipohypertrophic Injection Sites // Diabetes Care. 2005. Vol. 28, № 8. P. 2025–2027.</w:t>
      </w:r>
    </w:p>
    <w:p w14:paraId="4C954F49" w14:textId="77777777" w:rsidR="00CD3D4A" w:rsidRPr="00D05A7F" w:rsidRDefault="00CD3D4A" w:rsidP="00CD3D4A">
      <w:pPr>
        <w:pStyle w:val="affff1"/>
        <w:rPr>
          <w:lang w:val="en-US"/>
        </w:rPr>
      </w:pPr>
      <w:r w:rsidRPr="00D05A7F">
        <w:rPr>
          <w:lang w:val="en-US"/>
        </w:rPr>
        <w:t>134.</w:t>
      </w:r>
      <w:r w:rsidRPr="00D05A7F">
        <w:rPr>
          <w:lang w:val="en-US"/>
        </w:rPr>
        <w:tab/>
        <w:t>Chowdhury T.A., Escudier V. Poor glycaemic control caused by insulin induced lipohypertrophy. // BMJ (Clinical research ed.). 2003. Vol. 327, № 7411. P. 383–384.</w:t>
      </w:r>
    </w:p>
    <w:p w14:paraId="170F82D5" w14:textId="77777777" w:rsidR="00CD3D4A" w:rsidRPr="00D05A7F" w:rsidRDefault="00CD3D4A" w:rsidP="00CD3D4A">
      <w:pPr>
        <w:pStyle w:val="affff1"/>
        <w:rPr>
          <w:lang w:val="en-US"/>
        </w:rPr>
      </w:pPr>
      <w:r w:rsidRPr="00D05A7F">
        <w:rPr>
          <w:lang w:val="en-US"/>
        </w:rPr>
        <w:t>135.</w:t>
      </w:r>
      <w:r w:rsidRPr="00D05A7F">
        <w:rPr>
          <w:lang w:val="en-US"/>
        </w:rPr>
        <w:tab/>
        <w:t>Chantelau E. et al. What makes insulin injections painful? // BMJ. 1991. Vol. 303, № 6793. P. 26–27.</w:t>
      </w:r>
    </w:p>
    <w:p w14:paraId="491ADAA7" w14:textId="77777777" w:rsidR="00CD3D4A" w:rsidRPr="00D05A7F" w:rsidRDefault="00CD3D4A" w:rsidP="00CD3D4A">
      <w:pPr>
        <w:pStyle w:val="affff1"/>
        <w:rPr>
          <w:lang w:val="en-US"/>
        </w:rPr>
      </w:pPr>
      <w:r w:rsidRPr="00D05A7F">
        <w:rPr>
          <w:lang w:val="en-US"/>
        </w:rPr>
        <w:t>136.</w:t>
      </w:r>
      <w:r w:rsidRPr="00D05A7F">
        <w:rPr>
          <w:lang w:val="en-US"/>
        </w:rPr>
        <w:tab/>
        <w:t>Caffrey R. Are All Syringes Created Equal?: How to choose and use today’s insulin syringes // Am J Nursing. 2003. Vol. 103, № 6. P. 46–49.</w:t>
      </w:r>
    </w:p>
    <w:p w14:paraId="26431821" w14:textId="77777777" w:rsidR="00CD3D4A" w:rsidRPr="00D05A7F" w:rsidRDefault="00CD3D4A" w:rsidP="00CD3D4A">
      <w:pPr>
        <w:pStyle w:val="affff1"/>
        <w:rPr>
          <w:lang w:val="en-US"/>
        </w:rPr>
      </w:pPr>
      <w:r w:rsidRPr="00D05A7F">
        <w:rPr>
          <w:lang w:val="en-US"/>
        </w:rPr>
        <w:t>137.</w:t>
      </w:r>
      <w:r w:rsidRPr="00D05A7F">
        <w:rPr>
          <w:lang w:val="en-US"/>
        </w:rPr>
        <w:tab/>
        <w:t>Braak E.W.T. et al. Injection Site Effects on the Pharmacokinetics and Glucodynamics of Insulin Lispro and Regular Insulin // Diabetes Care. 1996. Vol. 19, № 12. P. 1437–1440.</w:t>
      </w:r>
    </w:p>
    <w:p w14:paraId="77016D32" w14:textId="77777777" w:rsidR="00CD3D4A" w:rsidRPr="00D05A7F" w:rsidRDefault="00CD3D4A" w:rsidP="00CD3D4A">
      <w:pPr>
        <w:pStyle w:val="affff1"/>
        <w:rPr>
          <w:lang w:val="en-US"/>
        </w:rPr>
      </w:pPr>
      <w:r w:rsidRPr="00D05A7F">
        <w:rPr>
          <w:lang w:val="en-US"/>
        </w:rPr>
        <w:t>138.</w:t>
      </w:r>
      <w:r w:rsidRPr="00D05A7F">
        <w:rPr>
          <w:lang w:val="en-US"/>
        </w:rPr>
        <w:tab/>
        <w:t>Lippert W.C., Wall E.J. Optimal Intramuscular Needle-Penetration Depth // Pediatrics. 2008. Vol. 122, № 3. P. e556–e563.</w:t>
      </w:r>
    </w:p>
    <w:p w14:paraId="0CC714BF" w14:textId="77777777" w:rsidR="00CD3D4A" w:rsidRPr="00D05A7F" w:rsidRDefault="00CD3D4A" w:rsidP="00CD3D4A">
      <w:pPr>
        <w:pStyle w:val="affff1"/>
        <w:rPr>
          <w:lang w:val="en-US"/>
        </w:rPr>
      </w:pPr>
      <w:r w:rsidRPr="00D05A7F">
        <w:rPr>
          <w:lang w:val="en-US"/>
        </w:rPr>
        <w:t>139.</w:t>
      </w:r>
      <w:r w:rsidRPr="00D05A7F">
        <w:rPr>
          <w:lang w:val="en-US"/>
        </w:rPr>
        <w:tab/>
        <w:t>Colberg S.R. et al. Physical Activity/Exercise and Diabetes: A Position Statement of the American Diabetes Association // Diabetes Care. 2016. Vol. 39, № 11. P. 2065–2079.</w:t>
      </w:r>
    </w:p>
    <w:p w14:paraId="4C73A759" w14:textId="77777777" w:rsidR="00CD3D4A" w:rsidRPr="00D05A7F" w:rsidRDefault="00CD3D4A" w:rsidP="00CD3D4A">
      <w:pPr>
        <w:pStyle w:val="affff1"/>
        <w:rPr>
          <w:lang w:val="en-US"/>
        </w:rPr>
      </w:pPr>
      <w:r w:rsidRPr="00D05A7F">
        <w:rPr>
          <w:lang w:val="en-US"/>
        </w:rPr>
        <w:t>140.</w:t>
      </w:r>
      <w:r w:rsidRPr="00D05A7F">
        <w:rPr>
          <w:lang w:val="en-US"/>
        </w:rPr>
        <w:tab/>
        <w:t>U.S. Department of Health and Human Services. 2008 Physical Activity Guidelines for Americans. 2008.</w:t>
      </w:r>
    </w:p>
    <w:p w14:paraId="0BE7D182" w14:textId="77777777" w:rsidR="00CD3D4A" w:rsidRPr="00D05A7F" w:rsidRDefault="00CD3D4A" w:rsidP="00CD3D4A">
      <w:pPr>
        <w:pStyle w:val="affff1"/>
        <w:rPr>
          <w:lang w:val="en-US"/>
        </w:rPr>
      </w:pPr>
      <w:r w:rsidRPr="00D05A7F">
        <w:rPr>
          <w:lang w:val="en-US"/>
        </w:rPr>
        <w:t>141.</w:t>
      </w:r>
      <w:r w:rsidRPr="00D05A7F">
        <w:rPr>
          <w:lang w:val="en-US"/>
        </w:rPr>
        <w:tab/>
        <w:t>Pickup J.C. The Evidence Base for Diabetes Technology: Appropriate and Inappropriate Meta-Analysis // Journal of Diabetes Science and Technology. 2013. Vol. 7, № 6. P. 1567–1574.</w:t>
      </w:r>
    </w:p>
    <w:p w14:paraId="575D2957" w14:textId="77777777" w:rsidR="00CD3D4A" w:rsidRPr="00D05A7F" w:rsidRDefault="00CD3D4A" w:rsidP="00CD3D4A">
      <w:pPr>
        <w:pStyle w:val="affff1"/>
        <w:rPr>
          <w:lang w:val="en-US"/>
        </w:rPr>
      </w:pPr>
      <w:r w:rsidRPr="00D05A7F">
        <w:rPr>
          <w:lang w:val="en-US"/>
        </w:rPr>
        <w:t>142.</w:t>
      </w:r>
      <w:r w:rsidRPr="00D05A7F">
        <w:rPr>
          <w:lang w:val="en-US"/>
        </w:rPr>
        <w:tab/>
        <w:t>Lin M.H. et al. Race, Socioeconomic Status, and Treatment Center Are Associated with Insulin Pump Therapy in Youth in the First Year Following Diagnosis of Type 1 Diabetes // Diabetes Technology &amp; Therapeutics. 2013. Vol. 15, № 11. P. 929–934.</w:t>
      </w:r>
    </w:p>
    <w:p w14:paraId="2C07C287" w14:textId="77777777" w:rsidR="00CD3D4A" w:rsidRPr="00D05A7F" w:rsidRDefault="00CD3D4A" w:rsidP="00CD3D4A">
      <w:pPr>
        <w:pStyle w:val="affff1"/>
        <w:rPr>
          <w:lang w:val="en-US"/>
        </w:rPr>
      </w:pPr>
      <w:r w:rsidRPr="00D05A7F">
        <w:rPr>
          <w:lang w:val="en-US"/>
        </w:rPr>
        <w:t>143.</w:t>
      </w:r>
      <w:r w:rsidRPr="00D05A7F">
        <w:rPr>
          <w:lang w:val="en-US"/>
        </w:rPr>
        <w:tab/>
        <w:t>Doyle E.A. et al. A randomized, prospective trial comparing the efficacy of continuous subcutaneous insulin infusion with multiple daily injections using insulin glargine. // Diabetes care. 2004. Vol. 27, № 7. P. 1554–1558.</w:t>
      </w:r>
    </w:p>
    <w:p w14:paraId="40BE794E" w14:textId="77777777" w:rsidR="00CD3D4A" w:rsidRPr="00D05A7F" w:rsidRDefault="00CD3D4A" w:rsidP="00CD3D4A">
      <w:pPr>
        <w:pStyle w:val="affff1"/>
        <w:rPr>
          <w:lang w:val="en-US"/>
        </w:rPr>
      </w:pPr>
      <w:r w:rsidRPr="00D05A7F">
        <w:rPr>
          <w:lang w:val="en-US"/>
        </w:rPr>
        <w:t>144.</w:t>
      </w:r>
      <w:r w:rsidRPr="00D05A7F">
        <w:rPr>
          <w:lang w:val="en-US"/>
        </w:rPr>
        <w:tab/>
        <w:t>Jeitler K. et al. Continuous subcutaneous insulin infusion versus multiple daily insulin injections in patients with diabetes mellitus: systematic review and meta-analysis // Diabetologia. 2008. Vol. 51, № 6. P. 941–951.</w:t>
      </w:r>
    </w:p>
    <w:p w14:paraId="66406B04" w14:textId="77777777" w:rsidR="00CD3D4A" w:rsidRPr="00D05A7F" w:rsidRDefault="00CD3D4A" w:rsidP="00CD3D4A">
      <w:pPr>
        <w:pStyle w:val="affff1"/>
        <w:rPr>
          <w:lang w:val="en-US"/>
        </w:rPr>
      </w:pPr>
      <w:r w:rsidRPr="00D05A7F">
        <w:rPr>
          <w:lang w:val="en-US"/>
        </w:rPr>
        <w:t>145.</w:t>
      </w:r>
      <w:r w:rsidRPr="00D05A7F">
        <w:rPr>
          <w:lang w:val="en-US"/>
        </w:rPr>
        <w:tab/>
        <w:t>Karges B. et al. Association of Insulin Pump Therapy vs Insulin Injection Therapy With Severe Hypoglycemia, Ketoacidosis, and Glycemic Control Among Children, Adolescents, and Young Adults With Type 1 Diabetes // JAMA. 2017. Vol. 318, № 14. P. 1358–1366.</w:t>
      </w:r>
    </w:p>
    <w:p w14:paraId="505675CF" w14:textId="77777777" w:rsidR="00CD3D4A" w:rsidRPr="00D05A7F" w:rsidRDefault="00CD3D4A" w:rsidP="00CD3D4A">
      <w:pPr>
        <w:pStyle w:val="affff1"/>
        <w:rPr>
          <w:lang w:val="en-US"/>
        </w:rPr>
      </w:pPr>
      <w:r w:rsidRPr="00D05A7F">
        <w:rPr>
          <w:lang w:val="en-US"/>
        </w:rPr>
        <w:t>146.</w:t>
      </w:r>
      <w:r w:rsidRPr="00D05A7F">
        <w:rPr>
          <w:lang w:val="en-US"/>
        </w:rPr>
        <w:tab/>
        <w:t>Misso M.L. et al. Continuous subcutaneous insulin infusion (CSII) versus multiple insulin injections for type 1 diabetes mellitus. // The Cochrane database of systematic reviews. 2010. № 1. P. CD005103.</w:t>
      </w:r>
    </w:p>
    <w:p w14:paraId="1FF25B9F" w14:textId="77777777" w:rsidR="00CD3D4A" w:rsidRPr="00D05A7F" w:rsidRDefault="00CD3D4A" w:rsidP="00CD3D4A">
      <w:pPr>
        <w:pStyle w:val="affff1"/>
        <w:rPr>
          <w:lang w:val="en-US"/>
        </w:rPr>
      </w:pPr>
      <w:r w:rsidRPr="00D05A7F">
        <w:rPr>
          <w:lang w:val="en-US"/>
        </w:rPr>
        <w:t>147.</w:t>
      </w:r>
      <w:r w:rsidRPr="00D05A7F">
        <w:rPr>
          <w:lang w:val="en-US"/>
        </w:rPr>
        <w:tab/>
        <w:t>Weissberg-Benchell J., Antisdel-Lomaglio J., Seshadri R. Insulin Pump Therapy: A meta-analysis // Diabetes Care. 2003. Vol. 26, № 4. P. 1079–1087.</w:t>
      </w:r>
    </w:p>
    <w:p w14:paraId="2FB198F0" w14:textId="77777777" w:rsidR="00CD3D4A" w:rsidRPr="00D05A7F" w:rsidRDefault="00CD3D4A" w:rsidP="00CD3D4A">
      <w:pPr>
        <w:pStyle w:val="affff1"/>
        <w:rPr>
          <w:lang w:val="en-US"/>
        </w:rPr>
      </w:pPr>
      <w:r w:rsidRPr="00D05A7F">
        <w:rPr>
          <w:lang w:val="en-US"/>
        </w:rPr>
        <w:t>148.</w:t>
      </w:r>
      <w:r w:rsidRPr="00D05A7F">
        <w:rPr>
          <w:lang w:val="en-US"/>
        </w:rPr>
        <w:tab/>
        <w:t>Quirós C. et al. Experiences and real life management of insulin pump therapy in adults with type 1 diabetes. // Endocrinologia, diabetes y nutricion. 2019. Vol. 66, № 2. P. 117–123.</w:t>
      </w:r>
    </w:p>
    <w:p w14:paraId="4B44EF2D" w14:textId="77777777" w:rsidR="00CD3D4A" w:rsidRPr="00D05A7F" w:rsidRDefault="00CD3D4A" w:rsidP="00CD3D4A">
      <w:pPr>
        <w:pStyle w:val="affff1"/>
        <w:rPr>
          <w:lang w:val="en-US"/>
        </w:rPr>
      </w:pPr>
      <w:r w:rsidRPr="00D05A7F">
        <w:rPr>
          <w:lang w:val="en-US"/>
        </w:rPr>
        <w:t>149.</w:t>
      </w:r>
      <w:r w:rsidRPr="00D05A7F">
        <w:rPr>
          <w:lang w:val="en-US"/>
        </w:rPr>
        <w:tab/>
        <w:t xml:space="preserve">Peters A.L. et al. Diabetes Technology-Continuous Subcutaneous Insulin Infusion Therapy and Continuous Glucose Monitoring in Adults: An Endocrine Society Clinical Practice </w:t>
      </w:r>
      <w:r w:rsidRPr="00D05A7F">
        <w:rPr>
          <w:lang w:val="en-US"/>
        </w:rPr>
        <w:lastRenderedPageBreak/>
        <w:t>Guideline. // The Journal of clinical endocrinology and metabolism. 2016. Vol. 101, № 11. P. 3922–3937.</w:t>
      </w:r>
    </w:p>
    <w:p w14:paraId="2E986FD5" w14:textId="77777777" w:rsidR="00CD3D4A" w:rsidRPr="00D05A7F" w:rsidRDefault="00CD3D4A" w:rsidP="00CD3D4A">
      <w:pPr>
        <w:pStyle w:val="affff1"/>
        <w:rPr>
          <w:lang w:val="en-US"/>
        </w:rPr>
      </w:pPr>
      <w:r w:rsidRPr="00D05A7F">
        <w:rPr>
          <w:lang w:val="en-US"/>
        </w:rPr>
        <w:t>150.</w:t>
      </w:r>
      <w:r w:rsidRPr="00D05A7F">
        <w:rPr>
          <w:lang w:val="en-US"/>
        </w:rPr>
        <w:tab/>
        <w:t>Meade L.T., Rushton W.E. Optimizing insulin pump therapy: a quality improvement project. // The Diabetes educator. 2013. Vol. 39, № 6. P. 841–847.</w:t>
      </w:r>
    </w:p>
    <w:p w14:paraId="29071A18" w14:textId="77777777" w:rsidR="00CD3D4A" w:rsidRPr="00D05A7F" w:rsidRDefault="00CD3D4A" w:rsidP="00CD3D4A">
      <w:pPr>
        <w:pStyle w:val="affff1"/>
        <w:rPr>
          <w:lang w:val="en-US"/>
        </w:rPr>
      </w:pPr>
      <w:r w:rsidRPr="00D05A7F">
        <w:rPr>
          <w:lang w:val="en-US"/>
        </w:rPr>
        <w:t>151.</w:t>
      </w:r>
      <w:r w:rsidRPr="00D05A7F">
        <w:rPr>
          <w:lang w:val="en-US"/>
        </w:rPr>
        <w:tab/>
        <w:t>American Diabetes Association Professional Practice Committee. 9. Pharmacologic Approaches to Glycemic Treatment: Standards of Care in Diabetes-2025 // Diabetes Care. 2025. Vol. 48, № 1 Suppl 1. P. S181–S206.</w:t>
      </w:r>
    </w:p>
    <w:p w14:paraId="1080CAC9" w14:textId="77777777" w:rsidR="00CD3D4A" w:rsidRPr="00D05A7F" w:rsidRDefault="00CD3D4A" w:rsidP="00CD3D4A">
      <w:pPr>
        <w:pStyle w:val="affff1"/>
        <w:rPr>
          <w:lang w:val="en-US"/>
        </w:rPr>
      </w:pPr>
      <w:r w:rsidRPr="00D05A7F">
        <w:rPr>
          <w:lang w:val="en-US"/>
        </w:rPr>
        <w:t>152.</w:t>
      </w:r>
      <w:r w:rsidRPr="00D05A7F">
        <w:rPr>
          <w:lang w:val="en-US"/>
        </w:rPr>
        <w:tab/>
        <w:t>Gruessner A.C., Sutherland D.E.R. Pancreas transplant outcomes for United States (US) cases as reported to the United Network for Organ Sharing (UNOS) and the International Pancreas Transplant Registry (IPTR). // Clinical transplants. 2008. P. 45–56.</w:t>
      </w:r>
    </w:p>
    <w:p w14:paraId="37F0401C" w14:textId="77777777" w:rsidR="00CD3D4A" w:rsidRPr="009C5E27" w:rsidRDefault="00CD3D4A" w:rsidP="00CD3D4A">
      <w:pPr>
        <w:pStyle w:val="affff1"/>
      </w:pPr>
      <w:r w:rsidRPr="00D05A7F">
        <w:rPr>
          <w:lang w:val="en-US"/>
        </w:rPr>
        <w:t>153.</w:t>
      </w:r>
      <w:r w:rsidRPr="00D05A7F">
        <w:rPr>
          <w:lang w:val="en-US"/>
        </w:rPr>
        <w:tab/>
        <w:t xml:space="preserve">Scalea J.R. et al. Pancreas Transplant Alone as an Independent Risk Factor for the Development of Renal Failure: A Retrospective Study // Transplantation. </w:t>
      </w:r>
      <w:r w:rsidRPr="0071356A">
        <w:t xml:space="preserve">2008. </w:t>
      </w:r>
      <w:r w:rsidRPr="009C5E27">
        <w:t>Vol. 86, № 12. P. 1789–1794.</w:t>
      </w:r>
    </w:p>
    <w:p w14:paraId="16D849C4" w14:textId="77777777" w:rsidR="00CD3D4A" w:rsidRPr="00D05A7F" w:rsidRDefault="00CD3D4A" w:rsidP="00CD3D4A">
      <w:pPr>
        <w:pStyle w:val="affff1"/>
        <w:rPr>
          <w:lang w:val="en-US"/>
        </w:rPr>
      </w:pPr>
      <w:r w:rsidRPr="009C5E27">
        <w:t>154.</w:t>
      </w:r>
      <w:r w:rsidRPr="009C5E27">
        <w:tab/>
        <w:t>Всемирная Организация Здравоохранения. Терапевтическое обучение больных. Программы непрерывного обучения для работников здравоохранения в области профилактики хронических заболеваний. Отчет</w:t>
      </w:r>
      <w:r w:rsidRPr="00D05A7F">
        <w:rPr>
          <w:lang w:val="en-US"/>
        </w:rPr>
        <w:t xml:space="preserve"> </w:t>
      </w:r>
      <w:r w:rsidRPr="009C5E27">
        <w:t>рабочей</w:t>
      </w:r>
      <w:r w:rsidRPr="00D05A7F">
        <w:rPr>
          <w:lang w:val="en-US"/>
        </w:rPr>
        <w:t xml:space="preserve"> </w:t>
      </w:r>
      <w:r w:rsidRPr="009C5E27">
        <w:t>группы</w:t>
      </w:r>
      <w:r w:rsidRPr="00D05A7F">
        <w:rPr>
          <w:lang w:val="en-US"/>
        </w:rPr>
        <w:t xml:space="preserve"> </w:t>
      </w:r>
      <w:r w:rsidRPr="009C5E27">
        <w:t>ВОЗ</w:t>
      </w:r>
      <w:r w:rsidRPr="00D05A7F">
        <w:rPr>
          <w:lang w:val="en-US"/>
        </w:rPr>
        <w:t xml:space="preserve">. </w:t>
      </w:r>
      <w:r w:rsidRPr="009C5E27">
        <w:t>Москва</w:t>
      </w:r>
      <w:r w:rsidRPr="00D05A7F">
        <w:rPr>
          <w:lang w:val="en-US"/>
        </w:rPr>
        <w:t>, 1998.</w:t>
      </w:r>
    </w:p>
    <w:p w14:paraId="0292A4A5" w14:textId="77777777" w:rsidR="00CD3D4A" w:rsidRPr="009C5E27" w:rsidRDefault="00CD3D4A" w:rsidP="00CD3D4A">
      <w:pPr>
        <w:pStyle w:val="affff1"/>
      </w:pPr>
      <w:r w:rsidRPr="00D05A7F">
        <w:rPr>
          <w:lang w:val="en-US"/>
        </w:rPr>
        <w:t>155.</w:t>
      </w:r>
      <w:r w:rsidRPr="00D05A7F">
        <w:rPr>
          <w:lang w:val="en-US"/>
        </w:rPr>
        <w:tab/>
        <w:t xml:space="preserve">Deakin T., Whitham C. Structured patient education: the X-PERT Programme // British Journal of Community Nursing. </w:t>
      </w:r>
      <w:r w:rsidRPr="009C5E27">
        <w:t>2009. Vol. 14, № 9. P. 398–404.</w:t>
      </w:r>
    </w:p>
    <w:p w14:paraId="4EC30982" w14:textId="77777777" w:rsidR="00CD3D4A" w:rsidRPr="00D05A7F" w:rsidRDefault="00CD3D4A" w:rsidP="00CD3D4A">
      <w:pPr>
        <w:pStyle w:val="affff1"/>
        <w:rPr>
          <w:lang w:val="en-US"/>
        </w:rPr>
      </w:pPr>
      <w:r w:rsidRPr="009C5E27">
        <w:t>156.</w:t>
      </w:r>
      <w:r w:rsidRPr="009C5E27">
        <w:tab/>
        <w:t xml:space="preserve">Старостина Е.Г. et al. Эффективность программы интенсивного лечения и обучения больных сахарным диабетом 1 типа // Проблемы эндокринологии. </w:t>
      </w:r>
      <w:r w:rsidRPr="00D05A7F">
        <w:rPr>
          <w:lang w:val="en-US"/>
        </w:rPr>
        <w:t>1994. Vol. 40, № 3. P. 12–15.</w:t>
      </w:r>
    </w:p>
    <w:p w14:paraId="2B50A994" w14:textId="77777777" w:rsidR="00CD3D4A" w:rsidRPr="00D05A7F" w:rsidRDefault="00CD3D4A" w:rsidP="00CD3D4A">
      <w:pPr>
        <w:pStyle w:val="affff1"/>
        <w:rPr>
          <w:lang w:val="en-US"/>
        </w:rPr>
      </w:pPr>
      <w:r w:rsidRPr="00D05A7F">
        <w:rPr>
          <w:lang w:val="en-US"/>
        </w:rPr>
        <w:t>157.</w:t>
      </w:r>
      <w:r w:rsidRPr="00D05A7F">
        <w:rPr>
          <w:lang w:val="en-US"/>
        </w:rPr>
        <w:tab/>
        <w:t>American Diabetes Association Professional Practice Committee. 5. Facilitating Positive Health Behaviors and Well-being to Improve Health Outcomes: Standards of Care in Diabetes-2025 // Diabetes Care. 2025. Vol. 48, № 1 Suppl 1. P. S86–S127.</w:t>
      </w:r>
    </w:p>
    <w:p w14:paraId="50866C14" w14:textId="77777777" w:rsidR="00CD3D4A" w:rsidRPr="00D05A7F" w:rsidRDefault="00CD3D4A" w:rsidP="00CD3D4A">
      <w:pPr>
        <w:pStyle w:val="affff1"/>
        <w:rPr>
          <w:lang w:val="en-US"/>
        </w:rPr>
      </w:pPr>
      <w:r w:rsidRPr="00D05A7F">
        <w:rPr>
          <w:lang w:val="en-US"/>
        </w:rPr>
        <w:t>158.</w:t>
      </w:r>
      <w:r w:rsidRPr="00D05A7F">
        <w:rPr>
          <w:lang w:val="en-US"/>
        </w:rPr>
        <w:tab/>
        <w:t>Yeoh E. et al. Interventions That Restore Awareness of Hypoglycemia in Adults With Type 1 Diabetes: A Systematic Review and Meta-analysis // Diabetes Care. 2015. Vol. 38, № 8. P. 1592–1609.</w:t>
      </w:r>
    </w:p>
    <w:p w14:paraId="4FED28E3" w14:textId="77777777" w:rsidR="00CD3D4A" w:rsidRPr="00673CEC" w:rsidRDefault="00CD3D4A" w:rsidP="00CD3D4A">
      <w:pPr>
        <w:pStyle w:val="affff1"/>
        <w:rPr>
          <w:lang w:val="en-US"/>
        </w:rPr>
      </w:pPr>
      <w:r w:rsidRPr="00D05A7F">
        <w:rPr>
          <w:lang w:val="en-US"/>
        </w:rPr>
        <w:t>159.</w:t>
      </w:r>
      <w:r w:rsidRPr="00D05A7F">
        <w:rPr>
          <w:lang w:val="en-US"/>
        </w:rPr>
        <w:tab/>
        <w:t xml:space="preserve">Ellis S.E. et al. Diabetes patient education: a meta-analysis and meta-regression // Patient Education and Counseling. </w:t>
      </w:r>
      <w:r w:rsidRPr="00673CEC">
        <w:rPr>
          <w:lang w:val="en-US"/>
        </w:rPr>
        <w:t>2004. Vol. 52, № 1. P. 97–105.</w:t>
      </w:r>
    </w:p>
    <w:p w14:paraId="58465C56" w14:textId="77777777" w:rsidR="00CD3D4A" w:rsidRPr="00673CEC" w:rsidRDefault="00CD3D4A" w:rsidP="00CD3D4A">
      <w:pPr>
        <w:pStyle w:val="affff1"/>
        <w:rPr>
          <w:lang w:val="en-US"/>
        </w:rPr>
      </w:pPr>
      <w:r w:rsidRPr="00673CEC">
        <w:rPr>
          <w:lang w:val="en-US"/>
        </w:rPr>
        <w:t>160.</w:t>
      </w:r>
      <w:r w:rsidRPr="00673CEC">
        <w:rPr>
          <w:lang w:val="en-US"/>
        </w:rPr>
        <w:tab/>
        <w:t>Dickinson J.K. et al. The Use of Language in Diabetes Care and Education // Diabetes Care. 2017. Vol. 40, № 12. P. 1790–1799.</w:t>
      </w:r>
    </w:p>
    <w:p w14:paraId="1E514136" w14:textId="77777777" w:rsidR="00CD3D4A" w:rsidRPr="00673CEC" w:rsidRDefault="00CD3D4A" w:rsidP="00CD3D4A">
      <w:pPr>
        <w:pStyle w:val="affff1"/>
        <w:rPr>
          <w:lang w:val="en-US"/>
        </w:rPr>
      </w:pPr>
      <w:r w:rsidRPr="00673CEC">
        <w:rPr>
          <w:lang w:val="en-US"/>
        </w:rPr>
        <w:t>161.</w:t>
      </w:r>
      <w:r w:rsidRPr="00673CEC">
        <w:rPr>
          <w:lang w:val="en-US"/>
        </w:rPr>
        <w:tab/>
        <w:t>Davis J. et al. 2022 National Standards for Diabetes Self-Management Education and Support // Sci Diabetes Self Manag Care. 2022. Vol. 48, № 1. P. 44–59.</w:t>
      </w:r>
    </w:p>
    <w:p w14:paraId="2E3F72A9" w14:textId="77777777" w:rsidR="00CD3D4A" w:rsidRPr="00673CEC" w:rsidRDefault="00CD3D4A" w:rsidP="00CD3D4A">
      <w:pPr>
        <w:pStyle w:val="affff1"/>
        <w:rPr>
          <w:lang w:val="en-US"/>
        </w:rPr>
      </w:pPr>
      <w:r w:rsidRPr="00673CEC">
        <w:rPr>
          <w:lang w:val="en-US"/>
        </w:rPr>
        <w:t>162.</w:t>
      </w:r>
      <w:r w:rsidRPr="00673CEC">
        <w:rPr>
          <w:lang w:val="en-US"/>
        </w:rPr>
        <w:tab/>
        <w:t>Oliver L., Thompson G. The DAFNE Collaborative. Experiences of developing a nationally delivered evidence-based, quality-assured programme for people with type 1 diabetes // Practical Diabetes International. 2009. Vol. 26, № 9. P. 371–377.</w:t>
      </w:r>
    </w:p>
    <w:p w14:paraId="531E8028" w14:textId="77777777" w:rsidR="00CD3D4A" w:rsidRPr="009C5E27" w:rsidRDefault="00CD3D4A" w:rsidP="00CD3D4A">
      <w:pPr>
        <w:pStyle w:val="affff1"/>
      </w:pPr>
      <w:r w:rsidRPr="00673CEC">
        <w:rPr>
          <w:lang w:val="en-US"/>
        </w:rPr>
        <w:t>163.</w:t>
      </w:r>
      <w:r w:rsidRPr="00673CEC">
        <w:rPr>
          <w:lang w:val="en-US"/>
        </w:rPr>
        <w:tab/>
      </w:r>
      <w:r w:rsidRPr="009C5E27">
        <w:t>Майоров</w:t>
      </w:r>
      <w:r w:rsidRPr="00673CEC">
        <w:rPr>
          <w:lang w:val="en-US"/>
        </w:rPr>
        <w:t xml:space="preserve"> </w:t>
      </w:r>
      <w:r w:rsidRPr="009C5E27">
        <w:t>А</w:t>
      </w:r>
      <w:r w:rsidRPr="00673CEC">
        <w:rPr>
          <w:lang w:val="en-US"/>
        </w:rPr>
        <w:t>.</w:t>
      </w:r>
      <w:r w:rsidRPr="009C5E27">
        <w:t>Ю</w:t>
      </w:r>
      <w:r w:rsidRPr="00673CEC">
        <w:rPr>
          <w:lang w:val="en-US"/>
        </w:rPr>
        <w:t xml:space="preserve">., </w:t>
      </w:r>
      <w:r w:rsidRPr="009C5E27">
        <w:t>Мельникова</w:t>
      </w:r>
      <w:r w:rsidRPr="00673CEC">
        <w:rPr>
          <w:lang w:val="en-US"/>
        </w:rPr>
        <w:t xml:space="preserve"> </w:t>
      </w:r>
      <w:r w:rsidRPr="009C5E27">
        <w:t>О</w:t>
      </w:r>
      <w:r w:rsidRPr="00673CEC">
        <w:rPr>
          <w:lang w:val="en-US"/>
        </w:rPr>
        <w:t>.</w:t>
      </w:r>
      <w:r w:rsidRPr="009C5E27">
        <w:t>Г</w:t>
      </w:r>
      <w:r w:rsidRPr="00673CEC">
        <w:rPr>
          <w:lang w:val="en-US"/>
        </w:rPr>
        <w:t xml:space="preserve">., </w:t>
      </w:r>
      <w:r w:rsidRPr="009C5E27">
        <w:t>Филиппов</w:t>
      </w:r>
      <w:r w:rsidRPr="00673CEC">
        <w:rPr>
          <w:lang w:val="en-US"/>
        </w:rPr>
        <w:t xml:space="preserve"> </w:t>
      </w:r>
      <w:r w:rsidRPr="009C5E27">
        <w:t>Ю</w:t>
      </w:r>
      <w:r w:rsidRPr="00673CEC">
        <w:rPr>
          <w:lang w:val="en-US"/>
        </w:rPr>
        <w:t>.</w:t>
      </w:r>
      <w:r w:rsidRPr="009C5E27">
        <w:t>И</w:t>
      </w:r>
      <w:r w:rsidRPr="00673CEC">
        <w:rPr>
          <w:lang w:val="en-US"/>
        </w:rPr>
        <w:t xml:space="preserve">., </w:t>
      </w:r>
      <w:r w:rsidRPr="009C5E27">
        <w:t>Ибрагимова</w:t>
      </w:r>
      <w:r w:rsidRPr="00673CEC">
        <w:rPr>
          <w:lang w:val="en-US"/>
        </w:rPr>
        <w:t xml:space="preserve"> </w:t>
      </w:r>
      <w:r w:rsidRPr="009C5E27">
        <w:t>Л</w:t>
      </w:r>
      <w:r w:rsidRPr="00673CEC">
        <w:rPr>
          <w:lang w:val="en-US"/>
        </w:rPr>
        <w:t>.</w:t>
      </w:r>
      <w:r w:rsidRPr="009C5E27">
        <w:t>И</w:t>
      </w:r>
      <w:r w:rsidRPr="00673CEC">
        <w:rPr>
          <w:lang w:val="en-US"/>
        </w:rPr>
        <w:t xml:space="preserve">., </w:t>
      </w:r>
      <w:r w:rsidRPr="009C5E27">
        <w:t>Михина</w:t>
      </w:r>
      <w:r w:rsidRPr="00673CEC">
        <w:rPr>
          <w:lang w:val="en-US"/>
        </w:rPr>
        <w:t xml:space="preserve"> </w:t>
      </w:r>
      <w:r w:rsidRPr="009C5E27">
        <w:t>М</w:t>
      </w:r>
      <w:r w:rsidRPr="00673CEC">
        <w:rPr>
          <w:lang w:val="en-US"/>
        </w:rPr>
        <w:t>.</w:t>
      </w:r>
      <w:r w:rsidRPr="009C5E27">
        <w:t>С</w:t>
      </w:r>
      <w:r w:rsidRPr="00673CEC">
        <w:rPr>
          <w:lang w:val="en-US"/>
        </w:rPr>
        <w:t xml:space="preserve">., </w:t>
      </w:r>
      <w:r w:rsidRPr="009C5E27">
        <w:t>Мотовилин</w:t>
      </w:r>
      <w:r w:rsidRPr="00673CEC">
        <w:rPr>
          <w:lang w:val="en-US"/>
        </w:rPr>
        <w:t xml:space="preserve"> </w:t>
      </w:r>
      <w:r w:rsidRPr="009C5E27">
        <w:t>О</w:t>
      </w:r>
      <w:r w:rsidRPr="00673CEC">
        <w:rPr>
          <w:lang w:val="en-US"/>
        </w:rPr>
        <w:t>.</w:t>
      </w:r>
      <w:r w:rsidRPr="009C5E27">
        <w:t>Г</w:t>
      </w:r>
      <w:r w:rsidRPr="00673CEC">
        <w:rPr>
          <w:lang w:val="en-US"/>
        </w:rPr>
        <w:t xml:space="preserve">., </w:t>
      </w:r>
      <w:r w:rsidRPr="009C5E27">
        <w:t>Маколина</w:t>
      </w:r>
      <w:r w:rsidRPr="00673CEC">
        <w:rPr>
          <w:lang w:val="en-US"/>
        </w:rPr>
        <w:t xml:space="preserve"> </w:t>
      </w:r>
      <w:r w:rsidRPr="009C5E27">
        <w:t>Н</w:t>
      </w:r>
      <w:r w:rsidRPr="00673CEC">
        <w:rPr>
          <w:lang w:val="en-US"/>
        </w:rPr>
        <w:t>.</w:t>
      </w:r>
      <w:r w:rsidRPr="009C5E27">
        <w:t>П</w:t>
      </w:r>
      <w:r w:rsidRPr="00673CEC">
        <w:rPr>
          <w:lang w:val="en-US"/>
        </w:rPr>
        <w:t xml:space="preserve">., </w:t>
      </w:r>
      <w:r w:rsidRPr="009C5E27">
        <w:t>Романенкова</w:t>
      </w:r>
      <w:r w:rsidRPr="00673CEC">
        <w:rPr>
          <w:lang w:val="en-US"/>
        </w:rPr>
        <w:t xml:space="preserve"> </w:t>
      </w:r>
      <w:r w:rsidRPr="009C5E27">
        <w:t>Е</w:t>
      </w:r>
      <w:r w:rsidRPr="00673CEC">
        <w:rPr>
          <w:lang w:val="en-US"/>
        </w:rPr>
        <w:t>.</w:t>
      </w:r>
      <w:r w:rsidRPr="009C5E27">
        <w:t>М</w:t>
      </w:r>
      <w:r w:rsidRPr="00673CEC">
        <w:rPr>
          <w:lang w:val="en-US"/>
        </w:rPr>
        <w:t xml:space="preserve">., </w:t>
      </w:r>
      <w:r w:rsidRPr="009C5E27">
        <w:t>Шестакова</w:t>
      </w:r>
      <w:r w:rsidRPr="00673CEC">
        <w:rPr>
          <w:lang w:val="en-US"/>
        </w:rPr>
        <w:t xml:space="preserve"> </w:t>
      </w:r>
      <w:r w:rsidRPr="009C5E27">
        <w:t>Е</w:t>
      </w:r>
      <w:r w:rsidRPr="00673CEC">
        <w:rPr>
          <w:lang w:val="en-US"/>
        </w:rPr>
        <w:t>.</w:t>
      </w:r>
      <w:r w:rsidRPr="009C5E27">
        <w:t>А</w:t>
      </w:r>
      <w:r w:rsidRPr="00673CEC">
        <w:rPr>
          <w:lang w:val="en-US"/>
        </w:rPr>
        <w:t xml:space="preserve">., </w:t>
      </w:r>
      <w:r w:rsidRPr="009C5E27">
        <w:t>Галстян</w:t>
      </w:r>
      <w:r w:rsidRPr="00673CEC">
        <w:rPr>
          <w:lang w:val="en-US"/>
        </w:rPr>
        <w:t xml:space="preserve"> </w:t>
      </w:r>
      <w:r w:rsidRPr="009C5E27">
        <w:t>Г</w:t>
      </w:r>
      <w:r w:rsidRPr="00673CEC">
        <w:rPr>
          <w:lang w:val="en-US"/>
        </w:rPr>
        <w:t>.</w:t>
      </w:r>
      <w:r w:rsidRPr="009C5E27">
        <w:t>Р</w:t>
      </w:r>
      <w:r w:rsidRPr="00673CEC">
        <w:rPr>
          <w:lang w:val="en-US"/>
        </w:rPr>
        <w:t xml:space="preserve">., </w:t>
      </w:r>
      <w:r w:rsidRPr="009C5E27">
        <w:t>Шестакова</w:t>
      </w:r>
      <w:r w:rsidRPr="00673CEC">
        <w:rPr>
          <w:lang w:val="en-US"/>
        </w:rPr>
        <w:t xml:space="preserve"> </w:t>
      </w:r>
      <w:r w:rsidRPr="009C5E27">
        <w:t>М</w:t>
      </w:r>
      <w:r w:rsidRPr="00673CEC">
        <w:rPr>
          <w:lang w:val="en-US"/>
        </w:rPr>
        <w:t>.</w:t>
      </w:r>
      <w:r w:rsidRPr="009C5E27">
        <w:t>В</w:t>
      </w:r>
      <w:r w:rsidRPr="00673CEC">
        <w:rPr>
          <w:lang w:val="en-US"/>
        </w:rPr>
        <w:t xml:space="preserve">. </w:t>
      </w:r>
      <w:r w:rsidRPr="009C5E27">
        <w:t>Структурированная</w:t>
      </w:r>
      <w:r w:rsidRPr="00673CEC">
        <w:rPr>
          <w:lang w:val="en-US"/>
        </w:rPr>
        <w:t xml:space="preserve"> </w:t>
      </w:r>
      <w:r w:rsidRPr="009C5E27">
        <w:t>программа</w:t>
      </w:r>
      <w:r w:rsidRPr="00673CEC">
        <w:rPr>
          <w:lang w:val="en-US"/>
        </w:rPr>
        <w:t xml:space="preserve"> </w:t>
      </w:r>
      <w:r w:rsidRPr="009C5E27">
        <w:t>обучения</w:t>
      </w:r>
      <w:r w:rsidRPr="00673CEC">
        <w:rPr>
          <w:lang w:val="en-US"/>
        </w:rPr>
        <w:t xml:space="preserve"> </w:t>
      </w:r>
      <w:r w:rsidRPr="009C5E27">
        <w:t>пациентов</w:t>
      </w:r>
      <w:r w:rsidRPr="00673CEC">
        <w:rPr>
          <w:lang w:val="en-US"/>
        </w:rPr>
        <w:t xml:space="preserve"> c </w:t>
      </w:r>
      <w:r w:rsidRPr="009C5E27">
        <w:t>сахарным</w:t>
      </w:r>
      <w:r w:rsidRPr="00673CEC">
        <w:rPr>
          <w:lang w:val="en-US"/>
        </w:rPr>
        <w:t xml:space="preserve"> </w:t>
      </w:r>
      <w:r w:rsidRPr="009C5E27">
        <w:t>диабетом</w:t>
      </w:r>
      <w:r w:rsidRPr="00673CEC">
        <w:rPr>
          <w:lang w:val="en-US"/>
        </w:rPr>
        <w:t xml:space="preserve"> 1-</w:t>
      </w:r>
      <w:r w:rsidRPr="009C5E27">
        <w:t>го</w:t>
      </w:r>
      <w:r w:rsidRPr="00673CEC">
        <w:rPr>
          <w:lang w:val="en-US"/>
        </w:rPr>
        <w:t xml:space="preserve"> </w:t>
      </w:r>
      <w:r w:rsidRPr="009C5E27">
        <w:t>типа</w:t>
      </w:r>
      <w:r w:rsidRPr="00673CEC">
        <w:rPr>
          <w:lang w:val="en-US"/>
        </w:rPr>
        <w:t xml:space="preserve">. </w:t>
      </w:r>
      <w:r w:rsidRPr="009C5E27">
        <w:t>Учебно-методическое пособие для врачей и медицинских сестер по проведению терапевтического обучения пациентов «Школ для пациентов с сахарным диабетом». — Москва: ГНЦ ФГБУ «НМИЦ Эндокринологии» Минздрава России, 2023. — 160 c.</w:t>
      </w:r>
    </w:p>
    <w:p w14:paraId="5427524D" w14:textId="77777777" w:rsidR="00CD3D4A" w:rsidRPr="009C5E27" w:rsidRDefault="00CD3D4A" w:rsidP="00CD3D4A">
      <w:pPr>
        <w:pStyle w:val="affff1"/>
      </w:pPr>
      <w:r w:rsidRPr="009C5E27">
        <w:t>164.</w:t>
      </w:r>
      <w:r w:rsidRPr="009C5E27">
        <w:tab/>
        <w:t>Майоров А.Ю., Мельникова О.Г., Филиппов Ю.И., Ибрагимова Л.И., Михина М.С., Мотовилин О.Г., Маколина Н.П., Романенкова Е.М., Шестакова Е.А., Галстян Г.Р., Шестакова М.В. Структурированная программа обучения пациентов c сахарным диабетом 1-го типа. Учебно-методическое пособие для врачей и медицинских сестер по проведению терапевтического обучения пациентов «Школ для пациентов с сахарным диабетом». — Москва: ГНЦ ФГБУ «НМИЦ Эндокринологии» Минздрава России, 2023. — 160 c.</w:t>
      </w:r>
    </w:p>
    <w:p w14:paraId="038D30AA" w14:textId="77777777" w:rsidR="00CD3D4A" w:rsidRPr="00673CEC" w:rsidRDefault="00CD3D4A" w:rsidP="00CD3D4A">
      <w:pPr>
        <w:pStyle w:val="affff1"/>
        <w:rPr>
          <w:lang w:val="en-US"/>
        </w:rPr>
      </w:pPr>
      <w:r w:rsidRPr="00673CEC">
        <w:rPr>
          <w:lang w:val="en-US"/>
        </w:rPr>
        <w:lastRenderedPageBreak/>
        <w:t>165.</w:t>
      </w:r>
      <w:r w:rsidRPr="00673CEC">
        <w:rPr>
          <w:lang w:val="en-US"/>
        </w:rPr>
        <w:tab/>
        <w:t>Tshiananga J.K.T. et al. The effect of nurse-led diabetes self-management education on glycosylated hemoglobin and cardiovascular risk factors: a meta-analysis // Diabetes Educ. 2012. Vol. 38, № 1. P. 108–123.</w:t>
      </w:r>
    </w:p>
    <w:p w14:paraId="5A909152" w14:textId="77777777" w:rsidR="00CD3D4A" w:rsidRPr="00673CEC" w:rsidRDefault="00CD3D4A" w:rsidP="00CD3D4A">
      <w:pPr>
        <w:pStyle w:val="affff1"/>
        <w:rPr>
          <w:lang w:val="en-US"/>
        </w:rPr>
      </w:pPr>
      <w:r w:rsidRPr="00673CEC">
        <w:rPr>
          <w:lang w:val="en-US"/>
        </w:rPr>
        <w:t>166.</w:t>
      </w:r>
      <w:r w:rsidRPr="00673CEC">
        <w:rPr>
          <w:lang w:val="en-US"/>
        </w:rPr>
        <w:tab/>
        <w:t>Sadosky A. et al. Burden of illness associated with painful diabetic peripheral neuropathy among adults seeking treatment in the US: results from a retrospective chart review and cross-sectional survey. // Diabetes, metabolic syndrome and obesity : targets and therapy. 2013. Vol. 6. P. 79–92.</w:t>
      </w:r>
    </w:p>
    <w:p w14:paraId="7723CD07" w14:textId="77777777" w:rsidR="00CD3D4A" w:rsidRPr="00673CEC" w:rsidRDefault="00CD3D4A" w:rsidP="00CD3D4A">
      <w:pPr>
        <w:pStyle w:val="affff1"/>
        <w:rPr>
          <w:lang w:val="en-US"/>
        </w:rPr>
      </w:pPr>
      <w:r w:rsidRPr="00673CEC">
        <w:rPr>
          <w:lang w:val="en-US"/>
        </w:rPr>
        <w:t>167.</w:t>
      </w:r>
      <w:r w:rsidRPr="00673CEC">
        <w:rPr>
          <w:lang w:val="en-US"/>
        </w:rPr>
        <w:tab/>
        <w:t>Finnerup N.B. et al. Pharmacotherapy for neuropathic pain in adults: a systematic review and meta-analysis // The Lancet Neurology. 2015. Vol. 14, № 2. P. 162–173.</w:t>
      </w:r>
    </w:p>
    <w:p w14:paraId="337D885E" w14:textId="77777777" w:rsidR="00CD3D4A" w:rsidRPr="00673CEC" w:rsidRDefault="00CD3D4A" w:rsidP="00CD3D4A">
      <w:pPr>
        <w:pStyle w:val="affff1"/>
        <w:rPr>
          <w:lang w:val="en-US"/>
        </w:rPr>
      </w:pPr>
      <w:r w:rsidRPr="00673CEC">
        <w:rPr>
          <w:lang w:val="en-US"/>
        </w:rPr>
        <w:t>168.</w:t>
      </w:r>
      <w:r w:rsidRPr="00673CEC">
        <w:rPr>
          <w:lang w:val="en-US"/>
        </w:rPr>
        <w:tab/>
        <w:t>Tesfaye S. et al. Duloxetine and pregabalin: High-dose monotherapy or their combination? The “COMBO-DN study” – a multinational, randomized, double-blind, parallel-group study in patients with diabetic peripheral neuropathic pain // Pain. 2013. Vol. 154, № 12. P. 2616–2625.</w:t>
      </w:r>
    </w:p>
    <w:p w14:paraId="71E55DAE" w14:textId="77777777" w:rsidR="00CD3D4A" w:rsidRPr="00673CEC" w:rsidRDefault="00CD3D4A" w:rsidP="00CD3D4A">
      <w:pPr>
        <w:pStyle w:val="affff1"/>
        <w:rPr>
          <w:lang w:val="en-US"/>
        </w:rPr>
      </w:pPr>
      <w:r w:rsidRPr="00673CEC">
        <w:rPr>
          <w:lang w:val="en-US"/>
        </w:rPr>
        <w:t>169.</w:t>
      </w:r>
      <w:r w:rsidRPr="00673CEC">
        <w:rPr>
          <w:lang w:val="en-US"/>
        </w:rPr>
        <w:tab/>
        <w:t>Waldfogel J.M. et al. Pharmacotherapy for diabetic peripheral neuropathy pain and quality of life // Neurology. 2017. Vol. 88, № 20. P. 1958–1967.</w:t>
      </w:r>
    </w:p>
    <w:p w14:paraId="0747CCC2" w14:textId="77777777" w:rsidR="00CD3D4A" w:rsidRPr="00673CEC" w:rsidRDefault="00CD3D4A" w:rsidP="00CD3D4A">
      <w:pPr>
        <w:pStyle w:val="affff1"/>
        <w:rPr>
          <w:lang w:val="en-US"/>
        </w:rPr>
      </w:pPr>
      <w:r w:rsidRPr="00673CEC">
        <w:rPr>
          <w:lang w:val="en-US"/>
        </w:rPr>
        <w:t>170.</w:t>
      </w:r>
      <w:r w:rsidRPr="00673CEC">
        <w:rPr>
          <w:lang w:val="en-US"/>
        </w:rPr>
        <w:tab/>
        <w:t>Wiffen P.J. et al. Gabapentin for chronic neuropathic pain in adults // Cochrane Database of Systematic Reviews. 2017. Vol. 6. P. CD007938.</w:t>
      </w:r>
    </w:p>
    <w:p w14:paraId="6886DB5B" w14:textId="77777777" w:rsidR="00CD3D4A" w:rsidRPr="00673CEC" w:rsidRDefault="00CD3D4A" w:rsidP="00CD3D4A">
      <w:pPr>
        <w:pStyle w:val="affff1"/>
        <w:rPr>
          <w:lang w:val="en-US"/>
        </w:rPr>
      </w:pPr>
      <w:r w:rsidRPr="00673CEC">
        <w:rPr>
          <w:lang w:val="en-US"/>
        </w:rPr>
        <w:t>171.</w:t>
      </w:r>
      <w:r w:rsidRPr="00673CEC">
        <w:rPr>
          <w:lang w:val="en-US"/>
        </w:rPr>
        <w:tab/>
        <w:t>Wernicke J.F. et al. A randomized controlled trial of duloxetine in diabetic peripheral neuropathic pain // Neurology. 2006. Vol. 67, № 8. P. 1411–1420.</w:t>
      </w:r>
    </w:p>
    <w:p w14:paraId="189A2AB2" w14:textId="77777777" w:rsidR="00CD3D4A" w:rsidRPr="00673CEC" w:rsidRDefault="00CD3D4A" w:rsidP="00CD3D4A">
      <w:pPr>
        <w:pStyle w:val="affff1"/>
        <w:rPr>
          <w:lang w:val="en-US"/>
        </w:rPr>
      </w:pPr>
      <w:r w:rsidRPr="00673CEC">
        <w:rPr>
          <w:lang w:val="en-US"/>
        </w:rPr>
        <w:t>172.</w:t>
      </w:r>
      <w:r w:rsidRPr="00673CEC">
        <w:rPr>
          <w:lang w:val="en-US"/>
        </w:rPr>
        <w:tab/>
        <w:t>Schwartz S. et al. Safety and efficacy of tapentadol ER in patients with painful diabetic peripheral neuropathy: results of a randomized-withdrawal, placebo-controlled trial // Current Medical Research and Opinion. 2011. Vol. 27, № 1. P. 151–162.</w:t>
      </w:r>
    </w:p>
    <w:p w14:paraId="6D64B312" w14:textId="77777777" w:rsidR="00CD3D4A" w:rsidRPr="00673CEC" w:rsidRDefault="00CD3D4A" w:rsidP="00CD3D4A">
      <w:pPr>
        <w:pStyle w:val="affff1"/>
        <w:rPr>
          <w:lang w:val="en-US"/>
        </w:rPr>
      </w:pPr>
      <w:r w:rsidRPr="00673CEC">
        <w:rPr>
          <w:lang w:val="en-US"/>
        </w:rPr>
        <w:t>173.</w:t>
      </w:r>
      <w:r w:rsidRPr="00673CEC">
        <w:rPr>
          <w:lang w:val="en-US"/>
        </w:rPr>
        <w:tab/>
        <w:t>Seaquist E.R. et al. Hypoglycemia and Diabetes: A Report of a Workgroup of the American Diabetes Association and The Endocrine Society // Diabetes Care. 2013. Vol. 36, № 5. P. 1384–1395.</w:t>
      </w:r>
    </w:p>
    <w:p w14:paraId="4B36B386" w14:textId="77777777" w:rsidR="00CD3D4A" w:rsidRPr="00673CEC" w:rsidRDefault="00CD3D4A" w:rsidP="00CD3D4A">
      <w:pPr>
        <w:pStyle w:val="affff1"/>
        <w:rPr>
          <w:lang w:val="en-US"/>
        </w:rPr>
      </w:pPr>
      <w:r w:rsidRPr="00673CEC">
        <w:rPr>
          <w:lang w:val="en-US"/>
        </w:rPr>
        <w:t>174.</w:t>
      </w:r>
      <w:r w:rsidRPr="00673CEC">
        <w:rPr>
          <w:lang w:val="en-US"/>
        </w:rPr>
        <w:tab/>
        <w:t>Cryer P.E. Diverse Causes of Hypoglycemia-Associated Autonomic Failure in Diabetes // New England Journal of Medicine. 2004. Vol. 350, № 22. P. 2272–2279.</w:t>
      </w:r>
    </w:p>
    <w:p w14:paraId="0C91EA6F" w14:textId="77777777" w:rsidR="00CD3D4A" w:rsidRPr="00673CEC" w:rsidRDefault="00CD3D4A" w:rsidP="00CD3D4A">
      <w:pPr>
        <w:pStyle w:val="affff1"/>
        <w:rPr>
          <w:lang w:val="en-US"/>
        </w:rPr>
      </w:pPr>
      <w:r w:rsidRPr="00673CEC">
        <w:rPr>
          <w:lang w:val="en-US"/>
        </w:rPr>
        <w:t>175.</w:t>
      </w:r>
      <w:r w:rsidRPr="00673CEC">
        <w:rPr>
          <w:lang w:val="en-US"/>
        </w:rPr>
        <w:tab/>
        <w:t>Cryer P.E., Preceded by: Cryer P.E. Hypoglycemia in diabetes : pathophysiology, prevalence, and prevention. American Diabetes Association, 2016. 254 p.</w:t>
      </w:r>
    </w:p>
    <w:p w14:paraId="54DB5421" w14:textId="77777777" w:rsidR="00CD3D4A" w:rsidRPr="00673CEC" w:rsidRDefault="00CD3D4A" w:rsidP="00CD3D4A">
      <w:pPr>
        <w:pStyle w:val="affff1"/>
        <w:rPr>
          <w:lang w:val="en-US"/>
        </w:rPr>
      </w:pPr>
      <w:r w:rsidRPr="00673CEC">
        <w:rPr>
          <w:lang w:val="en-US"/>
        </w:rPr>
        <w:t>176.</w:t>
      </w:r>
      <w:r w:rsidRPr="00673CEC">
        <w:rPr>
          <w:lang w:val="en-US"/>
        </w:rPr>
        <w:tab/>
        <w:t>Slama G. et al. The search for an optimized treatment of hypoglycemia. Carbohydrates in tablets, solutin, or gel for the correction of insulin reactions. // Archives of internal medicine. 1990. Vol. 150, № 3. P. 589–593.</w:t>
      </w:r>
    </w:p>
    <w:p w14:paraId="7D374B7A" w14:textId="77777777" w:rsidR="00CD3D4A" w:rsidRPr="00673CEC" w:rsidRDefault="00CD3D4A" w:rsidP="00CD3D4A">
      <w:pPr>
        <w:pStyle w:val="affff1"/>
        <w:rPr>
          <w:lang w:val="en-US"/>
        </w:rPr>
      </w:pPr>
      <w:r w:rsidRPr="00673CEC">
        <w:rPr>
          <w:lang w:val="en-US"/>
        </w:rPr>
        <w:t>177.</w:t>
      </w:r>
      <w:r w:rsidRPr="00673CEC">
        <w:rPr>
          <w:lang w:val="en-US"/>
        </w:rPr>
        <w:tab/>
        <w:t>Agiostratidou G. et al. Standardizing Clinically Meaningful Outcome Measures Beyond HbA1c for Type 1 Diabetes: A Consensus Report of the American Association of Clinical Endocrinologists, the American Association of Diabetes Educators, the American Diabetes Association, the Endo // Diabetes care. 2017. Vol. 40, № 12. P. 1622–1630.</w:t>
      </w:r>
    </w:p>
    <w:p w14:paraId="4D579130" w14:textId="77777777" w:rsidR="00CD3D4A" w:rsidRPr="00673CEC" w:rsidRDefault="00CD3D4A" w:rsidP="00CD3D4A">
      <w:pPr>
        <w:pStyle w:val="affff1"/>
        <w:rPr>
          <w:lang w:val="en-US"/>
        </w:rPr>
      </w:pPr>
      <w:r w:rsidRPr="00673CEC">
        <w:rPr>
          <w:lang w:val="en-US"/>
        </w:rPr>
        <w:t>178.</w:t>
      </w:r>
      <w:r w:rsidRPr="00673CEC">
        <w:rPr>
          <w:lang w:val="en-US"/>
        </w:rPr>
        <w:tab/>
        <w:t>American Diabetes Association. 6. Glycemic Targets: Standards of Medical Care in Diabetes—2022 // Diabetes Care. 2022. Vol. 45, № Supplement_1. P. S83–S96.</w:t>
      </w:r>
    </w:p>
    <w:p w14:paraId="3369C0AB" w14:textId="77777777" w:rsidR="00CD3D4A" w:rsidRPr="00673CEC" w:rsidRDefault="00CD3D4A" w:rsidP="00CD3D4A">
      <w:pPr>
        <w:pStyle w:val="affff1"/>
        <w:rPr>
          <w:lang w:val="en-US"/>
        </w:rPr>
      </w:pPr>
      <w:r w:rsidRPr="00673CEC">
        <w:rPr>
          <w:lang w:val="en-US"/>
        </w:rPr>
        <w:t>179.</w:t>
      </w:r>
      <w:r w:rsidRPr="00673CEC">
        <w:rPr>
          <w:lang w:val="en-US"/>
        </w:rPr>
        <w:tab/>
        <w:t>Karter A.J. et al. Surveillance of Hypoglycemia—Limitations of Emergency Department and Hospital Utilization Data // JAMA Internal Medicine. 2018. Vol. 178, № 7. P. 987–988.</w:t>
      </w:r>
    </w:p>
    <w:p w14:paraId="7B113EFA" w14:textId="77777777" w:rsidR="00CD3D4A" w:rsidRPr="00673CEC" w:rsidRDefault="00CD3D4A" w:rsidP="00CD3D4A">
      <w:pPr>
        <w:pStyle w:val="affff1"/>
        <w:rPr>
          <w:lang w:val="en-US"/>
        </w:rPr>
      </w:pPr>
      <w:r w:rsidRPr="00673CEC">
        <w:rPr>
          <w:lang w:val="en-US"/>
        </w:rPr>
        <w:t>180.</w:t>
      </w:r>
      <w:r w:rsidRPr="00673CEC">
        <w:rPr>
          <w:lang w:val="en-US"/>
        </w:rPr>
        <w:tab/>
        <w:t>Cox D.J. et al. Hypoglycemia anticipation, awareness and treatment training (HAATT) reduces occurrence of severe hypoglycemia among adults with type 1 diabetes mellitus. // International journal of behavioral medicine. 2004. Vol. 11, № 4. P. 212–218.</w:t>
      </w:r>
    </w:p>
    <w:p w14:paraId="5FA9FB5F" w14:textId="77777777" w:rsidR="00CD3D4A" w:rsidRPr="00673CEC" w:rsidRDefault="00CD3D4A" w:rsidP="00CD3D4A">
      <w:pPr>
        <w:pStyle w:val="affff1"/>
        <w:rPr>
          <w:lang w:val="en-US"/>
        </w:rPr>
      </w:pPr>
      <w:r w:rsidRPr="00673CEC">
        <w:rPr>
          <w:lang w:val="en-US"/>
        </w:rPr>
        <w:t>181.</w:t>
      </w:r>
      <w:r w:rsidRPr="00673CEC">
        <w:rPr>
          <w:lang w:val="en-US"/>
        </w:rPr>
        <w:tab/>
        <w:t>Eli Lilly Canada Inc. Glucagon (rDNA Origin) Product Monograph. Toronto, 2012. 32 p.</w:t>
      </w:r>
    </w:p>
    <w:p w14:paraId="171D63C6" w14:textId="77777777" w:rsidR="00CD3D4A" w:rsidRPr="00673CEC" w:rsidRDefault="00CD3D4A" w:rsidP="00CD3D4A">
      <w:pPr>
        <w:pStyle w:val="affff1"/>
        <w:rPr>
          <w:lang w:val="en-US"/>
        </w:rPr>
      </w:pPr>
      <w:r w:rsidRPr="00673CEC">
        <w:rPr>
          <w:lang w:val="en-US"/>
        </w:rPr>
        <w:t>182.</w:t>
      </w:r>
      <w:r w:rsidRPr="00673CEC">
        <w:rPr>
          <w:lang w:val="en-US"/>
        </w:rPr>
        <w:tab/>
        <w:t>Nordisk N. GlucaGen® (glucagon) Product monograph. Bagsvaerd, 2002.</w:t>
      </w:r>
    </w:p>
    <w:p w14:paraId="5D896ADC" w14:textId="77777777" w:rsidR="00CD3D4A" w:rsidRPr="009C5E27" w:rsidRDefault="00CD3D4A" w:rsidP="00CD3D4A">
      <w:pPr>
        <w:pStyle w:val="affff1"/>
      </w:pPr>
      <w:r w:rsidRPr="00673CEC">
        <w:rPr>
          <w:lang w:val="en-US"/>
        </w:rPr>
        <w:t>183.</w:t>
      </w:r>
      <w:r w:rsidRPr="00673CEC">
        <w:rPr>
          <w:lang w:val="en-US"/>
        </w:rPr>
        <w:tab/>
        <w:t xml:space="preserve">Boido A., Ceriani V., Pontiroli A.E. Glucagon for hypoglycemic episodes in insulin-treated diabetic patients: a systematic review and meta-analysis with a comparison of glucagon with dextrose and of different glucagon formulations // Acta Diabetologica. </w:t>
      </w:r>
      <w:r w:rsidRPr="009C5E27">
        <w:t>2015. Vol. 52, № 2. P. 405–412.</w:t>
      </w:r>
    </w:p>
    <w:p w14:paraId="7BD56225" w14:textId="77777777" w:rsidR="00CD3D4A" w:rsidRPr="009C5E27" w:rsidRDefault="00CD3D4A" w:rsidP="00CD3D4A">
      <w:pPr>
        <w:pStyle w:val="affff1"/>
      </w:pPr>
      <w:r w:rsidRPr="009C5E27">
        <w:t>184.</w:t>
      </w:r>
      <w:r w:rsidRPr="009C5E27">
        <w:tab/>
        <w:t>Стандарт санаторно-курортной помощи больным сахарным диабетом // Проблемы стандартизации в здравоохранении. 2005. № 1. P. 106–107.</w:t>
      </w:r>
    </w:p>
    <w:p w14:paraId="442318AE" w14:textId="77777777" w:rsidR="00CD3D4A" w:rsidRPr="009C5E27" w:rsidRDefault="00CD3D4A" w:rsidP="00CD3D4A">
      <w:pPr>
        <w:pStyle w:val="affff1"/>
      </w:pPr>
      <w:r w:rsidRPr="009C5E27">
        <w:lastRenderedPageBreak/>
        <w:t>185.</w:t>
      </w:r>
      <w:r w:rsidRPr="009C5E27">
        <w:tab/>
        <w:t>Агасиев А.Р. Потребность больных сахарным диабетом в дополнительных лечебно-диагностических услугах при санаторно-курортном лечении // Современная медицина: актуальные вопросы. 2015. № 42–43. P. 93–97.</w:t>
      </w:r>
    </w:p>
    <w:p w14:paraId="1176B324" w14:textId="77777777" w:rsidR="00CD3D4A" w:rsidRPr="009C5E27" w:rsidRDefault="00CD3D4A" w:rsidP="00CD3D4A">
      <w:pPr>
        <w:pStyle w:val="affff1"/>
      </w:pPr>
      <w:r w:rsidRPr="009C5E27">
        <w:t>186.</w:t>
      </w:r>
      <w:r w:rsidRPr="009C5E27">
        <w:tab/>
        <w:t>Приказ Минздрава РФ от 28.09.2020 N 1029Н “Об утверждении перечней медицинских показаний и противопоказаний для санаторно-курортного лечения.”</w:t>
      </w:r>
    </w:p>
    <w:p w14:paraId="11C31D16" w14:textId="77777777" w:rsidR="00CD3D4A" w:rsidRPr="00673CEC" w:rsidRDefault="00CD3D4A" w:rsidP="00CD3D4A">
      <w:pPr>
        <w:pStyle w:val="affff1"/>
        <w:rPr>
          <w:lang w:val="en-US"/>
        </w:rPr>
      </w:pPr>
      <w:r w:rsidRPr="00673CEC">
        <w:rPr>
          <w:lang w:val="en-US"/>
        </w:rPr>
        <w:t>187.</w:t>
      </w:r>
      <w:r w:rsidRPr="00673CEC">
        <w:rPr>
          <w:lang w:val="en-US"/>
        </w:rPr>
        <w:tab/>
        <w:t>American Diabetes Association Professional Practice Committee. 3. Prevention or Delay of Diabetes and Associated Comorbidities: Standards of Care in Diabetes-2025 // Diabetes Care. 2025. Vol. 48, № 1 Suppl 1. P. S50–S58.</w:t>
      </w:r>
    </w:p>
    <w:p w14:paraId="053F8088" w14:textId="77777777" w:rsidR="00CD3D4A" w:rsidRPr="00673CEC" w:rsidRDefault="00CD3D4A" w:rsidP="00CD3D4A">
      <w:pPr>
        <w:pStyle w:val="affff1"/>
        <w:rPr>
          <w:lang w:val="en-US"/>
        </w:rPr>
      </w:pPr>
      <w:r w:rsidRPr="00673CEC">
        <w:rPr>
          <w:lang w:val="en-US"/>
        </w:rPr>
        <w:t>188.</w:t>
      </w:r>
      <w:r w:rsidRPr="00673CEC">
        <w:rPr>
          <w:lang w:val="en-US"/>
        </w:rPr>
        <w:tab/>
        <w:t>Phillip M. et al. Consensus Guidance for Monitoring Individuals With Islet Autoantibody-Positive Pre-Stage 3 Type 1 Diabetes // Diabetes Care. 2024. Vol. 47, № 8. P. 1276–1298.</w:t>
      </w:r>
    </w:p>
    <w:p w14:paraId="703282F9" w14:textId="77777777" w:rsidR="00CD3D4A" w:rsidRPr="00673CEC" w:rsidRDefault="00CD3D4A" w:rsidP="00CD3D4A">
      <w:pPr>
        <w:pStyle w:val="affff1"/>
        <w:rPr>
          <w:lang w:val="en-US"/>
        </w:rPr>
      </w:pPr>
      <w:r w:rsidRPr="00673CEC">
        <w:rPr>
          <w:lang w:val="en-US"/>
        </w:rPr>
        <w:t>189.</w:t>
      </w:r>
      <w:r w:rsidRPr="00673CEC">
        <w:rPr>
          <w:lang w:val="en-US"/>
        </w:rPr>
        <w:tab/>
        <w:t>Klein R. et al. The Wisconsin epidemiologic study of diabetic retinopathy. III. Prevalence and risk of diabetic retinopathy when age at diagnosis is 30 or more years. // Archives of ophthalmology (Chicago, Ill. : 1960). 1984. Vol. 102, № 4. P. 527–532.</w:t>
      </w:r>
    </w:p>
    <w:p w14:paraId="5CD772AE" w14:textId="77777777" w:rsidR="00CD3D4A" w:rsidRPr="00673CEC" w:rsidRDefault="00CD3D4A" w:rsidP="00CD3D4A">
      <w:pPr>
        <w:pStyle w:val="affff1"/>
        <w:rPr>
          <w:lang w:val="en-US"/>
        </w:rPr>
      </w:pPr>
      <w:r w:rsidRPr="00673CEC">
        <w:rPr>
          <w:lang w:val="en-US"/>
        </w:rPr>
        <w:t>190.</w:t>
      </w:r>
      <w:r w:rsidRPr="00673CEC">
        <w:rPr>
          <w:lang w:val="en-US"/>
        </w:rPr>
        <w:tab/>
        <w:t>Klein R. et al. The Wisconsin epidemiologic study of diabetic retinopathy. II. Prevalence and risk of diabetic retinopathy when age at diagnosis is less than 30 years. // Archives of ophthalmology (Chicago, Ill. : 1960). 1984. Vol. 102, № 4. P. 520–526.</w:t>
      </w:r>
    </w:p>
    <w:p w14:paraId="50577086" w14:textId="77777777" w:rsidR="00CD3D4A" w:rsidRPr="00673CEC" w:rsidRDefault="00CD3D4A" w:rsidP="00CD3D4A">
      <w:pPr>
        <w:pStyle w:val="affff1"/>
        <w:rPr>
          <w:lang w:val="en-US"/>
        </w:rPr>
      </w:pPr>
      <w:r w:rsidRPr="00673CEC">
        <w:rPr>
          <w:lang w:val="en-US"/>
        </w:rPr>
        <w:t>191.</w:t>
      </w:r>
      <w:r w:rsidRPr="00673CEC">
        <w:rPr>
          <w:lang w:val="en-US"/>
        </w:rPr>
        <w:tab/>
        <w:t>DCCT/EDIC Research Group et al. Frequency of Evidence-Based Screening for Retinopathy in Type 1 Diabetes. // The New England journal of medicine. 2017. Vol. 376, № 16. P. 1507–1516.</w:t>
      </w:r>
    </w:p>
    <w:p w14:paraId="4584B36C" w14:textId="77777777" w:rsidR="00CD3D4A" w:rsidRPr="00673CEC" w:rsidRDefault="00CD3D4A" w:rsidP="00CD3D4A">
      <w:pPr>
        <w:pStyle w:val="affff1"/>
        <w:rPr>
          <w:lang w:val="en-US"/>
        </w:rPr>
      </w:pPr>
      <w:r w:rsidRPr="00673CEC">
        <w:rPr>
          <w:lang w:val="en-US"/>
        </w:rPr>
        <w:t>192.</w:t>
      </w:r>
      <w:r w:rsidRPr="00673CEC">
        <w:rPr>
          <w:lang w:val="en-US"/>
        </w:rPr>
        <w:tab/>
        <w:t>American Diabetes Association. Standards of Medical Care in Diabetes—2022 Abridged for Primary Care Providers // Clinical Diabetes. 2022. Vol. 40, № 1. P. 10–38.</w:t>
      </w:r>
    </w:p>
    <w:p w14:paraId="0EE421E9" w14:textId="77777777" w:rsidR="00CD3D4A" w:rsidRPr="00673CEC" w:rsidRDefault="00CD3D4A" w:rsidP="00CD3D4A">
      <w:pPr>
        <w:pStyle w:val="affff1"/>
        <w:rPr>
          <w:lang w:val="en-US"/>
        </w:rPr>
      </w:pPr>
      <w:r w:rsidRPr="00673CEC">
        <w:rPr>
          <w:lang w:val="en-US"/>
        </w:rPr>
        <w:t>193.</w:t>
      </w:r>
      <w:r w:rsidRPr="00673CEC">
        <w:rPr>
          <w:lang w:val="en-US"/>
        </w:rPr>
        <w:tab/>
        <w:t>Misra A. et al. Trends in yield and effects of screening intervals during 17 years of a large UK community-based diabetic retinopathy screening programme // Diabetic Medicine. 2009. Vol. 26, № 10. P. 1040–1047.</w:t>
      </w:r>
    </w:p>
    <w:p w14:paraId="60F59BCB" w14:textId="77777777" w:rsidR="00CD3D4A" w:rsidRPr="00673CEC" w:rsidRDefault="00CD3D4A" w:rsidP="00CD3D4A">
      <w:pPr>
        <w:pStyle w:val="affff1"/>
        <w:rPr>
          <w:lang w:val="en-US"/>
        </w:rPr>
      </w:pPr>
      <w:r w:rsidRPr="00673CEC">
        <w:rPr>
          <w:lang w:val="en-US"/>
        </w:rPr>
        <w:t>194.</w:t>
      </w:r>
      <w:r w:rsidRPr="00673CEC">
        <w:rPr>
          <w:lang w:val="en-US"/>
        </w:rPr>
        <w:tab/>
        <w:t>Mohamed Q., Gillies M.C., Wong T.Y. Management of Diabetic Retinopathy: a systematic review // JAMA. 2007. Vol. 298, № 8. P. 902–916.</w:t>
      </w:r>
    </w:p>
    <w:p w14:paraId="4966A4C5" w14:textId="77777777" w:rsidR="00CD3D4A" w:rsidRPr="00673CEC" w:rsidRDefault="00CD3D4A" w:rsidP="00CD3D4A">
      <w:pPr>
        <w:pStyle w:val="affff1"/>
        <w:rPr>
          <w:lang w:val="en-US"/>
        </w:rPr>
      </w:pPr>
      <w:r w:rsidRPr="00673CEC">
        <w:rPr>
          <w:lang w:val="en-US"/>
        </w:rPr>
        <w:t>195.</w:t>
      </w:r>
      <w:r w:rsidRPr="00673CEC">
        <w:rPr>
          <w:lang w:val="en-US"/>
        </w:rPr>
        <w:tab/>
        <w:t>International Council of Ophthalmology. ICO Guidelines for Diabetic Eye Care. San Francisco, 2017. 34 p.</w:t>
      </w:r>
    </w:p>
    <w:p w14:paraId="01CBF43C" w14:textId="77777777" w:rsidR="00CD3D4A" w:rsidRPr="00673CEC" w:rsidRDefault="00CD3D4A" w:rsidP="00CD3D4A">
      <w:pPr>
        <w:pStyle w:val="affff1"/>
        <w:rPr>
          <w:lang w:val="en-US"/>
        </w:rPr>
      </w:pPr>
      <w:r w:rsidRPr="00673CEC">
        <w:rPr>
          <w:lang w:val="en-US"/>
        </w:rPr>
        <w:t>196.</w:t>
      </w:r>
      <w:r w:rsidRPr="00673CEC">
        <w:rPr>
          <w:lang w:val="en-US"/>
        </w:rPr>
        <w:tab/>
        <w:t>Solomon S.D. et al. Diabetic Retinopathy: A Position Statement by the American Diabetes Association // Diabetes Care. 2017. Vol. 40, № 3. P. 412–418.</w:t>
      </w:r>
    </w:p>
    <w:p w14:paraId="08654D09" w14:textId="77777777" w:rsidR="00CD3D4A" w:rsidRPr="00673CEC" w:rsidRDefault="00CD3D4A" w:rsidP="00CD3D4A">
      <w:pPr>
        <w:pStyle w:val="affff1"/>
        <w:rPr>
          <w:lang w:val="en-US"/>
        </w:rPr>
      </w:pPr>
      <w:r w:rsidRPr="00673CEC">
        <w:rPr>
          <w:lang w:val="en-US"/>
        </w:rPr>
        <w:t>197.</w:t>
      </w:r>
      <w:r w:rsidRPr="00673CEC">
        <w:rPr>
          <w:lang w:val="en-US"/>
        </w:rPr>
        <w:tab/>
        <w:t>Canadian Ophthalmological Society Diabetic Retinopathy Clinical Practice Guideline Expert Committee et al. Canadian Ophthalmological Society Evidence-based Clinical Practice Guidelines for the Management of Diabetic Retinopathy - executive summary. // Canadian journal of ophthalmology. Journal canadien d’ophtalmologie. 2012. Vol. 47, № 2. P. 91–101.</w:t>
      </w:r>
    </w:p>
    <w:p w14:paraId="3148FE55" w14:textId="77777777" w:rsidR="00CD3D4A" w:rsidRPr="00673CEC" w:rsidRDefault="00CD3D4A" w:rsidP="00CD3D4A">
      <w:pPr>
        <w:pStyle w:val="affff1"/>
        <w:rPr>
          <w:lang w:val="en-US"/>
        </w:rPr>
      </w:pPr>
      <w:r w:rsidRPr="00673CEC">
        <w:rPr>
          <w:lang w:val="en-US"/>
        </w:rPr>
        <w:t>198.</w:t>
      </w:r>
      <w:r w:rsidRPr="00673CEC">
        <w:rPr>
          <w:lang w:val="en-US"/>
        </w:rPr>
        <w:tab/>
        <w:t>Martin C.L., Albers J.W., Pop-Busui R. Neuropathy and Related Findings in the Diabetes Control and Complications Trial/Epidemiology of Diabetes Interventions and Complications Study // Diabetes Care. 2014. Vol. 37, № 1. P. 31–38.</w:t>
      </w:r>
    </w:p>
    <w:p w14:paraId="5851C5DB" w14:textId="77777777" w:rsidR="00CD3D4A" w:rsidRPr="00673CEC" w:rsidRDefault="00CD3D4A" w:rsidP="00CD3D4A">
      <w:pPr>
        <w:pStyle w:val="affff1"/>
        <w:rPr>
          <w:lang w:val="en-US"/>
        </w:rPr>
      </w:pPr>
      <w:r w:rsidRPr="00673CEC">
        <w:rPr>
          <w:lang w:val="en-US"/>
        </w:rPr>
        <w:t>199.</w:t>
      </w:r>
      <w:r w:rsidRPr="00673CEC">
        <w:rPr>
          <w:lang w:val="en-US"/>
        </w:rPr>
        <w:tab/>
        <w:t>Pop-Busui R. et al. Diabetic Neuropathy: A Position Statement by the American Diabetes Association // Diabetes Care. 2017. Vol. 40, № 1. P. 136–154.</w:t>
      </w:r>
    </w:p>
    <w:p w14:paraId="54203BFC" w14:textId="77777777" w:rsidR="00CD3D4A" w:rsidRPr="00673CEC" w:rsidRDefault="00CD3D4A" w:rsidP="00CD3D4A">
      <w:pPr>
        <w:pStyle w:val="affff1"/>
        <w:rPr>
          <w:lang w:val="en-US"/>
        </w:rPr>
      </w:pPr>
      <w:r w:rsidRPr="00673CEC">
        <w:rPr>
          <w:lang w:val="en-US"/>
        </w:rPr>
        <w:t>200.</w:t>
      </w:r>
      <w:r w:rsidRPr="00673CEC">
        <w:rPr>
          <w:lang w:val="en-US"/>
        </w:rPr>
        <w:tab/>
        <w:t>Eberle C., Stichling S. Clinical Improvements by Telemedicine Interventions Managing Type 1 and Type 2 Diabetes: Systematic Meta-review // Journal of Medical Internet Research. 2021. Vol. 23, № 2. P. e23244.</w:t>
      </w:r>
    </w:p>
    <w:p w14:paraId="73AA1766" w14:textId="77777777" w:rsidR="00CD3D4A" w:rsidRPr="00673CEC" w:rsidRDefault="00CD3D4A" w:rsidP="00CD3D4A">
      <w:pPr>
        <w:pStyle w:val="affff1"/>
        <w:rPr>
          <w:lang w:val="en-US"/>
        </w:rPr>
      </w:pPr>
      <w:r w:rsidRPr="00673CEC">
        <w:rPr>
          <w:lang w:val="en-US"/>
        </w:rPr>
        <w:t>201.</w:t>
      </w:r>
      <w:r w:rsidRPr="00673CEC">
        <w:rPr>
          <w:lang w:val="en-US"/>
        </w:rPr>
        <w:tab/>
        <w:t>Hu Y. et al. Effect of telemedicine intervention on hypoglycaemia in diabetes patients: A systematic review and meta-analysis of randomised controlled trials // Journal of Telemedicine and Telecare. 2019. Vol. 25, № 7. P. 402–413.</w:t>
      </w:r>
    </w:p>
    <w:p w14:paraId="5F5090A0" w14:textId="77777777" w:rsidR="00CD3D4A" w:rsidRPr="00673CEC" w:rsidRDefault="00CD3D4A" w:rsidP="00CD3D4A">
      <w:pPr>
        <w:pStyle w:val="affff1"/>
        <w:rPr>
          <w:lang w:val="en-US"/>
        </w:rPr>
      </w:pPr>
      <w:r w:rsidRPr="00673CEC">
        <w:rPr>
          <w:lang w:val="en-US"/>
        </w:rPr>
        <w:t>202.</w:t>
      </w:r>
      <w:r w:rsidRPr="00673CEC">
        <w:rPr>
          <w:lang w:val="en-US"/>
        </w:rPr>
        <w:tab/>
        <w:t>Tchero H. et al. Clinical Effectiveness of Telemedicine in Diabetes Mellitus: A Meta-Analysis of 42 Randomized Controlled Trials // Telemedicine and e-Health. 2019. Vol. 25, № 7. P. 569–583.</w:t>
      </w:r>
    </w:p>
    <w:p w14:paraId="30C92B9C" w14:textId="77777777" w:rsidR="00CD3D4A" w:rsidRPr="00673CEC" w:rsidRDefault="00CD3D4A" w:rsidP="00CD3D4A">
      <w:pPr>
        <w:pStyle w:val="affff1"/>
        <w:rPr>
          <w:lang w:val="en-US"/>
        </w:rPr>
      </w:pPr>
      <w:r w:rsidRPr="00673CEC">
        <w:rPr>
          <w:lang w:val="en-US"/>
        </w:rPr>
        <w:t>203.</w:t>
      </w:r>
      <w:r w:rsidRPr="00673CEC">
        <w:rPr>
          <w:lang w:val="en-US"/>
        </w:rPr>
        <w:tab/>
        <w:t>Lee S.W.H., Ooi L., Lai Y.K. Telemedicine for the Management of Glycemic Control and Clinical Outcomes of Type 1 Diabetes Mellitus: A Systematic Review and Meta-Analysis of Randomized Controlled Studies // Frontiers in Pharmacology. 2017. Vol. 8. P. 330.</w:t>
      </w:r>
    </w:p>
    <w:p w14:paraId="309ABF36" w14:textId="77777777" w:rsidR="00CD3D4A" w:rsidRPr="00673CEC" w:rsidRDefault="00CD3D4A" w:rsidP="00CD3D4A">
      <w:pPr>
        <w:pStyle w:val="affff1"/>
        <w:rPr>
          <w:lang w:val="en-US"/>
        </w:rPr>
      </w:pPr>
      <w:r w:rsidRPr="00673CEC">
        <w:rPr>
          <w:lang w:val="en-US"/>
        </w:rPr>
        <w:lastRenderedPageBreak/>
        <w:t>204.</w:t>
      </w:r>
      <w:r w:rsidRPr="00673CEC">
        <w:rPr>
          <w:lang w:val="en-US"/>
        </w:rPr>
        <w:tab/>
        <w:t>Wu C. et al. Evaluation of the clinical outcomes of telehealth for managing diabetes // Medicine. 2018. Vol. 97, № 43. P. e12962.</w:t>
      </w:r>
    </w:p>
    <w:p w14:paraId="3BA655A8" w14:textId="77777777" w:rsidR="00CD3D4A" w:rsidRPr="00673CEC" w:rsidRDefault="00CD3D4A" w:rsidP="00CD3D4A">
      <w:pPr>
        <w:pStyle w:val="affff1"/>
        <w:rPr>
          <w:lang w:val="en-US"/>
        </w:rPr>
      </w:pPr>
      <w:r w:rsidRPr="00673CEC">
        <w:rPr>
          <w:lang w:val="en-US"/>
        </w:rPr>
        <w:t>205.</w:t>
      </w:r>
      <w:r w:rsidRPr="00673CEC">
        <w:rPr>
          <w:lang w:val="en-US"/>
        </w:rPr>
        <w:tab/>
        <w:t>Chase H.P. et al. Modem Transmission of Glucose Values Reduces the Costs and Need for Clinic Visits // Diabetes Care. 2003. Vol. 26, № 5. P. 1475–1479.</w:t>
      </w:r>
    </w:p>
    <w:p w14:paraId="7730DC1A" w14:textId="77777777" w:rsidR="00CD3D4A" w:rsidRPr="00673CEC" w:rsidRDefault="00CD3D4A" w:rsidP="00CD3D4A">
      <w:pPr>
        <w:pStyle w:val="affff1"/>
        <w:rPr>
          <w:lang w:val="en-US"/>
        </w:rPr>
      </w:pPr>
      <w:r w:rsidRPr="00673CEC">
        <w:rPr>
          <w:lang w:val="en-US"/>
        </w:rPr>
        <w:t>206.</w:t>
      </w:r>
      <w:r w:rsidRPr="00673CEC">
        <w:rPr>
          <w:lang w:val="en-US"/>
        </w:rPr>
        <w:tab/>
        <w:t>Kidney Disease: Improving Global Outcomes (KDIGO) CKD Work Group. KDIGO 2024 Clinical Practice Guideline for the Evaluation and Management of Chronic Kidney Disease // Kidney Int. 2024. Vol. 105, № 4S. P. S117–S314.</w:t>
      </w:r>
    </w:p>
    <w:p w14:paraId="2878DBFD" w14:textId="77777777" w:rsidR="00CD3D4A" w:rsidRPr="00673CEC" w:rsidRDefault="00CD3D4A" w:rsidP="00CD3D4A">
      <w:pPr>
        <w:pStyle w:val="affff1"/>
        <w:rPr>
          <w:lang w:val="en-US"/>
        </w:rPr>
      </w:pPr>
      <w:r w:rsidRPr="00673CEC">
        <w:rPr>
          <w:lang w:val="en-US"/>
        </w:rPr>
        <w:t>207.</w:t>
      </w:r>
      <w:r w:rsidRPr="00673CEC">
        <w:rPr>
          <w:lang w:val="en-US"/>
        </w:rPr>
        <w:tab/>
        <w:t>Fox C.S. et al. Associations of kidney disease measures with mortality and end-stage renal disease in individuals with and without diabetes: a meta-analysis. // Lancet. 2012. Vol. 380, № 9854. P. 1662–1673.</w:t>
      </w:r>
    </w:p>
    <w:p w14:paraId="3F9C4D34" w14:textId="77777777" w:rsidR="00CD3D4A" w:rsidRPr="00673CEC" w:rsidRDefault="00CD3D4A" w:rsidP="00CD3D4A">
      <w:pPr>
        <w:pStyle w:val="affff1"/>
        <w:rPr>
          <w:lang w:val="en-US"/>
        </w:rPr>
      </w:pPr>
      <w:r w:rsidRPr="00673CEC">
        <w:rPr>
          <w:lang w:val="en-US"/>
        </w:rPr>
        <w:t>208.</w:t>
      </w:r>
      <w:r w:rsidRPr="00673CEC">
        <w:rPr>
          <w:lang w:val="en-US"/>
        </w:rPr>
        <w:tab/>
        <w:t>American Diabetes Association Professional Practice Committee. 11. Chronic Kidney Disease and Risk Management: Standards of Care in Diabetes-2025 // Diabetes Care. 2025. Vol. 48, № 1 Suppl 1. P. S239–S251.</w:t>
      </w:r>
    </w:p>
    <w:p w14:paraId="6A4AAAFD" w14:textId="77777777" w:rsidR="00CD3D4A" w:rsidRPr="00673CEC" w:rsidRDefault="00CD3D4A" w:rsidP="00CD3D4A">
      <w:pPr>
        <w:pStyle w:val="affff1"/>
        <w:rPr>
          <w:lang w:val="en-US"/>
        </w:rPr>
      </w:pPr>
      <w:r w:rsidRPr="00673CEC">
        <w:rPr>
          <w:lang w:val="en-US"/>
        </w:rPr>
        <w:t>209.</w:t>
      </w:r>
      <w:r w:rsidRPr="00673CEC">
        <w:rPr>
          <w:lang w:val="en-US"/>
        </w:rPr>
        <w:tab/>
        <w:t>Smart N.A. et al. Early referral to specialist nephrology services for preventing the progression to end-stage kidney disease. // The Cochrane database of systematic reviews. 2014. № 6. P. CD007333.</w:t>
      </w:r>
    </w:p>
    <w:p w14:paraId="4D8EA9B7" w14:textId="77777777" w:rsidR="00CD3D4A" w:rsidRPr="00673CEC" w:rsidRDefault="00CD3D4A" w:rsidP="00CD3D4A">
      <w:pPr>
        <w:pStyle w:val="affff1"/>
        <w:rPr>
          <w:lang w:val="en-US"/>
        </w:rPr>
      </w:pPr>
      <w:r w:rsidRPr="00673CEC">
        <w:rPr>
          <w:lang w:val="en-US"/>
        </w:rPr>
        <w:t>210.</w:t>
      </w:r>
      <w:r w:rsidRPr="00673CEC">
        <w:rPr>
          <w:lang w:val="en-US"/>
        </w:rPr>
        <w:tab/>
        <w:t>Molitch M.E. et al. Development and progression of renal insufficiency with and without albuminuria in adults with type 1 diabetes in the diabetes control and complications trial and the epidemiology of diabetes interventions and complications study. // Diabetes care. 2010. Vol. 33, № 7. P. 1536–1543.</w:t>
      </w:r>
    </w:p>
    <w:p w14:paraId="7511AA58" w14:textId="77777777" w:rsidR="00CD3D4A" w:rsidRPr="00673CEC" w:rsidRDefault="00CD3D4A" w:rsidP="00CD3D4A">
      <w:pPr>
        <w:pStyle w:val="affff1"/>
        <w:rPr>
          <w:lang w:val="en-US"/>
        </w:rPr>
      </w:pPr>
      <w:r w:rsidRPr="00673CEC">
        <w:rPr>
          <w:lang w:val="en-US"/>
        </w:rPr>
        <w:t>211.</w:t>
      </w:r>
      <w:r w:rsidRPr="00673CEC">
        <w:rPr>
          <w:lang w:val="en-US"/>
        </w:rPr>
        <w:tab/>
        <w:t>Kasiske B.L. et al. A meta-analysis of the effects of dietary protein restriction on the rate of decline in renal function. // American journal of kidney diseases : the official journal of the National Kidney Foundation. 1998. Vol. 31, № 6. P. 954–961.</w:t>
      </w:r>
    </w:p>
    <w:p w14:paraId="41C0DC24" w14:textId="77777777" w:rsidR="00CD3D4A" w:rsidRPr="00673CEC" w:rsidRDefault="00CD3D4A" w:rsidP="00CD3D4A">
      <w:pPr>
        <w:pStyle w:val="affff1"/>
        <w:rPr>
          <w:lang w:val="en-US"/>
        </w:rPr>
      </w:pPr>
      <w:r w:rsidRPr="00673CEC">
        <w:rPr>
          <w:lang w:val="en-US"/>
        </w:rPr>
        <w:t>212.</w:t>
      </w:r>
      <w:r w:rsidRPr="00673CEC">
        <w:rPr>
          <w:lang w:val="en-US"/>
        </w:rPr>
        <w:tab/>
        <w:t>Murray D.P. et al. Is Dietary Protein Intake Predictive of 1-Year Mortality in Dialysis Patients? // The American Journal of the Medical Sciences. 2018. Vol. 356, № 3. P. 234–243.</w:t>
      </w:r>
    </w:p>
    <w:p w14:paraId="1ECA39C1" w14:textId="77777777" w:rsidR="00CD3D4A" w:rsidRPr="00673CEC" w:rsidRDefault="00CD3D4A" w:rsidP="00CD3D4A">
      <w:pPr>
        <w:pStyle w:val="affff1"/>
        <w:rPr>
          <w:lang w:val="en-US"/>
        </w:rPr>
      </w:pPr>
      <w:r w:rsidRPr="00673CEC">
        <w:rPr>
          <w:lang w:val="en-US"/>
        </w:rPr>
        <w:t>213.</w:t>
      </w:r>
      <w:r w:rsidRPr="00673CEC">
        <w:rPr>
          <w:lang w:val="en-US"/>
        </w:rPr>
        <w:tab/>
        <w:t>Volkert D. et al. ESPEN practical guideline: Clinical nutrition and hydration in geriatrics // Clin Nutr. 2022. Vol. 41, № 4. P. 958–989.</w:t>
      </w:r>
    </w:p>
    <w:p w14:paraId="4F167170" w14:textId="77777777" w:rsidR="00CD3D4A" w:rsidRPr="00673CEC" w:rsidRDefault="00CD3D4A" w:rsidP="00CD3D4A">
      <w:pPr>
        <w:pStyle w:val="affff1"/>
        <w:rPr>
          <w:lang w:val="en-US"/>
        </w:rPr>
      </w:pPr>
      <w:r w:rsidRPr="00673CEC">
        <w:rPr>
          <w:lang w:val="en-US"/>
        </w:rPr>
        <w:t>214.</w:t>
      </w:r>
      <w:r w:rsidRPr="00673CEC">
        <w:rPr>
          <w:lang w:val="en-US"/>
        </w:rPr>
        <w:tab/>
        <w:t>Piccoli G.B. et al. Nutritional status and the risk of malnutrition in older adults with chronic kidney disease - implications for low protein intake and nutritional care: A critical review endorsed by ERN-ERA and ESPEN // Clin Nutr. 2023. Vol. 42, № 4. P. 443–457.</w:t>
      </w:r>
    </w:p>
    <w:p w14:paraId="2B0AA4BD" w14:textId="77777777" w:rsidR="00CD3D4A" w:rsidRPr="00673CEC" w:rsidRDefault="00CD3D4A" w:rsidP="00CD3D4A">
      <w:pPr>
        <w:pStyle w:val="affff1"/>
        <w:rPr>
          <w:lang w:val="en-US"/>
        </w:rPr>
      </w:pPr>
      <w:r w:rsidRPr="00673CEC">
        <w:rPr>
          <w:lang w:val="en-US"/>
        </w:rPr>
        <w:t>215.</w:t>
      </w:r>
      <w:r w:rsidRPr="00673CEC">
        <w:rPr>
          <w:lang w:val="en-US"/>
        </w:rPr>
        <w:tab/>
        <w:t>Kidney Disease: Improving Global Outcomes (KDIGO) Diabetes Work Group. KDIGO 2022 Clinical Practice Guideline for Diabetes Management in Chronic Kidney Disease // Kidney Int. 2022. Vol. 102, № 5S. P. S1–S127.</w:t>
      </w:r>
    </w:p>
    <w:p w14:paraId="525EB256" w14:textId="77777777" w:rsidR="00CD3D4A" w:rsidRPr="00673CEC" w:rsidRDefault="00CD3D4A" w:rsidP="00CD3D4A">
      <w:pPr>
        <w:pStyle w:val="affff1"/>
        <w:rPr>
          <w:lang w:val="en-US"/>
        </w:rPr>
      </w:pPr>
      <w:r w:rsidRPr="00673CEC">
        <w:rPr>
          <w:lang w:val="en-US"/>
        </w:rPr>
        <w:t>216.</w:t>
      </w:r>
      <w:r w:rsidRPr="00673CEC">
        <w:rPr>
          <w:lang w:val="en-US"/>
        </w:rPr>
        <w:tab/>
        <w:t>Ikizler T.A. et al. KDOQI Clinical Practice Guideline for Nutrition in CKD: 2020 Update // Am J Kidney Dis. 2020. Vol. 76, № 3 Suppl 1. P. S1–S107.</w:t>
      </w:r>
    </w:p>
    <w:p w14:paraId="15EC789E" w14:textId="77777777" w:rsidR="00CD3D4A" w:rsidRPr="00673CEC" w:rsidRDefault="00CD3D4A" w:rsidP="00CD3D4A">
      <w:pPr>
        <w:pStyle w:val="affff1"/>
        <w:rPr>
          <w:lang w:val="en-US"/>
        </w:rPr>
      </w:pPr>
      <w:r w:rsidRPr="00673CEC">
        <w:rPr>
          <w:lang w:val="en-US"/>
        </w:rPr>
        <w:t>217.</w:t>
      </w:r>
      <w:r w:rsidRPr="00673CEC">
        <w:rPr>
          <w:lang w:val="en-US"/>
        </w:rPr>
        <w:tab/>
        <w:t>Ravel V.A. et al. Low protein nitrogen appearance as a surrogate of low dietary protein intake is associated with higher all-cause mortality in maintenance hemodialysis patients // J Nutr. 2013. Vol. 143, № 7. P. 1084–1092.</w:t>
      </w:r>
    </w:p>
    <w:p w14:paraId="2BDC040A" w14:textId="77777777" w:rsidR="00CD3D4A" w:rsidRPr="00673CEC" w:rsidRDefault="00CD3D4A" w:rsidP="00CD3D4A">
      <w:pPr>
        <w:pStyle w:val="affff1"/>
        <w:rPr>
          <w:lang w:val="en-US"/>
        </w:rPr>
      </w:pPr>
      <w:r w:rsidRPr="00673CEC">
        <w:rPr>
          <w:lang w:val="en-US"/>
        </w:rPr>
        <w:t>218.</w:t>
      </w:r>
      <w:r w:rsidRPr="00673CEC">
        <w:rPr>
          <w:lang w:val="en-US"/>
        </w:rPr>
        <w:tab/>
        <w:t>He F.J., MacGregor G.A. Effect of longer-term modest salt reduction on blood pressure. // The Cochrane database of systematic reviews. 2004. № 3. P. CD004937.</w:t>
      </w:r>
    </w:p>
    <w:p w14:paraId="3293C7C7" w14:textId="77777777" w:rsidR="00CD3D4A" w:rsidRPr="00673CEC" w:rsidRDefault="00CD3D4A" w:rsidP="00CD3D4A">
      <w:pPr>
        <w:pStyle w:val="affff1"/>
        <w:rPr>
          <w:lang w:val="en-US"/>
        </w:rPr>
      </w:pPr>
      <w:r w:rsidRPr="00673CEC">
        <w:rPr>
          <w:lang w:val="en-US"/>
        </w:rPr>
        <w:t>219.</w:t>
      </w:r>
      <w:r w:rsidRPr="00673CEC">
        <w:rPr>
          <w:lang w:val="en-US"/>
        </w:rPr>
        <w:tab/>
        <w:t>Mills K.T. et al. Sodium Excretion and the Risk of Cardiovascular Disease in Patients With Chronic Kidney Disease. // JAMA. 2016. Vol. 315, № 20. P. 2200–2210.</w:t>
      </w:r>
    </w:p>
    <w:p w14:paraId="6A63F675" w14:textId="77777777" w:rsidR="00CD3D4A" w:rsidRPr="00673CEC" w:rsidRDefault="00CD3D4A" w:rsidP="00CD3D4A">
      <w:pPr>
        <w:pStyle w:val="affff1"/>
        <w:rPr>
          <w:lang w:val="en-US"/>
        </w:rPr>
      </w:pPr>
      <w:r w:rsidRPr="00673CEC">
        <w:rPr>
          <w:lang w:val="en-US"/>
        </w:rPr>
        <w:t>220.</w:t>
      </w:r>
      <w:r w:rsidRPr="00673CEC">
        <w:rPr>
          <w:lang w:val="en-US"/>
        </w:rPr>
        <w:tab/>
        <w:t>Nilsson E. et al. Incidence and determinants of hyperkalemia and hypokalemia in a large healthcare system. // International journal of cardiology. 2017. Vol. 245. P. 277–284.</w:t>
      </w:r>
    </w:p>
    <w:p w14:paraId="17F2C631" w14:textId="77777777" w:rsidR="00CD3D4A" w:rsidRPr="00673CEC" w:rsidRDefault="00CD3D4A" w:rsidP="00CD3D4A">
      <w:pPr>
        <w:pStyle w:val="affff1"/>
        <w:rPr>
          <w:lang w:val="en-US"/>
        </w:rPr>
      </w:pPr>
      <w:r w:rsidRPr="00673CEC">
        <w:rPr>
          <w:lang w:val="en-US"/>
        </w:rPr>
        <w:t>221.</w:t>
      </w:r>
      <w:r w:rsidRPr="00673CEC">
        <w:rPr>
          <w:lang w:val="en-US"/>
        </w:rPr>
        <w:tab/>
        <w:t>Wadén J. et al. Leisure-time physical activity and development and progression of diabetic nephropathy in type 1 diabetes: the FinnDiane Study // Diabetologia. 2015. Vol. 58, № 5. P. 929–936.</w:t>
      </w:r>
    </w:p>
    <w:p w14:paraId="57A9F78D" w14:textId="77777777" w:rsidR="00CD3D4A" w:rsidRPr="00673CEC" w:rsidRDefault="00CD3D4A" w:rsidP="00CD3D4A">
      <w:pPr>
        <w:pStyle w:val="affff1"/>
        <w:rPr>
          <w:lang w:val="en-US"/>
        </w:rPr>
      </w:pPr>
      <w:r w:rsidRPr="00673CEC">
        <w:rPr>
          <w:lang w:val="en-US"/>
        </w:rPr>
        <w:t>222.</w:t>
      </w:r>
      <w:r w:rsidRPr="00673CEC">
        <w:rPr>
          <w:lang w:val="en-US"/>
        </w:rPr>
        <w:tab/>
        <w:t>Tikkanen-Dolenc H. et al. Physical Activity Reduces Risk of Premature Mortality in Patients With Type 1 Diabetes With and Without Kidney Disease // Diabetes Care. 2017. Vol. 40, № 12. P. 1727–1732.</w:t>
      </w:r>
    </w:p>
    <w:p w14:paraId="2E8ACD71" w14:textId="77777777" w:rsidR="00CD3D4A" w:rsidRPr="00673CEC" w:rsidRDefault="00CD3D4A" w:rsidP="00CD3D4A">
      <w:pPr>
        <w:pStyle w:val="affff1"/>
        <w:rPr>
          <w:lang w:val="en-US"/>
        </w:rPr>
      </w:pPr>
      <w:r w:rsidRPr="00673CEC">
        <w:rPr>
          <w:lang w:val="en-US"/>
        </w:rPr>
        <w:lastRenderedPageBreak/>
        <w:t>223.</w:t>
      </w:r>
      <w:r w:rsidRPr="00673CEC">
        <w:rPr>
          <w:lang w:val="en-US"/>
        </w:rPr>
        <w:tab/>
        <w:t>DCCT/EDIC research group. Effect of intensive diabetes treatment on albuminuria in type 1 diabetes: long-term follow-up of the Diabetes Control and Complications Trial and Epidemiology of Diabetes Interventions and Complications study. // The lancet. Diabetes &amp; endocrinology. 2014. Vol. 2, № 10. P. 793–800.</w:t>
      </w:r>
    </w:p>
    <w:p w14:paraId="1DF82D23" w14:textId="77777777" w:rsidR="00CD3D4A" w:rsidRPr="00673CEC" w:rsidRDefault="00CD3D4A" w:rsidP="00CD3D4A">
      <w:pPr>
        <w:pStyle w:val="affff1"/>
        <w:rPr>
          <w:lang w:val="en-US"/>
        </w:rPr>
      </w:pPr>
      <w:r w:rsidRPr="00673CEC">
        <w:rPr>
          <w:lang w:val="en-US"/>
        </w:rPr>
        <w:t>224.</w:t>
      </w:r>
      <w:r w:rsidRPr="00673CEC">
        <w:rPr>
          <w:lang w:val="en-US"/>
        </w:rPr>
        <w:tab/>
        <w:t>DCCT/EDIC Research Group et al. Intensive diabetes therapy and glomerular filtration rate in type 1 diabetes. // The New England journal of medicine. 2011. Vol. 365, № 25. P. 2366–2376.</w:t>
      </w:r>
    </w:p>
    <w:p w14:paraId="54E85D53" w14:textId="77777777" w:rsidR="00CD3D4A" w:rsidRPr="00673CEC" w:rsidRDefault="00CD3D4A" w:rsidP="00CD3D4A">
      <w:pPr>
        <w:pStyle w:val="affff1"/>
        <w:rPr>
          <w:lang w:val="en-US"/>
        </w:rPr>
      </w:pPr>
      <w:r w:rsidRPr="00673CEC">
        <w:rPr>
          <w:lang w:val="en-US"/>
        </w:rPr>
        <w:t>225.</w:t>
      </w:r>
      <w:r w:rsidRPr="00673CEC">
        <w:rPr>
          <w:lang w:val="en-US"/>
        </w:rPr>
        <w:tab/>
        <w:t>Parving H.H. et al. Early aggressive antihypertensive treatment reduces rate of decline in kidney function in diabetic nephropathy. // Lancet. 1983. Vol. 1, № 8335. P. 1175–1179.</w:t>
      </w:r>
    </w:p>
    <w:p w14:paraId="7151092C" w14:textId="77777777" w:rsidR="00CD3D4A" w:rsidRPr="00673CEC" w:rsidRDefault="00CD3D4A" w:rsidP="00CD3D4A">
      <w:pPr>
        <w:pStyle w:val="affff1"/>
        <w:rPr>
          <w:lang w:val="en-US"/>
        </w:rPr>
      </w:pPr>
      <w:r w:rsidRPr="00673CEC">
        <w:rPr>
          <w:lang w:val="en-US"/>
        </w:rPr>
        <w:t>226.</w:t>
      </w:r>
      <w:r w:rsidRPr="00673CEC">
        <w:rPr>
          <w:lang w:val="en-US"/>
        </w:rPr>
        <w:tab/>
        <w:t>American Diabetes Association. 11. Chronic Kidney Disease and Risk Management: Standards of Medical Care in Diabetes—2022 // Diabetes Care. 2022. Vol. 45, № Supplement_1. P. S175–S184.</w:t>
      </w:r>
    </w:p>
    <w:p w14:paraId="4CD9DCE3" w14:textId="77777777" w:rsidR="00CD3D4A" w:rsidRPr="00673CEC" w:rsidRDefault="00CD3D4A" w:rsidP="00CD3D4A">
      <w:pPr>
        <w:pStyle w:val="affff1"/>
        <w:rPr>
          <w:lang w:val="en-US"/>
        </w:rPr>
      </w:pPr>
      <w:r w:rsidRPr="00673CEC">
        <w:rPr>
          <w:lang w:val="en-US"/>
        </w:rPr>
        <w:t>227.</w:t>
      </w:r>
      <w:r w:rsidRPr="00673CEC">
        <w:rPr>
          <w:lang w:val="en-US"/>
        </w:rPr>
        <w:tab/>
        <w:t>The EUCLID study group. Randomised placebo-controlled trial of lisinopril in normotensive patients with insulin-dependent diabetes and normoalbuminuria or microalbuminuria. // Lancet (London, England). 1997. Vol. 349, № 9068. P. 1787–1792.</w:t>
      </w:r>
    </w:p>
    <w:p w14:paraId="5CFBCCB3" w14:textId="77777777" w:rsidR="00CD3D4A" w:rsidRPr="00673CEC" w:rsidRDefault="00CD3D4A" w:rsidP="00CD3D4A">
      <w:pPr>
        <w:pStyle w:val="affff1"/>
        <w:rPr>
          <w:lang w:val="en-US"/>
        </w:rPr>
      </w:pPr>
      <w:r w:rsidRPr="00673CEC">
        <w:rPr>
          <w:lang w:val="en-US"/>
        </w:rPr>
        <w:t>228.</w:t>
      </w:r>
      <w:r w:rsidRPr="00673CEC">
        <w:rPr>
          <w:lang w:val="en-US"/>
        </w:rPr>
        <w:tab/>
        <w:t>Bandak G. et al. Hyperkalemia After Initiating Renin-Angiotensin System Blockade: The Stockholm Creatinine Measurements (SCREAM) Project. // Journal of the American Heart Association. 2017. Vol. 6, № 7. P. pii: e005428.</w:t>
      </w:r>
    </w:p>
    <w:p w14:paraId="42E8DFDF" w14:textId="77777777" w:rsidR="00CD3D4A" w:rsidRPr="00673CEC" w:rsidRDefault="00CD3D4A" w:rsidP="00CD3D4A">
      <w:pPr>
        <w:pStyle w:val="affff1"/>
        <w:rPr>
          <w:lang w:val="en-US"/>
        </w:rPr>
      </w:pPr>
      <w:r w:rsidRPr="00673CEC">
        <w:rPr>
          <w:lang w:val="en-US"/>
        </w:rPr>
        <w:t>229.</w:t>
      </w:r>
      <w:r w:rsidRPr="00673CEC">
        <w:rPr>
          <w:lang w:val="en-US"/>
        </w:rPr>
        <w:tab/>
        <w:t>Sumida K. et al. Changes in Albuminuria and Subsequent Risk of Incident Kidney Disease. // Clinical journal of the American Society of Nephrology : CJASN. 2017. Vol. 12, № 12. P. 1941–1949.</w:t>
      </w:r>
    </w:p>
    <w:p w14:paraId="7AE1369D" w14:textId="77777777" w:rsidR="00CD3D4A" w:rsidRPr="00673CEC" w:rsidRDefault="00CD3D4A" w:rsidP="00CD3D4A">
      <w:pPr>
        <w:pStyle w:val="affff1"/>
        <w:rPr>
          <w:lang w:val="en-US"/>
        </w:rPr>
      </w:pPr>
      <w:r w:rsidRPr="00673CEC">
        <w:rPr>
          <w:lang w:val="en-US"/>
        </w:rPr>
        <w:t>230.</w:t>
      </w:r>
      <w:r w:rsidRPr="00673CEC">
        <w:rPr>
          <w:lang w:val="en-US"/>
        </w:rPr>
        <w:tab/>
        <w:t>Mauer M. et al. Renal and Retinal Effects of Enalapril and Losartan in Type 1 Diabetes // New England Journal of Medicine. 2009. Vol. 361, № 1. P. 40–51.</w:t>
      </w:r>
    </w:p>
    <w:p w14:paraId="2CF9259D" w14:textId="77777777" w:rsidR="00CD3D4A" w:rsidRPr="00673CEC" w:rsidRDefault="00CD3D4A" w:rsidP="00CD3D4A">
      <w:pPr>
        <w:pStyle w:val="affff1"/>
        <w:rPr>
          <w:lang w:val="en-US"/>
        </w:rPr>
      </w:pPr>
      <w:r w:rsidRPr="00673CEC">
        <w:rPr>
          <w:lang w:val="en-US"/>
        </w:rPr>
        <w:t>231.</w:t>
      </w:r>
      <w:r w:rsidRPr="00673CEC">
        <w:rPr>
          <w:lang w:val="en-US"/>
        </w:rPr>
        <w:tab/>
        <w:t>De Boer I.H. et al. Diabetes Management in Chronic Kidney Disease: A Consensus Report by the American Diabetes Association (ADA) and Kidney Disease: Improving Global Outcomes (KDIGO) // Diabetes Care. 2022. Vol. 45, № 12. P. 3075–3090.</w:t>
      </w:r>
    </w:p>
    <w:p w14:paraId="6D24C62F" w14:textId="77777777" w:rsidR="00CD3D4A" w:rsidRPr="00673CEC" w:rsidRDefault="00CD3D4A" w:rsidP="00CD3D4A">
      <w:pPr>
        <w:pStyle w:val="affff1"/>
        <w:rPr>
          <w:lang w:val="en-US"/>
        </w:rPr>
      </w:pPr>
      <w:r w:rsidRPr="00673CEC">
        <w:rPr>
          <w:lang w:val="en-US"/>
        </w:rPr>
        <w:t>232.</w:t>
      </w:r>
      <w:r w:rsidRPr="00673CEC">
        <w:rPr>
          <w:lang w:val="en-US"/>
        </w:rPr>
        <w:tab/>
        <w:t>Su X. et al. Effect of Statins on Kidney Disease Outcomes: A Systematic Review and Meta-analysis // Am J Kidney Dis. 2016. Vol. 67, № 6. P. 881–892.</w:t>
      </w:r>
    </w:p>
    <w:p w14:paraId="36D3E439" w14:textId="77777777" w:rsidR="00CD3D4A" w:rsidRPr="00673CEC" w:rsidRDefault="00CD3D4A" w:rsidP="00CD3D4A">
      <w:pPr>
        <w:pStyle w:val="affff1"/>
        <w:rPr>
          <w:lang w:val="en-US"/>
        </w:rPr>
      </w:pPr>
      <w:r w:rsidRPr="00673CEC">
        <w:rPr>
          <w:lang w:val="en-US"/>
        </w:rPr>
        <w:t>233.</w:t>
      </w:r>
      <w:r w:rsidRPr="00673CEC">
        <w:rPr>
          <w:lang w:val="en-US"/>
        </w:rPr>
        <w:tab/>
        <w:t>Chewcharat A. et al. The effects of omega-3 fatty acids on diabetic nephropathy: A meta-analysis of randomized controlled trials // PLoS ONE / ed. Bulum T. 2020. Vol. 15, № 2. P. e0228315.</w:t>
      </w:r>
    </w:p>
    <w:p w14:paraId="79E72EF4" w14:textId="77777777" w:rsidR="00CD3D4A" w:rsidRPr="00673CEC" w:rsidRDefault="00CD3D4A" w:rsidP="00CD3D4A">
      <w:pPr>
        <w:pStyle w:val="affff1"/>
        <w:rPr>
          <w:lang w:val="en-US"/>
        </w:rPr>
      </w:pPr>
      <w:r w:rsidRPr="00673CEC">
        <w:rPr>
          <w:lang w:val="en-US"/>
        </w:rPr>
        <w:t>234.</w:t>
      </w:r>
      <w:r w:rsidRPr="00673CEC">
        <w:rPr>
          <w:lang w:val="en-US"/>
        </w:rPr>
        <w:tab/>
        <w:t>Ventura-Aguiar P. et al. Patient and graft survival in pancreas transplant recipients: The EFISPAN study // Nefrologia (Engl Ed). 2023. Vol. 43, № 1. P. 133–143.</w:t>
      </w:r>
    </w:p>
    <w:p w14:paraId="35013516" w14:textId="77777777" w:rsidR="00CD3D4A" w:rsidRPr="00673CEC" w:rsidRDefault="00CD3D4A" w:rsidP="00CD3D4A">
      <w:pPr>
        <w:pStyle w:val="affff1"/>
        <w:rPr>
          <w:lang w:val="en-US"/>
        </w:rPr>
      </w:pPr>
      <w:r w:rsidRPr="00673CEC">
        <w:rPr>
          <w:lang w:val="en-US"/>
        </w:rPr>
        <w:t>235.</w:t>
      </w:r>
      <w:r w:rsidRPr="00673CEC">
        <w:rPr>
          <w:lang w:val="en-US"/>
        </w:rPr>
        <w:tab/>
        <w:t>Sung R.S. et al. A Reassessment of the Survival Advantage of Simultaneous Kidney-Pancreas Versus Kidney-Alone Transplantation // Transplantation. 2015. Vol. 99, № 9. P. 1900–1906.</w:t>
      </w:r>
    </w:p>
    <w:p w14:paraId="0A5E5CF2" w14:textId="77777777" w:rsidR="00CD3D4A" w:rsidRPr="00673CEC" w:rsidRDefault="00CD3D4A" w:rsidP="00CD3D4A">
      <w:pPr>
        <w:pStyle w:val="affff1"/>
        <w:rPr>
          <w:lang w:val="en-US"/>
        </w:rPr>
      </w:pPr>
      <w:r w:rsidRPr="00673CEC">
        <w:rPr>
          <w:lang w:val="en-US"/>
        </w:rPr>
        <w:t>236.</w:t>
      </w:r>
      <w:r w:rsidRPr="00673CEC">
        <w:rPr>
          <w:lang w:val="en-US"/>
        </w:rPr>
        <w:tab/>
        <w:t>Lindahl J.P. et al. Long-term cardiovascular outcomes in type 1 diabetic patients after simultaneous pancreas and kidney transplantation compared with living donor kidney transplantation // Diabetologia. 2016. Vol. 59, № 4. P. 844–852.</w:t>
      </w:r>
    </w:p>
    <w:p w14:paraId="61205C1F" w14:textId="77777777" w:rsidR="00CD3D4A" w:rsidRPr="00673CEC" w:rsidRDefault="00CD3D4A" w:rsidP="00CD3D4A">
      <w:pPr>
        <w:pStyle w:val="affff1"/>
        <w:rPr>
          <w:lang w:val="en-US"/>
        </w:rPr>
      </w:pPr>
      <w:r w:rsidRPr="00673CEC">
        <w:rPr>
          <w:lang w:val="en-US"/>
        </w:rPr>
        <w:t>237.</w:t>
      </w:r>
      <w:r w:rsidRPr="00673CEC">
        <w:rPr>
          <w:lang w:val="en-US"/>
        </w:rPr>
        <w:tab/>
        <w:t>Bunnapradist S. et al. Kidney allograft and patient survival in type I diabetic recipients of cadaveric kidney alone versus simultaneous pancreas kidney transplants: a multivariate analysis of the UNOS database // J Am Soc Nephrol. 2003. Vol. 14, № 1. P. 208–213.</w:t>
      </w:r>
    </w:p>
    <w:p w14:paraId="317AF18C" w14:textId="77777777" w:rsidR="00CD3D4A" w:rsidRPr="00673CEC" w:rsidRDefault="00CD3D4A" w:rsidP="00CD3D4A">
      <w:pPr>
        <w:pStyle w:val="affff1"/>
        <w:rPr>
          <w:lang w:val="en-US"/>
        </w:rPr>
      </w:pPr>
      <w:r w:rsidRPr="00673CEC">
        <w:rPr>
          <w:lang w:val="en-US"/>
        </w:rPr>
        <w:t>238.</w:t>
      </w:r>
      <w:r w:rsidRPr="00673CEC">
        <w:rPr>
          <w:lang w:val="en-US"/>
        </w:rPr>
        <w:tab/>
        <w:t>Myint T.M. et al. Health-related quality of life of patients awaiting kidney and simultaneous pancreas-kidney transplants // Nephrology (Carlton). 2013. Vol. 18, № 12. P. 827–832.</w:t>
      </w:r>
    </w:p>
    <w:p w14:paraId="54914AFF" w14:textId="77777777" w:rsidR="00CD3D4A" w:rsidRPr="00673CEC" w:rsidRDefault="00CD3D4A" w:rsidP="00CD3D4A">
      <w:pPr>
        <w:pStyle w:val="affff1"/>
        <w:rPr>
          <w:lang w:val="en-US"/>
        </w:rPr>
      </w:pPr>
      <w:r w:rsidRPr="00673CEC">
        <w:rPr>
          <w:lang w:val="en-US"/>
        </w:rPr>
        <w:t>239.</w:t>
      </w:r>
      <w:r w:rsidRPr="00673CEC">
        <w:rPr>
          <w:lang w:val="en-US"/>
        </w:rPr>
        <w:tab/>
        <w:t>Fujisawa-Tanaka C. et al. Pancreas transplantation improves the quality of life of Japanese type 1 diabetes patients with diabetic kidney disease // Fujita Med J. 2023. Vol. 9, № 3. P. 194–199.</w:t>
      </w:r>
    </w:p>
    <w:p w14:paraId="64F6E8E2" w14:textId="77777777" w:rsidR="00CD3D4A" w:rsidRPr="00673CEC" w:rsidRDefault="00CD3D4A" w:rsidP="00CD3D4A">
      <w:pPr>
        <w:pStyle w:val="affff1"/>
        <w:rPr>
          <w:lang w:val="en-US"/>
        </w:rPr>
      </w:pPr>
      <w:r w:rsidRPr="00673CEC">
        <w:rPr>
          <w:lang w:val="en-US"/>
        </w:rPr>
        <w:t>240.</w:t>
      </w:r>
      <w:r w:rsidRPr="00673CEC">
        <w:rPr>
          <w:lang w:val="en-US"/>
        </w:rPr>
        <w:tab/>
        <w:t>Stratta R.J. et al. Pancreas transplantation: a decade of decline // Curr Opin Organ Transplant. 2016. Vol. 21, № 4. P. 386–392.</w:t>
      </w:r>
    </w:p>
    <w:p w14:paraId="6F51148B" w14:textId="77777777" w:rsidR="00CD3D4A" w:rsidRPr="00673CEC" w:rsidRDefault="00CD3D4A" w:rsidP="00CD3D4A">
      <w:pPr>
        <w:pStyle w:val="affff1"/>
        <w:rPr>
          <w:lang w:val="en-US"/>
        </w:rPr>
      </w:pPr>
      <w:r w:rsidRPr="00673CEC">
        <w:rPr>
          <w:lang w:val="en-US"/>
        </w:rPr>
        <w:t>241.</w:t>
      </w:r>
      <w:r w:rsidRPr="00673CEC">
        <w:rPr>
          <w:lang w:val="en-US"/>
        </w:rPr>
        <w:tab/>
        <w:t>Benjamens S. et al. A steady decline in pancreas transplantation rates // Pancreatology. 2019. Vol. 19, № 1. P. 31–38.</w:t>
      </w:r>
    </w:p>
    <w:p w14:paraId="148E0EA9" w14:textId="77777777" w:rsidR="00CD3D4A" w:rsidRPr="009C5E27" w:rsidRDefault="00CD3D4A" w:rsidP="00CD3D4A">
      <w:pPr>
        <w:pStyle w:val="affff1"/>
      </w:pPr>
      <w:r w:rsidRPr="00673CEC">
        <w:rPr>
          <w:lang w:val="en-US"/>
        </w:rPr>
        <w:lastRenderedPageBreak/>
        <w:t>242.</w:t>
      </w:r>
      <w:r w:rsidRPr="00673CEC">
        <w:rPr>
          <w:lang w:val="en-US"/>
        </w:rPr>
        <w:tab/>
        <w:t xml:space="preserve">Alhamad T. et al. Transplant Center Volume and the Risk of Pancreas Allograft Failure // Transplantation. </w:t>
      </w:r>
      <w:r w:rsidRPr="0071356A">
        <w:t xml:space="preserve">2017. </w:t>
      </w:r>
      <w:r w:rsidRPr="009C5E27">
        <w:t>Vol. 101, № 11. P. 2757–2764.</w:t>
      </w:r>
    </w:p>
    <w:p w14:paraId="28D52E1B" w14:textId="77777777" w:rsidR="00CD3D4A" w:rsidRPr="009C5E27" w:rsidRDefault="00CD3D4A" w:rsidP="00CD3D4A">
      <w:pPr>
        <w:pStyle w:val="affff1"/>
      </w:pPr>
      <w:r w:rsidRPr="009C5E27">
        <w:t>243.</w:t>
      </w:r>
      <w:r w:rsidRPr="009C5E27">
        <w:tab/>
        <w:t>Ассоциация врачей-офтальмологов, Российская ассоциация эндокринологов. Клинические рекомендации “Сахарный диабет: ретинопатия диабетическая, макулярный отек диабетический” Доступ по ссылке: https://cr.minzdrav.gov.ru/preview-cr/115_2.</w:t>
      </w:r>
    </w:p>
    <w:p w14:paraId="15568AF1" w14:textId="77777777" w:rsidR="00CD3D4A" w:rsidRPr="00673CEC" w:rsidRDefault="00CD3D4A" w:rsidP="00CD3D4A">
      <w:pPr>
        <w:pStyle w:val="affff1"/>
        <w:rPr>
          <w:lang w:val="en-US"/>
        </w:rPr>
      </w:pPr>
      <w:r w:rsidRPr="009C5E27">
        <w:t>244.</w:t>
      </w:r>
      <w:r w:rsidRPr="009C5E27">
        <w:tab/>
        <w:t>Офтальмология: национальное руководство. 3-е изд, перераб. и доп, Под ред. Аветисова</w:t>
      </w:r>
      <w:r w:rsidRPr="00673CEC">
        <w:rPr>
          <w:lang w:val="en-US"/>
        </w:rPr>
        <w:t xml:space="preserve"> </w:t>
      </w:r>
      <w:r w:rsidRPr="009C5E27">
        <w:t>С</w:t>
      </w:r>
      <w:r w:rsidRPr="00673CEC">
        <w:rPr>
          <w:lang w:val="en-US"/>
        </w:rPr>
        <w:t xml:space="preserve">. </w:t>
      </w:r>
      <w:r w:rsidRPr="009C5E27">
        <w:t>Э</w:t>
      </w:r>
      <w:r w:rsidRPr="00673CEC">
        <w:rPr>
          <w:lang w:val="en-US"/>
        </w:rPr>
        <w:t xml:space="preserve">, </w:t>
      </w:r>
      <w:r w:rsidRPr="009C5E27">
        <w:t>Егорова</w:t>
      </w:r>
      <w:r w:rsidRPr="00673CEC">
        <w:rPr>
          <w:lang w:val="en-US"/>
        </w:rPr>
        <w:t xml:space="preserve"> </w:t>
      </w:r>
      <w:r w:rsidRPr="009C5E27">
        <w:t>Е</w:t>
      </w:r>
      <w:r w:rsidRPr="00673CEC">
        <w:rPr>
          <w:lang w:val="en-US"/>
        </w:rPr>
        <w:t xml:space="preserve">. </w:t>
      </w:r>
      <w:r w:rsidRPr="009C5E27">
        <w:t>А</w:t>
      </w:r>
      <w:r w:rsidRPr="00673CEC">
        <w:rPr>
          <w:lang w:val="en-US"/>
        </w:rPr>
        <w:t xml:space="preserve">, </w:t>
      </w:r>
      <w:r w:rsidRPr="009C5E27">
        <w:t>Гэотар</w:t>
      </w:r>
      <w:r w:rsidRPr="00673CEC">
        <w:rPr>
          <w:lang w:val="en-US"/>
        </w:rPr>
        <w:t>-</w:t>
      </w:r>
      <w:r w:rsidRPr="009C5E27">
        <w:t>медиа</w:t>
      </w:r>
      <w:r w:rsidRPr="00673CEC">
        <w:rPr>
          <w:lang w:val="en-US"/>
        </w:rPr>
        <w:t>. 2024</w:t>
      </w:r>
      <w:r w:rsidRPr="009C5E27">
        <w:t>г</w:t>
      </w:r>
      <w:r w:rsidRPr="00673CEC">
        <w:rPr>
          <w:lang w:val="en-US"/>
        </w:rPr>
        <w:t>.</w:t>
      </w:r>
    </w:p>
    <w:p w14:paraId="341CFDD1" w14:textId="77777777" w:rsidR="00CD3D4A" w:rsidRPr="009C5E27" w:rsidRDefault="00CD3D4A" w:rsidP="00CD3D4A">
      <w:pPr>
        <w:pStyle w:val="affff1"/>
      </w:pPr>
      <w:r w:rsidRPr="00673CEC">
        <w:rPr>
          <w:lang w:val="en-US"/>
        </w:rPr>
        <w:t>245.</w:t>
      </w:r>
      <w:r w:rsidRPr="00673CEC">
        <w:rPr>
          <w:lang w:val="en-US"/>
        </w:rPr>
        <w:tab/>
        <w:t xml:space="preserve">Giusti C G.P. Advances in biochemical mechanisms of diabetic retinopathy. // Eur Rev Med Pharmacol Sci. 2007. </w:t>
      </w:r>
      <w:r w:rsidRPr="009C5E27">
        <w:t>Vol. 11, № 3. P. 115–163.</w:t>
      </w:r>
    </w:p>
    <w:p w14:paraId="57421297" w14:textId="77777777" w:rsidR="00CD3D4A" w:rsidRPr="00673CEC" w:rsidRDefault="00CD3D4A" w:rsidP="00CD3D4A">
      <w:pPr>
        <w:pStyle w:val="affff1"/>
        <w:rPr>
          <w:lang w:val="en-US"/>
        </w:rPr>
      </w:pPr>
      <w:r w:rsidRPr="009C5E27">
        <w:t>246.</w:t>
      </w:r>
      <w:r w:rsidRPr="009C5E27">
        <w:tab/>
        <w:t xml:space="preserve">Дедов И.И. et al. Сахарный диабет в Российской Федерации: динамика эпидемиологических показателей по данным Федерального регистра сахарного диабета за период 2010 – 2022 гг.: 2 // Сахарный диабет. </w:t>
      </w:r>
      <w:r w:rsidRPr="00673CEC">
        <w:rPr>
          <w:lang w:val="en-US"/>
        </w:rPr>
        <w:t>2023. Vol. 26, № 2. P. 104–123.</w:t>
      </w:r>
    </w:p>
    <w:p w14:paraId="1CD018A1" w14:textId="77777777" w:rsidR="00CD3D4A" w:rsidRPr="00673CEC" w:rsidRDefault="00CD3D4A" w:rsidP="00CD3D4A">
      <w:pPr>
        <w:pStyle w:val="affff1"/>
        <w:rPr>
          <w:lang w:val="en-US"/>
        </w:rPr>
      </w:pPr>
      <w:r w:rsidRPr="00673CEC">
        <w:rPr>
          <w:lang w:val="en-US"/>
        </w:rPr>
        <w:t>247.</w:t>
      </w:r>
      <w:r w:rsidRPr="00673CEC">
        <w:rPr>
          <w:lang w:val="en-US"/>
        </w:rPr>
        <w:tab/>
        <w:t>Porta M., Kohner E. Screening for Diabetic Retinopathy in Europe // Diabetic Medicine. 1991. Vol. 8, № 3. P. 197–198.</w:t>
      </w:r>
    </w:p>
    <w:p w14:paraId="764D8FEF" w14:textId="77777777" w:rsidR="00CD3D4A" w:rsidRPr="00673CEC" w:rsidRDefault="00CD3D4A" w:rsidP="00CD3D4A">
      <w:pPr>
        <w:pStyle w:val="affff1"/>
        <w:rPr>
          <w:lang w:val="en-US"/>
        </w:rPr>
      </w:pPr>
      <w:r w:rsidRPr="00673CEC">
        <w:rPr>
          <w:lang w:val="en-US"/>
        </w:rPr>
        <w:t>248.</w:t>
      </w:r>
      <w:r w:rsidRPr="00673CEC">
        <w:rPr>
          <w:lang w:val="en-US"/>
        </w:rPr>
        <w:tab/>
        <w:t>Early Treatment Diabetic Retinopathy Study Research Group. Early Photocoagulation for Diabetic Retinopathy // Ophthalmology. 1991. Vol. 98, № 5. P. 766–785.</w:t>
      </w:r>
    </w:p>
    <w:p w14:paraId="1897AD8D" w14:textId="77777777" w:rsidR="00CD3D4A" w:rsidRPr="00673CEC" w:rsidRDefault="00CD3D4A" w:rsidP="00CD3D4A">
      <w:pPr>
        <w:pStyle w:val="affff1"/>
        <w:rPr>
          <w:lang w:val="en-US"/>
        </w:rPr>
      </w:pPr>
      <w:r w:rsidRPr="00673CEC">
        <w:rPr>
          <w:lang w:val="en-US"/>
        </w:rPr>
        <w:t>249.</w:t>
      </w:r>
      <w:r w:rsidRPr="00673CEC">
        <w:rPr>
          <w:lang w:val="en-US"/>
        </w:rPr>
        <w:tab/>
        <w:t>Neroev V.V. et al. Protocol of intravitreal drug delivery. Consensus of the Expert Counsil of Retina and Optic Nerve Diseases of the All-Russian Public Organasation «Association of Ophthalmologists» // Vestnik oftal’mologii. 2020. Vol. 136, № 6. P. 251.</w:t>
      </w:r>
    </w:p>
    <w:p w14:paraId="0DE9B917" w14:textId="77777777" w:rsidR="00CD3D4A" w:rsidRPr="00673CEC" w:rsidRDefault="00CD3D4A" w:rsidP="00CD3D4A">
      <w:pPr>
        <w:pStyle w:val="affff1"/>
        <w:rPr>
          <w:lang w:val="en-US"/>
        </w:rPr>
      </w:pPr>
      <w:r w:rsidRPr="00673CEC">
        <w:rPr>
          <w:lang w:val="en-US"/>
        </w:rPr>
        <w:t>250.</w:t>
      </w:r>
      <w:r w:rsidRPr="00673CEC">
        <w:rPr>
          <w:lang w:val="en-US"/>
        </w:rPr>
        <w:tab/>
        <w:t>International Diabetes Federation and The Fred Hollows Foundation. Diabetes eye health: A guide for health care professionals. Brussels: International Diabetes Federation, 2015. 40 p.</w:t>
      </w:r>
    </w:p>
    <w:p w14:paraId="5A6E6A0A" w14:textId="77777777" w:rsidR="00CD3D4A" w:rsidRPr="00673CEC" w:rsidRDefault="00CD3D4A" w:rsidP="00CD3D4A">
      <w:pPr>
        <w:pStyle w:val="affff1"/>
        <w:rPr>
          <w:lang w:val="en-US"/>
        </w:rPr>
      </w:pPr>
      <w:r w:rsidRPr="00673CEC">
        <w:rPr>
          <w:lang w:val="en-US"/>
        </w:rPr>
        <w:t>251.</w:t>
      </w:r>
      <w:r w:rsidRPr="00673CEC">
        <w:rPr>
          <w:lang w:val="en-US"/>
        </w:rPr>
        <w:tab/>
        <w:t>American Academy of Ophthalmology. Comprehensive Adult Medical Eye Evaluation Preferred Practice Pattern®. 2020. 29 p.</w:t>
      </w:r>
    </w:p>
    <w:p w14:paraId="58E6F4CC" w14:textId="77777777" w:rsidR="00CD3D4A" w:rsidRPr="00673CEC" w:rsidRDefault="00CD3D4A" w:rsidP="00CD3D4A">
      <w:pPr>
        <w:pStyle w:val="affff1"/>
        <w:rPr>
          <w:lang w:val="en-US"/>
        </w:rPr>
      </w:pPr>
      <w:r w:rsidRPr="00673CEC">
        <w:rPr>
          <w:lang w:val="en-US"/>
        </w:rPr>
        <w:t>252.</w:t>
      </w:r>
      <w:r w:rsidRPr="00673CEC">
        <w:rPr>
          <w:lang w:val="en-US"/>
        </w:rPr>
        <w:tab/>
        <w:t>Public Health England. NHS diabetic eye screening (DES) programme [Electronic resource]. URL: https://www.gov.uk/topic/population-screening-programmes/diabetic-eye.</w:t>
      </w:r>
    </w:p>
    <w:p w14:paraId="2F4A16EB" w14:textId="77777777" w:rsidR="00CD3D4A" w:rsidRPr="00673CEC" w:rsidRDefault="00CD3D4A" w:rsidP="00CD3D4A">
      <w:pPr>
        <w:pStyle w:val="affff1"/>
        <w:rPr>
          <w:lang w:val="en-US"/>
        </w:rPr>
      </w:pPr>
      <w:r w:rsidRPr="00673CEC">
        <w:rPr>
          <w:lang w:val="en-US"/>
        </w:rPr>
        <w:t>253.</w:t>
      </w:r>
      <w:r w:rsidRPr="00673CEC">
        <w:rPr>
          <w:lang w:val="en-US"/>
        </w:rPr>
        <w:tab/>
        <w:t>NHS Scotland National Diabetes Retinopathy Screening [Electronic resource]. URL: https://www.ndrs.scot.nhs.uk/Links/index.htm/.</w:t>
      </w:r>
    </w:p>
    <w:p w14:paraId="485E02EC" w14:textId="77777777" w:rsidR="00CD3D4A" w:rsidRPr="00673CEC" w:rsidRDefault="00CD3D4A" w:rsidP="00CD3D4A">
      <w:pPr>
        <w:pStyle w:val="affff1"/>
        <w:rPr>
          <w:lang w:val="en-US"/>
        </w:rPr>
      </w:pPr>
      <w:r w:rsidRPr="00673CEC">
        <w:rPr>
          <w:lang w:val="en-US"/>
        </w:rPr>
        <w:t>254.</w:t>
      </w:r>
      <w:r w:rsidRPr="00673CEC">
        <w:rPr>
          <w:lang w:val="en-US"/>
        </w:rPr>
        <w:tab/>
        <w:t>Schmidt-Erfurth U. et al. Guidelines for the Management of Diabetic Macular Edema by the European Society of Retina Specialists (EURETINA) // Ophthalmologica. 2017. Vol. 237, № 4. P. 185–222.</w:t>
      </w:r>
    </w:p>
    <w:p w14:paraId="59A2F17F" w14:textId="77777777" w:rsidR="00CD3D4A" w:rsidRPr="00673CEC" w:rsidRDefault="00CD3D4A" w:rsidP="00CD3D4A">
      <w:pPr>
        <w:pStyle w:val="affff1"/>
        <w:rPr>
          <w:lang w:val="en-US"/>
        </w:rPr>
      </w:pPr>
      <w:r w:rsidRPr="00673CEC">
        <w:rPr>
          <w:lang w:val="en-US"/>
        </w:rPr>
        <w:t>255.</w:t>
      </w:r>
      <w:r w:rsidRPr="00673CEC">
        <w:rPr>
          <w:lang w:val="en-US"/>
        </w:rPr>
        <w:tab/>
        <w:t>Virgili G. et al. Optical coherence tomography (OCT) for detection of macular oedema in patients with diabetic retinopathy // Cochrane Database Syst Rev. 2015. Vol. 1, № 1. P. CD008081.</w:t>
      </w:r>
    </w:p>
    <w:p w14:paraId="5B178634" w14:textId="77777777" w:rsidR="00CD3D4A" w:rsidRPr="00673CEC" w:rsidRDefault="00CD3D4A" w:rsidP="00CD3D4A">
      <w:pPr>
        <w:pStyle w:val="affff1"/>
        <w:rPr>
          <w:lang w:val="en-US"/>
        </w:rPr>
      </w:pPr>
      <w:r w:rsidRPr="00673CEC">
        <w:rPr>
          <w:lang w:val="en-US"/>
        </w:rPr>
        <w:t>256.</w:t>
      </w:r>
      <w:r w:rsidRPr="00673CEC">
        <w:rPr>
          <w:lang w:val="en-US"/>
        </w:rPr>
        <w:tab/>
        <w:t>Tey K.Y. et al. Optical coherence tomography angiography in diabetic retinopathy: a review of current applications // Eye and Vis. 2019. Vol. 6, № 1. P. 37.</w:t>
      </w:r>
    </w:p>
    <w:p w14:paraId="30845667" w14:textId="77777777" w:rsidR="00CD3D4A" w:rsidRPr="00673CEC" w:rsidRDefault="00CD3D4A" w:rsidP="00CD3D4A">
      <w:pPr>
        <w:pStyle w:val="affff1"/>
        <w:rPr>
          <w:lang w:val="en-US"/>
        </w:rPr>
      </w:pPr>
      <w:r w:rsidRPr="00673CEC">
        <w:rPr>
          <w:lang w:val="en-US"/>
        </w:rPr>
        <w:t>257.</w:t>
      </w:r>
      <w:r w:rsidRPr="00673CEC">
        <w:rPr>
          <w:lang w:val="en-US"/>
        </w:rPr>
        <w:tab/>
        <w:t>Johannesen S.K. et al. Optical coherence tomography angiography and microvascular changes in diabetic retinopathy: a systematic review // Acta Ophthalmologica. 2019. Vol. 97, № 1. P. 7–14.</w:t>
      </w:r>
    </w:p>
    <w:p w14:paraId="5FF37B44" w14:textId="77777777" w:rsidR="00CD3D4A" w:rsidRPr="00673CEC" w:rsidRDefault="00CD3D4A" w:rsidP="00CD3D4A">
      <w:pPr>
        <w:pStyle w:val="affff1"/>
        <w:rPr>
          <w:lang w:val="en-US"/>
        </w:rPr>
      </w:pPr>
      <w:r w:rsidRPr="00673CEC">
        <w:rPr>
          <w:lang w:val="en-US"/>
        </w:rPr>
        <w:t>258.</w:t>
      </w:r>
      <w:r w:rsidRPr="00673CEC">
        <w:rPr>
          <w:lang w:val="en-US"/>
        </w:rPr>
        <w:tab/>
        <w:t>Diabetes Control and Complication Trial Research Group. The relationship of glycemic exposure (HbA1c) to the risk of development and progression of retinopathy in the diabetes control and complications trial. // Diabetes. 1995. Vol. 44, № 8. P. 968–983.</w:t>
      </w:r>
    </w:p>
    <w:p w14:paraId="1ACCD558" w14:textId="77777777" w:rsidR="00CD3D4A" w:rsidRPr="00673CEC" w:rsidRDefault="00CD3D4A" w:rsidP="00CD3D4A">
      <w:pPr>
        <w:pStyle w:val="affff1"/>
        <w:rPr>
          <w:lang w:val="en-US"/>
        </w:rPr>
      </w:pPr>
      <w:r w:rsidRPr="00673CEC">
        <w:rPr>
          <w:lang w:val="en-US"/>
        </w:rPr>
        <w:t>259.</w:t>
      </w:r>
      <w:r w:rsidRPr="00673CEC">
        <w:rPr>
          <w:lang w:val="en-US"/>
        </w:rPr>
        <w:tab/>
        <w:t>World Health Organization. Prevention of blindness from diabetes mellitus. Report of a WHO consultation. Geneva, 2006. 48 p.</w:t>
      </w:r>
    </w:p>
    <w:p w14:paraId="3F214B30" w14:textId="77777777" w:rsidR="00CD3D4A" w:rsidRPr="00673CEC" w:rsidRDefault="00CD3D4A" w:rsidP="00CD3D4A">
      <w:pPr>
        <w:pStyle w:val="affff1"/>
        <w:rPr>
          <w:lang w:val="en-US"/>
        </w:rPr>
      </w:pPr>
      <w:r w:rsidRPr="00673CEC">
        <w:rPr>
          <w:lang w:val="en-US"/>
        </w:rPr>
        <w:t>260.</w:t>
      </w:r>
      <w:r w:rsidRPr="00673CEC">
        <w:rPr>
          <w:lang w:val="en-US"/>
        </w:rPr>
        <w:tab/>
        <w:t>Shi R. et al. Effects of lipid-lowering agents on diabetic retinopathy: a Meta-analysis and systematic review. // International journal of ophthalmology. 2018. Vol. 11, № 2. P. 287–295.</w:t>
      </w:r>
    </w:p>
    <w:p w14:paraId="7B4E4F71" w14:textId="77777777" w:rsidR="00CD3D4A" w:rsidRPr="00673CEC" w:rsidRDefault="00CD3D4A" w:rsidP="00CD3D4A">
      <w:pPr>
        <w:pStyle w:val="affff1"/>
        <w:rPr>
          <w:lang w:val="en-US"/>
        </w:rPr>
      </w:pPr>
      <w:r w:rsidRPr="00673CEC">
        <w:rPr>
          <w:lang w:val="en-US"/>
        </w:rPr>
        <w:t>261.</w:t>
      </w:r>
      <w:r w:rsidRPr="00673CEC">
        <w:rPr>
          <w:lang w:val="en-US"/>
        </w:rPr>
        <w:tab/>
        <w:t>Chaturvedi N. et al. Effect of lisinopril on progression of retinopathy in normotensive people with type 1 diabetes // The Lancet. 1998. Vol. 351, № 9095. P. 28–31.</w:t>
      </w:r>
    </w:p>
    <w:p w14:paraId="064AAE8C" w14:textId="77777777" w:rsidR="00CD3D4A" w:rsidRPr="00673CEC" w:rsidRDefault="00CD3D4A" w:rsidP="00CD3D4A">
      <w:pPr>
        <w:pStyle w:val="affff1"/>
        <w:rPr>
          <w:lang w:val="en-US"/>
        </w:rPr>
      </w:pPr>
      <w:r w:rsidRPr="00673CEC">
        <w:rPr>
          <w:lang w:val="en-US"/>
        </w:rPr>
        <w:t>262.</w:t>
      </w:r>
      <w:r w:rsidRPr="00673CEC">
        <w:rPr>
          <w:lang w:val="en-US"/>
        </w:rPr>
        <w:tab/>
        <w:t>Mayer-Davis E.J. et al. Antioxidant nutrient intake and diabetic retinopathy // Ophthalmology. 1998. Vol. 105, № 12. P. 2264–2270.</w:t>
      </w:r>
    </w:p>
    <w:p w14:paraId="7A16D426" w14:textId="77777777" w:rsidR="00CD3D4A" w:rsidRPr="009C5E27" w:rsidRDefault="00CD3D4A" w:rsidP="00CD3D4A">
      <w:pPr>
        <w:pStyle w:val="affff1"/>
      </w:pPr>
      <w:r w:rsidRPr="00673CEC">
        <w:rPr>
          <w:lang w:val="en-US"/>
        </w:rPr>
        <w:lastRenderedPageBreak/>
        <w:t>263.</w:t>
      </w:r>
      <w:r w:rsidRPr="00673CEC">
        <w:rPr>
          <w:lang w:val="en-US"/>
        </w:rPr>
        <w:tab/>
        <w:t xml:space="preserve">Flaxel C.J. et al. Diabetic Retinopathy Preferred Practice Pattern® // Ophthalmology. </w:t>
      </w:r>
      <w:r w:rsidRPr="0071356A">
        <w:t xml:space="preserve">2020. </w:t>
      </w:r>
      <w:r w:rsidRPr="009C5E27">
        <w:t>Vol. 127, № 1. P. P66–P145.</w:t>
      </w:r>
    </w:p>
    <w:p w14:paraId="58D5A4D9" w14:textId="77777777" w:rsidR="00CD3D4A" w:rsidRPr="00673CEC" w:rsidRDefault="00CD3D4A" w:rsidP="00CD3D4A">
      <w:pPr>
        <w:pStyle w:val="affff1"/>
        <w:rPr>
          <w:lang w:val="en-US"/>
        </w:rPr>
      </w:pPr>
      <w:r w:rsidRPr="009C5E27">
        <w:t>264.</w:t>
      </w:r>
      <w:r w:rsidRPr="009C5E27">
        <w:tab/>
        <w:t xml:space="preserve">Руководство по клинической офтальмологии / ed. Бровкина А.Ф., Астахов Ю.С. Москва: Медицинское информационное агентство, 2014. </w:t>
      </w:r>
      <w:r w:rsidRPr="00673CEC">
        <w:rPr>
          <w:lang w:val="en-US"/>
        </w:rPr>
        <w:t>955 p.</w:t>
      </w:r>
    </w:p>
    <w:p w14:paraId="1721FA2B" w14:textId="77777777" w:rsidR="00CD3D4A" w:rsidRPr="00673CEC" w:rsidRDefault="00CD3D4A" w:rsidP="00CD3D4A">
      <w:pPr>
        <w:pStyle w:val="affff1"/>
        <w:rPr>
          <w:lang w:val="en-US"/>
        </w:rPr>
      </w:pPr>
      <w:r w:rsidRPr="00673CEC">
        <w:rPr>
          <w:lang w:val="en-US"/>
        </w:rPr>
        <w:t>265.</w:t>
      </w:r>
      <w:r w:rsidRPr="00673CEC">
        <w:rPr>
          <w:lang w:val="en-US"/>
        </w:rPr>
        <w:tab/>
        <w:t>American Diabetes Association Professional Practice Committee. 12. Retinopathy, Neuropathy, and Foot Care: Standards of Care in Diabetes-2025 // Diabetes Care. 2025. Vol. 48, № 1 Suppl 1. P. S252–S265.</w:t>
      </w:r>
    </w:p>
    <w:p w14:paraId="0D86F53A" w14:textId="77777777" w:rsidR="00CD3D4A" w:rsidRPr="00673CEC" w:rsidRDefault="00CD3D4A" w:rsidP="00CD3D4A">
      <w:pPr>
        <w:pStyle w:val="affff1"/>
        <w:rPr>
          <w:lang w:val="en-US"/>
        </w:rPr>
      </w:pPr>
      <w:r w:rsidRPr="00673CEC">
        <w:rPr>
          <w:lang w:val="en-US"/>
        </w:rPr>
        <w:t>266.</w:t>
      </w:r>
      <w:r w:rsidRPr="00673CEC">
        <w:rPr>
          <w:lang w:val="en-US"/>
        </w:rPr>
        <w:tab/>
        <w:t>Early Treatment Diabetic Retinopathy Study research group. Photocoagulation for diabetic macular edema. Early Treatment Diabetic Retinopathy Study report number 1. // Archives of ophthalmology (Chicago, Ill. : 1960). 1985. Vol. 103, № 12. P. 1796–1806.</w:t>
      </w:r>
    </w:p>
    <w:p w14:paraId="0D7A6EFE" w14:textId="77777777" w:rsidR="00CD3D4A" w:rsidRPr="00673CEC" w:rsidRDefault="00CD3D4A" w:rsidP="00CD3D4A">
      <w:pPr>
        <w:pStyle w:val="affff1"/>
        <w:rPr>
          <w:lang w:val="en-US"/>
        </w:rPr>
      </w:pPr>
      <w:r w:rsidRPr="00673CEC">
        <w:rPr>
          <w:lang w:val="en-US"/>
        </w:rPr>
        <w:t>267.</w:t>
      </w:r>
      <w:r w:rsidRPr="00673CEC">
        <w:rPr>
          <w:lang w:val="en-US"/>
        </w:rPr>
        <w:tab/>
        <w:t>Brown D.M. et al. Intravitreal Aflibercept for Diabetic Macular Edema: 100-Week Results From the VISTA and VIVID Studies. // Ophthalmology. 2015. Vol. 122, № 10. P. 2044–2052.</w:t>
      </w:r>
    </w:p>
    <w:p w14:paraId="2D00AD3D" w14:textId="77777777" w:rsidR="00CD3D4A" w:rsidRPr="00673CEC" w:rsidRDefault="00CD3D4A" w:rsidP="00CD3D4A">
      <w:pPr>
        <w:pStyle w:val="affff1"/>
        <w:rPr>
          <w:lang w:val="en-US"/>
        </w:rPr>
      </w:pPr>
      <w:r w:rsidRPr="00673CEC">
        <w:rPr>
          <w:lang w:val="en-US"/>
        </w:rPr>
        <w:t>268.</w:t>
      </w:r>
      <w:r w:rsidRPr="00673CEC">
        <w:rPr>
          <w:lang w:val="en-US"/>
        </w:rPr>
        <w:tab/>
        <w:t>Diabetic Retinopathy Study Research Group. Photocoagulation treatment of proliferative diabetic retinopathy. Clinical application of Diabetic Retinopathy Study (DRS) findings, DRS Report Number 8. // Ophthalmology. 1981. Vol. 88, № 7. P. 583–600.</w:t>
      </w:r>
    </w:p>
    <w:p w14:paraId="0E02C206" w14:textId="77777777" w:rsidR="00CD3D4A" w:rsidRPr="00673CEC" w:rsidRDefault="00CD3D4A" w:rsidP="00CD3D4A">
      <w:pPr>
        <w:pStyle w:val="affff1"/>
        <w:rPr>
          <w:lang w:val="en-US"/>
        </w:rPr>
      </w:pPr>
      <w:r w:rsidRPr="00673CEC">
        <w:rPr>
          <w:lang w:val="en-US"/>
        </w:rPr>
        <w:t>269.</w:t>
      </w:r>
      <w:r w:rsidRPr="00673CEC">
        <w:rPr>
          <w:lang w:val="en-US"/>
        </w:rPr>
        <w:tab/>
        <w:t>Evans J.R., Michelessi M., Virgili G. Laser photocoagulation for proliferative diabetic retinopathy. // The Cochrane database of systematic reviews. 2014. № 11. P. CD011234.</w:t>
      </w:r>
    </w:p>
    <w:p w14:paraId="1ADA10E3" w14:textId="77777777" w:rsidR="00CD3D4A" w:rsidRPr="00673CEC" w:rsidRDefault="00CD3D4A" w:rsidP="00CD3D4A">
      <w:pPr>
        <w:pStyle w:val="affff1"/>
        <w:rPr>
          <w:lang w:val="en-US"/>
        </w:rPr>
      </w:pPr>
      <w:r w:rsidRPr="00673CEC">
        <w:rPr>
          <w:lang w:val="en-US"/>
        </w:rPr>
        <w:t>270.</w:t>
      </w:r>
      <w:r w:rsidRPr="00673CEC">
        <w:rPr>
          <w:lang w:val="en-US"/>
        </w:rPr>
        <w:tab/>
        <w:t>Diabetic Retinopathy Study Research Group. Indications for photocoagulation treatment of diabetic retinopathy: Diabetic Retinopathy Study Report no. 14. // International ophthalmology clinics. 1987. Vol. 27, № 4. P. 239–253.</w:t>
      </w:r>
    </w:p>
    <w:p w14:paraId="3AC68A7D" w14:textId="77777777" w:rsidR="00CD3D4A" w:rsidRPr="00673CEC" w:rsidRDefault="00CD3D4A" w:rsidP="00CD3D4A">
      <w:pPr>
        <w:pStyle w:val="affff1"/>
        <w:rPr>
          <w:lang w:val="en-US"/>
        </w:rPr>
      </w:pPr>
      <w:r w:rsidRPr="00673CEC">
        <w:rPr>
          <w:lang w:val="en-US"/>
        </w:rPr>
        <w:t>271.</w:t>
      </w:r>
      <w:r w:rsidRPr="00673CEC">
        <w:rPr>
          <w:lang w:val="en-US"/>
        </w:rPr>
        <w:tab/>
        <w:t>Moutray T. et al. Different lasers and techniques for proliferative diabetic retinopathy. // The Cochrane database of systematic reviews. 2018. Vol. 3. P. CD012314.</w:t>
      </w:r>
    </w:p>
    <w:p w14:paraId="6DBBB5D3" w14:textId="77777777" w:rsidR="00CD3D4A" w:rsidRPr="00673CEC" w:rsidRDefault="00CD3D4A" w:rsidP="00CD3D4A">
      <w:pPr>
        <w:pStyle w:val="affff1"/>
        <w:rPr>
          <w:lang w:val="en-US"/>
        </w:rPr>
      </w:pPr>
      <w:r w:rsidRPr="00673CEC">
        <w:rPr>
          <w:lang w:val="en-US"/>
        </w:rPr>
        <w:t>272.</w:t>
      </w:r>
      <w:r w:rsidRPr="00673CEC">
        <w:rPr>
          <w:lang w:val="en-US"/>
        </w:rPr>
        <w:tab/>
        <w:t>Gross J.G. et al. Panretinal Photocoagulation vs Intravitreous Ranibizumab for Proliferative Diabetic Retinopathy // JAMA. 2015. Vol. 314, № 20. P. 2137–2146.</w:t>
      </w:r>
    </w:p>
    <w:p w14:paraId="553B4661" w14:textId="77777777" w:rsidR="00CD3D4A" w:rsidRPr="00673CEC" w:rsidRDefault="00CD3D4A" w:rsidP="00CD3D4A">
      <w:pPr>
        <w:pStyle w:val="affff1"/>
        <w:rPr>
          <w:lang w:val="en-US"/>
        </w:rPr>
      </w:pPr>
      <w:r w:rsidRPr="00673CEC">
        <w:rPr>
          <w:lang w:val="en-US"/>
        </w:rPr>
        <w:t>273.</w:t>
      </w:r>
      <w:r w:rsidRPr="00673CEC">
        <w:rPr>
          <w:lang w:val="en-US"/>
        </w:rPr>
        <w:tab/>
        <w:t>Diadetes Control and Complication Trial (DCCT) Research Group. Effect of intensive diabetes treatment on nerve conduction in the diabetes control and complications trial // Annals of Neurology. 1995. Vol. 38, № 6. P. 869–880.</w:t>
      </w:r>
    </w:p>
    <w:p w14:paraId="5E07D246" w14:textId="77777777" w:rsidR="00CD3D4A" w:rsidRPr="00673CEC" w:rsidRDefault="00CD3D4A" w:rsidP="00CD3D4A">
      <w:pPr>
        <w:pStyle w:val="affff1"/>
        <w:rPr>
          <w:lang w:val="en-US"/>
        </w:rPr>
      </w:pPr>
      <w:r w:rsidRPr="00673CEC">
        <w:rPr>
          <w:lang w:val="en-US"/>
        </w:rPr>
        <w:t>274.</w:t>
      </w:r>
      <w:r w:rsidRPr="00673CEC">
        <w:rPr>
          <w:lang w:val="en-US"/>
        </w:rPr>
        <w:tab/>
        <w:t>Keech A.C. et al. Effect of fenofibrate on the need for laser treatment for diabetic retinopathy (FIELD study): a randomised controlled trial. // Lancet. 2007. Vol. 370, № 9600. P. 1687–1697.</w:t>
      </w:r>
    </w:p>
    <w:p w14:paraId="6D1ABBDE" w14:textId="77777777" w:rsidR="00CD3D4A" w:rsidRPr="00673CEC" w:rsidRDefault="00CD3D4A" w:rsidP="00CD3D4A">
      <w:pPr>
        <w:pStyle w:val="affff1"/>
        <w:rPr>
          <w:lang w:val="en-US"/>
        </w:rPr>
      </w:pPr>
      <w:r w:rsidRPr="00673CEC">
        <w:rPr>
          <w:lang w:val="en-US"/>
        </w:rPr>
        <w:t>275.</w:t>
      </w:r>
      <w:r w:rsidRPr="00673CEC">
        <w:rPr>
          <w:lang w:val="en-US"/>
        </w:rPr>
        <w:tab/>
        <w:t>Early Treatment Diabetic Retinopathy Study research group. Photocoagulation for Diabetic Macular Edema // Archives of Ophthalmology. 1985. Vol. 103, № 12. P. 1796–1806.</w:t>
      </w:r>
    </w:p>
    <w:p w14:paraId="35A617D4" w14:textId="77777777" w:rsidR="00CD3D4A" w:rsidRPr="00673CEC" w:rsidRDefault="00CD3D4A" w:rsidP="00CD3D4A">
      <w:pPr>
        <w:pStyle w:val="affff1"/>
        <w:rPr>
          <w:lang w:val="en-US"/>
        </w:rPr>
      </w:pPr>
      <w:r w:rsidRPr="00673CEC">
        <w:rPr>
          <w:lang w:val="en-US"/>
        </w:rPr>
        <w:t>276.</w:t>
      </w:r>
      <w:r w:rsidRPr="00673CEC">
        <w:rPr>
          <w:lang w:val="en-US"/>
        </w:rPr>
        <w:tab/>
        <w:t>Elman M.J. et al. Intravitreal Ranibizumab for Diabetic Macular Edema with Prompt versus Deferred Laser Treatment: 5-Year Randomized Trial Results // Ophthalmology. 2015. Vol. 122, № 2. P. 375–381.</w:t>
      </w:r>
    </w:p>
    <w:p w14:paraId="3FECF44F" w14:textId="77777777" w:rsidR="00CD3D4A" w:rsidRPr="00673CEC" w:rsidRDefault="00CD3D4A" w:rsidP="00CD3D4A">
      <w:pPr>
        <w:pStyle w:val="affff1"/>
        <w:rPr>
          <w:lang w:val="en-US"/>
        </w:rPr>
      </w:pPr>
      <w:r w:rsidRPr="00673CEC">
        <w:rPr>
          <w:lang w:val="en-US"/>
        </w:rPr>
        <w:t>277.</w:t>
      </w:r>
      <w:r w:rsidRPr="00673CEC">
        <w:rPr>
          <w:lang w:val="en-US"/>
        </w:rPr>
        <w:tab/>
        <w:t>Nguyen Q.D. et al. Ranibizumab for Diabetic Macular Edema // Ophthalmology. 2012. Vol. 119, № 4. P. 789–801.</w:t>
      </w:r>
    </w:p>
    <w:p w14:paraId="006561CE" w14:textId="77777777" w:rsidR="00CD3D4A" w:rsidRPr="00673CEC" w:rsidRDefault="00CD3D4A" w:rsidP="00CD3D4A">
      <w:pPr>
        <w:pStyle w:val="affff1"/>
        <w:rPr>
          <w:lang w:val="en-US"/>
        </w:rPr>
      </w:pPr>
      <w:r w:rsidRPr="00673CEC">
        <w:rPr>
          <w:lang w:val="en-US"/>
        </w:rPr>
        <w:t>278.</w:t>
      </w:r>
      <w:r w:rsidRPr="00673CEC">
        <w:rPr>
          <w:lang w:val="en-US"/>
        </w:rPr>
        <w:tab/>
        <w:t>Do D. V et al. One-year outcomes of the da Vinci Study of VEGF Trap-Eye in eyes with diabetic macular edema. // Ophthalmology. 2012. Vol. 119, № 8. P. 1658–1665.</w:t>
      </w:r>
    </w:p>
    <w:p w14:paraId="4C65CCEA" w14:textId="77777777" w:rsidR="00CD3D4A" w:rsidRPr="00673CEC" w:rsidRDefault="00CD3D4A" w:rsidP="00CD3D4A">
      <w:pPr>
        <w:pStyle w:val="affff1"/>
        <w:rPr>
          <w:lang w:val="en-US"/>
        </w:rPr>
      </w:pPr>
      <w:r w:rsidRPr="00673CEC">
        <w:rPr>
          <w:lang w:val="en-US"/>
        </w:rPr>
        <w:t>279.</w:t>
      </w:r>
      <w:r w:rsidRPr="00673CEC">
        <w:rPr>
          <w:lang w:val="en-US"/>
        </w:rPr>
        <w:tab/>
        <w:t>Boyer D.S. et al. Three-Year, Randomized, Sham-Controlled Trial of Dexamethasone Intravitreal Implant in Patients with Diabetic Macular Edema // Ophthalmology. 2014. Vol. 121, № 10. P. 1904–1914.</w:t>
      </w:r>
    </w:p>
    <w:p w14:paraId="787305DF" w14:textId="77777777" w:rsidR="00CD3D4A" w:rsidRPr="00673CEC" w:rsidRDefault="00CD3D4A" w:rsidP="00CD3D4A">
      <w:pPr>
        <w:pStyle w:val="affff1"/>
        <w:rPr>
          <w:lang w:val="en-US"/>
        </w:rPr>
      </w:pPr>
      <w:r w:rsidRPr="00673CEC">
        <w:rPr>
          <w:lang w:val="en-US"/>
        </w:rPr>
        <w:t>280.</w:t>
      </w:r>
      <w:r w:rsidRPr="00673CEC">
        <w:rPr>
          <w:lang w:val="en-US"/>
        </w:rPr>
        <w:tab/>
        <w:t>Wong T.Y. et al. Faricimab Treat-and-Extend for Diabetic Macular Edema // Ophthalmology. 2024. Vol. 131, № 6. P. 708–723.</w:t>
      </w:r>
    </w:p>
    <w:p w14:paraId="6FB53492" w14:textId="77777777" w:rsidR="00CD3D4A" w:rsidRPr="00673CEC" w:rsidRDefault="00CD3D4A" w:rsidP="00CD3D4A">
      <w:pPr>
        <w:pStyle w:val="affff1"/>
        <w:rPr>
          <w:lang w:val="en-US"/>
        </w:rPr>
      </w:pPr>
      <w:r w:rsidRPr="00673CEC">
        <w:rPr>
          <w:lang w:val="en-US"/>
        </w:rPr>
        <w:t>281.</w:t>
      </w:r>
      <w:r w:rsidRPr="00673CEC">
        <w:rPr>
          <w:lang w:val="en-US"/>
        </w:rPr>
        <w:tab/>
        <w:t>Brown D.M. et al. KESTREL and KITE: 52-Week Results From Two Phase III Pivotal Trials of Brolucizumab for Diabetic Macular Edema // American Journal of Ophthalmology. 2022. Vol. 238. P. 157–172.</w:t>
      </w:r>
    </w:p>
    <w:p w14:paraId="15AEA8EC" w14:textId="77777777" w:rsidR="00CD3D4A" w:rsidRPr="00673CEC" w:rsidRDefault="00CD3D4A" w:rsidP="00CD3D4A">
      <w:pPr>
        <w:pStyle w:val="affff1"/>
        <w:rPr>
          <w:lang w:val="en-US"/>
        </w:rPr>
      </w:pPr>
      <w:r w:rsidRPr="00673CEC">
        <w:rPr>
          <w:lang w:val="en-US"/>
        </w:rPr>
        <w:t>282.</w:t>
      </w:r>
      <w:r w:rsidRPr="00673CEC">
        <w:rPr>
          <w:lang w:val="en-US"/>
        </w:rPr>
        <w:tab/>
        <w:t>Wells J.A. et al. Aflibercept, Bevacizumab, or Ranibizumab for Diabetic Macular Edema: Two-Year Results from a Comparative Effectiveness Randomized Clinical Trial. // Ophthalmology. 2016. Vol. 123, № 6. P. 1351–1359.</w:t>
      </w:r>
    </w:p>
    <w:p w14:paraId="68931E27" w14:textId="77777777" w:rsidR="00CD3D4A" w:rsidRPr="00673CEC" w:rsidRDefault="00CD3D4A" w:rsidP="00CD3D4A">
      <w:pPr>
        <w:pStyle w:val="affff1"/>
        <w:rPr>
          <w:lang w:val="en-US"/>
        </w:rPr>
      </w:pPr>
      <w:r w:rsidRPr="00673CEC">
        <w:rPr>
          <w:lang w:val="en-US"/>
        </w:rPr>
        <w:lastRenderedPageBreak/>
        <w:t>283.</w:t>
      </w:r>
      <w:r w:rsidRPr="00673CEC">
        <w:rPr>
          <w:lang w:val="en-US"/>
        </w:rPr>
        <w:tab/>
        <w:t>Diabetic Retinopathy Clinical Research Network et al. Aflibercept, bevacizumab, or ranibizumab for diabetic macular edema. // The New England journal of medicine. 2015. Vol. 372, № 13. P. 1193–1203.</w:t>
      </w:r>
    </w:p>
    <w:p w14:paraId="6EF8B5C0" w14:textId="77777777" w:rsidR="00CD3D4A" w:rsidRPr="00673CEC" w:rsidRDefault="00CD3D4A" w:rsidP="00CD3D4A">
      <w:pPr>
        <w:pStyle w:val="affff1"/>
        <w:rPr>
          <w:lang w:val="en-US"/>
        </w:rPr>
      </w:pPr>
      <w:r w:rsidRPr="00673CEC">
        <w:rPr>
          <w:lang w:val="en-US"/>
        </w:rPr>
        <w:t>284.</w:t>
      </w:r>
      <w:r w:rsidRPr="00673CEC">
        <w:rPr>
          <w:lang w:val="en-US"/>
        </w:rPr>
        <w:tab/>
        <w:t>Papadopoulos N. et al. Binding and neutralization of vascular endothelial growth factor (VEGF) and related ligands by VEGF Trap, ranibizumab and bevacizumab // Angiogenesis. 2012. Vol. 15, № 2. P. 171–185.</w:t>
      </w:r>
    </w:p>
    <w:p w14:paraId="5661830E" w14:textId="77777777" w:rsidR="00CD3D4A" w:rsidRPr="00673CEC" w:rsidRDefault="00CD3D4A" w:rsidP="00CD3D4A">
      <w:pPr>
        <w:pStyle w:val="affff1"/>
        <w:rPr>
          <w:lang w:val="en-US"/>
        </w:rPr>
      </w:pPr>
      <w:r w:rsidRPr="00673CEC">
        <w:rPr>
          <w:lang w:val="en-US"/>
        </w:rPr>
        <w:t>285.</w:t>
      </w:r>
      <w:r w:rsidRPr="00673CEC">
        <w:rPr>
          <w:lang w:val="en-US"/>
        </w:rPr>
        <w:tab/>
        <w:t>Flynn H.W. et al. Pars Plana Vitrectomy in the Early Treatment Diabetic Retinopathy Study // Ophthalmology. 1992. Vol. 99, № 9. P. 1351–1357.</w:t>
      </w:r>
    </w:p>
    <w:p w14:paraId="75ED971C" w14:textId="77777777" w:rsidR="00CD3D4A" w:rsidRPr="00673CEC" w:rsidRDefault="00CD3D4A" w:rsidP="00CD3D4A">
      <w:pPr>
        <w:pStyle w:val="affff1"/>
        <w:rPr>
          <w:lang w:val="en-US"/>
        </w:rPr>
      </w:pPr>
      <w:r w:rsidRPr="00673CEC">
        <w:rPr>
          <w:lang w:val="en-US"/>
        </w:rPr>
        <w:t>286.</w:t>
      </w:r>
      <w:r w:rsidRPr="00673CEC">
        <w:rPr>
          <w:lang w:val="en-US"/>
        </w:rPr>
        <w:tab/>
        <w:t>Early Vitrectomy for Severe Proliferative Diabetic Retinopathy in Eyes with Useful Vision // Ophthalmology. 1988. Vol. 95, № 10. P. 1307–1320.</w:t>
      </w:r>
    </w:p>
    <w:p w14:paraId="36CB0402" w14:textId="77777777" w:rsidR="00CD3D4A" w:rsidRPr="00673CEC" w:rsidRDefault="00CD3D4A" w:rsidP="00CD3D4A">
      <w:pPr>
        <w:pStyle w:val="affff1"/>
        <w:rPr>
          <w:lang w:val="en-US"/>
        </w:rPr>
      </w:pPr>
      <w:r w:rsidRPr="00673CEC">
        <w:rPr>
          <w:lang w:val="en-US"/>
        </w:rPr>
        <w:t>287.</w:t>
      </w:r>
      <w:r w:rsidRPr="00673CEC">
        <w:rPr>
          <w:lang w:val="en-US"/>
        </w:rPr>
        <w:tab/>
        <w:t>Piyasena M.M.P.N. et al. Systematic review and meta-analysis of diagnostic accuracy of detection of any level of diabetic retinopathy using digital retinal imaging // Systematic Reviews. 2018. Vol. 7, № 1. P. 182.</w:t>
      </w:r>
    </w:p>
    <w:p w14:paraId="25659DDD" w14:textId="77777777" w:rsidR="00CD3D4A" w:rsidRPr="00673CEC" w:rsidRDefault="00CD3D4A" w:rsidP="00CD3D4A">
      <w:pPr>
        <w:pStyle w:val="affff1"/>
        <w:rPr>
          <w:lang w:val="en-US"/>
        </w:rPr>
      </w:pPr>
      <w:r w:rsidRPr="00673CEC">
        <w:rPr>
          <w:lang w:val="en-US"/>
        </w:rPr>
        <w:t>288.</w:t>
      </w:r>
      <w:r w:rsidRPr="00673CEC">
        <w:rPr>
          <w:lang w:val="en-US"/>
        </w:rPr>
        <w:tab/>
        <w:t>Callaghan B.C. et al. Role of Neurologists and Diagnostic Tests on the Management of Distal Symmetric Polyneuropathy // JAMA Neurology. 2014. Vol. 71, № 9. P. 1143–1149.</w:t>
      </w:r>
    </w:p>
    <w:p w14:paraId="4665F8A8" w14:textId="77777777" w:rsidR="00CD3D4A" w:rsidRPr="00673CEC" w:rsidRDefault="00CD3D4A" w:rsidP="00CD3D4A">
      <w:pPr>
        <w:pStyle w:val="affff1"/>
        <w:rPr>
          <w:lang w:val="en-US"/>
        </w:rPr>
      </w:pPr>
      <w:r w:rsidRPr="00673CEC">
        <w:rPr>
          <w:lang w:val="en-US"/>
        </w:rPr>
        <w:t>289.</w:t>
      </w:r>
      <w:r w:rsidRPr="00673CEC">
        <w:rPr>
          <w:lang w:val="en-US"/>
        </w:rPr>
        <w:tab/>
        <w:t>Dyck P.J. et al. Diabetic polyneuropathies: update on research definition, diagnostic criteria and estimation of severity // Diabetes/Metabolism Research and Reviews. 2011. Vol. 27, № 7. P. 620–628.</w:t>
      </w:r>
    </w:p>
    <w:p w14:paraId="510128E9" w14:textId="77777777" w:rsidR="00CD3D4A" w:rsidRPr="00673CEC" w:rsidRDefault="00CD3D4A" w:rsidP="00CD3D4A">
      <w:pPr>
        <w:pStyle w:val="affff1"/>
        <w:rPr>
          <w:lang w:val="en-US"/>
        </w:rPr>
      </w:pPr>
      <w:r w:rsidRPr="00673CEC">
        <w:rPr>
          <w:lang w:val="en-US"/>
        </w:rPr>
        <w:t>290.</w:t>
      </w:r>
      <w:r w:rsidRPr="00673CEC">
        <w:rPr>
          <w:lang w:val="en-US"/>
        </w:rPr>
        <w:tab/>
        <w:t>Bril V., Perkins B.A. Validation of the Toronto Clinical Scoring System for Diabetic Polyneuropathy // Diabetes Care. 2002. Vol. 25, № 11. P. 2048–2052.</w:t>
      </w:r>
    </w:p>
    <w:p w14:paraId="348B515B" w14:textId="77777777" w:rsidR="00CD3D4A" w:rsidRPr="00673CEC" w:rsidRDefault="00CD3D4A" w:rsidP="00CD3D4A">
      <w:pPr>
        <w:pStyle w:val="affff1"/>
        <w:rPr>
          <w:lang w:val="en-US"/>
        </w:rPr>
      </w:pPr>
      <w:r w:rsidRPr="00673CEC">
        <w:rPr>
          <w:lang w:val="en-US"/>
        </w:rPr>
        <w:t>291.</w:t>
      </w:r>
      <w:r w:rsidRPr="00673CEC">
        <w:rPr>
          <w:lang w:val="en-US"/>
        </w:rPr>
        <w:tab/>
        <w:t>Bastyr E.J. et al. Development and validity testing of the neuropathy total symptom score-6: questionnaire for the study of sensory symptoms of diabetic peripheral neuropathy. // Clinical therapeutics. 2005. Vol. 27, № 8. P. 1278–1294.</w:t>
      </w:r>
    </w:p>
    <w:p w14:paraId="5FBCDA50" w14:textId="77777777" w:rsidR="00CD3D4A" w:rsidRPr="00673CEC" w:rsidRDefault="00CD3D4A" w:rsidP="00CD3D4A">
      <w:pPr>
        <w:pStyle w:val="affff1"/>
        <w:rPr>
          <w:lang w:val="en-US"/>
        </w:rPr>
      </w:pPr>
      <w:r w:rsidRPr="00673CEC">
        <w:rPr>
          <w:lang w:val="en-US"/>
        </w:rPr>
        <w:t>292.</w:t>
      </w:r>
      <w:r w:rsidRPr="00673CEC">
        <w:rPr>
          <w:lang w:val="en-US"/>
        </w:rPr>
        <w:tab/>
        <w:t>Xiong Q. et al. The Diagnostic Value of Neuropathy Symptom and Change Score, Neuropathy Impairment Score and Michigan Neuropathy Screening Instrument for Diabetic Peripheral Neuropathy // European Neurology. 2015. Vol. 74, № 5–6. P. 323–327.</w:t>
      </w:r>
    </w:p>
    <w:p w14:paraId="6B100920" w14:textId="77777777" w:rsidR="00CD3D4A" w:rsidRPr="00673CEC" w:rsidRDefault="00CD3D4A" w:rsidP="00CD3D4A">
      <w:pPr>
        <w:pStyle w:val="affff1"/>
        <w:rPr>
          <w:lang w:val="en-US"/>
        </w:rPr>
      </w:pPr>
      <w:r w:rsidRPr="00673CEC">
        <w:rPr>
          <w:lang w:val="en-US"/>
        </w:rPr>
        <w:t>293.</w:t>
      </w:r>
      <w:r w:rsidRPr="00673CEC">
        <w:rPr>
          <w:lang w:val="en-US"/>
        </w:rPr>
        <w:tab/>
        <w:t>Meijer J.W.G. et al. Symptom scoring systems to diagnose distal polyneuropathy in diabetes: the Diabetic Neuropathy Symptom score // Diabetic Medicine. 2002. Vol. 19, № 11. P. 962–965.</w:t>
      </w:r>
    </w:p>
    <w:p w14:paraId="613AF733" w14:textId="77777777" w:rsidR="00CD3D4A" w:rsidRPr="00673CEC" w:rsidRDefault="00CD3D4A" w:rsidP="00CD3D4A">
      <w:pPr>
        <w:pStyle w:val="affff1"/>
        <w:rPr>
          <w:lang w:val="en-US"/>
        </w:rPr>
      </w:pPr>
      <w:r w:rsidRPr="00673CEC">
        <w:rPr>
          <w:lang w:val="en-US"/>
        </w:rPr>
        <w:t>294.</w:t>
      </w:r>
      <w:r w:rsidRPr="00673CEC">
        <w:rPr>
          <w:lang w:val="en-US"/>
        </w:rPr>
        <w:tab/>
        <w:t>Herman W.H. et al. Use of the Michigan Neuropathy Screening Instrument as a measure of distal symmetrical peripheral neuropathy in Type 1 diabetes: results from the Diabetes Control and Complications Trial/Epidemiology of Diabetes Interventions and Complications // Diabetic Medicine. 2012. Vol. 29, № 7. P. 937–944.</w:t>
      </w:r>
    </w:p>
    <w:p w14:paraId="2E2A52FE" w14:textId="77777777" w:rsidR="00CD3D4A" w:rsidRPr="00673CEC" w:rsidRDefault="00CD3D4A" w:rsidP="00CD3D4A">
      <w:pPr>
        <w:pStyle w:val="affff1"/>
        <w:rPr>
          <w:lang w:val="en-US"/>
        </w:rPr>
      </w:pPr>
      <w:r w:rsidRPr="00673CEC">
        <w:rPr>
          <w:lang w:val="en-US"/>
        </w:rPr>
        <w:t>295.</w:t>
      </w:r>
      <w:r w:rsidRPr="00673CEC">
        <w:rPr>
          <w:lang w:val="en-US"/>
        </w:rPr>
        <w:tab/>
        <w:t>Martin C.L. et al. Neuropathy Among the Diabetes Control and Complications Trial Cohort 8 Years After Trial Completion // Diabetes Care. 2006. Vol. 29, № 2. P. 340–344.</w:t>
      </w:r>
    </w:p>
    <w:p w14:paraId="28BEB098" w14:textId="77777777" w:rsidR="00CD3D4A" w:rsidRPr="00673CEC" w:rsidRDefault="00CD3D4A" w:rsidP="00CD3D4A">
      <w:pPr>
        <w:pStyle w:val="affff1"/>
        <w:rPr>
          <w:lang w:val="en-US"/>
        </w:rPr>
      </w:pPr>
      <w:r w:rsidRPr="00673CEC">
        <w:rPr>
          <w:lang w:val="en-US"/>
        </w:rPr>
        <w:t>296.</w:t>
      </w:r>
      <w:r w:rsidRPr="00673CEC">
        <w:rPr>
          <w:lang w:val="en-US"/>
        </w:rPr>
        <w:tab/>
        <w:t>Jaiswal M. et al. Peripheral Neuropathy in Adolescents and Young Adults With Type 1 and Type 2 Diabetes From the SEARCH for Diabetes in Youth Follow-up Cohort: A pilot study // Diabetes Care. 2013. Vol. 36, № 12. P. 3903–3908.</w:t>
      </w:r>
    </w:p>
    <w:p w14:paraId="36897449" w14:textId="77777777" w:rsidR="00CD3D4A" w:rsidRPr="00673CEC" w:rsidRDefault="00CD3D4A" w:rsidP="00CD3D4A">
      <w:pPr>
        <w:pStyle w:val="affff1"/>
        <w:rPr>
          <w:lang w:val="en-US"/>
        </w:rPr>
      </w:pPr>
      <w:r w:rsidRPr="00673CEC">
        <w:rPr>
          <w:lang w:val="en-US"/>
        </w:rPr>
        <w:t>297.</w:t>
      </w:r>
      <w:r w:rsidRPr="00673CEC">
        <w:rPr>
          <w:lang w:val="en-US"/>
        </w:rPr>
        <w:tab/>
        <w:t>Moghtaderi A., Bakhshipour A., Rashidi H. Validation of Michigan neuropathy screening instrument for diabetic peripheral neuropathy // Clinical Neurology and Neurosurgery. 2006. Vol. 108, № 5. P. 477–481.</w:t>
      </w:r>
    </w:p>
    <w:p w14:paraId="523EEFC8" w14:textId="77777777" w:rsidR="00CD3D4A" w:rsidRPr="00673CEC" w:rsidRDefault="00CD3D4A" w:rsidP="00CD3D4A">
      <w:pPr>
        <w:pStyle w:val="affff1"/>
        <w:rPr>
          <w:lang w:val="en-US"/>
        </w:rPr>
      </w:pPr>
      <w:r w:rsidRPr="00673CEC">
        <w:rPr>
          <w:lang w:val="en-US"/>
        </w:rPr>
        <w:t>298.</w:t>
      </w:r>
      <w:r w:rsidRPr="00673CEC">
        <w:rPr>
          <w:lang w:val="en-US"/>
        </w:rPr>
        <w:tab/>
        <w:t>Young M.J. et al. A multicentre study of the prevalence of diabetic peripheral neuropathy in the United Kingdom hospital clinic population. // Diabetologia. 1993. Vol. 36, № 2. P. 150–154.</w:t>
      </w:r>
    </w:p>
    <w:p w14:paraId="5381AEA3" w14:textId="77777777" w:rsidR="00CD3D4A" w:rsidRPr="00673CEC" w:rsidRDefault="00CD3D4A" w:rsidP="00CD3D4A">
      <w:pPr>
        <w:pStyle w:val="affff1"/>
        <w:rPr>
          <w:lang w:val="en-US"/>
        </w:rPr>
      </w:pPr>
      <w:r w:rsidRPr="00673CEC">
        <w:rPr>
          <w:lang w:val="en-US"/>
        </w:rPr>
        <w:t>299.</w:t>
      </w:r>
      <w:r w:rsidRPr="00673CEC">
        <w:rPr>
          <w:lang w:val="en-US"/>
        </w:rPr>
        <w:tab/>
        <w:t>Spallone V. et al. Validation of DN4 as a screening tool for neuropathic pain in painful diabetic polyneuropathy // Diabetic Medicine. 2012. Vol. 29, № 5. P. 578–585.</w:t>
      </w:r>
    </w:p>
    <w:p w14:paraId="31157B08" w14:textId="77777777" w:rsidR="00CD3D4A" w:rsidRPr="00673CEC" w:rsidRDefault="00CD3D4A" w:rsidP="00CD3D4A">
      <w:pPr>
        <w:pStyle w:val="affff1"/>
        <w:rPr>
          <w:lang w:val="en-US"/>
        </w:rPr>
      </w:pPr>
      <w:r w:rsidRPr="00673CEC">
        <w:rPr>
          <w:lang w:val="en-US"/>
        </w:rPr>
        <w:t>300.</w:t>
      </w:r>
      <w:r w:rsidRPr="00673CEC">
        <w:rPr>
          <w:lang w:val="en-US"/>
        </w:rPr>
        <w:tab/>
        <w:t>England J.D. et al. Distal symmetric polyneuropathy: A definition for clinical research: Report of the American Academy of Neurology, the American Association of Electrodiagnostic Medicine, and the American Academy of Physical Medicine and Rehabilitation // Neurology. 2005. Vol. 64, № 2. P. 199–207.</w:t>
      </w:r>
    </w:p>
    <w:p w14:paraId="201DB740" w14:textId="77777777" w:rsidR="00CD3D4A" w:rsidRPr="00673CEC" w:rsidRDefault="00CD3D4A" w:rsidP="00CD3D4A">
      <w:pPr>
        <w:pStyle w:val="affff1"/>
        <w:rPr>
          <w:lang w:val="en-US"/>
        </w:rPr>
      </w:pPr>
      <w:r w:rsidRPr="00673CEC">
        <w:rPr>
          <w:lang w:val="en-US"/>
        </w:rPr>
        <w:lastRenderedPageBreak/>
        <w:t>301.</w:t>
      </w:r>
      <w:r w:rsidRPr="00673CEC">
        <w:rPr>
          <w:lang w:val="en-US"/>
        </w:rPr>
        <w:tab/>
        <w:t>Apfel S.C. et al. Positive neuropathic sensory symptoms as endpoints in diabetic neuropathy trials. // Journal of the neurological sciences. 2001. Vol. 189, № 1–2. P. 3–5.</w:t>
      </w:r>
    </w:p>
    <w:p w14:paraId="2F0BE7D2" w14:textId="77777777" w:rsidR="00CD3D4A" w:rsidRPr="00673CEC" w:rsidRDefault="00CD3D4A" w:rsidP="00CD3D4A">
      <w:pPr>
        <w:pStyle w:val="affff1"/>
        <w:rPr>
          <w:lang w:val="en-US"/>
        </w:rPr>
      </w:pPr>
      <w:r w:rsidRPr="00673CEC">
        <w:rPr>
          <w:lang w:val="en-US"/>
        </w:rPr>
        <w:t>302.</w:t>
      </w:r>
      <w:r w:rsidRPr="00673CEC">
        <w:rPr>
          <w:lang w:val="en-US"/>
        </w:rPr>
        <w:tab/>
        <w:t>Kim Y. et al. Clinical Usefulness of the Two-site Semmes-Weinstein Monofilament Test for Detecting Diabetic Peripheral Neuropathy // Journal of Korean Medical Science. 2003. Vol. 18, № 1. P. 103–107.</w:t>
      </w:r>
    </w:p>
    <w:p w14:paraId="76C92765" w14:textId="77777777" w:rsidR="00CD3D4A" w:rsidRPr="00673CEC" w:rsidRDefault="00CD3D4A" w:rsidP="00CD3D4A">
      <w:pPr>
        <w:pStyle w:val="affff1"/>
        <w:rPr>
          <w:lang w:val="en-US"/>
        </w:rPr>
      </w:pPr>
      <w:r w:rsidRPr="00673CEC">
        <w:rPr>
          <w:lang w:val="en-US"/>
        </w:rPr>
        <w:t>303.</w:t>
      </w:r>
      <w:r w:rsidRPr="00673CEC">
        <w:rPr>
          <w:lang w:val="en-US"/>
        </w:rPr>
        <w:tab/>
        <w:t>Pham H. et al. Screening techniques to identify people at high risk for diabetic foot ulceration: a prospective multicenter trial. // Diabetes care. 2000. Vol. 23, № 5. P. 606–611.</w:t>
      </w:r>
    </w:p>
    <w:p w14:paraId="1DF9522B" w14:textId="77777777" w:rsidR="00CD3D4A" w:rsidRPr="00673CEC" w:rsidRDefault="00CD3D4A" w:rsidP="00CD3D4A">
      <w:pPr>
        <w:pStyle w:val="affff1"/>
        <w:rPr>
          <w:lang w:val="en-US"/>
        </w:rPr>
      </w:pPr>
      <w:r w:rsidRPr="00673CEC">
        <w:rPr>
          <w:lang w:val="en-US"/>
        </w:rPr>
        <w:t>304.</w:t>
      </w:r>
      <w:r w:rsidRPr="00673CEC">
        <w:rPr>
          <w:lang w:val="en-US"/>
        </w:rPr>
        <w:tab/>
        <w:t>Dyck P.J. et al. Signs and symptoms versus nerve conduction studies to diagnose diabetic sensorimotor polyneuropathy: Cl vs. NPhys trial // Muscle &amp; Nerve. 2010. Vol. 42, № 2. P. 157–164.</w:t>
      </w:r>
    </w:p>
    <w:p w14:paraId="00D1F47F" w14:textId="77777777" w:rsidR="00CD3D4A" w:rsidRPr="00673CEC" w:rsidRDefault="00CD3D4A" w:rsidP="00CD3D4A">
      <w:pPr>
        <w:pStyle w:val="affff1"/>
        <w:rPr>
          <w:lang w:val="en-US"/>
        </w:rPr>
      </w:pPr>
      <w:r w:rsidRPr="00673CEC">
        <w:rPr>
          <w:lang w:val="en-US"/>
        </w:rPr>
        <w:t>305.</w:t>
      </w:r>
      <w:r w:rsidRPr="00673CEC">
        <w:rPr>
          <w:lang w:val="en-US"/>
        </w:rPr>
        <w:tab/>
        <w:t>Pop-Busui R. et al. Association Between Cardiovascular Autonomic Neuropathy and Left Ventricular Dysfunction // Journal of the American College of Cardiology. 2013. Vol. 61, № 4. P. 447–454.</w:t>
      </w:r>
    </w:p>
    <w:p w14:paraId="119D5A72" w14:textId="77777777" w:rsidR="00CD3D4A" w:rsidRPr="00673CEC" w:rsidRDefault="00CD3D4A" w:rsidP="00CD3D4A">
      <w:pPr>
        <w:pStyle w:val="affff1"/>
        <w:rPr>
          <w:lang w:val="en-US"/>
        </w:rPr>
      </w:pPr>
      <w:r w:rsidRPr="00673CEC">
        <w:rPr>
          <w:lang w:val="en-US"/>
        </w:rPr>
        <w:t>306.</w:t>
      </w:r>
      <w:r w:rsidRPr="00673CEC">
        <w:rPr>
          <w:lang w:val="en-US"/>
        </w:rPr>
        <w:tab/>
        <w:t>Tesfaye S. et al. Diabetic Neuropathies: Update on Definitions, Diagnostic Criteria, Estimation of Severity, and Treatments // Diabetes Care. 2010. Vol. 33, № 10. P. 2285–2293.</w:t>
      </w:r>
    </w:p>
    <w:p w14:paraId="5CA384A1" w14:textId="77777777" w:rsidR="00CD3D4A" w:rsidRPr="00673CEC" w:rsidRDefault="00CD3D4A" w:rsidP="00CD3D4A">
      <w:pPr>
        <w:pStyle w:val="affff1"/>
        <w:rPr>
          <w:lang w:val="en-US"/>
        </w:rPr>
      </w:pPr>
      <w:r w:rsidRPr="00673CEC">
        <w:rPr>
          <w:lang w:val="en-US"/>
        </w:rPr>
        <w:t>307.</w:t>
      </w:r>
      <w:r w:rsidRPr="00673CEC">
        <w:rPr>
          <w:lang w:val="en-US"/>
        </w:rPr>
        <w:tab/>
        <w:t>Feldman E.L. et al. A Practical Two-Step Quantitative Clinical and Electrophysiological Assessment for the Diagnosis and Staging of Diabetic Neuropathy // Diabetes Care. 1994. Vol. 17, № 11. P. 1281–1289.</w:t>
      </w:r>
    </w:p>
    <w:p w14:paraId="08240931" w14:textId="77777777" w:rsidR="00CD3D4A" w:rsidRPr="00673CEC" w:rsidRDefault="00CD3D4A" w:rsidP="00CD3D4A">
      <w:pPr>
        <w:pStyle w:val="affff1"/>
        <w:rPr>
          <w:lang w:val="en-US"/>
        </w:rPr>
      </w:pPr>
      <w:r w:rsidRPr="00673CEC">
        <w:rPr>
          <w:lang w:val="en-US"/>
        </w:rPr>
        <w:t>308.</w:t>
      </w:r>
      <w:r w:rsidRPr="00673CEC">
        <w:rPr>
          <w:lang w:val="en-US"/>
        </w:rPr>
        <w:tab/>
        <w:t>Freeman R. Not all neuropathy in diabetes is of diabetic etiology: Differential diagnosis of diabetic neuropathy // Current Diabetes Reports. 2009. Vol. 9, № 6. P. 423–431.</w:t>
      </w:r>
    </w:p>
    <w:p w14:paraId="69815FC9" w14:textId="77777777" w:rsidR="00CD3D4A" w:rsidRPr="00673CEC" w:rsidRDefault="00CD3D4A" w:rsidP="00CD3D4A">
      <w:pPr>
        <w:pStyle w:val="affff1"/>
        <w:rPr>
          <w:lang w:val="en-US"/>
        </w:rPr>
      </w:pPr>
      <w:r w:rsidRPr="00673CEC">
        <w:rPr>
          <w:lang w:val="en-US"/>
        </w:rPr>
        <w:t>309.</w:t>
      </w:r>
      <w:r w:rsidRPr="00673CEC">
        <w:rPr>
          <w:lang w:val="en-US"/>
        </w:rPr>
        <w:tab/>
        <w:t>Ang L. et al. Glucose Control and Diabetic Neuropathy: Lessons from Recent Large Clinical Trials // Current Diabetes Reports. 2014. Vol. 14, № 9. P. 528.</w:t>
      </w:r>
    </w:p>
    <w:p w14:paraId="23448AB2" w14:textId="77777777" w:rsidR="00CD3D4A" w:rsidRPr="00673CEC" w:rsidRDefault="00CD3D4A" w:rsidP="00CD3D4A">
      <w:pPr>
        <w:pStyle w:val="affff1"/>
        <w:rPr>
          <w:lang w:val="en-US"/>
        </w:rPr>
      </w:pPr>
      <w:r w:rsidRPr="00673CEC">
        <w:rPr>
          <w:lang w:val="en-US"/>
        </w:rPr>
        <w:t>310.</w:t>
      </w:r>
      <w:r w:rsidRPr="00673CEC">
        <w:rPr>
          <w:lang w:val="en-US"/>
        </w:rPr>
        <w:tab/>
        <w:t>Freeman R., Durso-DeCruz E., Emir B. Efficacy, Safety, and Tolerability of Pregabalin Treatment for Painful Diabetic Peripheral Neuropathy // Diabetes Care. 2008. Vol. 31, № 7. P. 1448–1454.</w:t>
      </w:r>
    </w:p>
    <w:p w14:paraId="17899EFD" w14:textId="77777777" w:rsidR="00CD3D4A" w:rsidRPr="00673CEC" w:rsidRDefault="00CD3D4A" w:rsidP="00CD3D4A">
      <w:pPr>
        <w:pStyle w:val="affff1"/>
        <w:rPr>
          <w:lang w:val="en-US"/>
        </w:rPr>
      </w:pPr>
      <w:r w:rsidRPr="00673CEC">
        <w:rPr>
          <w:lang w:val="en-US"/>
        </w:rPr>
        <w:t>311.</w:t>
      </w:r>
      <w:r w:rsidRPr="00673CEC">
        <w:rPr>
          <w:lang w:val="en-US"/>
        </w:rPr>
        <w:tab/>
        <w:t>Zhou M. et al. Oxcarbazepine for neuropathic pain // Cochrane Database Syst Rev. 2017. Vol. 12, № 12. P. CD007963.</w:t>
      </w:r>
    </w:p>
    <w:p w14:paraId="15A51EF6" w14:textId="77777777" w:rsidR="00CD3D4A" w:rsidRPr="00673CEC" w:rsidRDefault="00CD3D4A" w:rsidP="00CD3D4A">
      <w:pPr>
        <w:pStyle w:val="affff1"/>
        <w:rPr>
          <w:lang w:val="en-US"/>
        </w:rPr>
      </w:pPr>
      <w:r w:rsidRPr="00673CEC">
        <w:rPr>
          <w:lang w:val="en-US"/>
        </w:rPr>
        <w:t>312.</w:t>
      </w:r>
      <w:r w:rsidRPr="00673CEC">
        <w:rPr>
          <w:lang w:val="en-US"/>
        </w:rPr>
        <w:tab/>
        <w:t>Albers J.W. et al. Effect of Prior Intensive Insulin Treatment During the Diabetes Control and Complications Trial (DCCT) on Peripheral Neuropathy in Type 1 Diabetes During the Epidemiology of Diabetes Interventions and Complications (EDIC) Study // Diabetes Care. 2010. Vol. 33, № 5. P. 1090–1096.</w:t>
      </w:r>
    </w:p>
    <w:p w14:paraId="7AA18F0B" w14:textId="77777777" w:rsidR="00CD3D4A" w:rsidRPr="009C5E27" w:rsidRDefault="00CD3D4A" w:rsidP="00CD3D4A">
      <w:pPr>
        <w:pStyle w:val="affff1"/>
      </w:pPr>
      <w:r w:rsidRPr="00673CEC">
        <w:rPr>
          <w:lang w:val="en-US"/>
        </w:rPr>
        <w:t>313.</w:t>
      </w:r>
      <w:r w:rsidRPr="00673CEC">
        <w:rPr>
          <w:lang w:val="en-US"/>
        </w:rPr>
        <w:tab/>
        <w:t xml:space="preserve">Chantelau E.A., Grützner G. Is the Eichenholtz classification still valid for the diabetic Charcot foot? // Swiss medical weekly. </w:t>
      </w:r>
      <w:r w:rsidRPr="009C5E27">
        <w:t>2014. Vol. 144. P. w13948.</w:t>
      </w:r>
    </w:p>
    <w:p w14:paraId="22F9845F" w14:textId="77777777" w:rsidR="00CD3D4A" w:rsidRPr="00673CEC" w:rsidRDefault="00CD3D4A" w:rsidP="00CD3D4A">
      <w:pPr>
        <w:pStyle w:val="affff1"/>
        <w:rPr>
          <w:lang w:val="en-US"/>
        </w:rPr>
      </w:pPr>
      <w:r w:rsidRPr="009C5E27">
        <w:t>314.</w:t>
      </w:r>
      <w:r w:rsidRPr="009C5E27">
        <w:tab/>
        <w:t>Дедов И.И., Шестакова М.В. Осложнения сахарного диабета: лечение и профилактика. Москва</w:t>
      </w:r>
      <w:r w:rsidRPr="00673CEC">
        <w:rPr>
          <w:lang w:val="en-US"/>
        </w:rPr>
        <w:t xml:space="preserve">: </w:t>
      </w:r>
      <w:r w:rsidRPr="009C5E27">
        <w:t>МИА</w:t>
      </w:r>
      <w:r w:rsidRPr="00673CEC">
        <w:rPr>
          <w:lang w:val="en-US"/>
        </w:rPr>
        <w:t>, 2017. 743 p.</w:t>
      </w:r>
    </w:p>
    <w:p w14:paraId="5957EF3A" w14:textId="77777777" w:rsidR="00CD3D4A" w:rsidRPr="00673CEC" w:rsidRDefault="00CD3D4A" w:rsidP="00CD3D4A">
      <w:pPr>
        <w:pStyle w:val="affff1"/>
        <w:rPr>
          <w:lang w:val="en-US"/>
        </w:rPr>
      </w:pPr>
      <w:r w:rsidRPr="00673CEC">
        <w:rPr>
          <w:lang w:val="en-US"/>
        </w:rPr>
        <w:t>315.</w:t>
      </w:r>
      <w:r w:rsidRPr="00673CEC">
        <w:rPr>
          <w:lang w:val="en-US"/>
        </w:rPr>
        <w:tab/>
        <w:t>Molines L., Darmon P., Raccah D. Charcot’s foot: newest findings on its pathophysiology, diagnosis and treatment. // Diabetes &amp; metabolism. 2010. Vol. 36, № 4. P. 251–255.</w:t>
      </w:r>
    </w:p>
    <w:p w14:paraId="1D815F2F" w14:textId="77777777" w:rsidR="00CD3D4A" w:rsidRPr="00673CEC" w:rsidRDefault="00CD3D4A" w:rsidP="00CD3D4A">
      <w:pPr>
        <w:pStyle w:val="affff1"/>
        <w:rPr>
          <w:lang w:val="en-US"/>
        </w:rPr>
      </w:pPr>
      <w:r w:rsidRPr="00673CEC">
        <w:rPr>
          <w:lang w:val="en-US"/>
        </w:rPr>
        <w:t>316.</w:t>
      </w:r>
      <w:r w:rsidRPr="00673CEC">
        <w:rPr>
          <w:lang w:val="en-US"/>
        </w:rPr>
        <w:tab/>
        <w:t>Chantelau E.A., Richter A. The acute diabetic Charcot foot managed on the basis of magnetic resonance imaging--a review of 71 cases. // Swiss medical weekly. 2013. Vol. 143. P. w13831.</w:t>
      </w:r>
    </w:p>
    <w:p w14:paraId="072D631F" w14:textId="77777777" w:rsidR="00CD3D4A" w:rsidRPr="00673CEC" w:rsidRDefault="00CD3D4A" w:rsidP="00CD3D4A">
      <w:pPr>
        <w:pStyle w:val="affff1"/>
        <w:rPr>
          <w:lang w:val="en-US"/>
        </w:rPr>
      </w:pPr>
      <w:r w:rsidRPr="00673CEC">
        <w:rPr>
          <w:lang w:val="en-US"/>
        </w:rPr>
        <w:t>317.</w:t>
      </w:r>
      <w:r w:rsidRPr="00673CEC">
        <w:rPr>
          <w:lang w:val="en-US"/>
        </w:rPr>
        <w:tab/>
        <w:t>Martín Noguerol T. et al. Advanced MR Imaging Techniques for Differentiation of Neuropathic Arthropathy and Osteomyelitis in the Diabetic Foot // RadioGraphics. 2017. Vol. 37, № 4. P. 1161–1180.</w:t>
      </w:r>
    </w:p>
    <w:p w14:paraId="734055F4" w14:textId="77777777" w:rsidR="00CD3D4A" w:rsidRPr="00673CEC" w:rsidRDefault="00CD3D4A" w:rsidP="00CD3D4A">
      <w:pPr>
        <w:pStyle w:val="affff1"/>
        <w:rPr>
          <w:lang w:val="en-US"/>
        </w:rPr>
      </w:pPr>
      <w:r w:rsidRPr="00673CEC">
        <w:rPr>
          <w:lang w:val="en-US"/>
        </w:rPr>
        <w:t>318.</w:t>
      </w:r>
      <w:r w:rsidRPr="00673CEC">
        <w:rPr>
          <w:lang w:val="en-US"/>
        </w:rPr>
        <w:tab/>
        <w:t>Ertugrul B.M., Lipsky B.A., Savk O. Osteomyelitis or Charcot neuro-osteoarthropathy? Differentiating these disorders in diabetic patients with a foot problem. // Diabetic foot &amp; ankle. 2013. Vol. 4, № 1. P. 21855.</w:t>
      </w:r>
    </w:p>
    <w:p w14:paraId="062E6C9A" w14:textId="77777777" w:rsidR="00CD3D4A" w:rsidRPr="00673CEC" w:rsidRDefault="00CD3D4A" w:rsidP="00CD3D4A">
      <w:pPr>
        <w:pStyle w:val="affff1"/>
        <w:rPr>
          <w:lang w:val="en-US"/>
        </w:rPr>
      </w:pPr>
      <w:r w:rsidRPr="00673CEC">
        <w:rPr>
          <w:lang w:val="en-US"/>
        </w:rPr>
        <w:t>319.</w:t>
      </w:r>
      <w:r w:rsidRPr="00673CEC">
        <w:rPr>
          <w:lang w:val="en-US"/>
        </w:rPr>
        <w:tab/>
        <w:t>Chevalley T. et al. How can the orthopedic surgeon ensure optimal vitamin D status in patients operated for an osteoporotic fracture? // Osteoporos Int. 2021. Vol. 32, № 10. P. 1921–1935.</w:t>
      </w:r>
    </w:p>
    <w:p w14:paraId="3E090645" w14:textId="77777777" w:rsidR="00CD3D4A" w:rsidRPr="00673CEC" w:rsidRDefault="00CD3D4A" w:rsidP="00CD3D4A">
      <w:pPr>
        <w:pStyle w:val="affff1"/>
        <w:rPr>
          <w:lang w:val="en-US"/>
        </w:rPr>
      </w:pPr>
      <w:r w:rsidRPr="00673CEC">
        <w:rPr>
          <w:lang w:val="en-US"/>
        </w:rPr>
        <w:lastRenderedPageBreak/>
        <w:t>320.</w:t>
      </w:r>
      <w:r w:rsidRPr="00673CEC">
        <w:rPr>
          <w:lang w:val="en-US"/>
        </w:rPr>
        <w:tab/>
        <w:t>Rafiq S., Jeppesen P.B. Is Hypovitaminosis D Related to Incidence of Type 2 Diabetes and High Fasting Glucose Level in Healthy Subjects: A Systematic Review and Meta-Analysis of Observational Studies // Nutrients. 2018. Vol. 10, № 1. P. 59.</w:t>
      </w:r>
    </w:p>
    <w:p w14:paraId="7B4252FD" w14:textId="77777777" w:rsidR="00CD3D4A" w:rsidRPr="009C5E27" w:rsidRDefault="00CD3D4A" w:rsidP="00CD3D4A">
      <w:pPr>
        <w:pStyle w:val="affff1"/>
      </w:pPr>
      <w:r w:rsidRPr="00673CEC">
        <w:rPr>
          <w:lang w:val="en-US"/>
        </w:rPr>
        <w:t>321.</w:t>
      </w:r>
      <w:r w:rsidRPr="00673CEC">
        <w:rPr>
          <w:lang w:val="en-US"/>
        </w:rPr>
        <w:tab/>
        <w:t xml:space="preserve">Greenhagen R.M., Frykberg R.G., Wukich D.K. Serum vitamin D and diabetic foot complications // Diabet Foot Ankle. </w:t>
      </w:r>
      <w:r w:rsidRPr="009C5E27">
        <w:t>2019. Vol. 10, № 1. P. 1579631.</w:t>
      </w:r>
    </w:p>
    <w:p w14:paraId="3A76B084" w14:textId="77777777" w:rsidR="00CD3D4A" w:rsidRPr="00673CEC" w:rsidRDefault="00CD3D4A" w:rsidP="00CD3D4A">
      <w:pPr>
        <w:pStyle w:val="affff1"/>
        <w:rPr>
          <w:lang w:val="en-US"/>
        </w:rPr>
      </w:pPr>
      <w:r w:rsidRPr="009C5E27">
        <w:t>322.</w:t>
      </w:r>
      <w:r w:rsidRPr="009C5E27">
        <w:tab/>
        <w:t xml:space="preserve">Удовиченко О.В. et al. Эффективность иммобилизирующих разгрузочных повязок Total Contact Cast: обзор зарубежных рандомизированных клинических исследований и собственные данные // Сахарный диабет. </w:t>
      </w:r>
      <w:r w:rsidRPr="0071356A">
        <w:rPr>
          <w:lang w:val="en-US"/>
        </w:rPr>
        <w:t xml:space="preserve">2010. </w:t>
      </w:r>
      <w:r w:rsidRPr="00673CEC">
        <w:rPr>
          <w:lang w:val="en-US"/>
        </w:rPr>
        <w:t>Vol. 13, № 2. P. 50–55.</w:t>
      </w:r>
    </w:p>
    <w:p w14:paraId="765E947D" w14:textId="77777777" w:rsidR="00CD3D4A" w:rsidRPr="00673CEC" w:rsidRDefault="00CD3D4A" w:rsidP="00CD3D4A">
      <w:pPr>
        <w:pStyle w:val="affff1"/>
        <w:rPr>
          <w:lang w:val="en-US"/>
        </w:rPr>
      </w:pPr>
      <w:r w:rsidRPr="00673CEC">
        <w:rPr>
          <w:lang w:val="en-US"/>
        </w:rPr>
        <w:t>323.</w:t>
      </w:r>
      <w:r w:rsidRPr="00673CEC">
        <w:rPr>
          <w:lang w:val="en-US"/>
        </w:rPr>
        <w:tab/>
        <w:t>Christensen T.M. et al. Duration of off-loading and recurrence rate in Charcot osteo-arthropathy treated with less restrictive regimen with removable walker // Journal of Diabetes and its Complications. 2012. Vol. 26, № 5. P. 430–434.</w:t>
      </w:r>
    </w:p>
    <w:p w14:paraId="257365C4" w14:textId="77777777" w:rsidR="00CD3D4A" w:rsidRPr="00673CEC" w:rsidRDefault="00CD3D4A" w:rsidP="00CD3D4A">
      <w:pPr>
        <w:pStyle w:val="affff1"/>
        <w:rPr>
          <w:lang w:val="en-US"/>
        </w:rPr>
      </w:pPr>
      <w:r w:rsidRPr="00673CEC">
        <w:rPr>
          <w:lang w:val="en-US"/>
        </w:rPr>
        <w:t>324.</w:t>
      </w:r>
      <w:r w:rsidRPr="00673CEC">
        <w:rPr>
          <w:lang w:val="en-US"/>
        </w:rPr>
        <w:tab/>
        <w:t>Game F.L. et al. Audit of acute Charcot’s disease in the UK: the CDUK study // Diabetologia. 2012. Vol. 55, № 1. P. 32–35.</w:t>
      </w:r>
    </w:p>
    <w:p w14:paraId="5713C879" w14:textId="77777777" w:rsidR="00CD3D4A" w:rsidRPr="00673CEC" w:rsidRDefault="00CD3D4A" w:rsidP="00CD3D4A">
      <w:pPr>
        <w:pStyle w:val="affff1"/>
        <w:rPr>
          <w:lang w:val="en-US"/>
        </w:rPr>
      </w:pPr>
      <w:r w:rsidRPr="00673CEC">
        <w:rPr>
          <w:lang w:val="en-US"/>
        </w:rPr>
        <w:t>325.</w:t>
      </w:r>
      <w:r w:rsidRPr="00673CEC">
        <w:rPr>
          <w:lang w:val="en-US"/>
        </w:rPr>
        <w:tab/>
        <w:t>Fernando M. et al. Biomechanical characteristics of peripheral diabetic neuropathy: A systematic review and meta-analysis of findings from the gait cycle, muscle activity and dynamic barefoot plantar pressure // Clinical Biomechanics. 2013. Vol. 28, № 8. P. 831–845.</w:t>
      </w:r>
    </w:p>
    <w:p w14:paraId="2CFEB39B" w14:textId="77777777" w:rsidR="00CD3D4A" w:rsidRPr="00673CEC" w:rsidRDefault="00CD3D4A" w:rsidP="00CD3D4A">
      <w:pPr>
        <w:pStyle w:val="affff1"/>
        <w:rPr>
          <w:lang w:val="en-US"/>
        </w:rPr>
      </w:pPr>
      <w:r w:rsidRPr="00673CEC">
        <w:rPr>
          <w:lang w:val="en-US"/>
        </w:rPr>
        <w:t>326.</w:t>
      </w:r>
      <w:r w:rsidRPr="00673CEC">
        <w:rPr>
          <w:lang w:val="en-US"/>
        </w:rPr>
        <w:tab/>
        <w:t>Schaper N.C. et al. Practical guidelines on the prevention and management of diabetes-related foot disease (IWGDF 2023 update) // Diabetes Metab Res Rev. 2024. Vol. 40, № 3. P. e3657.</w:t>
      </w:r>
    </w:p>
    <w:p w14:paraId="423D1F7E" w14:textId="77777777" w:rsidR="00CD3D4A" w:rsidRPr="00673CEC" w:rsidRDefault="00CD3D4A" w:rsidP="00CD3D4A">
      <w:pPr>
        <w:pStyle w:val="affff1"/>
        <w:rPr>
          <w:lang w:val="en-US"/>
        </w:rPr>
      </w:pPr>
      <w:r w:rsidRPr="00673CEC">
        <w:rPr>
          <w:lang w:val="en-US"/>
        </w:rPr>
        <w:t>327.</w:t>
      </w:r>
      <w:r w:rsidRPr="00673CEC">
        <w:rPr>
          <w:lang w:val="en-US"/>
        </w:rPr>
        <w:tab/>
        <w:t>Cavanagh P.R., Bus S.A. Off-loading the diabetic foot for ulcer prevention and healing. // Plastic and reconstructive surgery. 2011. Vol. 127 Suppl. P. 248S-256S.</w:t>
      </w:r>
    </w:p>
    <w:p w14:paraId="3DEE0AFA" w14:textId="77777777" w:rsidR="00CD3D4A" w:rsidRPr="00673CEC" w:rsidRDefault="00CD3D4A" w:rsidP="00CD3D4A">
      <w:pPr>
        <w:pStyle w:val="affff1"/>
        <w:rPr>
          <w:lang w:val="en-US"/>
        </w:rPr>
      </w:pPr>
      <w:r w:rsidRPr="00673CEC">
        <w:rPr>
          <w:lang w:val="en-US"/>
        </w:rPr>
        <w:t>328.</w:t>
      </w:r>
      <w:r w:rsidRPr="00673CEC">
        <w:rPr>
          <w:lang w:val="en-US"/>
        </w:rPr>
        <w:tab/>
        <w:t>Guidelines (2023 update) [Electronic resource] // IWGDF Guidelines. URL: https://iwgdfguidelines.org/guidelines-2023/ (accessed: 10.07.2025).</w:t>
      </w:r>
    </w:p>
    <w:p w14:paraId="7027E95E" w14:textId="77777777" w:rsidR="00CD3D4A" w:rsidRPr="00673CEC" w:rsidRDefault="00CD3D4A" w:rsidP="00CD3D4A">
      <w:pPr>
        <w:pStyle w:val="affff1"/>
        <w:rPr>
          <w:lang w:val="en-US"/>
        </w:rPr>
      </w:pPr>
      <w:r w:rsidRPr="00673CEC">
        <w:rPr>
          <w:lang w:val="en-US"/>
        </w:rPr>
        <w:t>329.</w:t>
      </w:r>
      <w:r w:rsidRPr="00673CEC">
        <w:rPr>
          <w:lang w:val="en-US"/>
        </w:rPr>
        <w:tab/>
        <w:t>Cleary P.A. et al. The effect of intensive glycemic treatment on coronary artery calcification in type 1 diabetic participants of the Diabetes Control and Complications Trial/Epidemiology of Diabetes Interventions and Complications (DCCT/EDIC) Study. // Diabetes. 2006. Vol. 55, № 12. P. 3556–3565.</w:t>
      </w:r>
    </w:p>
    <w:p w14:paraId="46309F1A" w14:textId="77777777" w:rsidR="00CD3D4A" w:rsidRPr="00673CEC" w:rsidRDefault="00CD3D4A" w:rsidP="00CD3D4A">
      <w:pPr>
        <w:pStyle w:val="affff1"/>
        <w:rPr>
          <w:lang w:val="en-US"/>
        </w:rPr>
      </w:pPr>
      <w:r w:rsidRPr="00673CEC">
        <w:rPr>
          <w:lang w:val="en-US"/>
        </w:rPr>
        <w:t>330.</w:t>
      </w:r>
      <w:r w:rsidRPr="00673CEC">
        <w:rPr>
          <w:lang w:val="en-US"/>
        </w:rPr>
        <w:tab/>
        <w:t>Soedamah-Muthu S.S. et al. Trends in hypertension management in Type I diabetes across Europe, 1989/1990 ? 1997/1999 // Diabetologia. 2002. Vol. 45, № 10. P. 1362–1371.</w:t>
      </w:r>
    </w:p>
    <w:p w14:paraId="52548E46" w14:textId="77777777" w:rsidR="00CD3D4A" w:rsidRPr="00673CEC" w:rsidRDefault="00CD3D4A" w:rsidP="00CD3D4A">
      <w:pPr>
        <w:pStyle w:val="affff1"/>
        <w:rPr>
          <w:lang w:val="en-US"/>
        </w:rPr>
      </w:pPr>
      <w:r w:rsidRPr="00673CEC">
        <w:rPr>
          <w:lang w:val="en-US"/>
        </w:rPr>
        <w:t>331.</w:t>
      </w:r>
      <w:r w:rsidRPr="00673CEC">
        <w:rPr>
          <w:lang w:val="en-US"/>
        </w:rPr>
        <w:tab/>
        <w:t>Powers B.J. et al. Measuring blood pressure for decision making and quality reporting: where and how many measures? // Annals of internal medicine. 2011. Vol. 154, № 12. P. 781–788.</w:t>
      </w:r>
    </w:p>
    <w:p w14:paraId="10E2E781" w14:textId="77777777" w:rsidR="00CD3D4A" w:rsidRPr="00673CEC" w:rsidRDefault="00CD3D4A" w:rsidP="00CD3D4A">
      <w:pPr>
        <w:pStyle w:val="affff1"/>
        <w:rPr>
          <w:lang w:val="en-US"/>
        </w:rPr>
      </w:pPr>
      <w:r w:rsidRPr="00673CEC">
        <w:rPr>
          <w:lang w:val="en-US"/>
        </w:rPr>
        <w:t>332.</w:t>
      </w:r>
      <w:r w:rsidRPr="00673CEC">
        <w:rPr>
          <w:lang w:val="en-US"/>
        </w:rPr>
        <w:tab/>
        <w:t>James P.A. et al. 2014 evidence-based guideline for the management of high blood pressure in adults: report from the panel members appointed to the Eighth Joint National Committee (JNC 8). // JAMA. 2014. Vol. 311, № 5. P. 507–520.</w:t>
      </w:r>
    </w:p>
    <w:p w14:paraId="6BD7EBB2" w14:textId="77777777" w:rsidR="00CD3D4A" w:rsidRPr="00673CEC" w:rsidRDefault="00CD3D4A" w:rsidP="00CD3D4A">
      <w:pPr>
        <w:pStyle w:val="affff1"/>
        <w:rPr>
          <w:lang w:val="en-US"/>
        </w:rPr>
      </w:pPr>
      <w:r w:rsidRPr="00673CEC">
        <w:rPr>
          <w:lang w:val="en-US"/>
        </w:rPr>
        <w:t>333.</w:t>
      </w:r>
      <w:r w:rsidRPr="00673CEC">
        <w:rPr>
          <w:lang w:val="en-US"/>
        </w:rPr>
        <w:tab/>
        <w:t>de Boer I.H. et al. Diabetes and Hypertension: A Position Statement by the American Diabetes Association. // Diabetes care. 2017. Vol. 40, № 9. P. 1273–1284.</w:t>
      </w:r>
    </w:p>
    <w:p w14:paraId="5579EF78" w14:textId="77777777" w:rsidR="00CD3D4A" w:rsidRPr="00673CEC" w:rsidRDefault="00CD3D4A" w:rsidP="00CD3D4A">
      <w:pPr>
        <w:pStyle w:val="affff1"/>
        <w:rPr>
          <w:lang w:val="en-US"/>
        </w:rPr>
      </w:pPr>
      <w:r w:rsidRPr="00673CEC">
        <w:rPr>
          <w:lang w:val="en-US"/>
        </w:rPr>
        <w:t>334.</w:t>
      </w:r>
      <w:r w:rsidRPr="00673CEC">
        <w:rPr>
          <w:lang w:val="en-US"/>
        </w:rPr>
        <w:tab/>
        <w:t>Catalá-López F. et al. Cardiovascular and Renal Outcomes of Renin-Angiotensin System Blockade in Adult Patients with Diabetes Mellitus: A Systematic Review with Network Meta-Analyses. // PLoS medicine. 2016. Vol. 13, № 3. P. e1001971.</w:t>
      </w:r>
    </w:p>
    <w:p w14:paraId="41E4A656" w14:textId="77777777" w:rsidR="00CD3D4A" w:rsidRPr="00673CEC" w:rsidRDefault="00CD3D4A" w:rsidP="00CD3D4A">
      <w:pPr>
        <w:pStyle w:val="affff1"/>
        <w:rPr>
          <w:lang w:val="en-US"/>
        </w:rPr>
      </w:pPr>
      <w:r w:rsidRPr="00673CEC">
        <w:rPr>
          <w:lang w:val="en-US"/>
        </w:rPr>
        <w:t>335.</w:t>
      </w:r>
      <w:r w:rsidRPr="00673CEC">
        <w:rPr>
          <w:lang w:val="en-US"/>
        </w:rPr>
        <w:tab/>
        <w:t>Barzilay J.I. et al. Cardiovascular outcomes using doxazosin vs. chlorthalidone for the treatment of hypertension in older adults with and without glucose disorders: a report from the ALLHAT study. // Journal of clinical hypertension (Greenwich, Conn.). 2004. Vol. 6, № 3. P. 116–125.</w:t>
      </w:r>
    </w:p>
    <w:p w14:paraId="7BCDFF9D" w14:textId="77777777" w:rsidR="00CD3D4A" w:rsidRPr="009C5E27" w:rsidRDefault="00CD3D4A" w:rsidP="00CD3D4A">
      <w:pPr>
        <w:pStyle w:val="affff1"/>
      </w:pPr>
      <w:r w:rsidRPr="00673CEC">
        <w:rPr>
          <w:lang w:val="en-US"/>
        </w:rPr>
        <w:t>336.</w:t>
      </w:r>
      <w:r w:rsidRPr="00673CEC">
        <w:rPr>
          <w:lang w:val="en-US"/>
        </w:rPr>
        <w:tab/>
        <w:t xml:space="preserve">Williams B. et al. 2018 ESC/ESH Guidelines for the management of arterial hypertension. // European heart journal. </w:t>
      </w:r>
      <w:r w:rsidRPr="009C5E27">
        <w:t>2018. Vol. 39, № 33. P. 3021–3104.</w:t>
      </w:r>
    </w:p>
    <w:p w14:paraId="28D42A17" w14:textId="77777777" w:rsidR="00CD3D4A" w:rsidRPr="009C5E27" w:rsidRDefault="00CD3D4A" w:rsidP="00CD3D4A">
      <w:pPr>
        <w:pStyle w:val="affff1"/>
      </w:pPr>
      <w:r w:rsidRPr="009C5E27">
        <w:t>337.</w:t>
      </w:r>
      <w:r w:rsidRPr="009C5E27">
        <w:tab/>
        <w:t>Министерство здравоохранения Российской Федерации. Клинические рекомендации “Артериальная гипертензия у взрослых”. 2024. Доступ по ссылке: https://cr.minzdrav.gov.ru/preview-cr/62_3.</w:t>
      </w:r>
    </w:p>
    <w:p w14:paraId="6E5F782A" w14:textId="77777777" w:rsidR="00CD3D4A" w:rsidRPr="00673CEC" w:rsidRDefault="00CD3D4A" w:rsidP="00CD3D4A">
      <w:pPr>
        <w:pStyle w:val="affff1"/>
        <w:rPr>
          <w:lang w:val="en-US"/>
        </w:rPr>
      </w:pPr>
      <w:r w:rsidRPr="00673CEC">
        <w:rPr>
          <w:lang w:val="en-US"/>
        </w:rPr>
        <w:t>338.</w:t>
      </w:r>
      <w:r w:rsidRPr="00673CEC">
        <w:rPr>
          <w:lang w:val="en-US"/>
        </w:rPr>
        <w:tab/>
        <w:t>Shibao C., Lipsitz L.A., Biaggioni I. Evaluation and treatment of orthostatic hypotension // Journal of the American Society of Hypertension. 2013. Vol. 7, № 4. P. 317–324.</w:t>
      </w:r>
    </w:p>
    <w:p w14:paraId="5F91CBDB" w14:textId="77777777" w:rsidR="00CD3D4A" w:rsidRPr="00673CEC" w:rsidRDefault="00CD3D4A" w:rsidP="00CD3D4A">
      <w:pPr>
        <w:pStyle w:val="affff1"/>
        <w:rPr>
          <w:lang w:val="en-US"/>
        </w:rPr>
      </w:pPr>
      <w:r w:rsidRPr="00673CEC">
        <w:rPr>
          <w:lang w:val="en-US"/>
        </w:rPr>
        <w:lastRenderedPageBreak/>
        <w:t>339.</w:t>
      </w:r>
      <w:r w:rsidRPr="00673CEC">
        <w:rPr>
          <w:lang w:val="en-US"/>
        </w:rPr>
        <w:tab/>
        <w:t>Gibbons C.H. et al. The recommendations of a consensus panel for the screening, diagnosis, and treatment of neurogenic orthostatic hypotension and associated supine hypertension // Journal of Neurology. 2017. Vol. 264, № 8. P. 1567–1582.</w:t>
      </w:r>
    </w:p>
    <w:p w14:paraId="77468046" w14:textId="77777777" w:rsidR="00CD3D4A" w:rsidRPr="00673CEC" w:rsidRDefault="00CD3D4A" w:rsidP="00CD3D4A">
      <w:pPr>
        <w:pStyle w:val="affff1"/>
        <w:rPr>
          <w:lang w:val="en-US"/>
        </w:rPr>
      </w:pPr>
      <w:r w:rsidRPr="00673CEC">
        <w:rPr>
          <w:lang w:val="en-US"/>
        </w:rPr>
        <w:t>340.</w:t>
      </w:r>
      <w:r w:rsidRPr="00673CEC">
        <w:rPr>
          <w:lang w:val="en-US"/>
        </w:rPr>
        <w:tab/>
        <w:t>Gaspar L. et al. Orthostatic hypotension in diabetic patients—10-year follow-up study // Journal of Diabetes and its Complications. 2016. Vol. 30, № 1. P. 67–71.</w:t>
      </w:r>
    </w:p>
    <w:p w14:paraId="66B3F6F6" w14:textId="77777777" w:rsidR="00CD3D4A" w:rsidRPr="00673CEC" w:rsidRDefault="00CD3D4A" w:rsidP="00CD3D4A">
      <w:pPr>
        <w:pStyle w:val="affff1"/>
        <w:rPr>
          <w:lang w:val="en-US"/>
        </w:rPr>
      </w:pPr>
      <w:r w:rsidRPr="00673CEC">
        <w:rPr>
          <w:lang w:val="en-US"/>
        </w:rPr>
        <w:t>341.</w:t>
      </w:r>
      <w:r w:rsidRPr="00673CEC">
        <w:rPr>
          <w:lang w:val="en-US"/>
        </w:rPr>
        <w:tab/>
        <w:t>Vistisen D. et al. Prediction of First Cardiovascular Disease Event in Type 1 Diabetes Mellitus: The Steno Type 1 Risk Engine // Circulation. 2016. Vol. 133, № 11. P. 1058–1066.</w:t>
      </w:r>
    </w:p>
    <w:p w14:paraId="21162D2F" w14:textId="77777777" w:rsidR="00CD3D4A" w:rsidRPr="00673CEC" w:rsidRDefault="00CD3D4A" w:rsidP="00CD3D4A">
      <w:pPr>
        <w:pStyle w:val="affff1"/>
        <w:rPr>
          <w:lang w:val="en-US"/>
        </w:rPr>
      </w:pPr>
      <w:r w:rsidRPr="00673CEC">
        <w:rPr>
          <w:lang w:val="en-US"/>
        </w:rPr>
        <w:t>342.</w:t>
      </w:r>
      <w:r w:rsidRPr="00673CEC">
        <w:rPr>
          <w:lang w:val="en-US"/>
        </w:rPr>
        <w:tab/>
        <w:t>Rawshani A. et al. Excess mortality and cardiovascular disease in young adults with type 1 diabetes in relation to age at onset: a nationwide, register-based cohort study // The Lancet. 2018. Vol. 392, № 10146. P. 477–486.</w:t>
      </w:r>
    </w:p>
    <w:p w14:paraId="6AD03A8A" w14:textId="77777777" w:rsidR="00CD3D4A" w:rsidRPr="00673CEC" w:rsidRDefault="00CD3D4A" w:rsidP="00CD3D4A">
      <w:pPr>
        <w:pStyle w:val="affff1"/>
        <w:rPr>
          <w:lang w:val="en-US"/>
        </w:rPr>
      </w:pPr>
      <w:r w:rsidRPr="00673CEC">
        <w:rPr>
          <w:lang w:val="en-US"/>
        </w:rPr>
        <w:t>343.</w:t>
      </w:r>
      <w:r w:rsidRPr="00673CEC">
        <w:rPr>
          <w:lang w:val="en-US"/>
        </w:rPr>
        <w:tab/>
        <w:t>Miller R.G., Costacou T., Orchard T.J. Risk Factor Modeling for Cardiovascular Disease in Type 1 Diabetes in the Pittsburgh Epidemiology of Diabetes Complications (EDC) Study: A Comparison With the Diabetes Control and Complications Trial/Epidemiology of Diabetes Interventions and Complications Study (DCCT/EDIC) // Diabetes. 2019. Vol. 68, № 2. P. 409–419.</w:t>
      </w:r>
    </w:p>
    <w:p w14:paraId="5162B180" w14:textId="77777777" w:rsidR="00CD3D4A" w:rsidRPr="00673CEC" w:rsidRDefault="00CD3D4A" w:rsidP="00CD3D4A">
      <w:pPr>
        <w:pStyle w:val="affff1"/>
        <w:rPr>
          <w:lang w:val="en-US"/>
        </w:rPr>
      </w:pPr>
      <w:r w:rsidRPr="00673CEC">
        <w:rPr>
          <w:lang w:val="en-US"/>
        </w:rPr>
        <w:t>344.</w:t>
      </w:r>
      <w:r w:rsidRPr="00673CEC">
        <w:rPr>
          <w:lang w:val="en-US"/>
        </w:rPr>
        <w:tab/>
        <w:t>McGurnaghan S.J. et al. Development and validation of a cardiovascular risk prediction model in type 1 diabetes // Diabetologia. 2021. Vol. 64, № 9. P. 2001–2011.</w:t>
      </w:r>
    </w:p>
    <w:p w14:paraId="52404E98" w14:textId="77777777" w:rsidR="00CD3D4A" w:rsidRPr="00673CEC" w:rsidRDefault="00CD3D4A" w:rsidP="00CD3D4A">
      <w:pPr>
        <w:pStyle w:val="affff1"/>
        <w:rPr>
          <w:lang w:val="en-US"/>
        </w:rPr>
      </w:pPr>
      <w:r w:rsidRPr="00673CEC">
        <w:rPr>
          <w:lang w:val="en-US"/>
        </w:rPr>
        <w:t>345.</w:t>
      </w:r>
      <w:r w:rsidRPr="00673CEC">
        <w:rPr>
          <w:lang w:val="en-US"/>
        </w:rPr>
        <w:tab/>
        <w:t>Vrints C. et al. 2024 ESC Guidelines for the management of chronic coronary syndromes // Eur Heart J. 2024. Vol. 45, № 36. P. 3415–3537.</w:t>
      </w:r>
    </w:p>
    <w:p w14:paraId="081407EC" w14:textId="77777777" w:rsidR="00CD3D4A" w:rsidRPr="00673CEC" w:rsidRDefault="00CD3D4A" w:rsidP="00CD3D4A">
      <w:pPr>
        <w:pStyle w:val="affff1"/>
        <w:rPr>
          <w:lang w:val="en-US"/>
        </w:rPr>
      </w:pPr>
      <w:r w:rsidRPr="00673CEC">
        <w:rPr>
          <w:lang w:val="en-US"/>
        </w:rPr>
        <w:t>346.</w:t>
      </w:r>
      <w:r w:rsidRPr="00673CEC">
        <w:rPr>
          <w:lang w:val="en-US"/>
        </w:rPr>
        <w:tab/>
        <w:t>Marx N. et al. 2023 ESC Guidelines for the management of cardiovascular disease in patients with diabetes: Developed by the task force on the management of cardiovascular disease in patients with diabetes of the European Society of Cardiology (ESC) // European Heart Journal. 2023. Vol. 44, № 39. P. 4043–4140.</w:t>
      </w:r>
    </w:p>
    <w:p w14:paraId="03808F07" w14:textId="77777777" w:rsidR="00CD3D4A" w:rsidRPr="00673CEC" w:rsidRDefault="00CD3D4A" w:rsidP="00CD3D4A">
      <w:pPr>
        <w:pStyle w:val="affff1"/>
        <w:rPr>
          <w:lang w:val="en-US"/>
        </w:rPr>
      </w:pPr>
      <w:r w:rsidRPr="00673CEC">
        <w:rPr>
          <w:lang w:val="en-US"/>
        </w:rPr>
        <w:t>347.</w:t>
      </w:r>
      <w:r w:rsidRPr="00673CEC">
        <w:rPr>
          <w:lang w:val="en-US"/>
        </w:rPr>
        <w:tab/>
        <w:t>Cosentino F. et al. 2019 ESC Guidelines on diabetes, pre-diabetes, and cardiovascular diseases developed in collaboration with the EASD // European Heart Journal. 2019.</w:t>
      </w:r>
    </w:p>
    <w:p w14:paraId="75FBAC0C" w14:textId="77777777" w:rsidR="00CD3D4A" w:rsidRPr="00673CEC" w:rsidRDefault="00CD3D4A" w:rsidP="00CD3D4A">
      <w:pPr>
        <w:pStyle w:val="affff1"/>
        <w:rPr>
          <w:lang w:val="en-US"/>
        </w:rPr>
      </w:pPr>
      <w:r w:rsidRPr="00673CEC">
        <w:rPr>
          <w:lang w:val="en-US"/>
        </w:rPr>
        <w:t>348.</w:t>
      </w:r>
      <w:r w:rsidRPr="00673CEC">
        <w:rPr>
          <w:lang w:val="en-US"/>
        </w:rPr>
        <w:tab/>
        <w:t>Grundy S.M. et al. 2018 AHA/ACC/AACVPR/AAPA/ABC/ACPM/ADA/AGS/APhA/ASPC/NLA/PCNA Guideline on the Management of Blood Cholesterol // Journal of the American College of Cardiology. 2019. Vol. 73, № 24. P. e285–e350.</w:t>
      </w:r>
    </w:p>
    <w:p w14:paraId="53044484" w14:textId="77777777" w:rsidR="00CD3D4A" w:rsidRPr="00673CEC" w:rsidRDefault="00CD3D4A" w:rsidP="00CD3D4A">
      <w:pPr>
        <w:pStyle w:val="affff1"/>
        <w:rPr>
          <w:lang w:val="en-US"/>
        </w:rPr>
      </w:pPr>
      <w:r w:rsidRPr="00673CEC">
        <w:rPr>
          <w:lang w:val="en-US"/>
        </w:rPr>
        <w:t>349.</w:t>
      </w:r>
      <w:r w:rsidRPr="00673CEC">
        <w:rPr>
          <w:lang w:val="en-US"/>
        </w:rPr>
        <w:tab/>
      </w:r>
      <w:r w:rsidRPr="009C5E27">
        <w:t>Бойцов</w:t>
      </w:r>
      <w:r w:rsidRPr="00673CEC">
        <w:rPr>
          <w:lang w:val="en-US"/>
        </w:rPr>
        <w:t xml:space="preserve"> </w:t>
      </w:r>
      <w:r w:rsidRPr="009C5E27">
        <w:t>С</w:t>
      </w:r>
      <w:r w:rsidRPr="00673CEC">
        <w:rPr>
          <w:lang w:val="en-US"/>
        </w:rPr>
        <w:t>.</w:t>
      </w:r>
      <w:r w:rsidRPr="009C5E27">
        <w:t>А</w:t>
      </w:r>
      <w:r w:rsidRPr="00673CEC">
        <w:rPr>
          <w:lang w:val="en-US"/>
        </w:rPr>
        <w:t xml:space="preserve">. et al. </w:t>
      </w:r>
      <w:r w:rsidRPr="009C5E27">
        <w:t>Кардиоваскулярная</w:t>
      </w:r>
      <w:r w:rsidRPr="00673CEC">
        <w:rPr>
          <w:lang w:val="en-US"/>
        </w:rPr>
        <w:t xml:space="preserve"> </w:t>
      </w:r>
      <w:r w:rsidRPr="009C5E27">
        <w:t>профилактика</w:t>
      </w:r>
      <w:r w:rsidRPr="00673CEC">
        <w:rPr>
          <w:lang w:val="en-US"/>
        </w:rPr>
        <w:t xml:space="preserve"> 2017. </w:t>
      </w:r>
      <w:r w:rsidRPr="009C5E27">
        <w:t xml:space="preserve">Российские национальные рекомендации // Российский кардиологический журнал. </w:t>
      </w:r>
      <w:r w:rsidRPr="00673CEC">
        <w:rPr>
          <w:lang w:val="en-US"/>
        </w:rPr>
        <w:t>2018. Vol. 23, № 6. P. 7–122.</w:t>
      </w:r>
    </w:p>
    <w:p w14:paraId="65C5550A" w14:textId="77777777" w:rsidR="00CD3D4A" w:rsidRPr="00673CEC" w:rsidRDefault="00CD3D4A" w:rsidP="00CD3D4A">
      <w:pPr>
        <w:pStyle w:val="affff1"/>
        <w:rPr>
          <w:lang w:val="en-US"/>
        </w:rPr>
      </w:pPr>
      <w:r w:rsidRPr="00673CEC">
        <w:rPr>
          <w:lang w:val="en-US"/>
        </w:rPr>
        <w:t>350.</w:t>
      </w:r>
      <w:r w:rsidRPr="00673CEC">
        <w:rPr>
          <w:lang w:val="en-US"/>
        </w:rPr>
        <w:tab/>
        <w:t>de Ferranti S.D. et al. Type 1 Diabetes Mellitus and Cardiovascular Disease // Circulation. 2014. Vol. 130, № 13. P. 1110–1130.</w:t>
      </w:r>
    </w:p>
    <w:p w14:paraId="5E5C5FB6" w14:textId="77777777" w:rsidR="00CD3D4A" w:rsidRPr="00673CEC" w:rsidRDefault="00CD3D4A" w:rsidP="00CD3D4A">
      <w:pPr>
        <w:pStyle w:val="affff1"/>
        <w:rPr>
          <w:lang w:val="en-US"/>
        </w:rPr>
      </w:pPr>
      <w:r w:rsidRPr="00673CEC">
        <w:rPr>
          <w:lang w:val="en-US"/>
        </w:rPr>
        <w:t>351.</w:t>
      </w:r>
      <w:r w:rsidRPr="00673CEC">
        <w:rPr>
          <w:lang w:val="en-US"/>
        </w:rPr>
        <w:tab/>
        <w:t>Bebu I. et al. Mediation of the Effect of Glycemia on the Risk of CVD Outcomes in Type 1 Diabetes: The DCCT/EDIC Study // Diabetes Care. 2019. Vol. 42, № 7. P. 1284–1289.</w:t>
      </w:r>
    </w:p>
    <w:p w14:paraId="18D0A55B" w14:textId="77777777" w:rsidR="00CD3D4A" w:rsidRPr="00673CEC" w:rsidRDefault="00CD3D4A" w:rsidP="00CD3D4A">
      <w:pPr>
        <w:pStyle w:val="affff1"/>
        <w:rPr>
          <w:lang w:val="en-US"/>
        </w:rPr>
      </w:pPr>
      <w:r w:rsidRPr="00673CEC">
        <w:rPr>
          <w:lang w:val="en-US"/>
        </w:rPr>
        <w:t>352.</w:t>
      </w:r>
      <w:r w:rsidRPr="00673CEC">
        <w:rPr>
          <w:lang w:val="en-US"/>
        </w:rPr>
        <w:tab/>
        <w:t>Rawshani A. et al. Relative Prognostic Importance and Optimal Levels of Risk Factors for Mortality and Cardiovascular Outcomes in Type 1 Diabetes Mellitus // Circulation. 2019. Vol. 139, № 16. P. 1900–1912.</w:t>
      </w:r>
    </w:p>
    <w:p w14:paraId="17645E8A" w14:textId="77777777" w:rsidR="00CD3D4A" w:rsidRPr="00673CEC" w:rsidRDefault="00CD3D4A" w:rsidP="00CD3D4A">
      <w:pPr>
        <w:pStyle w:val="affff1"/>
        <w:rPr>
          <w:lang w:val="en-US"/>
        </w:rPr>
      </w:pPr>
      <w:r w:rsidRPr="00673CEC">
        <w:rPr>
          <w:lang w:val="en-US"/>
        </w:rPr>
        <w:t>353.</w:t>
      </w:r>
      <w:r w:rsidRPr="00673CEC">
        <w:rPr>
          <w:lang w:val="en-US"/>
        </w:rPr>
        <w:tab/>
        <w:t>Tell S., Nadeau K.J., Eckel R.H. Lipid management for cardiovascular risk reduction in type 1 diabetes // Current Opinion in Endocrinology, Diabetes &amp; Obesity. 2020. Vol. 27, № 4. P. 207–214.</w:t>
      </w:r>
    </w:p>
    <w:p w14:paraId="008B9CBE" w14:textId="77777777" w:rsidR="00CD3D4A" w:rsidRPr="00673CEC" w:rsidRDefault="00CD3D4A" w:rsidP="00CD3D4A">
      <w:pPr>
        <w:pStyle w:val="affff1"/>
        <w:rPr>
          <w:lang w:val="en-US"/>
        </w:rPr>
      </w:pPr>
      <w:r w:rsidRPr="00673CEC">
        <w:rPr>
          <w:lang w:val="en-US"/>
        </w:rPr>
        <w:t>354.</w:t>
      </w:r>
      <w:r w:rsidRPr="00673CEC">
        <w:rPr>
          <w:lang w:val="en-US"/>
        </w:rPr>
        <w:tab/>
        <w:t>Leiter L.A. et al. Efficacy and safety of alirocumab in insulin-treated individuals with type 1 or type 2 diabetes and high cardiovascular risk: The ODYSSEY DM-INSULIN randomized trial. // Diabetes, obesity &amp; metabolism. 2017. Vol. 19, № 12. P. 1781–1792.</w:t>
      </w:r>
    </w:p>
    <w:p w14:paraId="0708D8E1" w14:textId="77777777" w:rsidR="00CD3D4A" w:rsidRPr="00673CEC" w:rsidRDefault="00CD3D4A" w:rsidP="00CD3D4A">
      <w:pPr>
        <w:pStyle w:val="affff1"/>
        <w:rPr>
          <w:lang w:val="en-US"/>
        </w:rPr>
      </w:pPr>
      <w:r w:rsidRPr="00673CEC">
        <w:rPr>
          <w:lang w:val="en-US"/>
        </w:rPr>
        <w:t>355.</w:t>
      </w:r>
      <w:r w:rsidRPr="00673CEC">
        <w:rPr>
          <w:lang w:val="en-US"/>
        </w:rPr>
        <w:tab/>
        <w:t>Gwon H.-C. et al. Six-Month Versus 12-Month Dual Antiplatelet Therapy After Implantation of Drug-Eluting Stents: The Efficacy of Xience/Promus Versus Cypher to Reduce Late Loss After Stenting (EXCELLENT) Randomized, Multicenter Study // Circulation. 2012. Vol. 125, № 3. P. 505–513.</w:t>
      </w:r>
    </w:p>
    <w:p w14:paraId="7974D786" w14:textId="77777777" w:rsidR="00CD3D4A" w:rsidRPr="00673CEC" w:rsidRDefault="00CD3D4A" w:rsidP="00CD3D4A">
      <w:pPr>
        <w:pStyle w:val="affff1"/>
        <w:rPr>
          <w:lang w:val="en-US"/>
        </w:rPr>
      </w:pPr>
      <w:r w:rsidRPr="00673CEC">
        <w:rPr>
          <w:lang w:val="en-US"/>
        </w:rPr>
        <w:t>356.</w:t>
      </w:r>
      <w:r w:rsidRPr="00673CEC">
        <w:rPr>
          <w:lang w:val="en-US"/>
        </w:rPr>
        <w:tab/>
        <w:t>Valgimigli M. et al. Short- Versus Long-Term Duration of Dual-Antiplatelet Therapy After Coronary Stenting: A Randomized Multicenter Trial // Circulation. 2012. Vol. 125, № 16. P. 2015–2026.</w:t>
      </w:r>
    </w:p>
    <w:p w14:paraId="127D2655" w14:textId="77777777" w:rsidR="00CD3D4A" w:rsidRPr="00673CEC" w:rsidRDefault="00CD3D4A" w:rsidP="00CD3D4A">
      <w:pPr>
        <w:pStyle w:val="affff1"/>
        <w:rPr>
          <w:lang w:val="en-US"/>
        </w:rPr>
      </w:pPr>
      <w:r w:rsidRPr="00673CEC">
        <w:rPr>
          <w:lang w:val="en-US"/>
        </w:rPr>
        <w:lastRenderedPageBreak/>
        <w:t>357.</w:t>
      </w:r>
      <w:r w:rsidRPr="00673CEC">
        <w:rPr>
          <w:lang w:val="en-US"/>
        </w:rPr>
        <w:tab/>
        <w:t>Schulz-Schupke S. et al. ISAR-SAFE: a randomized, double-blind, placebo-controlled trial of 6 vs. 12 months of clopidogrel therapy after drug-eluting stenting // European Heart Journal. 2015. Vol. 36, № 20. P. 1252–1263.</w:t>
      </w:r>
    </w:p>
    <w:p w14:paraId="6634434C" w14:textId="77777777" w:rsidR="00CD3D4A" w:rsidRPr="00673CEC" w:rsidRDefault="00CD3D4A" w:rsidP="00CD3D4A">
      <w:pPr>
        <w:pStyle w:val="affff1"/>
        <w:rPr>
          <w:lang w:val="en-US"/>
        </w:rPr>
      </w:pPr>
      <w:r w:rsidRPr="00673CEC">
        <w:rPr>
          <w:lang w:val="en-US"/>
        </w:rPr>
        <w:t>358.</w:t>
      </w:r>
      <w:r w:rsidRPr="00673CEC">
        <w:rPr>
          <w:lang w:val="en-US"/>
        </w:rPr>
        <w:tab/>
        <w:t>Han Y. et al. Six Versus 12 Months of Dual Antiplatelet Therapy After Implantation of Biodegradable Polymer Sirolimus-Eluting Stent: Randomized Substudy of the I-LOVE-IT 2 Trial // Circ Cardiovasc Interv. 2016. Vol. 9, № 2. P. e003145.</w:t>
      </w:r>
    </w:p>
    <w:p w14:paraId="7E06B231" w14:textId="77777777" w:rsidR="00CD3D4A" w:rsidRPr="00673CEC" w:rsidRDefault="00CD3D4A" w:rsidP="00CD3D4A">
      <w:pPr>
        <w:pStyle w:val="affff1"/>
        <w:rPr>
          <w:lang w:val="en-US"/>
        </w:rPr>
      </w:pPr>
      <w:r w:rsidRPr="00673CEC">
        <w:rPr>
          <w:lang w:val="en-US"/>
        </w:rPr>
        <w:t>359.</w:t>
      </w:r>
      <w:r w:rsidRPr="00673CEC">
        <w:rPr>
          <w:lang w:val="en-US"/>
        </w:rPr>
        <w:tab/>
        <w:t>Hong S.-J. et al. 6-Month Versus 12-Month Dual-Antiplatelet Therapy Following Long Everolimus-Eluting Stent Implantation: The IVUS-XPL Randomized Clinical Trial // JACC Cardiovasc Interv. 2016. Vol. 9, № 14. P. 1438–1446.</w:t>
      </w:r>
    </w:p>
    <w:p w14:paraId="61EEFE1B" w14:textId="77777777" w:rsidR="00CD3D4A" w:rsidRPr="00673CEC" w:rsidRDefault="00CD3D4A" w:rsidP="00CD3D4A">
      <w:pPr>
        <w:pStyle w:val="affff1"/>
        <w:rPr>
          <w:lang w:val="en-US"/>
        </w:rPr>
      </w:pPr>
      <w:r w:rsidRPr="00673CEC">
        <w:rPr>
          <w:lang w:val="en-US"/>
        </w:rPr>
        <w:t>360.</w:t>
      </w:r>
      <w:r w:rsidRPr="00673CEC">
        <w:rPr>
          <w:lang w:val="en-US"/>
        </w:rPr>
        <w:tab/>
        <w:t>Valgimigli M. et al. 2017 ESC focused update on dual antiplatelet therapy in coronary artery disease developed in collaboration with EACTS // European Journal of Cardio-Thoracic Surgery. 2018. Vol. 53, № 1. P. 34–78.</w:t>
      </w:r>
    </w:p>
    <w:p w14:paraId="289738D6" w14:textId="77777777" w:rsidR="00CD3D4A" w:rsidRPr="00673CEC" w:rsidRDefault="00CD3D4A" w:rsidP="00CD3D4A">
      <w:pPr>
        <w:pStyle w:val="affff1"/>
        <w:rPr>
          <w:lang w:val="en-US"/>
        </w:rPr>
      </w:pPr>
      <w:r w:rsidRPr="00673CEC">
        <w:rPr>
          <w:lang w:val="en-US"/>
        </w:rPr>
        <w:t>361.</w:t>
      </w:r>
      <w:r w:rsidRPr="00673CEC">
        <w:rPr>
          <w:lang w:val="en-US"/>
        </w:rPr>
        <w:tab/>
        <w:t>Wiviott S.D. et al. Prasugrel versus Clopidogrel in Patients with Acute Coronary Syndromes // New England Journal of Medicine. 2007. Vol. 357, № 20. P. 2001–2015.</w:t>
      </w:r>
    </w:p>
    <w:p w14:paraId="4C6C3A37" w14:textId="77777777" w:rsidR="00CD3D4A" w:rsidRPr="00673CEC" w:rsidRDefault="00CD3D4A" w:rsidP="00CD3D4A">
      <w:pPr>
        <w:pStyle w:val="affff1"/>
        <w:rPr>
          <w:lang w:val="en-US"/>
        </w:rPr>
      </w:pPr>
      <w:r w:rsidRPr="00673CEC">
        <w:rPr>
          <w:lang w:val="en-US"/>
        </w:rPr>
        <w:t>362.</w:t>
      </w:r>
      <w:r w:rsidRPr="00673CEC">
        <w:rPr>
          <w:lang w:val="en-US"/>
        </w:rPr>
        <w:tab/>
        <w:t>Cannon C.P. et al. Comparison of ticagrelor with clopidogrel in patients with a planned invasive strategy for acute coronary syndromes (PLATO): a randomised double-blind study // The Lancet. 2010. Vol. 375, № 9711. P. 283–293.</w:t>
      </w:r>
    </w:p>
    <w:p w14:paraId="6F022CF7" w14:textId="77777777" w:rsidR="00CD3D4A" w:rsidRPr="00673CEC" w:rsidRDefault="00CD3D4A" w:rsidP="00CD3D4A">
      <w:pPr>
        <w:pStyle w:val="affff1"/>
        <w:rPr>
          <w:lang w:val="en-US"/>
        </w:rPr>
      </w:pPr>
      <w:r w:rsidRPr="00673CEC">
        <w:rPr>
          <w:lang w:val="en-US"/>
        </w:rPr>
        <w:t>363.</w:t>
      </w:r>
      <w:r w:rsidRPr="00673CEC">
        <w:rPr>
          <w:lang w:val="en-US"/>
        </w:rPr>
        <w:tab/>
        <w:t>Bhatt D.L. et al. Ticagrelor in patients with diabetes and stable coronary artery disease with a history of previous percutaneous coronary intervention (THEMIS-PCI): a phase 3, placebo-controlled, randomised trial // The Lancet. 2019. Vol. 394, № 10204. P. 1169–1180.</w:t>
      </w:r>
    </w:p>
    <w:p w14:paraId="4183E988" w14:textId="77777777" w:rsidR="00CD3D4A" w:rsidRPr="00673CEC" w:rsidRDefault="00CD3D4A" w:rsidP="00CD3D4A">
      <w:pPr>
        <w:pStyle w:val="affff1"/>
        <w:rPr>
          <w:lang w:val="en-US"/>
        </w:rPr>
      </w:pPr>
      <w:r w:rsidRPr="00673CEC">
        <w:rPr>
          <w:lang w:val="en-US"/>
        </w:rPr>
        <w:t>364.</w:t>
      </w:r>
      <w:r w:rsidRPr="00673CEC">
        <w:rPr>
          <w:lang w:val="en-US"/>
        </w:rPr>
        <w:tab/>
        <w:t>Anand S.S. et al. Rivaroxaban Plus Aspirin Versus Aspirin in Relation to Vascular Risk in the COMPASS Trial // Journal of the American College of Cardiology. Elsevier BV, 2019. Vol. 73, № 25. P. 3271–3280.</w:t>
      </w:r>
    </w:p>
    <w:p w14:paraId="7CA2CC29" w14:textId="77777777" w:rsidR="00CD3D4A" w:rsidRPr="00673CEC" w:rsidRDefault="00CD3D4A" w:rsidP="00CD3D4A">
      <w:pPr>
        <w:pStyle w:val="affff1"/>
        <w:rPr>
          <w:lang w:val="en-US"/>
        </w:rPr>
      </w:pPr>
      <w:r w:rsidRPr="00673CEC">
        <w:rPr>
          <w:lang w:val="en-US"/>
        </w:rPr>
        <w:t>365.</w:t>
      </w:r>
      <w:r w:rsidRPr="00673CEC">
        <w:rPr>
          <w:lang w:val="en-US"/>
        </w:rPr>
        <w:tab/>
        <w:t>Hallas J. et al. Use of single and combined antithrombotic therapy and risk of serious upper gastrointestinal bleeding: population based case-control study // BMJ. 2006. Vol. 333, № 7571. P. 726.</w:t>
      </w:r>
    </w:p>
    <w:p w14:paraId="0C7F4539" w14:textId="77777777" w:rsidR="00CD3D4A" w:rsidRPr="00673CEC" w:rsidRDefault="00CD3D4A" w:rsidP="00CD3D4A">
      <w:pPr>
        <w:pStyle w:val="affff1"/>
        <w:rPr>
          <w:lang w:val="en-US"/>
        </w:rPr>
      </w:pPr>
      <w:r w:rsidRPr="00673CEC">
        <w:rPr>
          <w:lang w:val="en-US"/>
        </w:rPr>
        <w:t>366.</w:t>
      </w:r>
      <w:r w:rsidRPr="00673CEC">
        <w:rPr>
          <w:lang w:val="en-US"/>
        </w:rPr>
        <w:tab/>
        <w:t>Han Y. et al. Magnetically Controlled Capsule Endoscopy for Assessment of Antiplatelet Therapy–Induced Gastrointestinal Injury // Journal of the American College of Cardiology. 2022. Vol. 79, № 2. P. 116–128.</w:t>
      </w:r>
    </w:p>
    <w:p w14:paraId="098F46CB" w14:textId="77777777" w:rsidR="00CD3D4A" w:rsidRPr="00673CEC" w:rsidRDefault="00CD3D4A" w:rsidP="00CD3D4A">
      <w:pPr>
        <w:pStyle w:val="affff1"/>
        <w:rPr>
          <w:lang w:val="en-US"/>
        </w:rPr>
      </w:pPr>
      <w:r w:rsidRPr="00673CEC">
        <w:rPr>
          <w:lang w:val="en-US"/>
        </w:rPr>
        <w:t>367.</w:t>
      </w:r>
      <w:r w:rsidRPr="00673CEC">
        <w:rPr>
          <w:lang w:val="en-US"/>
        </w:rPr>
        <w:tab/>
        <w:t>Scally B. et al. Effects of gastroprotectant drugs for the prevention and treatment of peptic ulcer disease and its complications: a meta-analysis of randomised trials // The Lancet Gastroenterology &amp; Hepatology. 2018. Vol. 3, № 4. P. 231–241.</w:t>
      </w:r>
    </w:p>
    <w:p w14:paraId="589B9E3B" w14:textId="77777777" w:rsidR="00CD3D4A" w:rsidRPr="00673CEC" w:rsidRDefault="00CD3D4A" w:rsidP="00CD3D4A">
      <w:pPr>
        <w:pStyle w:val="affff1"/>
        <w:rPr>
          <w:lang w:val="en-US"/>
        </w:rPr>
      </w:pPr>
      <w:r w:rsidRPr="00673CEC">
        <w:rPr>
          <w:lang w:val="en-US"/>
        </w:rPr>
        <w:t>368.</w:t>
      </w:r>
      <w:r w:rsidRPr="00673CEC">
        <w:rPr>
          <w:lang w:val="en-US"/>
        </w:rPr>
        <w:tab/>
        <w:t>Moayyedi P. et al. Pantoprazole to Prevent Gastroduodenal Events in Patients Receiving Rivaroxaban and/or Aspirin in a Randomized, Double-Blind, Placebo-Controlled Trial // Gastroenterology. 2019. Vol. 157, № 2. P. 403-412.e5.</w:t>
      </w:r>
    </w:p>
    <w:p w14:paraId="65121805" w14:textId="77777777" w:rsidR="00CD3D4A" w:rsidRPr="00673CEC" w:rsidRDefault="00CD3D4A" w:rsidP="00CD3D4A">
      <w:pPr>
        <w:pStyle w:val="affff1"/>
        <w:rPr>
          <w:lang w:val="en-US"/>
        </w:rPr>
      </w:pPr>
      <w:r w:rsidRPr="00673CEC">
        <w:rPr>
          <w:lang w:val="en-US"/>
        </w:rPr>
        <w:t>369.</w:t>
      </w:r>
      <w:r w:rsidRPr="00673CEC">
        <w:rPr>
          <w:lang w:val="en-US"/>
        </w:rPr>
        <w:tab/>
        <w:t>Niu Q. et al. Combination Use of Clopidogrel and Proton Pump Inhibitors Increases Major Adverse Cardiovascular Events in Patients With Coronary Artery Disease: A Meta-Analysis // J Cardiovasc Pharmacol Ther. 2017. Vol. 22, № 2. P. 142–152.</w:t>
      </w:r>
    </w:p>
    <w:p w14:paraId="023068D0" w14:textId="77777777" w:rsidR="00CD3D4A" w:rsidRPr="00673CEC" w:rsidRDefault="00CD3D4A" w:rsidP="00CD3D4A">
      <w:pPr>
        <w:pStyle w:val="affff1"/>
        <w:rPr>
          <w:lang w:val="en-US"/>
        </w:rPr>
      </w:pPr>
      <w:r w:rsidRPr="00673CEC">
        <w:rPr>
          <w:lang w:val="en-US"/>
        </w:rPr>
        <w:t>370.</w:t>
      </w:r>
      <w:r w:rsidRPr="00673CEC">
        <w:rPr>
          <w:lang w:val="en-US"/>
        </w:rPr>
        <w:tab/>
        <w:t>Pandey A. et al. Biomarker-Based Risk Prediction of Incident Heart Failure in Pre-Diabetes and Diabetes // JACC: Heart Failure. 2021. Vol. 9, № 3. P. 215–223.</w:t>
      </w:r>
    </w:p>
    <w:p w14:paraId="1631A3BF" w14:textId="77777777" w:rsidR="00CD3D4A" w:rsidRPr="009C5E27" w:rsidRDefault="00CD3D4A" w:rsidP="00CD3D4A">
      <w:pPr>
        <w:pStyle w:val="affff1"/>
      </w:pPr>
      <w:r w:rsidRPr="00673CEC">
        <w:rPr>
          <w:lang w:val="en-US"/>
        </w:rPr>
        <w:t>371.</w:t>
      </w:r>
      <w:r w:rsidRPr="00673CEC">
        <w:rPr>
          <w:lang w:val="en-US"/>
        </w:rPr>
        <w:tab/>
        <w:t xml:space="preserve">Pop-Busui R. et al. Heart Failure: An Underappreciated Complication of Diabetes. A Consensus Report of the American Diabetes Association // Diabetes Care. 2022. </w:t>
      </w:r>
      <w:r w:rsidRPr="009C5E27">
        <w:t>Vol. 45, № 7. P. 1670–1690.</w:t>
      </w:r>
    </w:p>
    <w:p w14:paraId="09638200" w14:textId="77777777" w:rsidR="00CD3D4A" w:rsidRPr="00673CEC" w:rsidRDefault="00CD3D4A" w:rsidP="00CD3D4A">
      <w:pPr>
        <w:pStyle w:val="affff1"/>
        <w:rPr>
          <w:lang w:val="en-US"/>
        </w:rPr>
      </w:pPr>
      <w:r w:rsidRPr="009C5E27">
        <w:t>372.</w:t>
      </w:r>
      <w:r w:rsidRPr="009C5E27">
        <w:tab/>
        <w:t xml:space="preserve">Галявич А.С. et al. Хроническая сердечная недостаточность. Клинические рекомендации 2024: 11 // Российский кардиологический журнал. </w:t>
      </w:r>
      <w:r w:rsidRPr="00673CEC">
        <w:rPr>
          <w:lang w:val="en-US"/>
        </w:rPr>
        <w:t>2024. Vol. 29, № 11. P. 6162.</w:t>
      </w:r>
    </w:p>
    <w:p w14:paraId="497EF98A" w14:textId="77777777" w:rsidR="00CD3D4A" w:rsidRPr="009C5E27" w:rsidRDefault="00CD3D4A" w:rsidP="00CD3D4A">
      <w:pPr>
        <w:pStyle w:val="affff1"/>
      </w:pPr>
      <w:r w:rsidRPr="00673CEC">
        <w:rPr>
          <w:lang w:val="en-US"/>
        </w:rPr>
        <w:t>373.</w:t>
      </w:r>
      <w:r w:rsidRPr="00673CEC">
        <w:rPr>
          <w:lang w:val="en-US"/>
        </w:rPr>
        <w:tab/>
        <w:t xml:space="preserve">McDonagh T.A. et al. 2021 ESC Guidelines for the diagnosis and treatment of acute and chronic heart failure // European Heart Journal. </w:t>
      </w:r>
      <w:r w:rsidRPr="009C5E27">
        <w:t>2021. Vol. 42, № 36. P. 3599–3726.</w:t>
      </w:r>
    </w:p>
    <w:p w14:paraId="2737FE2C" w14:textId="77777777" w:rsidR="00CD3D4A" w:rsidRPr="00673CEC" w:rsidRDefault="00CD3D4A" w:rsidP="00CD3D4A">
      <w:pPr>
        <w:pStyle w:val="affff1"/>
        <w:rPr>
          <w:lang w:val="en-US"/>
        </w:rPr>
      </w:pPr>
      <w:r w:rsidRPr="009C5E27">
        <w:t>374.</w:t>
      </w:r>
      <w:r w:rsidRPr="009C5E27">
        <w:tab/>
        <w:t>Мареев В.Ю. et al. Сердечная недостаточность: хроническая и острая декомпенсированная. Диагностика</w:t>
      </w:r>
      <w:r w:rsidRPr="00673CEC">
        <w:rPr>
          <w:lang w:val="en-US"/>
        </w:rPr>
        <w:t xml:space="preserve">, </w:t>
      </w:r>
      <w:r w:rsidRPr="009C5E27">
        <w:t>профилактика</w:t>
      </w:r>
      <w:r w:rsidRPr="00673CEC">
        <w:rPr>
          <w:lang w:val="en-US"/>
        </w:rPr>
        <w:t xml:space="preserve"> </w:t>
      </w:r>
      <w:r w:rsidRPr="009C5E27">
        <w:t>и</w:t>
      </w:r>
      <w:r w:rsidRPr="00673CEC">
        <w:rPr>
          <w:lang w:val="en-US"/>
        </w:rPr>
        <w:t xml:space="preserve"> </w:t>
      </w:r>
      <w:r w:rsidRPr="009C5E27">
        <w:t>лечение</w:t>
      </w:r>
      <w:r w:rsidRPr="00673CEC">
        <w:rPr>
          <w:lang w:val="en-US"/>
        </w:rPr>
        <w:t xml:space="preserve">. // </w:t>
      </w:r>
      <w:r w:rsidRPr="009C5E27">
        <w:t>Кардиология</w:t>
      </w:r>
      <w:r w:rsidRPr="00673CEC">
        <w:rPr>
          <w:lang w:val="en-US"/>
        </w:rPr>
        <w:t>. 2018. Vol. 58, № 6S. P. 8–158.</w:t>
      </w:r>
    </w:p>
    <w:p w14:paraId="2A1EAC10" w14:textId="77777777" w:rsidR="00CD3D4A" w:rsidRPr="00673CEC" w:rsidRDefault="00CD3D4A" w:rsidP="00CD3D4A">
      <w:pPr>
        <w:pStyle w:val="affff1"/>
        <w:rPr>
          <w:lang w:val="en-US"/>
        </w:rPr>
      </w:pPr>
      <w:r w:rsidRPr="00673CEC">
        <w:rPr>
          <w:lang w:val="en-US"/>
        </w:rPr>
        <w:lastRenderedPageBreak/>
        <w:t>375.</w:t>
      </w:r>
      <w:r w:rsidRPr="00673CEC">
        <w:rPr>
          <w:lang w:val="en-US"/>
        </w:rPr>
        <w:tab/>
        <w:t>Yancy C.W. et al. 2017 ACC/AHA/HFSA Focused Update of the 2013 ACCF/AHA Guideline for the Management of Heart Failure // Journal of the American College of Cardiology. 2017. Vol. 70, № 6. P. 776–803.</w:t>
      </w:r>
    </w:p>
    <w:p w14:paraId="75BB9FA0" w14:textId="77777777" w:rsidR="00CD3D4A" w:rsidRPr="00673CEC" w:rsidRDefault="00CD3D4A" w:rsidP="00CD3D4A">
      <w:pPr>
        <w:pStyle w:val="affff1"/>
        <w:rPr>
          <w:lang w:val="en-US"/>
        </w:rPr>
      </w:pPr>
      <w:r w:rsidRPr="00673CEC">
        <w:rPr>
          <w:lang w:val="en-US"/>
        </w:rPr>
        <w:t>376.</w:t>
      </w:r>
      <w:r w:rsidRPr="00673CEC">
        <w:rPr>
          <w:lang w:val="en-US"/>
        </w:rPr>
        <w:tab/>
        <w:t>Ponikowski P. et al. 2016 ESC Guidelines for the diagnosis and treatment of acute and chronic heart failure // European Heart Journal. 2016. Vol. 37, № 27. P. 2129–2200.</w:t>
      </w:r>
    </w:p>
    <w:p w14:paraId="39E7B7B5" w14:textId="77777777" w:rsidR="00CD3D4A" w:rsidRPr="00673CEC" w:rsidRDefault="00CD3D4A" w:rsidP="00CD3D4A">
      <w:pPr>
        <w:pStyle w:val="affff1"/>
        <w:rPr>
          <w:lang w:val="en-US"/>
        </w:rPr>
      </w:pPr>
      <w:r w:rsidRPr="00673CEC">
        <w:rPr>
          <w:lang w:val="en-US"/>
        </w:rPr>
        <w:t>377.</w:t>
      </w:r>
      <w:r w:rsidRPr="00673CEC">
        <w:rPr>
          <w:lang w:val="en-US"/>
        </w:rPr>
        <w:tab/>
        <w:t>Zaphiriou A. et al. The diagnostic accuracy of plasma BNP and NTproBNP in patients referred from primary care with suspected heart failure: results of the UK natriuretic peptide study // Eur J Heart Fail. 2005. Vol. 7, № 4. P. 537–541.</w:t>
      </w:r>
    </w:p>
    <w:p w14:paraId="097F7AE4" w14:textId="77777777" w:rsidR="00CD3D4A" w:rsidRPr="00673CEC" w:rsidRDefault="00CD3D4A" w:rsidP="00CD3D4A">
      <w:pPr>
        <w:pStyle w:val="affff1"/>
        <w:rPr>
          <w:lang w:val="en-US"/>
        </w:rPr>
      </w:pPr>
      <w:r w:rsidRPr="00673CEC">
        <w:rPr>
          <w:lang w:val="en-US"/>
        </w:rPr>
        <w:t>378.</w:t>
      </w:r>
      <w:r w:rsidRPr="00673CEC">
        <w:rPr>
          <w:lang w:val="en-US"/>
        </w:rPr>
        <w:tab/>
        <w:t>Roberts E. et al. The diagnostic accuracy of the natriuretic peptides in heart failure: systematic review and diagnostic meta-analysis in the acute care setting // BMJ. 2015. Vol. 350. P. h910.</w:t>
      </w:r>
    </w:p>
    <w:p w14:paraId="7A9A3206" w14:textId="77777777" w:rsidR="00CD3D4A" w:rsidRPr="00673CEC" w:rsidRDefault="00CD3D4A" w:rsidP="00CD3D4A">
      <w:pPr>
        <w:pStyle w:val="affff1"/>
        <w:rPr>
          <w:lang w:val="en-US"/>
        </w:rPr>
      </w:pPr>
      <w:r w:rsidRPr="00673CEC">
        <w:rPr>
          <w:lang w:val="en-US"/>
        </w:rPr>
        <w:t>379.</w:t>
      </w:r>
      <w:r w:rsidRPr="00673CEC">
        <w:rPr>
          <w:lang w:val="en-US"/>
        </w:rPr>
        <w:tab/>
        <w:t>Mayer C.C. et al. Heart Failure and Atrial Fibrillation Modify the Associations of Nocturnal Blood Pressure Dipping Pattern With Mortality in Hemodialysis Patients // Hypertension. American Heart Association, 2020. Vol. 76, № 4. P. 1231–1239.</w:t>
      </w:r>
    </w:p>
    <w:p w14:paraId="087E0F09" w14:textId="77777777" w:rsidR="00CD3D4A" w:rsidRPr="00673CEC" w:rsidRDefault="00CD3D4A" w:rsidP="00CD3D4A">
      <w:pPr>
        <w:pStyle w:val="affff1"/>
        <w:rPr>
          <w:lang w:val="en-US"/>
        </w:rPr>
      </w:pPr>
      <w:r w:rsidRPr="00673CEC">
        <w:rPr>
          <w:lang w:val="en-US"/>
        </w:rPr>
        <w:t>380.</w:t>
      </w:r>
      <w:r w:rsidRPr="00673CEC">
        <w:rPr>
          <w:lang w:val="en-US"/>
        </w:rPr>
        <w:tab/>
        <w:t>Fuat A. et al. The diagnostic accuracy and utility of a B-type natriuretic peptide test in a community population of patients with suspected heart failure // Br J Gen Pract. 2006. Vol. 56, № 526. P. 327–333.</w:t>
      </w:r>
    </w:p>
    <w:p w14:paraId="671393AD" w14:textId="77777777" w:rsidR="00CD3D4A" w:rsidRPr="00673CEC" w:rsidRDefault="00CD3D4A" w:rsidP="00CD3D4A">
      <w:pPr>
        <w:pStyle w:val="affff1"/>
        <w:rPr>
          <w:lang w:val="en-US"/>
        </w:rPr>
      </w:pPr>
      <w:r w:rsidRPr="00673CEC">
        <w:rPr>
          <w:lang w:val="en-US"/>
        </w:rPr>
        <w:t>381.</w:t>
      </w:r>
      <w:r w:rsidRPr="00673CEC">
        <w:rPr>
          <w:lang w:val="en-US"/>
        </w:rPr>
        <w:tab/>
        <w:t>McCullough P.A. et al. B-Type Natriuretic Peptide and Clinical Judgment in Emergency Diagnosis of Heart Failure: Analysis From Breathing Not Properly (BNP) Multinational Study // Circulation. 2002. Vol. 106, № 4. P. 416–422.</w:t>
      </w:r>
    </w:p>
    <w:p w14:paraId="751531A8" w14:textId="77777777" w:rsidR="00CD3D4A" w:rsidRPr="00673CEC" w:rsidRDefault="00CD3D4A" w:rsidP="00CD3D4A">
      <w:pPr>
        <w:pStyle w:val="affff1"/>
        <w:rPr>
          <w:lang w:val="en-US"/>
        </w:rPr>
      </w:pPr>
      <w:r w:rsidRPr="00673CEC">
        <w:rPr>
          <w:lang w:val="en-US"/>
        </w:rPr>
        <w:t>382.</w:t>
      </w:r>
      <w:r w:rsidRPr="00673CEC">
        <w:rPr>
          <w:lang w:val="en-US"/>
        </w:rPr>
        <w:tab/>
        <w:t>Mant J. et al. Systematic review and individual patient data meta-analysis of diagnosis of heart failure, with modelling of implications of different diagnostic strategies in primary care // Health Technol Assess. 2009. Vol. 13, № 32. P. 1–207, iii.</w:t>
      </w:r>
    </w:p>
    <w:p w14:paraId="491EE3C1" w14:textId="77777777" w:rsidR="00CD3D4A" w:rsidRPr="00673CEC" w:rsidRDefault="00CD3D4A" w:rsidP="00CD3D4A">
      <w:pPr>
        <w:pStyle w:val="affff1"/>
        <w:rPr>
          <w:lang w:val="en-US"/>
        </w:rPr>
      </w:pPr>
      <w:r w:rsidRPr="00673CEC">
        <w:rPr>
          <w:lang w:val="en-US"/>
        </w:rPr>
        <w:t>383.</w:t>
      </w:r>
      <w:r w:rsidRPr="00673CEC">
        <w:rPr>
          <w:lang w:val="en-US"/>
        </w:rPr>
        <w:tab/>
        <w:t>Yamada T. et al. Sodium‐glucose co‐transporter‐2 inhibitors as add‐on therapy to insulin for type 1 diabetes mellitus: Systematic review and meta‐analysis of randomized controlled trials // Diabetes Obesity Metabolism. 2018. Vol. 20, № 7. P. 1755–1761.</w:t>
      </w:r>
    </w:p>
    <w:p w14:paraId="41144857" w14:textId="77777777" w:rsidR="00CD3D4A" w:rsidRPr="00673CEC" w:rsidRDefault="00CD3D4A" w:rsidP="00CD3D4A">
      <w:pPr>
        <w:pStyle w:val="affff1"/>
        <w:rPr>
          <w:lang w:val="en-US"/>
        </w:rPr>
      </w:pPr>
      <w:r w:rsidRPr="00673CEC">
        <w:rPr>
          <w:lang w:val="en-US"/>
        </w:rPr>
        <w:t>384.</w:t>
      </w:r>
      <w:r w:rsidRPr="00673CEC">
        <w:rPr>
          <w:lang w:val="en-US"/>
        </w:rPr>
        <w:tab/>
        <w:t>Fattah H., Vallon V. The Potential Role of SGLT2 Inhibitors in the Treatment of Type 1 Diabetes Mellitus // Drugs. 2018. Vol. 78, № 7. P. 717–726.</w:t>
      </w:r>
    </w:p>
    <w:p w14:paraId="42281AA8" w14:textId="77777777" w:rsidR="00CD3D4A" w:rsidRPr="00673CEC" w:rsidRDefault="00CD3D4A" w:rsidP="00CD3D4A">
      <w:pPr>
        <w:pStyle w:val="affff1"/>
        <w:rPr>
          <w:lang w:val="en-US"/>
        </w:rPr>
      </w:pPr>
      <w:r w:rsidRPr="00673CEC">
        <w:rPr>
          <w:lang w:val="en-US"/>
        </w:rPr>
        <w:t>385.</w:t>
      </w:r>
      <w:r w:rsidRPr="00673CEC">
        <w:rPr>
          <w:lang w:val="en-US"/>
        </w:rPr>
        <w:tab/>
        <w:t>Prompers L. et al. High prevalence of ischaemia, infection and serious comorbidity in patients with diabetic foot disease in Europe. Baseline results from the Eurodiale study // Diabetologia. 2007. Vol. 50, № 1. P. 18–25.</w:t>
      </w:r>
    </w:p>
    <w:p w14:paraId="17936BD6" w14:textId="77777777" w:rsidR="00CD3D4A" w:rsidRPr="00673CEC" w:rsidRDefault="00CD3D4A" w:rsidP="00CD3D4A">
      <w:pPr>
        <w:pStyle w:val="affff1"/>
        <w:rPr>
          <w:lang w:val="en-US"/>
        </w:rPr>
      </w:pPr>
      <w:r w:rsidRPr="00673CEC">
        <w:rPr>
          <w:lang w:val="en-US"/>
        </w:rPr>
        <w:t>386.</w:t>
      </w:r>
      <w:r w:rsidRPr="00673CEC">
        <w:rPr>
          <w:lang w:val="en-US"/>
        </w:rPr>
        <w:tab/>
        <w:t>Morbach S. et al. Long-term prognosis of diabetic foot patients and their limbs: amputation and death over the course of a decade. // Diabetes care. 2012. Vol. 35, № 10. P. 2021–2027.</w:t>
      </w:r>
    </w:p>
    <w:p w14:paraId="0D9CAB31" w14:textId="77777777" w:rsidR="00CD3D4A" w:rsidRPr="00673CEC" w:rsidRDefault="00CD3D4A" w:rsidP="00CD3D4A">
      <w:pPr>
        <w:pStyle w:val="affff1"/>
        <w:rPr>
          <w:lang w:val="en-US"/>
        </w:rPr>
      </w:pPr>
      <w:r w:rsidRPr="00673CEC">
        <w:rPr>
          <w:lang w:val="en-US"/>
        </w:rPr>
        <w:t>387.</w:t>
      </w:r>
      <w:r w:rsidRPr="00673CEC">
        <w:rPr>
          <w:lang w:val="en-US"/>
        </w:rPr>
        <w:tab/>
        <w:t>Hingorani A. et al. The management of diabetic foot: A clinical practice guideline by the Society for Vascular Surgery in collaboration with the American Podiatric Medical Association and the Society for Vascular Medicine // Journal of Vascular Surgery. 2016. Vol. 63, № 2. P. 3S-21S.</w:t>
      </w:r>
    </w:p>
    <w:p w14:paraId="4E601DFD" w14:textId="77777777" w:rsidR="00CD3D4A" w:rsidRPr="00673CEC" w:rsidRDefault="00CD3D4A" w:rsidP="00CD3D4A">
      <w:pPr>
        <w:pStyle w:val="affff1"/>
        <w:rPr>
          <w:lang w:val="en-US"/>
        </w:rPr>
      </w:pPr>
      <w:r w:rsidRPr="00673CEC">
        <w:rPr>
          <w:lang w:val="en-US"/>
        </w:rPr>
        <w:t>388.</w:t>
      </w:r>
      <w:r w:rsidRPr="00673CEC">
        <w:rPr>
          <w:lang w:val="en-US"/>
        </w:rPr>
        <w:tab/>
        <w:t>Hart T., Milner R., Cifu A. Management of a Diabetic Foot // JAMA. 2017. Vol. 318, № 14. P. 1387–1388.</w:t>
      </w:r>
    </w:p>
    <w:p w14:paraId="586B4CAC" w14:textId="77777777" w:rsidR="00CD3D4A" w:rsidRPr="00673CEC" w:rsidRDefault="00CD3D4A" w:rsidP="00CD3D4A">
      <w:pPr>
        <w:pStyle w:val="affff1"/>
        <w:rPr>
          <w:lang w:val="en-US"/>
        </w:rPr>
      </w:pPr>
      <w:r w:rsidRPr="00673CEC">
        <w:rPr>
          <w:lang w:val="en-US"/>
        </w:rPr>
        <w:t>389.</w:t>
      </w:r>
      <w:r w:rsidRPr="00673CEC">
        <w:rPr>
          <w:lang w:val="en-US"/>
        </w:rPr>
        <w:tab/>
        <w:t>National Institute for Health and Clinical Excellence. Diabetic Foot Problems. Inpatient management of diabetic foot problems. London, 2011. 436 p.</w:t>
      </w:r>
    </w:p>
    <w:p w14:paraId="2769538E" w14:textId="77777777" w:rsidR="00CD3D4A" w:rsidRPr="00673CEC" w:rsidRDefault="00CD3D4A" w:rsidP="00CD3D4A">
      <w:pPr>
        <w:pStyle w:val="affff1"/>
        <w:rPr>
          <w:lang w:val="en-US"/>
        </w:rPr>
      </w:pPr>
      <w:r w:rsidRPr="00673CEC">
        <w:rPr>
          <w:lang w:val="en-US"/>
        </w:rPr>
        <w:t>390.</w:t>
      </w:r>
      <w:r w:rsidRPr="00673CEC">
        <w:rPr>
          <w:lang w:val="en-US"/>
        </w:rPr>
        <w:tab/>
        <w:t>Edmonds M.E. et al. Medial arterial calcification and diabetic neuropathy. // BMJ. 1982. Vol. 284, № 6320. P. 928–930.</w:t>
      </w:r>
    </w:p>
    <w:p w14:paraId="0EB725BD" w14:textId="77777777" w:rsidR="00CD3D4A" w:rsidRPr="00673CEC" w:rsidRDefault="00CD3D4A" w:rsidP="00CD3D4A">
      <w:pPr>
        <w:pStyle w:val="affff1"/>
        <w:rPr>
          <w:lang w:val="en-US"/>
        </w:rPr>
      </w:pPr>
      <w:r w:rsidRPr="00673CEC">
        <w:rPr>
          <w:lang w:val="en-US"/>
        </w:rPr>
        <w:t>391.</w:t>
      </w:r>
      <w:r w:rsidRPr="00673CEC">
        <w:rPr>
          <w:lang w:val="en-US"/>
        </w:rPr>
        <w:tab/>
        <w:t>Feinglass J. et al. How “preventable” are lower extremity amputations? A qualitative study of patient perceptions of precipitating factors. // Disability and rehabilitation. 2012. Vol. 34, № 25. P. 2158–2165.</w:t>
      </w:r>
    </w:p>
    <w:p w14:paraId="232F6B26" w14:textId="77777777" w:rsidR="00CD3D4A" w:rsidRPr="00673CEC" w:rsidRDefault="00CD3D4A" w:rsidP="00CD3D4A">
      <w:pPr>
        <w:pStyle w:val="affff1"/>
        <w:rPr>
          <w:lang w:val="en-US"/>
        </w:rPr>
      </w:pPr>
      <w:r w:rsidRPr="00673CEC">
        <w:rPr>
          <w:lang w:val="en-US"/>
        </w:rPr>
        <w:t>392.</w:t>
      </w:r>
      <w:r w:rsidRPr="00673CEC">
        <w:rPr>
          <w:lang w:val="en-US"/>
        </w:rPr>
        <w:tab/>
        <w:t>Ababneh M. et al. Clinical Utility of the Ankle-Brachial Index and Toe Brachial Index in Patients with Diabetic Foot Ulcers // Current Diabetes Reviews. 2019. Vol. 15.</w:t>
      </w:r>
    </w:p>
    <w:p w14:paraId="6D2E6014" w14:textId="77777777" w:rsidR="00CD3D4A" w:rsidRPr="00673CEC" w:rsidRDefault="00CD3D4A" w:rsidP="00CD3D4A">
      <w:pPr>
        <w:pStyle w:val="affff1"/>
        <w:rPr>
          <w:lang w:val="en-US"/>
        </w:rPr>
      </w:pPr>
      <w:r w:rsidRPr="00673CEC">
        <w:rPr>
          <w:lang w:val="en-US"/>
        </w:rPr>
        <w:t>393.</w:t>
      </w:r>
      <w:r w:rsidRPr="00673CEC">
        <w:rPr>
          <w:lang w:val="en-US"/>
        </w:rPr>
        <w:tab/>
        <w:t>Huen K.H. et al. Smoking Cessation Is the Least Successful Outcome of Risk Factor Modification in Uninsured Patients with Symptomatic Peripheral Arterial Disease // Annals of Vascular Surgery. 2015. Vol. 29, № 1. P. 42–49.</w:t>
      </w:r>
    </w:p>
    <w:p w14:paraId="2728BFDA" w14:textId="77777777" w:rsidR="00CD3D4A" w:rsidRPr="00673CEC" w:rsidRDefault="00CD3D4A" w:rsidP="00CD3D4A">
      <w:pPr>
        <w:pStyle w:val="affff1"/>
        <w:rPr>
          <w:lang w:val="en-US"/>
        </w:rPr>
      </w:pPr>
      <w:r w:rsidRPr="00673CEC">
        <w:rPr>
          <w:lang w:val="en-US"/>
        </w:rPr>
        <w:lastRenderedPageBreak/>
        <w:t>394.</w:t>
      </w:r>
      <w:r w:rsidRPr="00673CEC">
        <w:rPr>
          <w:lang w:val="en-US"/>
        </w:rPr>
        <w:tab/>
        <w:t>Nathan D.M. et al. Intensive diabetes treatment and cardiovascular disease in patients with type 1 diabetes. // The New England journal of medicine. 2005. Vol. 353, № 25. P. 2643–2653.</w:t>
      </w:r>
    </w:p>
    <w:p w14:paraId="6154C6EA" w14:textId="77777777" w:rsidR="00CD3D4A" w:rsidRPr="00673CEC" w:rsidRDefault="00CD3D4A" w:rsidP="00CD3D4A">
      <w:pPr>
        <w:pStyle w:val="affff1"/>
        <w:rPr>
          <w:lang w:val="en-US"/>
        </w:rPr>
      </w:pPr>
      <w:r w:rsidRPr="00673CEC">
        <w:rPr>
          <w:lang w:val="en-US"/>
        </w:rPr>
        <w:t>395.</w:t>
      </w:r>
      <w:r w:rsidRPr="00673CEC">
        <w:rPr>
          <w:lang w:val="en-US"/>
        </w:rPr>
        <w:tab/>
        <w:t>The Emerging Risk Factors Collaboration. Diabetes mellitus, fasting blood glucose concentration, and risk of vascular disease: a collaborative meta-analysis of 102 prospective studies // The Lancet. 2010. Vol. 375, № 9733. P. 2215–2222.</w:t>
      </w:r>
    </w:p>
    <w:p w14:paraId="0C5FEC1B" w14:textId="77777777" w:rsidR="00CD3D4A" w:rsidRPr="00673CEC" w:rsidRDefault="00CD3D4A" w:rsidP="00CD3D4A">
      <w:pPr>
        <w:pStyle w:val="affff1"/>
        <w:rPr>
          <w:lang w:val="en-US"/>
        </w:rPr>
      </w:pPr>
      <w:r w:rsidRPr="00673CEC">
        <w:rPr>
          <w:lang w:val="en-US"/>
        </w:rPr>
        <w:t>396.</w:t>
      </w:r>
      <w:r w:rsidRPr="00673CEC">
        <w:rPr>
          <w:lang w:val="en-US"/>
        </w:rPr>
        <w:tab/>
        <w:t>Momsen A.H. et al. Drug Therapy for Improving Walking Distance in Intermittent Claudication: A Systematic Review and Meta-analysis of Robust Randomised Controlled Studies // European Journal of Vascular and Endovascular Surgery. 2009. Vol. 38, № 4. P. 463–474.</w:t>
      </w:r>
    </w:p>
    <w:p w14:paraId="56F18D44" w14:textId="77777777" w:rsidR="00CD3D4A" w:rsidRPr="00673CEC" w:rsidRDefault="00CD3D4A" w:rsidP="00CD3D4A">
      <w:pPr>
        <w:pStyle w:val="affff1"/>
        <w:rPr>
          <w:lang w:val="en-US"/>
        </w:rPr>
      </w:pPr>
      <w:r w:rsidRPr="00673CEC">
        <w:rPr>
          <w:lang w:val="en-US"/>
        </w:rPr>
        <w:t>397.</w:t>
      </w:r>
      <w:r w:rsidRPr="00673CEC">
        <w:rPr>
          <w:lang w:val="en-US"/>
        </w:rPr>
        <w:tab/>
        <w:t>Cholesterol Treatment Trialists’ (CTT) Collaboration et al. Efficacy and safety of more intensive lowering of LDL cholesterol: a meta-analysis of data from 170,000 participants in 26 randomised trials. // Lancet. 2010. Vol. 376, № 9753. P. 1670–1681.</w:t>
      </w:r>
    </w:p>
    <w:p w14:paraId="0BC55228" w14:textId="77777777" w:rsidR="00CD3D4A" w:rsidRPr="00673CEC" w:rsidRDefault="00CD3D4A" w:rsidP="00CD3D4A">
      <w:pPr>
        <w:pStyle w:val="affff1"/>
        <w:rPr>
          <w:lang w:val="en-US"/>
        </w:rPr>
      </w:pPr>
      <w:r w:rsidRPr="00673CEC">
        <w:rPr>
          <w:lang w:val="en-US"/>
        </w:rPr>
        <w:t>398.</w:t>
      </w:r>
      <w:r w:rsidRPr="00673CEC">
        <w:rPr>
          <w:lang w:val="en-US"/>
        </w:rPr>
        <w:tab/>
        <w:t>Fowkes F.G.R. Aspirin for Prevention of Cardiovascular Events in a General Population Screened for a Low Ankle Brachial Index&lt;subtitle&gt;A Randomized Controlled Trial&lt;/subtitle&gt; // JAMA. 2010. Vol. 303, № 9. P. 841–848.</w:t>
      </w:r>
    </w:p>
    <w:p w14:paraId="2BED83F3" w14:textId="77777777" w:rsidR="00CD3D4A" w:rsidRPr="00673CEC" w:rsidRDefault="00CD3D4A" w:rsidP="00CD3D4A">
      <w:pPr>
        <w:pStyle w:val="affff1"/>
        <w:rPr>
          <w:lang w:val="en-US"/>
        </w:rPr>
      </w:pPr>
      <w:r w:rsidRPr="00673CEC">
        <w:rPr>
          <w:lang w:val="en-US"/>
        </w:rPr>
        <w:t>399.</w:t>
      </w:r>
      <w:r w:rsidRPr="00673CEC">
        <w:rPr>
          <w:lang w:val="en-US"/>
        </w:rPr>
        <w:tab/>
        <w:t>Belch J. et al. The prevention of progression of arterial disease and diabetes (POPADAD) trial: factorial randomised placebo controlled trial of aspirin and antioxidants in patients with diabetes and asymptomatic peripheral arterial disease // BMJ. 2008. Vol. 337, № 2. P. a1840.</w:t>
      </w:r>
    </w:p>
    <w:p w14:paraId="51EBDCB0" w14:textId="77777777" w:rsidR="00CD3D4A" w:rsidRPr="00673CEC" w:rsidRDefault="00CD3D4A" w:rsidP="00CD3D4A">
      <w:pPr>
        <w:pStyle w:val="affff1"/>
        <w:rPr>
          <w:lang w:val="en-US"/>
        </w:rPr>
      </w:pPr>
      <w:r w:rsidRPr="00673CEC">
        <w:rPr>
          <w:lang w:val="en-US"/>
        </w:rPr>
        <w:t>400.</w:t>
      </w:r>
      <w:r w:rsidRPr="00673CEC">
        <w:rPr>
          <w:lang w:val="en-US"/>
        </w:rPr>
        <w:tab/>
        <w:t>Hansson L. et al. Effects of intensive blood-pressure lowering and low-dose aspirin in patients with hypertension: principal results of the Hypertension Optimal Treatment (HOT) randomised trial // The Lancet. 1998. Vol. 351, № 9118. P. 1755–1762.</w:t>
      </w:r>
    </w:p>
    <w:p w14:paraId="607E3CDA" w14:textId="77777777" w:rsidR="00CD3D4A" w:rsidRPr="009C5E27" w:rsidRDefault="00CD3D4A" w:rsidP="00CD3D4A">
      <w:pPr>
        <w:pStyle w:val="affff1"/>
      </w:pPr>
      <w:r w:rsidRPr="00673CEC">
        <w:rPr>
          <w:lang w:val="en-US"/>
        </w:rPr>
        <w:t>401.</w:t>
      </w:r>
      <w:r w:rsidRPr="00673CEC">
        <w:rPr>
          <w:lang w:val="en-US"/>
        </w:rPr>
        <w:tab/>
        <w:t xml:space="preserve">Piepoli M.F. et al. 2016 European Guidelines on cardiovascular disease prevention in clinical practice // European Heart Journal. </w:t>
      </w:r>
      <w:r w:rsidRPr="009C5E27">
        <w:t>2016. Vol. 37, № 29. P. 2315–2381.</w:t>
      </w:r>
    </w:p>
    <w:p w14:paraId="65F16D21" w14:textId="77777777" w:rsidR="00CD3D4A" w:rsidRPr="00673CEC" w:rsidRDefault="00CD3D4A" w:rsidP="00CD3D4A">
      <w:pPr>
        <w:pStyle w:val="affff1"/>
        <w:rPr>
          <w:lang w:val="en-US"/>
        </w:rPr>
      </w:pPr>
      <w:r w:rsidRPr="009C5E27">
        <w:t>402.</w:t>
      </w:r>
      <w:r w:rsidRPr="009C5E27">
        <w:tab/>
        <w:t>Российское общество сердечно-сосудистых хирургов России, Российское общество ангиологов и сосудистых хирургов, Российское общество хирургом, Российское кардиологическое общество, Российская ассоциация эндокринологов. Национальные рекомендации по диагностике и лечению заболеваний артерий нижних конечностей. Москва</w:t>
      </w:r>
      <w:r w:rsidRPr="00673CEC">
        <w:rPr>
          <w:lang w:val="en-US"/>
        </w:rPr>
        <w:t>, 2019.</w:t>
      </w:r>
    </w:p>
    <w:p w14:paraId="79F48771" w14:textId="77777777" w:rsidR="00CD3D4A" w:rsidRPr="00673CEC" w:rsidRDefault="00CD3D4A" w:rsidP="00CD3D4A">
      <w:pPr>
        <w:pStyle w:val="affff1"/>
        <w:rPr>
          <w:lang w:val="en-US"/>
        </w:rPr>
      </w:pPr>
      <w:r w:rsidRPr="00673CEC">
        <w:rPr>
          <w:lang w:val="en-US"/>
        </w:rPr>
        <w:t>403.</w:t>
      </w:r>
      <w:r w:rsidRPr="00673CEC">
        <w:rPr>
          <w:lang w:val="en-US"/>
        </w:rPr>
        <w:tab/>
        <w:t>Mills J.L. et al. The Society for Vascular Surgery Lower Extremity Threatened Limb Classification System: Risk stratification based on Wound, Ischemia, and foot Infection (WIfI) // Journal of Vascular Surgery. 2014. Vol. 59, № 1. P. 220-234.e2.</w:t>
      </w:r>
    </w:p>
    <w:p w14:paraId="34FCEEF1" w14:textId="77777777" w:rsidR="00CD3D4A" w:rsidRPr="00673CEC" w:rsidRDefault="00CD3D4A" w:rsidP="00CD3D4A">
      <w:pPr>
        <w:pStyle w:val="affff1"/>
        <w:rPr>
          <w:lang w:val="en-US"/>
        </w:rPr>
      </w:pPr>
      <w:r w:rsidRPr="00673CEC">
        <w:rPr>
          <w:lang w:val="en-US"/>
        </w:rPr>
        <w:t>404.</w:t>
      </w:r>
      <w:r w:rsidRPr="00673CEC">
        <w:rPr>
          <w:lang w:val="en-US"/>
        </w:rPr>
        <w:tab/>
        <w:t>Management of peripheral arterial disease (PAD). TransAtlantic Inter-Society Consensus (TASC). // International angiology : a journal of the International Union of Angiology. 2000. Vol. 19, № 1 Suppl 1. P. 1–304.</w:t>
      </w:r>
    </w:p>
    <w:p w14:paraId="666754D0" w14:textId="77777777" w:rsidR="00CD3D4A" w:rsidRPr="00673CEC" w:rsidRDefault="00CD3D4A" w:rsidP="00CD3D4A">
      <w:pPr>
        <w:pStyle w:val="affff1"/>
        <w:rPr>
          <w:lang w:val="en-US"/>
        </w:rPr>
      </w:pPr>
      <w:r w:rsidRPr="00673CEC">
        <w:rPr>
          <w:lang w:val="en-US"/>
        </w:rPr>
        <w:t>405.</w:t>
      </w:r>
      <w:r w:rsidRPr="00673CEC">
        <w:rPr>
          <w:lang w:val="en-US"/>
        </w:rPr>
        <w:tab/>
        <w:t>Collins R. et al. Duplex ultrasonography, magnetic resonance angiography, and computed tomography angiography for diagnosis and assessment of symptomatic, lower limb peripheral arterial disease: systematic review // BMJ. 2007. Vol. 334, № 7606. P. 1257.</w:t>
      </w:r>
    </w:p>
    <w:p w14:paraId="252D916C" w14:textId="77777777" w:rsidR="00CD3D4A" w:rsidRPr="00673CEC" w:rsidRDefault="00CD3D4A" w:rsidP="00CD3D4A">
      <w:pPr>
        <w:pStyle w:val="affff1"/>
        <w:rPr>
          <w:lang w:val="en-US"/>
        </w:rPr>
      </w:pPr>
      <w:r w:rsidRPr="00673CEC">
        <w:rPr>
          <w:lang w:val="en-US"/>
        </w:rPr>
        <w:t>406.</w:t>
      </w:r>
      <w:r w:rsidRPr="00673CEC">
        <w:rPr>
          <w:lang w:val="en-US"/>
        </w:rPr>
        <w:tab/>
        <w:t>Dominguez A. et al. Endovascular therapy for critical limb ischemia // Expert Review of Cardiovascular Therapy. 2015. Vol. 13, № 4. P. 429–444.</w:t>
      </w:r>
    </w:p>
    <w:p w14:paraId="60309840" w14:textId="77777777" w:rsidR="00CD3D4A" w:rsidRPr="00673CEC" w:rsidRDefault="00CD3D4A" w:rsidP="00CD3D4A">
      <w:pPr>
        <w:pStyle w:val="affff1"/>
        <w:rPr>
          <w:lang w:val="en-US"/>
        </w:rPr>
      </w:pPr>
      <w:r w:rsidRPr="00673CEC">
        <w:rPr>
          <w:lang w:val="en-US"/>
        </w:rPr>
        <w:t>407.</w:t>
      </w:r>
      <w:r w:rsidRPr="00673CEC">
        <w:rPr>
          <w:lang w:val="en-US"/>
        </w:rPr>
        <w:tab/>
        <w:t>Manzi M., Palena L., Cester G. Endovascular techniques for limb salvage in diabetics with crural and pedal disease. // The Journal of cardiovascular surgery. 2011. Vol. 52, № 4. P. 485–492.</w:t>
      </w:r>
    </w:p>
    <w:p w14:paraId="434DBC0C" w14:textId="77777777" w:rsidR="00CD3D4A" w:rsidRPr="00673CEC" w:rsidRDefault="00CD3D4A" w:rsidP="00CD3D4A">
      <w:pPr>
        <w:pStyle w:val="affff1"/>
        <w:rPr>
          <w:lang w:val="en-US"/>
        </w:rPr>
      </w:pPr>
      <w:r w:rsidRPr="00673CEC">
        <w:rPr>
          <w:lang w:val="en-US"/>
        </w:rPr>
        <w:t>408.</w:t>
      </w:r>
      <w:r w:rsidRPr="00673CEC">
        <w:rPr>
          <w:lang w:val="en-US"/>
        </w:rPr>
        <w:tab/>
        <w:t>Madabhushi V. et al. Revascularization of intermittent claudicants leads to more chronic limb-threatening ischemia and higher amputation rates // J Vasc Surg. 2021. Vol. 74, № 3. P. 771–779.</w:t>
      </w:r>
    </w:p>
    <w:p w14:paraId="1833E850" w14:textId="77777777" w:rsidR="00CD3D4A" w:rsidRPr="009C5E27" w:rsidRDefault="00CD3D4A" w:rsidP="00CD3D4A">
      <w:pPr>
        <w:pStyle w:val="affff1"/>
      </w:pPr>
      <w:r w:rsidRPr="00673CEC">
        <w:rPr>
          <w:lang w:val="en-US"/>
        </w:rPr>
        <w:t>409.</w:t>
      </w:r>
      <w:r w:rsidRPr="00673CEC">
        <w:rPr>
          <w:lang w:val="en-US"/>
        </w:rPr>
        <w:tab/>
        <w:t xml:space="preserve">Levin S.R. et al. Patients undergoing interventions for claudication experience low perioperative morbidity but are at risk for worsening functional status and limb loss // J Vasc Surg. 2020. </w:t>
      </w:r>
      <w:r w:rsidRPr="009C5E27">
        <w:t>Vol. 72, № 1. P. 241–249.</w:t>
      </w:r>
    </w:p>
    <w:p w14:paraId="1A63F146" w14:textId="77777777" w:rsidR="00CD3D4A" w:rsidRPr="00673CEC" w:rsidRDefault="00CD3D4A" w:rsidP="00CD3D4A">
      <w:pPr>
        <w:pStyle w:val="affff1"/>
        <w:rPr>
          <w:lang w:val="en-US"/>
        </w:rPr>
      </w:pPr>
      <w:r w:rsidRPr="009C5E27">
        <w:t>410.</w:t>
      </w:r>
      <w:r w:rsidRPr="009C5E27">
        <w:tab/>
        <w:t xml:space="preserve">Ерошенко А.В. et al. Реваскуляризация или консервативная    терапия при перемежающейся хромоте – систематический обзор и метаанализ клинических </w:t>
      </w:r>
      <w:r w:rsidRPr="009C5E27">
        <w:lastRenderedPageBreak/>
        <w:t xml:space="preserve">исследований с периодом наблюдения 5 лет и более // Международный журнал интервенционной кардиоангиологии. </w:t>
      </w:r>
      <w:r w:rsidRPr="0071356A">
        <w:rPr>
          <w:lang w:val="en-US"/>
        </w:rPr>
        <w:t xml:space="preserve">2024. </w:t>
      </w:r>
      <w:r w:rsidRPr="00673CEC">
        <w:rPr>
          <w:lang w:val="en-US"/>
        </w:rPr>
        <w:t>Vol. 76. P. 45–74.</w:t>
      </w:r>
    </w:p>
    <w:p w14:paraId="072BC45A" w14:textId="77777777" w:rsidR="00CD3D4A" w:rsidRPr="00673CEC" w:rsidRDefault="00CD3D4A" w:rsidP="00CD3D4A">
      <w:pPr>
        <w:pStyle w:val="affff1"/>
        <w:rPr>
          <w:lang w:val="en-US"/>
        </w:rPr>
      </w:pPr>
      <w:r w:rsidRPr="00673CEC">
        <w:rPr>
          <w:lang w:val="en-US"/>
        </w:rPr>
        <w:t>411.</w:t>
      </w:r>
      <w:r w:rsidRPr="00673CEC">
        <w:rPr>
          <w:lang w:val="en-US"/>
        </w:rPr>
        <w:tab/>
        <w:t>Belch J.J.F., Dormandy J. Results of the randomized, placebo-controlled clopidogrel and acetylsalicylic acid in bypass surgery for peripheral arterial disease (CASPAR) trial // Journal of Vascular Surgery. 2010. Vol. 52, № 4. P. 825-833.e2.</w:t>
      </w:r>
    </w:p>
    <w:p w14:paraId="351873D5" w14:textId="77777777" w:rsidR="00CD3D4A" w:rsidRPr="00673CEC" w:rsidRDefault="00CD3D4A" w:rsidP="00CD3D4A">
      <w:pPr>
        <w:pStyle w:val="affff1"/>
        <w:rPr>
          <w:lang w:val="en-US"/>
        </w:rPr>
      </w:pPr>
      <w:r w:rsidRPr="00673CEC">
        <w:rPr>
          <w:lang w:val="en-US"/>
        </w:rPr>
        <w:t>412.</w:t>
      </w:r>
      <w:r w:rsidRPr="00673CEC">
        <w:rPr>
          <w:lang w:val="en-US"/>
        </w:rPr>
        <w:tab/>
        <w:t>Cacoub P.P. et al. Patients with peripheral arterial disease in the CHARISMA trial // European Heart Journal. 2008. Vol. 30, № 2. P. 192–201.</w:t>
      </w:r>
    </w:p>
    <w:p w14:paraId="062082A2" w14:textId="77777777" w:rsidR="00CD3D4A" w:rsidRPr="00673CEC" w:rsidRDefault="00CD3D4A" w:rsidP="00CD3D4A">
      <w:pPr>
        <w:pStyle w:val="affff1"/>
        <w:rPr>
          <w:lang w:val="en-US"/>
        </w:rPr>
      </w:pPr>
      <w:r w:rsidRPr="00673CEC">
        <w:rPr>
          <w:lang w:val="en-US"/>
        </w:rPr>
        <w:t>413.</w:t>
      </w:r>
      <w:r w:rsidRPr="00673CEC">
        <w:rPr>
          <w:lang w:val="en-US"/>
        </w:rPr>
        <w:tab/>
        <w:t>Monteiro-Soares M. et al. Predictive factors for diabetic foot ulceration: a systematic review // Diabetes/Metabolism Research and Reviews. 2012. Vol. 28, № 7. P. 574–600.</w:t>
      </w:r>
    </w:p>
    <w:p w14:paraId="28402292" w14:textId="77777777" w:rsidR="00CD3D4A" w:rsidRPr="00673CEC" w:rsidRDefault="00CD3D4A" w:rsidP="00CD3D4A">
      <w:pPr>
        <w:pStyle w:val="affff1"/>
        <w:rPr>
          <w:lang w:val="en-US"/>
        </w:rPr>
      </w:pPr>
      <w:r w:rsidRPr="00673CEC">
        <w:rPr>
          <w:lang w:val="en-US"/>
        </w:rPr>
        <w:t>414.</w:t>
      </w:r>
      <w:r w:rsidRPr="00673CEC">
        <w:rPr>
          <w:lang w:val="en-US"/>
        </w:rPr>
        <w:tab/>
        <w:t>Crawford F. et al. A systematic review and individual patient data meta-analysis of prognostic factors for foot ulceration in people with diabetes: the international research collaboration for the prediction of diabetic foot ulcerations (PODUS) // Health Technology Assessment. 2015. Vol. 19, № 57. P. 1–210.</w:t>
      </w:r>
    </w:p>
    <w:p w14:paraId="3F7B0AD7" w14:textId="77777777" w:rsidR="00CD3D4A" w:rsidRPr="00673CEC" w:rsidRDefault="00CD3D4A" w:rsidP="00CD3D4A">
      <w:pPr>
        <w:pStyle w:val="affff1"/>
        <w:rPr>
          <w:lang w:val="en-US"/>
        </w:rPr>
      </w:pPr>
      <w:r w:rsidRPr="00673CEC">
        <w:rPr>
          <w:lang w:val="en-US"/>
        </w:rPr>
        <w:t>415.</w:t>
      </w:r>
      <w:r w:rsidRPr="00673CEC">
        <w:rPr>
          <w:lang w:val="en-US"/>
        </w:rPr>
        <w:tab/>
        <w:t>Monteiro‐Soares M. et al. Guidelines on the classification of diabetic foot ulcers (IWGDF 2019) // Diabetes/Metabolism Research and Reviews. 2020. Vol. 36, № S1. P. e3273.</w:t>
      </w:r>
    </w:p>
    <w:p w14:paraId="6E5B9EBD" w14:textId="77777777" w:rsidR="00CD3D4A" w:rsidRPr="00673CEC" w:rsidRDefault="00CD3D4A" w:rsidP="00CD3D4A">
      <w:pPr>
        <w:pStyle w:val="affff1"/>
        <w:rPr>
          <w:lang w:val="en-US"/>
        </w:rPr>
      </w:pPr>
      <w:r w:rsidRPr="00673CEC">
        <w:rPr>
          <w:lang w:val="en-US"/>
        </w:rPr>
        <w:t>416.</w:t>
      </w:r>
      <w:r w:rsidRPr="00673CEC">
        <w:rPr>
          <w:lang w:val="en-US"/>
        </w:rPr>
        <w:tab/>
        <w:t>Mayor J. et al. Using the Society for Vascular Surgery Wound, Ischemia, and foot Infection classification to identify patients most likely to benefit from revascularization // Journal of Vascular Surgery. 2019. Vol. 70, № 3. P. 776-785.e1.</w:t>
      </w:r>
    </w:p>
    <w:p w14:paraId="4BE5A12F" w14:textId="77777777" w:rsidR="00CD3D4A" w:rsidRPr="00673CEC" w:rsidRDefault="00CD3D4A" w:rsidP="00CD3D4A">
      <w:pPr>
        <w:pStyle w:val="affff1"/>
        <w:rPr>
          <w:lang w:val="en-US"/>
        </w:rPr>
      </w:pPr>
      <w:r w:rsidRPr="00673CEC">
        <w:rPr>
          <w:lang w:val="en-US"/>
        </w:rPr>
        <w:t>417.</w:t>
      </w:r>
      <w:r w:rsidRPr="00673CEC">
        <w:rPr>
          <w:lang w:val="en-US"/>
        </w:rPr>
        <w:tab/>
        <w:t>Hinchliffe R.J. et al. Guidelines on diagnosis, prognosis, and management of peripheral artery disease in patients with foot ulcers and diabetes (IWGDF 2019 update). // Diabetes/metabolism research and reviews. 2020. Vol. 36 Suppl 1. P. e3276.</w:t>
      </w:r>
    </w:p>
    <w:p w14:paraId="436570E6" w14:textId="77777777" w:rsidR="00CD3D4A" w:rsidRPr="00673CEC" w:rsidRDefault="00CD3D4A" w:rsidP="00CD3D4A">
      <w:pPr>
        <w:pStyle w:val="affff1"/>
        <w:rPr>
          <w:lang w:val="en-US"/>
        </w:rPr>
      </w:pPr>
      <w:r w:rsidRPr="00673CEC">
        <w:rPr>
          <w:lang w:val="en-US"/>
        </w:rPr>
        <w:t>418.</w:t>
      </w:r>
      <w:r w:rsidRPr="00673CEC">
        <w:rPr>
          <w:lang w:val="en-US"/>
        </w:rPr>
        <w:tab/>
        <w:t>Ndosi M. et al. Prognosis of the infected diabetic foot ulcer: a 12-month prospective observational study // Diabetic Medicine. 2018. Vol. 35, № 1. P. 78–88.</w:t>
      </w:r>
    </w:p>
    <w:p w14:paraId="25A905D1" w14:textId="77777777" w:rsidR="00CD3D4A" w:rsidRPr="00673CEC" w:rsidRDefault="00CD3D4A" w:rsidP="00CD3D4A">
      <w:pPr>
        <w:pStyle w:val="affff1"/>
        <w:rPr>
          <w:lang w:val="en-US"/>
        </w:rPr>
      </w:pPr>
      <w:r w:rsidRPr="00673CEC">
        <w:rPr>
          <w:lang w:val="en-US"/>
        </w:rPr>
        <w:t>419.</w:t>
      </w:r>
      <w:r w:rsidRPr="00673CEC">
        <w:rPr>
          <w:lang w:val="en-US"/>
        </w:rPr>
        <w:tab/>
        <w:t>Tan T.-W. et al. Disparities in outcomes of patients admitted with diabetic foot infections // PLOS ONE / ed. Najafi B. 2019. Vol. 14, № 2. P. e0211481.</w:t>
      </w:r>
    </w:p>
    <w:p w14:paraId="6050E9BB" w14:textId="77777777" w:rsidR="00CD3D4A" w:rsidRPr="00673CEC" w:rsidRDefault="00CD3D4A" w:rsidP="00CD3D4A">
      <w:pPr>
        <w:pStyle w:val="affff1"/>
        <w:rPr>
          <w:lang w:val="en-US"/>
        </w:rPr>
      </w:pPr>
      <w:r w:rsidRPr="00673CEC">
        <w:rPr>
          <w:lang w:val="en-US"/>
        </w:rPr>
        <w:t>420.</w:t>
      </w:r>
      <w:r w:rsidRPr="00673CEC">
        <w:rPr>
          <w:lang w:val="en-US"/>
        </w:rPr>
        <w:tab/>
        <w:t>Zha M.-L., Cai J.-Y., Chen H.-L. A Bibliometric Analysis of Global Research Production Pertaining to Diabetic Foot Ulcers in the Past Ten Years // The Journal of Foot and Ankle Surgery. 2019. Vol. 58, № 2. P. 253–259.</w:t>
      </w:r>
    </w:p>
    <w:p w14:paraId="1B239DBA" w14:textId="77777777" w:rsidR="00CD3D4A" w:rsidRPr="00673CEC" w:rsidRDefault="00CD3D4A" w:rsidP="00CD3D4A">
      <w:pPr>
        <w:pStyle w:val="affff1"/>
        <w:rPr>
          <w:lang w:val="en-US"/>
        </w:rPr>
      </w:pPr>
      <w:r w:rsidRPr="00673CEC">
        <w:rPr>
          <w:lang w:val="en-US"/>
        </w:rPr>
        <w:t>421.</w:t>
      </w:r>
      <w:r w:rsidRPr="00673CEC">
        <w:rPr>
          <w:lang w:val="en-US"/>
        </w:rPr>
        <w:tab/>
        <w:t>Peters E.J.G., Lipsky B.A. Diagnosis and management of infection in the diabetic foot. // The Medical clinics of North America. 2013. Vol. 97, № 5. P. 911–946.</w:t>
      </w:r>
    </w:p>
    <w:p w14:paraId="4066A689" w14:textId="77777777" w:rsidR="00CD3D4A" w:rsidRPr="00673CEC" w:rsidRDefault="00CD3D4A" w:rsidP="00CD3D4A">
      <w:pPr>
        <w:pStyle w:val="affff1"/>
        <w:rPr>
          <w:lang w:val="en-US"/>
        </w:rPr>
      </w:pPr>
      <w:r w:rsidRPr="00673CEC">
        <w:rPr>
          <w:lang w:val="en-US"/>
        </w:rPr>
        <w:t>422.</w:t>
      </w:r>
      <w:r w:rsidRPr="00673CEC">
        <w:rPr>
          <w:lang w:val="en-US"/>
        </w:rPr>
        <w:tab/>
        <w:t>Lavery L.A. et al. Risk factors for developing osteomyelitis in patients with diabetic foot wounds // Diabetes Research and Clinical Practice. 2009. Vol. 83, № 3. P. 347–352.</w:t>
      </w:r>
    </w:p>
    <w:p w14:paraId="3D0FB7ED" w14:textId="77777777" w:rsidR="00CD3D4A" w:rsidRPr="00673CEC" w:rsidRDefault="00CD3D4A" w:rsidP="00CD3D4A">
      <w:pPr>
        <w:pStyle w:val="affff1"/>
        <w:rPr>
          <w:lang w:val="en-US"/>
        </w:rPr>
      </w:pPr>
      <w:r w:rsidRPr="00673CEC">
        <w:rPr>
          <w:lang w:val="en-US"/>
        </w:rPr>
        <w:t>423.</w:t>
      </w:r>
      <w:r w:rsidRPr="00673CEC">
        <w:rPr>
          <w:lang w:val="en-US"/>
        </w:rPr>
        <w:tab/>
        <w:t>Sotto A. et al. Miniaturized Oligonucleotide Arrays // Diabetes Care. 2007. Vol. 30, № 8. P. 2051–2056.</w:t>
      </w:r>
    </w:p>
    <w:p w14:paraId="1F0FD6FE" w14:textId="77777777" w:rsidR="00CD3D4A" w:rsidRPr="00673CEC" w:rsidRDefault="00CD3D4A" w:rsidP="00CD3D4A">
      <w:pPr>
        <w:pStyle w:val="affff1"/>
        <w:rPr>
          <w:lang w:val="en-US"/>
        </w:rPr>
      </w:pPr>
      <w:r w:rsidRPr="00673CEC">
        <w:rPr>
          <w:lang w:val="en-US"/>
        </w:rPr>
        <w:t>424.</w:t>
      </w:r>
      <w:r w:rsidRPr="00673CEC">
        <w:rPr>
          <w:lang w:val="en-US"/>
        </w:rPr>
        <w:tab/>
        <w:t>Senneville É. et al. Diagnosis of infection in the foot in diabetes: a systematic review // Diabetes/Metabolism Research and Reviews. 2020. Vol. 36, № S1. P. e3281.</w:t>
      </w:r>
    </w:p>
    <w:p w14:paraId="3DB78439" w14:textId="77777777" w:rsidR="00CD3D4A" w:rsidRPr="00673CEC" w:rsidRDefault="00CD3D4A" w:rsidP="00CD3D4A">
      <w:pPr>
        <w:pStyle w:val="affff1"/>
        <w:rPr>
          <w:lang w:val="en-US"/>
        </w:rPr>
      </w:pPr>
      <w:r w:rsidRPr="00673CEC">
        <w:rPr>
          <w:lang w:val="en-US"/>
        </w:rPr>
        <w:t>425.</w:t>
      </w:r>
      <w:r w:rsidRPr="00673CEC">
        <w:rPr>
          <w:lang w:val="en-US"/>
        </w:rPr>
        <w:tab/>
        <w:t>Peters E.J.G. et al. Interventions in the management of infection in the foot in diabetes: a systematic review // Diabetes/Metabolism Research and Reviews. 2020. Vol. 36, № S1. P. e3282.</w:t>
      </w:r>
    </w:p>
    <w:p w14:paraId="44585027" w14:textId="77777777" w:rsidR="00CD3D4A" w:rsidRPr="00673CEC" w:rsidRDefault="00CD3D4A" w:rsidP="00CD3D4A">
      <w:pPr>
        <w:pStyle w:val="affff1"/>
        <w:rPr>
          <w:lang w:val="en-US"/>
        </w:rPr>
      </w:pPr>
      <w:r w:rsidRPr="00673CEC">
        <w:rPr>
          <w:lang w:val="en-US"/>
        </w:rPr>
        <w:t>426.</w:t>
      </w:r>
      <w:r w:rsidRPr="00673CEC">
        <w:rPr>
          <w:lang w:val="en-US"/>
        </w:rPr>
        <w:tab/>
        <w:t>Senneville E. et al. Culture of Percutaneous Bone Biopsy Specimens For Diagnosis of Diabetic Foot Osteomyelitis: Concordance With Ulcer Swab Cultures // Clinical Infectious Diseases. 2006. Vol. 42, № 1. P. 57–62.</w:t>
      </w:r>
    </w:p>
    <w:p w14:paraId="0B07D305" w14:textId="77777777" w:rsidR="00CD3D4A" w:rsidRPr="00673CEC" w:rsidRDefault="00CD3D4A" w:rsidP="00CD3D4A">
      <w:pPr>
        <w:pStyle w:val="affff1"/>
        <w:rPr>
          <w:lang w:val="en-US"/>
        </w:rPr>
      </w:pPr>
      <w:r w:rsidRPr="00673CEC">
        <w:rPr>
          <w:lang w:val="en-US"/>
        </w:rPr>
        <w:t>427.</w:t>
      </w:r>
      <w:r w:rsidRPr="00673CEC">
        <w:rPr>
          <w:lang w:val="en-US"/>
        </w:rPr>
        <w:tab/>
        <w:t>Ertugrul M.B. et al. Pathogens Isolated From Deep Soft Tissue and Bone in Patients With Diabetic Foot Infections // Journal of the American Podiatric Medical Association. 2008. Vol. 98, № 4. P. 290–295.</w:t>
      </w:r>
    </w:p>
    <w:p w14:paraId="46371B0B" w14:textId="77777777" w:rsidR="00CD3D4A" w:rsidRPr="00673CEC" w:rsidRDefault="00CD3D4A" w:rsidP="00CD3D4A">
      <w:pPr>
        <w:pStyle w:val="affff1"/>
        <w:rPr>
          <w:lang w:val="en-US"/>
        </w:rPr>
      </w:pPr>
      <w:r w:rsidRPr="00673CEC">
        <w:rPr>
          <w:lang w:val="en-US"/>
        </w:rPr>
        <w:t>428.</w:t>
      </w:r>
      <w:r w:rsidRPr="00673CEC">
        <w:rPr>
          <w:lang w:val="en-US"/>
        </w:rPr>
        <w:tab/>
        <w:t>Noor S. et al. Molecular and culture based assessment of bacterial pathogens in subjects with diabetic foot ulcer // Diabetes &amp; Metabolic Syndrome: Clinical Research &amp; Reviews. 2018. Vol. 12, № 3. P. 417–421.</w:t>
      </w:r>
    </w:p>
    <w:p w14:paraId="4B153FA0" w14:textId="77777777" w:rsidR="00CD3D4A" w:rsidRPr="00673CEC" w:rsidRDefault="00CD3D4A" w:rsidP="00CD3D4A">
      <w:pPr>
        <w:pStyle w:val="affff1"/>
        <w:rPr>
          <w:lang w:val="en-US"/>
        </w:rPr>
      </w:pPr>
      <w:r w:rsidRPr="00673CEC">
        <w:rPr>
          <w:lang w:val="en-US"/>
        </w:rPr>
        <w:t>429.</w:t>
      </w:r>
      <w:r w:rsidRPr="00673CEC">
        <w:rPr>
          <w:lang w:val="en-US"/>
        </w:rPr>
        <w:tab/>
        <w:t>Percival S.L. et al. Role of anaerobes in polymicrobial communities and biofilms complicating diabetic foot ulcers // International Wound Journal. 2018. Vol. 15, № 5. P. 776–782.</w:t>
      </w:r>
    </w:p>
    <w:p w14:paraId="0936B3AC" w14:textId="77777777" w:rsidR="00CD3D4A" w:rsidRPr="00673CEC" w:rsidRDefault="00CD3D4A" w:rsidP="00CD3D4A">
      <w:pPr>
        <w:pStyle w:val="affff1"/>
        <w:rPr>
          <w:lang w:val="en-US"/>
        </w:rPr>
      </w:pPr>
      <w:r w:rsidRPr="00673CEC">
        <w:rPr>
          <w:lang w:val="en-US"/>
        </w:rPr>
        <w:lastRenderedPageBreak/>
        <w:t>430.</w:t>
      </w:r>
      <w:r w:rsidRPr="00673CEC">
        <w:rPr>
          <w:lang w:val="en-US"/>
        </w:rPr>
        <w:tab/>
        <w:t>Álvaro-Afonso F.J. et al. Cortical disruption is the most reliable and accurate plain radiographic sign in the diagnosis of diabetic foot osteomyelitis // Diabetic Medicine. 2019. Vol. 36, № 2. P. 258–259.</w:t>
      </w:r>
    </w:p>
    <w:p w14:paraId="12977919" w14:textId="77777777" w:rsidR="00CD3D4A" w:rsidRPr="00673CEC" w:rsidRDefault="00CD3D4A" w:rsidP="00CD3D4A">
      <w:pPr>
        <w:pStyle w:val="affff1"/>
        <w:rPr>
          <w:lang w:val="en-US"/>
        </w:rPr>
      </w:pPr>
      <w:r w:rsidRPr="00673CEC">
        <w:rPr>
          <w:lang w:val="en-US"/>
        </w:rPr>
        <w:t>431.</w:t>
      </w:r>
      <w:r w:rsidRPr="00673CEC">
        <w:rPr>
          <w:lang w:val="en-US"/>
        </w:rPr>
        <w:tab/>
        <w:t>O’Meara S. et al. Systematic review of methods to diagnose infection in foot ulcers in diabetes // Diabetic Medicine. 2006. Vol. 23, № 4. P. 341–347.</w:t>
      </w:r>
    </w:p>
    <w:p w14:paraId="580D5C9E" w14:textId="77777777" w:rsidR="00CD3D4A" w:rsidRPr="00673CEC" w:rsidRDefault="00CD3D4A" w:rsidP="00CD3D4A">
      <w:pPr>
        <w:pStyle w:val="affff1"/>
        <w:rPr>
          <w:lang w:val="en-US"/>
        </w:rPr>
      </w:pPr>
      <w:r w:rsidRPr="00673CEC">
        <w:rPr>
          <w:lang w:val="en-US"/>
        </w:rPr>
        <w:t>432.</w:t>
      </w:r>
      <w:r w:rsidRPr="00673CEC">
        <w:rPr>
          <w:lang w:val="en-US"/>
        </w:rPr>
        <w:tab/>
        <w:t>Ramanujam C.L., Han D., Zgonis T. Medical Imaging and Laboratory Analysis of Diagnostic Accuracy in 107 Consecutive Hospitalized Patients With Diabetic Foot Osteomyelitis and Partial Foot Amputations // Foot &amp; Ankle Specialist. 2018. Vol. 11, № 5. P. 433–443.</w:t>
      </w:r>
    </w:p>
    <w:p w14:paraId="13A6FD81" w14:textId="77777777" w:rsidR="00CD3D4A" w:rsidRPr="00673CEC" w:rsidRDefault="00CD3D4A" w:rsidP="00CD3D4A">
      <w:pPr>
        <w:pStyle w:val="affff1"/>
        <w:rPr>
          <w:lang w:val="en-US"/>
        </w:rPr>
      </w:pPr>
      <w:r w:rsidRPr="00673CEC">
        <w:rPr>
          <w:lang w:val="en-US"/>
        </w:rPr>
        <w:t>433.</w:t>
      </w:r>
      <w:r w:rsidRPr="00673CEC">
        <w:rPr>
          <w:lang w:val="en-US"/>
        </w:rPr>
        <w:tab/>
        <w:t>Dinh M.T., Abad C.L., Safdar N. Diagnostic Accuracy of the Physical Examination and Imaging Tests for Osteomyelitis Underlying Diabetic Foot Ulcers: Meta‐Analysis // Clinical Infectious Diseases. 2008. Vol. 47, № 4. P. 519–527.</w:t>
      </w:r>
    </w:p>
    <w:p w14:paraId="08580B1E" w14:textId="77777777" w:rsidR="00CD3D4A" w:rsidRPr="00673CEC" w:rsidRDefault="00CD3D4A" w:rsidP="00CD3D4A">
      <w:pPr>
        <w:pStyle w:val="affff1"/>
        <w:rPr>
          <w:lang w:val="en-US"/>
        </w:rPr>
      </w:pPr>
      <w:r w:rsidRPr="00673CEC">
        <w:rPr>
          <w:lang w:val="en-US"/>
        </w:rPr>
        <w:t>434.</w:t>
      </w:r>
      <w:r w:rsidRPr="00673CEC">
        <w:rPr>
          <w:lang w:val="en-US"/>
        </w:rPr>
        <w:tab/>
        <w:t>Cohen M. et al. Added value of MRI to X-ray in guiding the extent of surgical resection in diabetic forefoot osteomyelitis: a review of pathologically proven, surgically treated cases // Skeletal Radiology. 2019. Vol. 48, № 3. P. 405–411.</w:t>
      </w:r>
    </w:p>
    <w:p w14:paraId="34AF3BCA" w14:textId="77777777" w:rsidR="00CD3D4A" w:rsidRPr="00673CEC" w:rsidRDefault="00CD3D4A" w:rsidP="00CD3D4A">
      <w:pPr>
        <w:pStyle w:val="affff1"/>
        <w:rPr>
          <w:lang w:val="en-US"/>
        </w:rPr>
      </w:pPr>
      <w:r w:rsidRPr="00673CEC">
        <w:rPr>
          <w:lang w:val="en-US"/>
        </w:rPr>
        <w:t>435.</w:t>
      </w:r>
      <w:r w:rsidRPr="00673CEC">
        <w:rPr>
          <w:lang w:val="en-US"/>
        </w:rPr>
        <w:tab/>
        <w:t>Lauri C. et al. Detection of Osteomyelitis in the Diabetic Foot by Imaging Techniques: A Systematic Review and Meta-analysis Comparing MRI, White Blood Cell Scintigraphy, and FDG-PET // Diabetes Care. 2017. Vol. 40, № 8. P. 1111–1120.</w:t>
      </w:r>
    </w:p>
    <w:p w14:paraId="41958F92" w14:textId="77777777" w:rsidR="00CD3D4A" w:rsidRPr="00673CEC" w:rsidRDefault="00CD3D4A" w:rsidP="00CD3D4A">
      <w:pPr>
        <w:pStyle w:val="affff1"/>
        <w:rPr>
          <w:lang w:val="en-US"/>
        </w:rPr>
      </w:pPr>
      <w:r w:rsidRPr="00673CEC">
        <w:rPr>
          <w:lang w:val="en-US"/>
        </w:rPr>
        <w:t>436.</w:t>
      </w:r>
      <w:r w:rsidRPr="00673CEC">
        <w:rPr>
          <w:lang w:val="en-US"/>
        </w:rPr>
        <w:tab/>
        <w:t>Weinstein D. et al. Evaluation of Magnetic Resonance Imaging in the Diagnosis of Osteomyelitis in Diabetic Foot Infections // Foot &amp; Ankle. 1993. Vol. 14, № 1. P. 18–22.</w:t>
      </w:r>
    </w:p>
    <w:p w14:paraId="21B1B00E" w14:textId="77777777" w:rsidR="00CD3D4A" w:rsidRPr="00673CEC" w:rsidRDefault="00CD3D4A" w:rsidP="00CD3D4A">
      <w:pPr>
        <w:pStyle w:val="affff1"/>
        <w:rPr>
          <w:lang w:val="en-US"/>
        </w:rPr>
      </w:pPr>
      <w:r w:rsidRPr="00673CEC">
        <w:rPr>
          <w:lang w:val="en-US"/>
        </w:rPr>
        <w:t>437.</w:t>
      </w:r>
      <w:r w:rsidRPr="00673CEC">
        <w:rPr>
          <w:lang w:val="en-US"/>
        </w:rPr>
        <w:tab/>
        <w:t>Bus S.A. The Role of Pressure Offloading on Diabetic Foot Ulcer Healing and Prevention of Recurrence // Plastic and Reconstructive Surgery. 2016. Vol. 138, № 3 Suppl. P. 179S-187S.</w:t>
      </w:r>
    </w:p>
    <w:p w14:paraId="38BBBEA9" w14:textId="77777777" w:rsidR="00CD3D4A" w:rsidRPr="00673CEC" w:rsidRDefault="00CD3D4A" w:rsidP="00CD3D4A">
      <w:pPr>
        <w:pStyle w:val="affff1"/>
        <w:rPr>
          <w:lang w:val="en-US"/>
        </w:rPr>
      </w:pPr>
      <w:r w:rsidRPr="00673CEC">
        <w:rPr>
          <w:lang w:val="en-US"/>
        </w:rPr>
        <w:t>438.</w:t>
      </w:r>
      <w:r w:rsidRPr="00673CEC">
        <w:rPr>
          <w:lang w:val="en-US"/>
        </w:rPr>
        <w:tab/>
        <w:t>Fernando M.E. et al. Plantar Pressure in Diabetic Peripheral Neuropathy Patients with Active Foot Ulceration, Previous Ulceration and No History of Ulceration: A Meta-Analysis of Observational Studies // PLoS ONE / ed. Santanelli F. 2014. Vol. 9, № 6. P. e99050.</w:t>
      </w:r>
    </w:p>
    <w:p w14:paraId="158E2E5E" w14:textId="77777777" w:rsidR="00CD3D4A" w:rsidRPr="00673CEC" w:rsidRDefault="00CD3D4A" w:rsidP="00CD3D4A">
      <w:pPr>
        <w:pStyle w:val="affff1"/>
        <w:rPr>
          <w:lang w:val="en-US"/>
        </w:rPr>
      </w:pPr>
      <w:r w:rsidRPr="00673CEC">
        <w:rPr>
          <w:lang w:val="en-US"/>
        </w:rPr>
        <w:t>439.</w:t>
      </w:r>
      <w:r w:rsidRPr="00673CEC">
        <w:rPr>
          <w:lang w:val="en-US"/>
        </w:rPr>
        <w:tab/>
        <w:t>Jeffcoate W. et al. Evaluation of the effectiveness and cost-effectiveness of lightweight fibreglass heel casts in the management of ulcers of the heel in diabetes: a randomised controlled trial // Health Technology Assessment. 2017. Vol. 21, № 34. P. 1–92.</w:t>
      </w:r>
    </w:p>
    <w:p w14:paraId="0A957EE1" w14:textId="77777777" w:rsidR="00CD3D4A" w:rsidRPr="00673CEC" w:rsidRDefault="00CD3D4A" w:rsidP="00CD3D4A">
      <w:pPr>
        <w:pStyle w:val="affff1"/>
        <w:rPr>
          <w:lang w:val="en-US"/>
        </w:rPr>
      </w:pPr>
      <w:r w:rsidRPr="00673CEC">
        <w:rPr>
          <w:lang w:val="en-US"/>
        </w:rPr>
        <w:t>440.</w:t>
      </w:r>
      <w:r w:rsidRPr="00673CEC">
        <w:rPr>
          <w:lang w:val="en-US"/>
        </w:rPr>
        <w:tab/>
        <w:t>Piaggesi A. et al. Comparison of Removable and Irremovable Walking Boot to Total Contact Casting in Offloading the Neuropathic Diabetic Foot Ulceration // Foot &amp; Ankle International. 2016. Vol. 37, № 8. P. 855–861.</w:t>
      </w:r>
    </w:p>
    <w:p w14:paraId="24313018" w14:textId="77777777" w:rsidR="00CD3D4A" w:rsidRPr="00673CEC" w:rsidRDefault="00CD3D4A" w:rsidP="00CD3D4A">
      <w:pPr>
        <w:pStyle w:val="affff1"/>
        <w:rPr>
          <w:lang w:val="en-US"/>
        </w:rPr>
      </w:pPr>
      <w:r w:rsidRPr="00673CEC">
        <w:rPr>
          <w:lang w:val="en-US"/>
        </w:rPr>
        <w:t>441.</w:t>
      </w:r>
      <w:r w:rsidRPr="00673CEC">
        <w:rPr>
          <w:lang w:val="en-US"/>
        </w:rPr>
        <w:tab/>
        <w:t>Bus S.A. et al. The efficacy of removable devices to offload and heal neuropathic plantar forefoot ulcers in people with diabetes: a single-blinded multicentre randomised controlled trial. // International wound journal. 2018. Vol. 15, № 1. P. 65–74.</w:t>
      </w:r>
    </w:p>
    <w:p w14:paraId="0E0EBE98" w14:textId="77777777" w:rsidR="00CD3D4A" w:rsidRPr="009C5E27" w:rsidRDefault="00CD3D4A" w:rsidP="00CD3D4A">
      <w:pPr>
        <w:pStyle w:val="affff1"/>
      </w:pPr>
      <w:r w:rsidRPr="00673CEC">
        <w:rPr>
          <w:lang w:val="en-US"/>
        </w:rPr>
        <w:t>442.</w:t>
      </w:r>
      <w:r w:rsidRPr="00673CEC">
        <w:rPr>
          <w:lang w:val="en-US"/>
        </w:rPr>
        <w:tab/>
        <w:t xml:space="preserve">Gordon K.A. et al. The role of surgical debridement in healing of diabetic foot ulcers. // Skinmed. </w:t>
      </w:r>
      <w:r w:rsidRPr="009C5E27">
        <w:t>2012. Vol. 10, № 1. P. 24–26.</w:t>
      </w:r>
    </w:p>
    <w:p w14:paraId="66B297B2" w14:textId="77777777" w:rsidR="00CD3D4A" w:rsidRPr="009C5E27" w:rsidRDefault="00CD3D4A" w:rsidP="00CD3D4A">
      <w:pPr>
        <w:pStyle w:val="affff1"/>
      </w:pPr>
      <w:r w:rsidRPr="009C5E27">
        <w:t>443.</w:t>
      </w:r>
      <w:r w:rsidRPr="009C5E27">
        <w:tab/>
        <w:t>Митиш В.А. et al. Гнойно-некротические поражения нейроишемической формы синдрома диабетической стопы. Новые возможности комплексного хирургического лечения // Эндокринная хирургия. 2008. Vol. 2, № 1. P. 15–19.</w:t>
      </w:r>
    </w:p>
    <w:p w14:paraId="6C7276A1" w14:textId="77777777" w:rsidR="00CD3D4A" w:rsidRPr="00673CEC" w:rsidRDefault="00CD3D4A" w:rsidP="00CD3D4A">
      <w:pPr>
        <w:pStyle w:val="affff1"/>
        <w:rPr>
          <w:lang w:val="en-US"/>
        </w:rPr>
      </w:pPr>
      <w:r w:rsidRPr="0071356A">
        <w:t>444.</w:t>
      </w:r>
      <w:r w:rsidRPr="0071356A">
        <w:tab/>
      </w:r>
      <w:r w:rsidRPr="00A0168B">
        <w:rPr>
          <w:lang w:val="en-US"/>
        </w:rPr>
        <w:t>Caputo</w:t>
      </w:r>
      <w:r w:rsidRPr="0071356A">
        <w:t xml:space="preserve"> </w:t>
      </w:r>
      <w:r w:rsidRPr="00A0168B">
        <w:rPr>
          <w:lang w:val="en-US"/>
        </w:rPr>
        <w:t>W</w:t>
      </w:r>
      <w:r w:rsidRPr="0071356A">
        <w:t>.</w:t>
      </w:r>
      <w:r w:rsidRPr="00A0168B">
        <w:rPr>
          <w:lang w:val="en-US"/>
        </w:rPr>
        <w:t>J</w:t>
      </w:r>
      <w:r w:rsidRPr="0071356A">
        <w:t xml:space="preserve">. </w:t>
      </w:r>
      <w:r w:rsidRPr="00A0168B">
        <w:rPr>
          <w:lang w:val="en-US"/>
        </w:rPr>
        <w:t>et</w:t>
      </w:r>
      <w:r w:rsidRPr="0071356A">
        <w:t xml:space="preserve"> </w:t>
      </w:r>
      <w:r w:rsidRPr="00A0168B">
        <w:rPr>
          <w:lang w:val="en-US"/>
        </w:rPr>
        <w:t>al</w:t>
      </w:r>
      <w:r w:rsidRPr="0071356A">
        <w:t xml:space="preserve">. </w:t>
      </w:r>
      <w:r w:rsidRPr="00673CEC">
        <w:rPr>
          <w:lang w:val="en-US"/>
        </w:rPr>
        <w:t>A prospective randomised controlled clinical trial comparing hydrosurgery debridement with conventional surgical debridement in lower extremity ulcers // International Wound Journal. 2008. Vol. 5, № 2. P. 288–294.</w:t>
      </w:r>
    </w:p>
    <w:p w14:paraId="7E3DFF10" w14:textId="77777777" w:rsidR="00CD3D4A" w:rsidRPr="00673CEC" w:rsidRDefault="00CD3D4A" w:rsidP="00CD3D4A">
      <w:pPr>
        <w:pStyle w:val="affff1"/>
        <w:rPr>
          <w:lang w:val="en-US"/>
        </w:rPr>
      </w:pPr>
      <w:r w:rsidRPr="00673CEC">
        <w:rPr>
          <w:lang w:val="en-US"/>
        </w:rPr>
        <w:t>445.</w:t>
      </w:r>
      <w:r w:rsidRPr="00673CEC">
        <w:rPr>
          <w:lang w:val="en-US"/>
        </w:rPr>
        <w:tab/>
        <w:t>Jeffcoate W.J. et al. Reporting standards of studies and papers on the prevention and management of foot ulcers in diabetes: required details and markers of good quality // The Lancet Diabetes &amp; Endocrinology. 2016. Vol. 4, № 9. P. 781–788.</w:t>
      </w:r>
    </w:p>
    <w:p w14:paraId="2B6EFD54" w14:textId="77777777" w:rsidR="00CD3D4A" w:rsidRPr="00673CEC" w:rsidRDefault="00CD3D4A" w:rsidP="00CD3D4A">
      <w:pPr>
        <w:pStyle w:val="affff1"/>
        <w:rPr>
          <w:lang w:val="en-US"/>
        </w:rPr>
      </w:pPr>
      <w:r w:rsidRPr="00673CEC">
        <w:rPr>
          <w:lang w:val="en-US"/>
        </w:rPr>
        <w:t>446.</w:t>
      </w:r>
      <w:r w:rsidRPr="00673CEC">
        <w:rPr>
          <w:lang w:val="en-US"/>
        </w:rPr>
        <w:tab/>
        <w:t>Vas P. et al. Effectiveness of interventions to enhance healing of chronic foot ulcers in diabetes: a systematic review // Diabetes/Metabolism Research and Reviews. 2020. Vol. 36, № S1. P. e3284.</w:t>
      </w:r>
    </w:p>
    <w:p w14:paraId="5BF94460" w14:textId="77777777" w:rsidR="00CD3D4A" w:rsidRPr="00673CEC" w:rsidRDefault="00CD3D4A" w:rsidP="00CD3D4A">
      <w:pPr>
        <w:pStyle w:val="affff1"/>
        <w:rPr>
          <w:lang w:val="en-US"/>
        </w:rPr>
      </w:pPr>
      <w:r w:rsidRPr="00673CEC">
        <w:rPr>
          <w:lang w:val="en-US"/>
        </w:rPr>
        <w:t>447.</w:t>
      </w:r>
      <w:r w:rsidRPr="00673CEC">
        <w:rPr>
          <w:lang w:val="en-US"/>
        </w:rPr>
        <w:tab/>
        <w:t>Lipsky B.A. et al. Guidelines on the diagnosis and treatment of foot infection in persons with diabetes (IWGDF 2019 update) // Diabetes/Metabolism Research and Reviews. 2020. Vol. 36, № S1. P. e3280.</w:t>
      </w:r>
    </w:p>
    <w:p w14:paraId="04C0EDF2" w14:textId="77777777" w:rsidR="00CD3D4A" w:rsidRPr="00673CEC" w:rsidRDefault="00CD3D4A" w:rsidP="00CD3D4A">
      <w:pPr>
        <w:pStyle w:val="affff1"/>
        <w:rPr>
          <w:lang w:val="en-US"/>
        </w:rPr>
      </w:pPr>
      <w:r w:rsidRPr="00673CEC">
        <w:rPr>
          <w:lang w:val="en-US"/>
        </w:rPr>
        <w:lastRenderedPageBreak/>
        <w:t>448.</w:t>
      </w:r>
      <w:r w:rsidRPr="00673CEC">
        <w:rPr>
          <w:lang w:val="en-US"/>
        </w:rPr>
        <w:tab/>
        <w:t>Selva Olid A. et al. Systemic antibiotics for treating diabetic foot infections // Cochrane Database of Systematic Reviews. 2015. Vol. 2015, № 9. P. CD009061.</w:t>
      </w:r>
    </w:p>
    <w:p w14:paraId="787512EF" w14:textId="77777777" w:rsidR="00CD3D4A" w:rsidRPr="00673CEC" w:rsidRDefault="00CD3D4A" w:rsidP="00CD3D4A">
      <w:pPr>
        <w:pStyle w:val="affff1"/>
        <w:rPr>
          <w:lang w:val="en-US"/>
        </w:rPr>
      </w:pPr>
      <w:r w:rsidRPr="00673CEC">
        <w:rPr>
          <w:lang w:val="en-US"/>
        </w:rPr>
        <w:t>449.</w:t>
      </w:r>
      <w:r w:rsidRPr="00673CEC">
        <w:rPr>
          <w:lang w:val="en-US"/>
        </w:rPr>
        <w:tab/>
        <w:t>Jongsma H. et al. Angiosome-directed revascularization in patients with critical limb ischemia // Journal of Vascular Surgery. 2017. Vol. 65, № 4. P. 1208-1219.e1.</w:t>
      </w:r>
    </w:p>
    <w:p w14:paraId="3E64599A" w14:textId="77777777" w:rsidR="00CD3D4A" w:rsidRPr="00673CEC" w:rsidRDefault="00CD3D4A" w:rsidP="00CD3D4A">
      <w:pPr>
        <w:pStyle w:val="affff1"/>
        <w:rPr>
          <w:lang w:val="en-US"/>
        </w:rPr>
      </w:pPr>
      <w:r w:rsidRPr="00673CEC">
        <w:rPr>
          <w:lang w:val="en-US"/>
        </w:rPr>
        <w:t>450.</w:t>
      </w:r>
      <w:r w:rsidRPr="00673CEC">
        <w:rPr>
          <w:lang w:val="en-US"/>
        </w:rPr>
        <w:tab/>
        <w:t>Lo Z.J. et al. Diabetic Foot Limb Salvage—A Series of 809 Attempts and Predictors for Endovascular Limb Salvage Failure // Annals of Vascular Surgery. 2018. Vol. 49. P. 9–16.</w:t>
      </w:r>
    </w:p>
    <w:p w14:paraId="2ACE4FAC" w14:textId="77777777" w:rsidR="00CD3D4A" w:rsidRPr="00673CEC" w:rsidRDefault="00CD3D4A" w:rsidP="00CD3D4A">
      <w:pPr>
        <w:pStyle w:val="affff1"/>
        <w:rPr>
          <w:lang w:val="en-US"/>
        </w:rPr>
      </w:pPr>
      <w:r w:rsidRPr="00673CEC">
        <w:rPr>
          <w:lang w:val="en-US"/>
        </w:rPr>
        <w:t>451.</w:t>
      </w:r>
      <w:r w:rsidRPr="00673CEC">
        <w:rPr>
          <w:lang w:val="en-US"/>
        </w:rPr>
        <w:tab/>
        <w:t>Lejay A. et al. Long-Term Outcomes of Direct and Indirect Below-The-Knee Open Revascularization Based on the Angiosome Concept in Diabetic Patients with Critical Limb Ischemia // Annals of Vascular Surgery. 2014. Vol. 28, № 4. P. 983–989.</w:t>
      </w:r>
    </w:p>
    <w:p w14:paraId="47D35472" w14:textId="77777777" w:rsidR="00CD3D4A" w:rsidRPr="00673CEC" w:rsidRDefault="00CD3D4A" w:rsidP="00CD3D4A">
      <w:pPr>
        <w:pStyle w:val="affff1"/>
        <w:rPr>
          <w:lang w:val="en-US"/>
        </w:rPr>
      </w:pPr>
      <w:r w:rsidRPr="00673CEC">
        <w:rPr>
          <w:lang w:val="en-US"/>
        </w:rPr>
        <w:t>452.</w:t>
      </w:r>
      <w:r w:rsidRPr="00673CEC">
        <w:rPr>
          <w:lang w:val="en-US"/>
        </w:rPr>
        <w:tab/>
        <w:t>Hinchliffe R.J. et al. Effectiveness of revascularization of the ulcerated foot in patients with diabetes and peripheral artery disease: a systematic review // Diabetes/Metabolism Research and Reviews. 2016. Vol. 32, № S1. P. 136–144.</w:t>
      </w:r>
    </w:p>
    <w:p w14:paraId="115B86E3" w14:textId="77777777" w:rsidR="00CD3D4A" w:rsidRPr="00673CEC" w:rsidRDefault="00CD3D4A" w:rsidP="00CD3D4A">
      <w:pPr>
        <w:pStyle w:val="affff1"/>
        <w:rPr>
          <w:lang w:val="en-US"/>
        </w:rPr>
      </w:pPr>
      <w:r w:rsidRPr="00673CEC">
        <w:rPr>
          <w:lang w:val="en-US"/>
        </w:rPr>
        <w:t>453.</w:t>
      </w:r>
      <w:r w:rsidRPr="00673CEC">
        <w:rPr>
          <w:lang w:val="en-US"/>
        </w:rPr>
        <w:tab/>
        <w:t>Whayne T. A Review of the Role of Anticoagulation in the Treatment of Peripheral Arterial Disease // International Journal of Angiology. 2012. Vol. 21, № 04. P. 187–194.</w:t>
      </w:r>
    </w:p>
    <w:p w14:paraId="7F527466" w14:textId="77777777" w:rsidR="00CD3D4A" w:rsidRPr="00673CEC" w:rsidRDefault="00CD3D4A" w:rsidP="00CD3D4A">
      <w:pPr>
        <w:pStyle w:val="affff1"/>
        <w:rPr>
          <w:lang w:val="en-US"/>
        </w:rPr>
      </w:pPr>
      <w:r w:rsidRPr="00673CEC">
        <w:rPr>
          <w:lang w:val="en-US"/>
        </w:rPr>
        <w:t>454.</w:t>
      </w:r>
      <w:r w:rsidRPr="00673CEC">
        <w:rPr>
          <w:lang w:val="en-US"/>
        </w:rPr>
        <w:tab/>
        <w:t>Capell W.H. et al. Rationale and design for the Vascular Outcomes study of ASA along with rivaroxaban in endovascular or surgical limb revascularization for peripheral artery disease (VOYAGER PAD) // American Heart Journal. 2018. Vol. 199. P. 83–91.</w:t>
      </w:r>
    </w:p>
    <w:p w14:paraId="19486744" w14:textId="77777777" w:rsidR="00CD3D4A" w:rsidRPr="00673CEC" w:rsidRDefault="00CD3D4A" w:rsidP="00CD3D4A">
      <w:pPr>
        <w:pStyle w:val="affff1"/>
        <w:rPr>
          <w:lang w:val="en-US"/>
        </w:rPr>
      </w:pPr>
      <w:r w:rsidRPr="00673CEC">
        <w:rPr>
          <w:lang w:val="en-US"/>
        </w:rPr>
        <w:t>455.</w:t>
      </w:r>
      <w:r w:rsidRPr="00673CEC">
        <w:rPr>
          <w:lang w:val="en-US"/>
        </w:rPr>
        <w:tab/>
        <w:t>Raymond Foley T. et al. High‐Intensity Statin Therapy Is Associated With Improved Survival in Patients With Peripheral Artery Disease // Journal of the American Heart Association. 2017. Vol. 6, № 7. P. e005699.</w:t>
      </w:r>
    </w:p>
    <w:p w14:paraId="09AE5913" w14:textId="77777777" w:rsidR="00CD3D4A" w:rsidRPr="00673CEC" w:rsidRDefault="00CD3D4A" w:rsidP="00CD3D4A">
      <w:pPr>
        <w:pStyle w:val="affff1"/>
        <w:rPr>
          <w:lang w:val="en-US"/>
        </w:rPr>
      </w:pPr>
      <w:r w:rsidRPr="00673CEC">
        <w:rPr>
          <w:lang w:val="en-US"/>
        </w:rPr>
        <w:t>456.</w:t>
      </w:r>
      <w:r w:rsidRPr="00673CEC">
        <w:rPr>
          <w:lang w:val="en-US"/>
        </w:rPr>
        <w:tab/>
        <w:t>Yang Q. et al. Topical Recombinant Human Epidermal Growth Factor for Diabetic Foot Ulcers: A Meta-Analysis of Randomized Controlled Clinical Trials // Annals of Vascular Surgery. 2020. Vol. 62. P. 442–451.</w:t>
      </w:r>
    </w:p>
    <w:p w14:paraId="009BD851" w14:textId="77777777" w:rsidR="00CD3D4A" w:rsidRPr="00673CEC" w:rsidRDefault="00CD3D4A" w:rsidP="00CD3D4A">
      <w:pPr>
        <w:pStyle w:val="affff1"/>
        <w:rPr>
          <w:lang w:val="en-US"/>
        </w:rPr>
      </w:pPr>
      <w:r w:rsidRPr="00673CEC">
        <w:rPr>
          <w:lang w:val="en-US"/>
        </w:rPr>
        <w:t>457.</w:t>
      </w:r>
      <w:r w:rsidRPr="00673CEC">
        <w:rPr>
          <w:lang w:val="en-US"/>
        </w:rPr>
        <w:tab/>
        <w:t>Berlanga-Acosta J. et al. Diabetic Foot Ulcers and Epidermal Growth Factor: Revisiting the Local Delivery Route for a Successful Outcome // BioMed Research International. 2017. Vol. 2017. P. 1–10.</w:t>
      </w:r>
    </w:p>
    <w:p w14:paraId="75C6478E" w14:textId="77777777" w:rsidR="00CD3D4A" w:rsidRPr="00673CEC" w:rsidRDefault="00CD3D4A" w:rsidP="00CD3D4A">
      <w:pPr>
        <w:pStyle w:val="affff1"/>
        <w:rPr>
          <w:lang w:val="en-US"/>
        </w:rPr>
      </w:pPr>
      <w:r w:rsidRPr="00673CEC">
        <w:rPr>
          <w:lang w:val="en-US"/>
        </w:rPr>
        <w:t>458.</w:t>
      </w:r>
      <w:r w:rsidRPr="00673CEC">
        <w:rPr>
          <w:lang w:val="en-US"/>
        </w:rPr>
        <w:tab/>
        <w:t>Lavery L.A. et al. Negative Pressure Wound Therapy With Low Pressure and Gauze Dressings to Treat Diabetic Foot Wounds // Journal of Diabetes Science and Technology. 2014. Vol. 8, № 2. P. 346–349.</w:t>
      </w:r>
    </w:p>
    <w:p w14:paraId="52B41244" w14:textId="77777777" w:rsidR="00CD3D4A" w:rsidRPr="009C5E27" w:rsidRDefault="00CD3D4A" w:rsidP="00CD3D4A">
      <w:pPr>
        <w:pStyle w:val="affff1"/>
      </w:pPr>
      <w:r w:rsidRPr="00673CEC">
        <w:rPr>
          <w:lang w:val="en-US"/>
        </w:rPr>
        <w:t>459.</w:t>
      </w:r>
      <w:r w:rsidRPr="00673CEC">
        <w:rPr>
          <w:lang w:val="en-US"/>
        </w:rPr>
        <w:tab/>
        <w:t xml:space="preserve">Liu Z. et al. Negative pressure wound therapy for treating foot wounds in people with diabetes mellitus // Cochrane Database of Systematic Reviews. </w:t>
      </w:r>
      <w:r w:rsidRPr="009C5E27">
        <w:t>2018. Vol. 2018, № 10. P. CD010318.</w:t>
      </w:r>
    </w:p>
    <w:p w14:paraId="612D8D7F" w14:textId="77777777" w:rsidR="00CD3D4A" w:rsidRPr="00673CEC" w:rsidRDefault="00CD3D4A" w:rsidP="00CD3D4A">
      <w:pPr>
        <w:pStyle w:val="affff1"/>
        <w:rPr>
          <w:lang w:val="en-US"/>
        </w:rPr>
      </w:pPr>
      <w:r w:rsidRPr="009C5E27">
        <w:t>460.</w:t>
      </w:r>
      <w:r w:rsidRPr="009C5E27">
        <w:tab/>
        <w:t xml:space="preserve">Зайцева Е.Л. et al. Влияние терапии отрицательным давлением на репаративные процессы в мягких тканях нижних конечностей у пациентов с нейропатической и нейроишемической формами синдрома диабетической стопы // Сахарный диабет. </w:t>
      </w:r>
      <w:r w:rsidRPr="0071356A">
        <w:rPr>
          <w:lang w:val="en-US"/>
        </w:rPr>
        <w:t xml:space="preserve">2014. </w:t>
      </w:r>
      <w:r w:rsidRPr="00673CEC">
        <w:rPr>
          <w:lang w:val="en-US"/>
        </w:rPr>
        <w:t>Vol. 17, № 3. P. 113–121.</w:t>
      </w:r>
    </w:p>
    <w:p w14:paraId="2B9A3653" w14:textId="77777777" w:rsidR="00CD3D4A" w:rsidRPr="00673CEC" w:rsidRDefault="00CD3D4A" w:rsidP="00CD3D4A">
      <w:pPr>
        <w:pStyle w:val="affff1"/>
        <w:rPr>
          <w:lang w:val="en-US"/>
        </w:rPr>
      </w:pPr>
      <w:r w:rsidRPr="00673CEC">
        <w:rPr>
          <w:lang w:val="en-US"/>
        </w:rPr>
        <w:t>461.</w:t>
      </w:r>
      <w:r w:rsidRPr="00673CEC">
        <w:rPr>
          <w:lang w:val="en-US"/>
        </w:rPr>
        <w:tab/>
        <w:t>Bonner T., Foster M., Spears-Lanoix E. Type 2 diabetes–related foot care knowledge and foot self-care practice interventions in the United States: a systematic review of the literature // Diabetic Foot &amp; Ankle. 2016. Vol. 7, № 1. P. 29758.</w:t>
      </w:r>
    </w:p>
    <w:p w14:paraId="5622EB4A" w14:textId="77777777" w:rsidR="00CD3D4A" w:rsidRPr="00673CEC" w:rsidRDefault="00CD3D4A" w:rsidP="00CD3D4A">
      <w:pPr>
        <w:pStyle w:val="affff1"/>
        <w:rPr>
          <w:lang w:val="en-US"/>
        </w:rPr>
      </w:pPr>
      <w:r w:rsidRPr="00673CEC">
        <w:rPr>
          <w:lang w:val="en-US"/>
        </w:rPr>
        <w:t>462.</w:t>
      </w:r>
      <w:r w:rsidRPr="00673CEC">
        <w:rPr>
          <w:lang w:val="en-US"/>
        </w:rPr>
        <w:tab/>
        <w:t>Netten J.J. et al. Prevention of foot ulcers in the at‐risk patient with diabetes: a systematic review // Diabetes/Metabolism Research and Reviews. 2020. Vol. 36, № S1. P. e3270.</w:t>
      </w:r>
    </w:p>
    <w:p w14:paraId="14A94742" w14:textId="77777777" w:rsidR="00CD3D4A" w:rsidRPr="00673CEC" w:rsidRDefault="00CD3D4A" w:rsidP="00CD3D4A">
      <w:pPr>
        <w:pStyle w:val="affff1"/>
        <w:rPr>
          <w:lang w:val="en-US"/>
        </w:rPr>
      </w:pPr>
      <w:r w:rsidRPr="00673CEC">
        <w:rPr>
          <w:lang w:val="en-US"/>
        </w:rPr>
        <w:t>463.</w:t>
      </w:r>
      <w:r w:rsidRPr="00673CEC">
        <w:rPr>
          <w:lang w:val="en-US"/>
        </w:rPr>
        <w:tab/>
        <w:t>Szpunar S.M. et al. Improving Foot Examinations in Patients With Diabetes // The Diabetes Educator. 2014. Vol. 40, № 3. P. 281–289.</w:t>
      </w:r>
    </w:p>
    <w:p w14:paraId="3D1F6C7E" w14:textId="77777777" w:rsidR="00CD3D4A" w:rsidRPr="00673CEC" w:rsidRDefault="00CD3D4A" w:rsidP="00CD3D4A">
      <w:pPr>
        <w:pStyle w:val="affff1"/>
        <w:rPr>
          <w:lang w:val="en-US"/>
        </w:rPr>
      </w:pPr>
      <w:r w:rsidRPr="00673CEC">
        <w:rPr>
          <w:lang w:val="en-US"/>
        </w:rPr>
        <w:t>464.</w:t>
      </w:r>
      <w:r w:rsidRPr="00673CEC">
        <w:rPr>
          <w:lang w:val="en-US"/>
        </w:rPr>
        <w:tab/>
        <w:t>Donohoe M.E. et al. Improving foot care for people with diabetes mellitus - a randomized controlled trial of an integrated care approach // Diabetic Medicine. 2000. Vol. 17, № 8. P. 581–587.</w:t>
      </w:r>
    </w:p>
    <w:p w14:paraId="7991FC7B" w14:textId="77777777" w:rsidR="00CD3D4A" w:rsidRPr="00673CEC" w:rsidRDefault="00CD3D4A" w:rsidP="00CD3D4A">
      <w:pPr>
        <w:pStyle w:val="affff1"/>
        <w:rPr>
          <w:lang w:val="en-US"/>
        </w:rPr>
      </w:pPr>
      <w:r w:rsidRPr="00673CEC">
        <w:rPr>
          <w:lang w:val="en-US"/>
        </w:rPr>
        <w:t>465.</w:t>
      </w:r>
      <w:r w:rsidRPr="00673CEC">
        <w:rPr>
          <w:lang w:val="en-US"/>
        </w:rPr>
        <w:tab/>
        <w:t>Guerin A., Nisenbaum R., Ray J.G. Use of Maternal GHb Concentration to Estimate the Risk of Congenital Anomalies in the Offspring of Women with Prepregnancy Diabetes // Diabetes Care. 2007. Vol. 30, № 7. P. 1920–1925.</w:t>
      </w:r>
    </w:p>
    <w:p w14:paraId="708FEB4C" w14:textId="77777777" w:rsidR="00CD3D4A" w:rsidRPr="00673CEC" w:rsidRDefault="00CD3D4A" w:rsidP="00CD3D4A">
      <w:pPr>
        <w:pStyle w:val="affff1"/>
        <w:rPr>
          <w:lang w:val="en-US"/>
        </w:rPr>
      </w:pPr>
      <w:r w:rsidRPr="00673CEC">
        <w:rPr>
          <w:lang w:val="en-US"/>
        </w:rPr>
        <w:t>466.</w:t>
      </w:r>
      <w:r w:rsidRPr="00673CEC">
        <w:rPr>
          <w:lang w:val="en-US"/>
        </w:rPr>
        <w:tab/>
        <w:t>Charron-Prochownik D. et al. Long-Term Effects of the Booster-Enhanced READY-Girls Preconception Counseling Program on Intentions and Behaviors for Family Planning in Teens With Diabetes // Diabetes Care. 2013. Vol. 36, № 12. P. 3870–3874.</w:t>
      </w:r>
    </w:p>
    <w:p w14:paraId="5C42C31C" w14:textId="77777777" w:rsidR="00CD3D4A" w:rsidRPr="00673CEC" w:rsidRDefault="00CD3D4A" w:rsidP="00CD3D4A">
      <w:pPr>
        <w:pStyle w:val="affff1"/>
        <w:rPr>
          <w:lang w:val="en-US"/>
        </w:rPr>
      </w:pPr>
      <w:r w:rsidRPr="00673CEC">
        <w:rPr>
          <w:lang w:val="en-US"/>
        </w:rPr>
        <w:lastRenderedPageBreak/>
        <w:t>467.</w:t>
      </w:r>
      <w:r w:rsidRPr="00673CEC">
        <w:rPr>
          <w:lang w:val="en-US"/>
        </w:rPr>
        <w:tab/>
        <w:t>Peterson C. et al. Preventable health and cost burden of adverse birth outcomes associated with pregestational diabetes in the United States // American Journal of Obstetrics and Gynecology. 2015. Vol. 212, № 1. P. 74.e1-74.e9.</w:t>
      </w:r>
    </w:p>
    <w:p w14:paraId="0843F6CC" w14:textId="77777777" w:rsidR="00CD3D4A" w:rsidRPr="00673CEC" w:rsidRDefault="00CD3D4A" w:rsidP="00CD3D4A">
      <w:pPr>
        <w:pStyle w:val="affff1"/>
        <w:rPr>
          <w:lang w:val="en-US"/>
        </w:rPr>
      </w:pPr>
      <w:r w:rsidRPr="00673CEC">
        <w:rPr>
          <w:lang w:val="en-US"/>
        </w:rPr>
        <w:t>468.</w:t>
      </w:r>
      <w:r w:rsidRPr="00673CEC">
        <w:rPr>
          <w:lang w:val="en-US"/>
        </w:rPr>
        <w:tab/>
        <w:t>Wahabi H.A. et al. Preconception care for diabetic women for improving maternal and fetal outcomes: a systematic review and meta-analysis // BMC Pregnancy and Childbirth. 2010. Vol. 10, № 1. P. 63.</w:t>
      </w:r>
    </w:p>
    <w:p w14:paraId="325F999F" w14:textId="77777777" w:rsidR="00CD3D4A" w:rsidRPr="00673CEC" w:rsidRDefault="00CD3D4A" w:rsidP="00CD3D4A">
      <w:pPr>
        <w:pStyle w:val="affff1"/>
        <w:rPr>
          <w:lang w:val="en-US"/>
        </w:rPr>
      </w:pPr>
      <w:r w:rsidRPr="00673CEC">
        <w:rPr>
          <w:lang w:val="en-US"/>
        </w:rPr>
        <w:t>469.</w:t>
      </w:r>
      <w:r w:rsidRPr="00673CEC">
        <w:rPr>
          <w:lang w:val="en-US"/>
        </w:rPr>
        <w:tab/>
        <w:t>Ray J.G., O’Brien T.E., Chan W.S. Preconception care and the risk of congenital anomalies in the offspring of women with diabetes mellitus: a meta-analysis. // QJM. 2001. Vol. 94, № 8. P. 435–444.</w:t>
      </w:r>
    </w:p>
    <w:p w14:paraId="1895345E" w14:textId="77777777" w:rsidR="00CD3D4A" w:rsidRPr="00673CEC" w:rsidRDefault="00CD3D4A" w:rsidP="00CD3D4A">
      <w:pPr>
        <w:pStyle w:val="affff1"/>
        <w:rPr>
          <w:lang w:val="en-US"/>
        </w:rPr>
      </w:pPr>
      <w:r w:rsidRPr="00673CEC">
        <w:rPr>
          <w:lang w:val="en-US"/>
        </w:rPr>
        <w:t>470.</w:t>
      </w:r>
      <w:r w:rsidRPr="00673CEC">
        <w:rPr>
          <w:lang w:val="en-US"/>
        </w:rPr>
        <w:tab/>
        <w:t>Wahabi H.A. et al. Pre-existing diabetes mellitus and adverse pregnancy outcomes. // BMC research notes. 2012. Vol. 5, № 1. P. 496.</w:t>
      </w:r>
    </w:p>
    <w:p w14:paraId="2F06B831" w14:textId="77777777" w:rsidR="00CD3D4A" w:rsidRPr="00673CEC" w:rsidRDefault="00CD3D4A" w:rsidP="00CD3D4A">
      <w:pPr>
        <w:pStyle w:val="affff1"/>
        <w:rPr>
          <w:lang w:val="en-US"/>
        </w:rPr>
      </w:pPr>
      <w:r w:rsidRPr="00673CEC">
        <w:rPr>
          <w:lang w:val="en-US"/>
        </w:rPr>
        <w:t>471.</w:t>
      </w:r>
      <w:r w:rsidRPr="00673CEC">
        <w:rPr>
          <w:lang w:val="en-US"/>
        </w:rPr>
        <w:tab/>
        <w:t>Jensen D.M. et al. Peri-Conceptional A1C and Risk of Serious Adverse Pregnancy Outcome in 933 Women With Type 1 Diabetes // Diabetes Care. 2009. Vol. 32, № 6. P. 1046–1048.</w:t>
      </w:r>
    </w:p>
    <w:p w14:paraId="2FD4F290" w14:textId="77777777" w:rsidR="00CD3D4A" w:rsidRPr="00673CEC" w:rsidRDefault="00CD3D4A" w:rsidP="00CD3D4A">
      <w:pPr>
        <w:pStyle w:val="affff1"/>
        <w:rPr>
          <w:lang w:val="en-US"/>
        </w:rPr>
      </w:pPr>
      <w:r w:rsidRPr="00673CEC">
        <w:rPr>
          <w:lang w:val="en-US"/>
        </w:rPr>
        <w:t>472.</w:t>
      </w:r>
      <w:r w:rsidRPr="00673CEC">
        <w:rPr>
          <w:lang w:val="en-US"/>
        </w:rPr>
        <w:tab/>
        <w:t>Nielsen G.L., Moller M., Sorensen H.T. HbA1c in Early Diabetic Pregnancy and Pregnancy Outcomes: A Danish population-based cohort study of 573 pregnancies in women with type 1 diabetes // Diabetes Care. 2006. Vol. 29, № 12. P. 2612–2616.</w:t>
      </w:r>
    </w:p>
    <w:p w14:paraId="176A5216" w14:textId="77777777" w:rsidR="00CD3D4A" w:rsidRPr="00673CEC" w:rsidRDefault="00CD3D4A" w:rsidP="00CD3D4A">
      <w:pPr>
        <w:pStyle w:val="affff1"/>
        <w:rPr>
          <w:lang w:val="en-US"/>
        </w:rPr>
      </w:pPr>
      <w:r w:rsidRPr="00673CEC">
        <w:rPr>
          <w:lang w:val="en-US"/>
        </w:rPr>
        <w:t>473.</w:t>
      </w:r>
      <w:r w:rsidRPr="00673CEC">
        <w:rPr>
          <w:lang w:val="en-US"/>
        </w:rPr>
        <w:tab/>
        <w:t>Suhonen L., Hiilesmaa V., Teramo K. Glycaemic control during early pregnancy and fetal malformations in women with Type I diabetes mellitus // Diabetologia. 2000. Vol. 43, № 1. P. 79–82.</w:t>
      </w:r>
    </w:p>
    <w:p w14:paraId="64DBCC50" w14:textId="77777777" w:rsidR="00CD3D4A" w:rsidRPr="00673CEC" w:rsidRDefault="00CD3D4A" w:rsidP="00CD3D4A">
      <w:pPr>
        <w:pStyle w:val="affff1"/>
        <w:rPr>
          <w:lang w:val="en-US"/>
        </w:rPr>
      </w:pPr>
      <w:r w:rsidRPr="00673CEC">
        <w:rPr>
          <w:lang w:val="en-US"/>
        </w:rPr>
        <w:t>474.</w:t>
      </w:r>
      <w:r w:rsidRPr="00673CEC">
        <w:rPr>
          <w:lang w:val="en-US"/>
        </w:rPr>
        <w:tab/>
        <w:t>Maresh M.J.A. et al. Glycemic Targets in the Second and Third Trimester of Pregnancy for Women With Type 1 Diabetes // Diabetes Care. 2015. Vol. 38, № 1. P. 34–42.</w:t>
      </w:r>
    </w:p>
    <w:p w14:paraId="5F3A0D5A" w14:textId="77777777" w:rsidR="00CD3D4A" w:rsidRPr="00673CEC" w:rsidRDefault="00CD3D4A" w:rsidP="00CD3D4A">
      <w:pPr>
        <w:pStyle w:val="affff1"/>
        <w:rPr>
          <w:lang w:val="en-US"/>
        </w:rPr>
      </w:pPr>
      <w:r w:rsidRPr="00673CEC">
        <w:rPr>
          <w:lang w:val="en-US"/>
        </w:rPr>
        <w:t>475.</w:t>
      </w:r>
      <w:r w:rsidRPr="00673CEC">
        <w:rPr>
          <w:lang w:val="en-US"/>
        </w:rPr>
        <w:tab/>
        <w:t>Bullo M. et al. Pregnancy Outcome Following Exposure to Angiotensin-Converting Enzyme Inhibitors or Angiotensin Receptor Antagonists // Hypertension. 2012. Vol. 60, № 2. P. 444–450.</w:t>
      </w:r>
    </w:p>
    <w:p w14:paraId="511F0BF0" w14:textId="77777777" w:rsidR="00CD3D4A" w:rsidRPr="00673CEC" w:rsidRDefault="00CD3D4A" w:rsidP="00CD3D4A">
      <w:pPr>
        <w:pStyle w:val="affff1"/>
        <w:rPr>
          <w:lang w:val="en-US"/>
        </w:rPr>
      </w:pPr>
      <w:r w:rsidRPr="00673CEC">
        <w:rPr>
          <w:lang w:val="en-US"/>
        </w:rPr>
        <w:t>476.</w:t>
      </w:r>
      <w:r w:rsidRPr="00673CEC">
        <w:rPr>
          <w:lang w:val="en-US"/>
        </w:rPr>
        <w:tab/>
        <w:t>Bateman B.T. et al. Statins and congenital malformations: cohort study // BMJ. 2015. Vol. 350, № 10. P. h1035.</w:t>
      </w:r>
    </w:p>
    <w:p w14:paraId="2F19D2A6" w14:textId="77777777" w:rsidR="00CD3D4A" w:rsidRPr="00673CEC" w:rsidRDefault="00CD3D4A" w:rsidP="00CD3D4A">
      <w:pPr>
        <w:pStyle w:val="affff1"/>
        <w:rPr>
          <w:lang w:val="en-US"/>
        </w:rPr>
      </w:pPr>
      <w:r w:rsidRPr="00673CEC">
        <w:rPr>
          <w:lang w:val="en-US"/>
        </w:rPr>
        <w:t>477.</w:t>
      </w:r>
      <w:r w:rsidRPr="00673CEC">
        <w:rPr>
          <w:lang w:val="en-US"/>
        </w:rPr>
        <w:tab/>
        <w:t>Diabetes Control and Complications Trial Research Group. Effect of pregnancy on microvascular complications in the diabetes control and complications trial. The Diabetes Control and Complications Trial Research Group. // Diabetes care. 2000. Vol. 23, № 8. P. 1084–1091.</w:t>
      </w:r>
    </w:p>
    <w:p w14:paraId="0CB309B1" w14:textId="77777777" w:rsidR="00CD3D4A" w:rsidRPr="00673CEC" w:rsidRDefault="00CD3D4A" w:rsidP="00CD3D4A">
      <w:pPr>
        <w:pStyle w:val="affff1"/>
        <w:rPr>
          <w:lang w:val="en-US"/>
        </w:rPr>
      </w:pPr>
      <w:r w:rsidRPr="00673CEC">
        <w:rPr>
          <w:lang w:val="en-US"/>
        </w:rPr>
        <w:t>478.</w:t>
      </w:r>
      <w:r w:rsidRPr="00673CEC">
        <w:rPr>
          <w:lang w:val="en-US"/>
        </w:rPr>
        <w:tab/>
        <w:t>Damm J.A. et al. Diabetic Nephropathy and Microalbuminuria in Pregnant Women With Type 1 and Type 2 Diabetes: Prevalence, antihypertensive strategy, and pregnancy outcome // Diabetes Care. 2013. Vol. 36, № 11. P. 3489–3494.</w:t>
      </w:r>
    </w:p>
    <w:p w14:paraId="4B87878B" w14:textId="77777777" w:rsidR="00CD3D4A" w:rsidRPr="00673CEC" w:rsidRDefault="00CD3D4A" w:rsidP="00CD3D4A">
      <w:pPr>
        <w:pStyle w:val="affff1"/>
        <w:rPr>
          <w:lang w:val="en-US"/>
        </w:rPr>
      </w:pPr>
      <w:r w:rsidRPr="00673CEC">
        <w:rPr>
          <w:lang w:val="en-US"/>
        </w:rPr>
        <w:t>479.</w:t>
      </w:r>
      <w:r w:rsidRPr="00673CEC">
        <w:rPr>
          <w:lang w:val="en-US"/>
        </w:rPr>
        <w:tab/>
        <w:t>Ringholm L. et al. Diabetic Nephropathy in Women With Preexisting Diabetes: From Pregnancy Planning to Breastfeeding // Current Diabetes Reports. 2016. Vol. 16, № 2. P. 12.</w:t>
      </w:r>
    </w:p>
    <w:p w14:paraId="2967BAD6" w14:textId="77777777" w:rsidR="00CD3D4A" w:rsidRPr="00673CEC" w:rsidRDefault="00CD3D4A" w:rsidP="00CD3D4A">
      <w:pPr>
        <w:pStyle w:val="affff1"/>
        <w:rPr>
          <w:lang w:val="en-US"/>
        </w:rPr>
      </w:pPr>
      <w:r w:rsidRPr="00673CEC">
        <w:rPr>
          <w:lang w:val="en-US"/>
        </w:rPr>
        <w:t>480.</w:t>
      </w:r>
      <w:r w:rsidRPr="00673CEC">
        <w:rPr>
          <w:lang w:val="en-US"/>
        </w:rPr>
        <w:tab/>
        <w:t>Carr D.B. et al. Diabetic nephropathy in pregnancy: suboptimal hypertensive control associated with preterm delivery. // American journal of hypertension. 2006. Vol. 19, № 5. P. 513–519.</w:t>
      </w:r>
    </w:p>
    <w:p w14:paraId="0B776755" w14:textId="77777777" w:rsidR="00CD3D4A" w:rsidRPr="00673CEC" w:rsidRDefault="00CD3D4A" w:rsidP="00CD3D4A">
      <w:pPr>
        <w:pStyle w:val="affff1"/>
        <w:rPr>
          <w:lang w:val="en-US"/>
        </w:rPr>
      </w:pPr>
      <w:r w:rsidRPr="00673CEC">
        <w:rPr>
          <w:lang w:val="en-US"/>
        </w:rPr>
        <w:t>481.</w:t>
      </w:r>
      <w:r w:rsidRPr="00673CEC">
        <w:rPr>
          <w:lang w:val="en-US"/>
        </w:rPr>
        <w:tab/>
        <w:t>Nevis I.F. et al. Pregnancy outcomes in women with chronic kidney disease: a systematic review. // Clinical journal of the American Society of Nephrology : CJASN. 2011. Vol. 6, № 11. P. 2587–2598.</w:t>
      </w:r>
    </w:p>
    <w:p w14:paraId="7EC3D535" w14:textId="77777777" w:rsidR="00CD3D4A" w:rsidRPr="00673CEC" w:rsidRDefault="00CD3D4A" w:rsidP="00CD3D4A">
      <w:pPr>
        <w:pStyle w:val="affff1"/>
        <w:rPr>
          <w:lang w:val="en-US"/>
        </w:rPr>
      </w:pPr>
      <w:r w:rsidRPr="00673CEC">
        <w:rPr>
          <w:lang w:val="en-US"/>
        </w:rPr>
        <w:t>482.</w:t>
      </w:r>
      <w:r w:rsidRPr="00673CEC">
        <w:rPr>
          <w:lang w:val="en-US"/>
        </w:rPr>
        <w:tab/>
        <w:t>Manderson J.G. et al. Preprandial versus postprandial blood glucose monitoring in type 1 diabetic pregnancy: A randomized controlled clinical trial // American Journal of Obstetrics and Gynecology. 2003. Vol. 189, № 2. P. 507–512.</w:t>
      </w:r>
    </w:p>
    <w:p w14:paraId="39D74E56" w14:textId="77777777" w:rsidR="00CD3D4A" w:rsidRPr="00673CEC" w:rsidRDefault="00CD3D4A" w:rsidP="00CD3D4A">
      <w:pPr>
        <w:pStyle w:val="affff1"/>
        <w:rPr>
          <w:lang w:val="en-US"/>
        </w:rPr>
      </w:pPr>
      <w:r w:rsidRPr="00673CEC">
        <w:rPr>
          <w:lang w:val="en-US"/>
        </w:rPr>
        <w:t>483.</w:t>
      </w:r>
      <w:r w:rsidRPr="00673CEC">
        <w:rPr>
          <w:lang w:val="en-US"/>
        </w:rPr>
        <w:tab/>
        <w:t>Jovanovic-Peterson L. et al. Maternal postprandial glucose levels and infant birth weight: The Diabetes in Early Pregnancy Study // American Journal of Obstetrics and Gynecology. 1991. Vol. 164, № 1. P. 103–111.</w:t>
      </w:r>
    </w:p>
    <w:p w14:paraId="13E50B4B" w14:textId="77777777" w:rsidR="00CD3D4A" w:rsidRPr="00673CEC" w:rsidRDefault="00CD3D4A" w:rsidP="00CD3D4A">
      <w:pPr>
        <w:pStyle w:val="affff1"/>
        <w:rPr>
          <w:lang w:val="en-US"/>
        </w:rPr>
      </w:pPr>
      <w:r w:rsidRPr="00673CEC">
        <w:rPr>
          <w:lang w:val="en-US"/>
        </w:rPr>
        <w:t>484.</w:t>
      </w:r>
      <w:r w:rsidRPr="00673CEC">
        <w:rPr>
          <w:lang w:val="en-US"/>
        </w:rPr>
        <w:tab/>
        <w:t>Lemaitre M. et al. Intermittently scanned continuous glucose monitoring is associated with lower spontaneous abortion rate compared with conventional blood glucose monitoring in pregnant women with type 1 diabetes: An observational study // Diab Vasc Dis Res. 2022. Vol. 19, № 6. P. 14791641221136837.</w:t>
      </w:r>
    </w:p>
    <w:p w14:paraId="54EEEBC0" w14:textId="77777777" w:rsidR="00CD3D4A" w:rsidRPr="00673CEC" w:rsidRDefault="00CD3D4A" w:rsidP="00CD3D4A">
      <w:pPr>
        <w:pStyle w:val="affff1"/>
        <w:rPr>
          <w:lang w:val="en-US"/>
        </w:rPr>
      </w:pPr>
      <w:r w:rsidRPr="00673CEC">
        <w:rPr>
          <w:lang w:val="en-US"/>
        </w:rPr>
        <w:lastRenderedPageBreak/>
        <w:t>485.</w:t>
      </w:r>
      <w:r w:rsidRPr="00673CEC">
        <w:rPr>
          <w:lang w:val="en-US"/>
        </w:rPr>
        <w:tab/>
        <w:t>O’Neill S.M. et al. Different insulin types and regimens for pregnant women with pre-existing diabetes. // The Cochrane database of systematic reviews. 2017. Vol. 2. P. CD011880.</w:t>
      </w:r>
    </w:p>
    <w:p w14:paraId="6CD704BB" w14:textId="77777777" w:rsidR="00CD3D4A" w:rsidRPr="00673CEC" w:rsidRDefault="00CD3D4A" w:rsidP="00CD3D4A">
      <w:pPr>
        <w:pStyle w:val="affff1"/>
        <w:rPr>
          <w:lang w:val="en-US"/>
        </w:rPr>
      </w:pPr>
      <w:r w:rsidRPr="00673CEC">
        <w:rPr>
          <w:lang w:val="en-US"/>
        </w:rPr>
        <w:t>486.</w:t>
      </w:r>
      <w:r w:rsidRPr="00673CEC">
        <w:rPr>
          <w:lang w:val="en-US"/>
        </w:rPr>
        <w:tab/>
        <w:t>Farrar D. et al. Continuous subcutaneous insulin infusion versus multiple daily injections of insulin for pregnant women with diabetes. // The Cochrane database of systematic reviews. 2016. № 6. P. CD005542.</w:t>
      </w:r>
    </w:p>
    <w:p w14:paraId="0FDD6DED" w14:textId="77777777" w:rsidR="00CD3D4A" w:rsidRPr="00673CEC" w:rsidRDefault="00CD3D4A" w:rsidP="00CD3D4A">
      <w:pPr>
        <w:pStyle w:val="affff1"/>
        <w:rPr>
          <w:lang w:val="en-US"/>
        </w:rPr>
      </w:pPr>
      <w:r w:rsidRPr="00673CEC">
        <w:rPr>
          <w:lang w:val="en-US"/>
        </w:rPr>
        <w:t>487.</w:t>
      </w:r>
      <w:r w:rsidRPr="00673CEC">
        <w:rPr>
          <w:lang w:val="en-US"/>
        </w:rPr>
        <w:tab/>
        <w:t>Ho Y.-R. et al. Associations of mid-pregnancy HbA1c with gestational diabetes and risk of adverse pregnancy outcomes in high-risk Taiwanese women // PLOS ONE / ed. Spracklen C.N. 2017. Vol. 12, № 5. P. e0177563.</w:t>
      </w:r>
    </w:p>
    <w:p w14:paraId="3CCED778" w14:textId="77777777" w:rsidR="00CD3D4A" w:rsidRPr="00673CEC" w:rsidRDefault="00CD3D4A" w:rsidP="00CD3D4A">
      <w:pPr>
        <w:pStyle w:val="affff1"/>
        <w:rPr>
          <w:lang w:val="en-US"/>
        </w:rPr>
      </w:pPr>
      <w:r w:rsidRPr="00673CEC">
        <w:rPr>
          <w:lang w:val="en-US"/>
        </w:rPr>
        <w:t>488.</w:t>
      </w:r>
      <w:r w:rsidRPr="00673CEC">
        <w:rPr>
          <w:lang w:val="en-US"/>
        </w:rPr>
        <w:tab/>
        <w:t>Lowe L.P. et al. Hyperglycemia and Adverse Pregnancy Outcome (HAPO) Study: Associations of maternal A1C and glucose with pregnancy outcomes // Diabetes Care. 2012. Vol. 35, № 3. P. 574–580.</w:t>
      </w:r>
    </w:p>
    <w:p w14:paraId="662CDD2D" w14:textId="77777777" w:rsidR="00CD3D4A" w:rsidRPr="00673CEC" w:rsidRDefault="00CD3D4A" w:rsidP="00CD3D4A">
      <w:pPr>
        <w:pStyle w:val="affff1"/>
        <w:rPr>
          <w:lang w:val="en-US"/>
        </w:rPr>
      </w:pPr>
      <w:r w:rsidRPr="00673CEC">
        <w:rPr>
          <w:lang w:val="en-US"/>
        </w:rPr>
        <w:t>489.</w:t>
      </w:r>
      <w:r w:rsidRPr="00673CEC">
        <w:rPr>
          <w:lang w:val="en-US"/>
        </w:rPr>
        <w:tab/>
        <w:t>Inkster M.E. et al. Poor glycated haemoglobin control and adverse pregnancy outcomes in type 1 and type 2 diabetes mellitus: Systematic review of observational studies // BMC Pregnancy and Childbirth. 2006. Vol. 6, № 1. P. 30.</w:t>
      </w:r>
    </w:p>
    <w:p w14:paraId="622DE53B" w14:textId="77777777" w:rsidR="00CD3D4A" w:rsidRPr="00673CEC" w:rsidRDefault="00CD3D4A" w:rsidP="00CD3D4A">
      <w:pPr>
        <w:pStyle w:val="affff1"/>
        <w:rPr>
          <w:lang w:val="en-US"/>
        </w:rPr>
      </w:pPr>
      <w:r w:rsidRPr="00673CEC">
        <w:rPr>
          <w:lang w:val="en-US"/>
        </w:rPr>
        <w:t>490.</w:t>
      </w:r>
      <w:r w:rsidRPr="00673CEC">
        <w:rPr>
          <w:lang w:val="en-US"/>
        </w:rPr>
        <w:tab/>
        <w:t xml:space="preserve">American Diabetes Association Professional Practice Committee et al. 15. Management of Diabetes in Pregnancy: </w:t>
      </w:r>
      <w:r w:rsidRPr="00673CEC">
        <w:rPr>
          <w:i/>
          <w:iCs/>
          <w:lang w:val="en-US"/>
        </w:rPr>
        <w:t>Standards of Care in Diabetes—2024</w:t>
      </w:r>
      <w:r w:rsidRPr="00673CEC">
        <w:rPr>
          <w:lang w:val="en-US"/>
        </w:rPr>
        <w:t xml:space="preserve"> // Diabetes Care. 2024. Vol. 47, № Supplement_1. P. S282–S294.</w:t>
      </w:r>
    </w:p>
    <w:p w14:paraId="15BFF921" w14:textId="77777777" w:rsidR="00CD3D4A" w:rsidRPr="00673CEC" w:rsidRDefault="00CD3D4A" w:rsidP="00CD3D4A">
      <w:pPr>
        <w:pStyle w:val="affff1"/>
        <w:rPr>
          <w:lang w:val="en-US"/>
        </w:rPr>
      </w:pPr>
      <w:r w:rsidRPr="00673CEC">
        <w:rPr>
          <w:lang w:val="en-US"/>
        </w:rPr>
        <w:t>491.</w:t>
      </w:r>
      <w:r w:rsidRPr="00673CEC">
        <w:rPr>
          <w:lang w:val="en-US"/>
        </w:rPr>
        <w:tab/>
        <w:t>McElvy S.S. et al. A focused preconceptional and early pregnancy program in women with Type 1 diabetes reduces perinatal mortality and malformation rates to general population levels // The Journal of Maternal-Fetal Medicine. 2000. Vol. 9, № 1. P. 14–20.</w:t>
      </w:r>
    </w:p>
    <w:p w14:paraId="00C521A9" w14:textId="77777777" w:rsidR="00CD3D4A" w:rsidRPr="00673CEC" w:rsidRDefault="00CD3D4A" w:rsidP="00CD3D4A">
      <w:pPr>
        <w:pStyle w:val="affff1"/>
        <w:rPr>
          <w:lang w:val="en-US"/>
        </w:rPr>
      </w:pPr>
      <w:r w:rsidRPr="00673CEC">
        <w:rPr>
          <w:lang w:val="en-US"/>
        </w:rPr>
        <w:t>492.</w:t>
      </w:r>
      <w:r w:rsidRPr="00673CEC">
        <w:rPr>
          <w:lang w:val="en-US"/>
        </w:rPr>
        <w:tab/>
        <w:t>Murphy H.R. et al. Effectiveness of a Regional Prepregnancy Care Program in Women With Type 1 and Type 2 Diabetes: Benefits beyond glycemic control // Diabetes Care. 2010. Vol. 33, № 12. P. 2514–2520.</w:t>
      </w:r>
    </w:p>
    <w:p w14:paraId="25A90C7D" w14:textId="77777777" w:rsidR="00CD3D4A" w:rsidRPr="00673CEC" w:rsidRDefault="00CD3D4A" w:rsidP="00CD3D4A">
      <w:pPr>
        <w:pStyle w:val="affff1"/>
        <w:rPr>
          <w:lang w:val="en-US"/>
        </w:rPr>
      </w:pPr>
      <w:r w:rsidRPr="00673CEC">
        <w:rPr>
          <w:lang w:val="en-US"/>
        </w:rPr>
        <w:t>493.</w:t>
      </w:r>
      <w:r w:rsidRPr="00673CEC">
        <w:rPr>
          <w:lang w:val="en-US"/>
        </w:rPr>
        <w:tab/>
        <w:t>Elixhauser A. et al. Cost-Benefit Analysis of Preconception Care for Women With Established Diabetes Mellitus // Diabetes Care. 1993. Vol. 16, № 8. P. 1146–1157.</w:t>
      </w:r>
    </w:p>
    <w:p w14:paraId="6150E4CF" w14:textId="77777777" w:rsidR="00CD3D4A" w:rsidRPr="009C5E27" w:rsidRDefault="00CD3D4A" w:rsidP="00CD3D4A">
      <w:pPr>
        <w:pStyle w:val="affff1"/>
      </w:pPr>
      <w:r w:rsidRPr="00673CEC">
        <w:rPr>
          <w:lang w:val="en-US"/>
        </w:rPr>
        <w:t>494.</w:t>
      </w:r>
      <w:r w:rsidRPr="00673CEC">
        <w:rPr>
          <w:lang w:val="en-US"/>
        </w:rPr>
        <w:tab/>
        <w:t xml:space="preserve">Tieu J. et al. Preconception care for diabetic women for improving maternal and infant health. // The Cochrane database of systematic reviews. </w:t>
      </w:r>
      <w:r w:rsidRPr="009C5E27">
        <w:t>2017. Vol. 8. P. CD007776.</w:t>
      </w:r>
    </w:p>
    <w:p w14:paraId="7766D6E3" w14:textId="77777777" w:rsidR="00CD3D4A" w:rsidRPr="009C5E27" w:rsidRDefault="00CD3D4A" w:rsidP="00CD3D4A">
      <w:pPr>
        <w:pStyle w:val="affff1"/>
      </w:pPr>
      <w:r w:rsidRPr="009C5E27">
        <w:t>495.</w:t>
      </w:r>
      <w:r w:rsidRPr="009C5E27">
        <w:tab/>
        <w:t>Письмо МЗ РФ от 18 июня 2024 N30-4/2753 «О вакцинации против COVID-19».</w:t>
      </w:r>
    </w:p>
    <w:p w14:paraId="3F4ECA63" w14:textId="77777777" w:rsidR="00CD3D4A" w:rsidRPr="009C5E27" w:rsidRDefault="00CD3D4A" w:rsidP="00CD3D4A">
      <w:pPr>
        <w:pStyle w:val="affff1"/>
      </w:pPr>
      <w:r w:rsidRPr="009C5E27">
        <w:t>496.</w:t>
      </w:r>
      <w:r w:rsidRPr="009C5E27">
        <w:tab/>
        <w:t>Приказ Министерства здравоохранения Российской Федерации от 06.12.2021 №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14:paraId="4CB6FE9F" w14:textId="77777777" w:rsidR="00CD3D4A" w:rsidRPr="00673CEC" w:rsidRDefault="00CD3D4A" w:rsidP="00CD3D4A">
      <w:pPr>
        <w:pStyle w:val="affff1"/>
        <w:rPr>
          <w:lang w:val="en-US"/>
        </w:rPr>
      </w:pPr>
      <w:r w:rsidRPr="00673CEC">
        <w:rPr>
          <w:lang w:val="en-US"/>
        </w:rPr>
        <w:t>497.</w:t>
      </w:r>
      <w:r w:rsidRPr="00673CEC">
        <w:rPr>
          <w:lang w:val="en-US"/>
        </w:rPr>
        <w:tab/>
        <w:t>Goeijenbier M. et al. Benefits of flu vaccination for persons with diabetes mellitus: A review // Vaccine. 2017. Vol. 35, № 38. P. 5095–5101.</w:t>
      </w:r>
    </w:p>
    <w:p w14:paraId="2352FE9E" w14:textId="77777777" w:rsidR="00CD3D4A" w:rsidRPr="00673CEC" w:rsidRDefault="00CD3D4A" w:rsidP="00CD3D4A">
      <w:pPr>
        <w:pStyle w:val="affff1"/>
        <w:rPr>
          <w:lang w:val="en-US"/>
        </w:rPr>
      </w:pPr>
      <w:r w:rsidRPr="00673CEC">
        <w:rPr>
          <w:lang w:val="en-US"/>
        </w:rPr>
        <w:t>498.</w:t>
      </w:r>
      <w:r w:rsidRPr="00673CEC">
        <w:rPr>
          <w:lang w:val="en-US"/>
        </w:rPr>
        <w:tab/>
        <w:t>Wilde J.A. et al. Effectiveness of Influenza Vaccine in Health Care Professionals // JAMA. 1999. Vol. 281, № 10. P. 908–913.</w:t>
      </w:r>
    </w:p>
    <w:p w14:paraId="41FEB99B" w14:textId="77777777" w:rsidR="00CD3D4A" w:rsidRPr="00673CEC" w:rsidRDefault="00CD3D4A" w:rsidP="00CD3D4A">
      <w:pPr>
        <w:pStyle w:val="affff1"/>
        <w:rPr>
          <w:lang w:val="en-US"/>
        </w:rPr>
      </w:pPr>
      <w:r w:rsidRPr="00673CEC">
        <w:rPr>
          <w:lang w:val="en-US"/>
        </w:rPr>
        <w:t>499.</w:t>
      </w:r>
      <w:r w:rsidRPr="00673CEC">
        <w:rPr>
          <w:lang w:val="en-US"/>
        </w:rPr>
        <w:tab/>
        <w:t>Carman W.F. et al. Effects of influenza vaccination of health-care workers on mortality of elderly people in long-term care: a randomised controlled trial // The Lancet. 2000. Vol. 355, № 9198. P. 93–97.</w:t>
      </w:r>
    </w:p>
    <w:p w14:paraId="642350B7" w14:textId="77777777" w:rsidR="00CD3D4A" w:rsidRPr="00673CEC" w:rsidRDefault="00CD3D4A" w:rsidP="00CD3D4A">
      <w:pPr>
        <w:pStyle w:val="affff1"/>
        <w:rPr>
          <w:lang w:val="en-US"/>
        </w:rPr>
      </w:pPr>
      <w:r w:rsidRPr="00673CEC">
        <w:rPr>
          <w:lang w:val="en-US"/>
        </w:rPr>
        <w:t>500.</w:t>
      </w:r>
      <w:r w:rsidRPr="00673CEC">
        <w:rPr>
          <w:lang w:val="en-US"/>
        </w:rPr>
        <w:tab/>
        <w:t>Nichol K.L. et al. Side effects associated with influenza vaccination in healthy working adults. A randomized, placebo-controlled trial. // Archives of internal medicine. 1996. Vol. 156, № 14. P. 1546–1550.</w:t>
      </w:r>
    </w:p>
    <w:p w14:paraId="39DC5B6A" w14:textId="77777777" w:rsidR="00CD3D4A" w:rsidRPr="00673CEC" w:rsidRDefault="00CD3D4A" w:rsidP="00CD3D4A">
      <w:pPr>
        <w:pStyle w:val="affff1"/>
        <w:rPr>
          <w:lang w:val="en-US"/>
        </w:rPr>
      </w:pPr>
      <w:r w:rsidRPr="00673CEC">
        <w:rPr>
          <w:lang w:val="en-US"/>
        </w:rPr>
        <w:t>501.</w:t>
      </w:r>
      <w:r w:rsidRPr="00673CEC">
        <w:rPr>
          <w:lang w:val="en-US"/>
        </w:rPr>
        <w:tab/>
        <w:t>Simpson C.R. et al. Evaluating the effectiveness, impact and safety of live attenuated and seasonal inactivated influenza vaccination: protocol for the Seasonal Influenza Vaccination Effectiveness II (SIVE II) study // BMJ Open. 2017. Vol. 7, № 2. P. e014200.</w:t>
      </w:r>
    </w:p>
    <w:p w14:paraId="55ABD0AA" w14:textId="77777777" w:rsidR="00CD3D4A" w:rsidRPr="00673CEC" w:rsidRDefault="00CD3D4A" w:rsidP="00CD3D4A">
      <w:pPr>
        <w:pStyle w:val="affff1"/>
        <w:rPr>
          <w:lang w:val="en-US"/>
        </w:rPr>
      </w:pPr>
      <w:r w:rsidRPr="00673CEC">
        <w:rPr>
          <w:lang w:val="en-US"/>
        </w:rPr>
        <w:t>502.</w:t>
      </w:r>
      <w:r w:rsidRPr="00673CEC">
        <w:rPr>
          <w:lang w:val="en-US"/>
        </w:rPr>
        <w:tab/>
        <w:t>Rondy M. et al. Effectiveness of influenza vaccines in preventing severe influenza illness among adults: A systematic review and meta-analysis of test-negative design case-control studies // Journal of Infection. 2017. Vol. 75, № 5. P. 381–394.</w:t>
      </w:r>
    </w:p>
    <w:p w14:paraId="3B70FDD3" w14:textId="77777777" w:rsidR="00CD3D4A" w:rsidRPr="00673CEC" w:rsidRDefault="00CD3D4A" w:rsidP="00CD3D4A">
      <w:pPr>
        <w:pStyle w:val="affff1"/>
        <w:rPr>
          <w:lang w:val="en-US"/>
        </w:rPr>
      </w:pPr>
      <w:r w:rsidRPr="00673CEC">
        <w:rPr>
          <w:lang w:val="en-US"/>
        </w:rPr>
        <w:lastRenderedPageBreak/>
        <w:t>503.</w:t>
      </w:r>
      <w:r w:rsidRPr="00673CEC">
        <w:rPr>
          <w:lang w:val="en-US"/>
        </w:rPr>
        <w:tab/>
        <w:t>Darvishian M. et al. Effectiveness of seasonal influenza vaccination in community-dwelling elderly people: an individual participant data meta-analysis of test-negative design case-control studies // The Lancet Respiratory Medicine. 2017. Vol. 5, № 3. P. 200–211.</w:t>
      </w:r>
    </w:p>
    <w:p w14:paraId="78C648FD" w14:textId="77777777" w:rsidR="00CD3D4A" w:rsidRPr="00673CEC" w:rsidRDefault="00CD3D4A" w:rsidP="00CD3D4A">
      <w:pPr>
        <w:pStyle w:val="affff1"/>
        <w:rPr>
          <w:lang w:val="en-US"/>
        </w:rPr>
      </w:pPr>
      <w:r w:rsidRPr="00673CEC">
        <w:rPr>
          <w:lang w:val="en-US"/>
        </w:rPr>
        <w:t>504.</w:t>
      </w:r>
      <w:r w:rsidRPr="00673CEC">
        <w:rPr>
          <w:lang w:val="en-US"/>
        </w:rPr>
        <w:tab/>
        <w:t>Remschmidt C., Wichmann O., Harder T. Vaccines for the prevention of seasonal influenza in patients with diabetes: systematic review and meta-analysis // BMC Medicine. 2015. Vol. 13, № 1. P. 53.</w:t>
      </w:r>
    </w:p>
    <w:p w14:paraId="69EAFABC" w14:textId="77777777" w:rsidR="00CD3D4A" w:rsidRPr="00673CEC" w:rsidRDefault="00CD3D4A" w:rsidP="00CD3D4A">
      <w:pPr>
        <w:pStyle w:val="affff1"/>
        <w:rPr>
          <w:lang w:val="en-US"/>
        </w:rPr>
      </w:pPr>
      <w:r w:rsidRPr="00673CEC">
        <w:rPr>
          <w:lang w:val="en-US"/>
        </w:rPr>
        <w:t>505.</w:t>
      </w:r>
      <w:r w:rsidRPr="00673CEC">
        <w:rPr>
          <w:lang w:val="en-US"/>
        </w:rPr>
        <w:tab/>
        <w:t>Demurtas J. et al. The efficacy and safety of influenza vaccination in older people: An umbrella review of evidence from meta-analyses of both observational and randomized controlled studies // Ageing Research Reviews. 2020. Vol. 62. P. 101118.</w:t>
      </w:r>
    </w:p>
    <w:p w14:paraId="76A1DCA1" w14:textId="77777777" w:rsidR="00CD3D4A" w:rsidRPr="009C5E27" w:rsidRDefault="00CD3D4A" w:rsidP="00CD3D4A">
      <w:pPr>
        <w:pStyle w:val="affff1"/>
      </w:pPr>
      <w:r w:rsidRPr="00673CEC">
        <w:rPr>
          <w:lang w:val="en-US"/>
        </w:rPr>
        <w:t>506.</w:t>
      </w:r>
      <w:r w:rsidRPr="00673CEC">
        <w:rPr>
          <w:lang w:val="en-US"/>
        </w:rPr>
        <w:tab/>
        <w:t xml:space="preserve">Smith S.A., Poland G.A. Use of influenza and pneumococcal vaccines in people with diabetes // Diabetes Care. 2000. </w:t>
      </w:r>
      <w:r w:rsidRPr="009C5E27">
        <w:t>Vol. 23, № 1. P. 95–108.</w:t>
      </w:r>
    </w:p>
    <w:p w14:paraId="3A9A00A1" w14:textId="77777777" w:rsidR="00CD3D4A" w:rsidRPr="00673CEC" w:rsidRDefault="00CD3D4A" w:rsidP="00CD3D4A">
      <w:pPr>
        <w:pStyle w:val="affff1"/>
        <w:rPr>
          <w:lang w:val="en-US"/>
        </w:rPr>
      </w:pPr>
      <w:r w:rsidRPr="009C5E27">
        <w:t>507.</w:t>
      </w:r>
      <w:r w:rsidRPr="009C5E27">
        <w:tab/>
        <w:t xml:space="preserve">Чучалин А.Г. et al. Федеральные клинические рекомендации по вакцинопрофилактике пневмококковой инфекции у взрослых // Пульмонология. </w:t>
      </w:r>
      <w:r w:rsidRPr="00673CEC">
        <w:rPr>
          <w:lang w:val="en-US"/>
        </w:rPr>
        <w:t>2019. Vol. 29, № 1. P. 19–34.</w:t>
      </w:r>
    </w:p>
    <w:p w14:paraId="4116E8F2" w14:textId="77777777" w:rsidR="00CD3D4A" w:rsidRPr="00673CEC" w:rsidRDefault="00CD3D4A" w:rsidP="00CD3D4A">
      <w:pPr>
        <w:pStyle w:val="affff1"/>
        <w:rPr>
          <w:lang w:val="en-US"/>
        </w:rPr>
      </w:pPr>
      <w:r w:rsidRPr="00673CEC">
        <w:rPr>
          <w:lang w:val="en-US"/>
        </w:rPr>
        <w:t>508.</w:t>
      </w:r>
      <w:r w:rsidRPr="00673CEC">
        <w:rPr>
          <w:lang w:val="en-US"/>
        </w:rPr>
        <w:tab/>
        <w:t>Tin Tin Htar M. et al. Effectiveness of pneumococcal vaccines in preventing pneumonia in adults, a systematic review and meta-analyses of observational studies // PLOS ONE / ed. Arez A.P. 2017. Vol. 12, № 5. P. e0177985.</w:t>
      </w:r>
    </w:p>
    <w:p w14:paraId="26F35831" w14:textId="77777777" w:rsidR="00CD3D4A" w:rsidRPr="00673CEC" w:rsidRDefault="00CD3D4A" w:rsidP="00CD3D4A">
      <w:pPr>
        <w:pStyle w:val="affff1"/>
        <w:rPr>
          <w:lang w:val="en-US"/>
        </w:rPr>
      </w:pPr>
      <w:r w:rsidRPr="00673CEC">
        <w:rPr>
          <w:lang w:val="en-US"/>
        </w:rPr>
        <w:t>509.</w:t>
      </w:r>
      <w:r w:rsidRPr="00673CEC">
        <w:rPr>
          <w:lang w:val="en-US"/>
        </w:rPr>
        <w:tab/>
        <w:t>Isturiz R., Webber C. Prevention of adult pneumococcal pneumonia with the 13-valent pneumococcal conjugate vaccine: CAPiTA, the community-acquired pneumonia immunization trial in adults // Human Vaccines &amp; Immunotherapeutics. 2015. Vol. 11, № 7. P. 1825–1827.</w:t>
      </w:r>
    </w:p>
    <w:p w14:paraId="608B2631" w14:textId="77777777" w:rsidR="00CD3D4A" w:rsidRPr="00673CEC" w:rsidRDefault="00CD3D4A" w:rsidP="00CD3D4A">
      <w:pPr>
        <w:pStyle w:val="affff1"/>
        <w:rPr>
          <w:lang w:val="en-US"/>
        </w:rPr>
      </w:pPr>
      <w:r w:rsidRPr="00673CEC">
        <w:rPr>
          <w:lang w:val="en-US"/>
        </w:rPr>
        <w:t>510.</w:t>
      </w:r>
      <w:r w:rsidRPr="00673CEC">
        <w:rPr>
          <w:lang w:val="en-US"/>
        </w:rPr>
        <w:tab/>
        <w:t>Webber C. et al. Exploratory efficacy endpoints in the Community-Acquired Pneumonia Immunization Trial in Adults (CAPiTA) // Vaccine. 2017. Vol. 35, № 9. P. 1266–1272.</w:t>
      </w:r>
    </w:p>
    <w:p w14:paraId="55451033" w14:textId="77777777" w:rsidR="00CD3D4A" w:rsidRPr="00673CEC" w:rsidRDefault="00CD3D4A" w:rsidP="00CD3D4A">
      <w:pPr>
        <w:pStyle w:val="affff1"/>
        <w:rPr>
          <w:lang w:val="en-US"/>
        </w:rPr>
      </w:pPr>
      <w:r w:rsidRPr="00673CEC">
        <w:rPr>
          <w:lang w:val="en-US"/>
        </w:rPr>
        <w:t>511.</w:t>
      </w:r>
      <w:r w:rsidRPr="00673CEC">
        <w:rPr>
          <w:lang w:val="en-US"/>
        </w:rPr>
        <w:tab/>
        <w:t>LeBlanc J.J. et al. Streptococcus pneumoniae serotype 3 is masking PCV13-mediated herd immunity in Canadian adults hospitalized with community acquired pneumonia: A study from the Serious Outcomes Surveillance (SOS) Network of the Canadian immunization research Network (CIRN // Vaccine. 2019. Vol. 37, № 36. P. 5466–5473.</w:t>
      </w:r>
    </w:p>
    <w:p w14:paraId="558B4BAB" w14:textId="77777777" w:rsidR="00CD3D4A" w:rsidRPr="00673CEC" w:rsidRDefault="00CD3D4A" w:rsidP="00CD3D4A">
      <w:pPr>
        <w:pStyle w:val="affff1"/>
        <w:rPr>
          <w:lang w:val="en-US"/>
        </w:rPr>
      </w:pPr>
      <w:r w:rsidRPr="00673CEC">
        <w:rPr>
          <w:lang w:val="en-US"/>
        </w:rPr>
        <w:t>512.</w:t>
      </w:r>
      <w:r w:rsidRPr="00673CEC">
        <w:rPr>
          <w:lang w:val="en-US"/>
        </w:rPr>
        <w:tab/>
        <w:t>Greenberg R.N. et al. Sequential administration of 13-valent pneumococcal conjugate vaccine and 23-valent pneumococcal polysaccharide vaccine in pneumococcal vaccine–naïve adults 60–64 years of age // Vaccine. 2014. Vol. 32, № 20. P. 2364–2374.</w:t>
      </w:r>
    </w:p>
    <w:p w14:paraId="5BE2C27A" w14:textId="77777777" w:rsidR="00CD3D4A" w:rsidRPr="009C5E27" w:rsidRDefault="00CD3D4A" w:rsidP="00CD3D4A">
      <w:pPr>
        <w:pStyle w:val="affff1"/>
      </w:pPr>
      <w:r w:rsidRPr="00673CEC">
        <w:rPr>
          <w:lang w:val="en-US"/>
        </w:rPr>
        <w:t>513.</w:t>
      </w:r>
      <w:r w:rsidRPr="00673CEC">
        <w:rPr>
          <w:lang w:val="en-US"/>
        </w:rPr>
        <w:tab/>
        <w:t xml:space="preserve">Paradiso P.R. Pneumococcal Conjugate Vaccine for Adults: A New Paradigm // Clinical Infectious Diseases. </w:t>
      </w:r>
      <w:r w:rsidRPr="009C5E27">
        <w:t>2012. Vol. 55, № 2. P. 259–264.</w:t>
      </w:r>
    </w:p>
    <w:p w14:paraId="254B969E" w14:textId="77777777" w:rsidR="00CD3D4A" w:rsidRPr="00673CEC" w:rsidRDefault="00CD3D4A" w:rsidP="00CD3D4A">
      <w:pPr>
        <w:pStyle w:val="affff1"/>
        <w:rPr>
          <w:lang w:val="en-US"/>
        </w:rPr>
      </w:pPr>
      <w:r w:rsidRPr="009C5E27">
        <w:t>514.</w:t>
      </w:r>
      <w:r w:rsidRPr="009C5E27">
        <w:tab/>
        <w:t>Feld J. et al. Глобальные Практические Рекомендации Всемирной Гастроэнтерологической Организации. Гепатит</w:t>
      </w:r>
      <w:r w:rsidRPr="00673CEC">
        <w:rPr>
          <w:lang w:val="en-US"/>
        </w:rPr>
        <w:t xml:space="preserve"> B. World Gastroenterology Organisation, 2015. 39 p.</w:t>
      </w:r>
    </w:p>
    <w:p w14:paraId="5FDDEC23" w14:textId="77777777" w:rsidR="00CD3D4A" w:rsidRPr="00673CEC" w:rsidRDefault="00CD3D4A" w:rsidP="00CD3D4A">
      <w:pPr>
        <w:pStyle w:val="affff1"/>
        <w:rPr>
          <w:lang w:val="en-US"/>
        </w:rPr>
      </w:pPr>
      <w:r w:rsidRPr="00673CEC">
        <w:rPr>
          <w:lang w:val="en-US"/>
        </w:rPr>
        <w:t>515.</w:t>
      </w:r>
      <w:r w:rsidRPr="00673CEC">
        <w:rPr>
          <w:lang w:val="en-US"/>
        </w:rPr>
        <w:tab/>
        <w:t>Van Der Meeren O. et al. Characterization of an age-response relationship to GSK’s recombinant hepatitis B vaccine in healthy adults: An integrated analysis // Human Vaccines &amp; Immunotherapeutics. 2015. Vol. 11, № 7. P. 1725–1728.</w:t>
      </w:r>
    </w:p>
    <w:p w14:paraId="5FB8D228" w14:textId="77777777" w:rsidR="00CD3D4A" w:rsidRPr="00673CEC" w:rsidRDefault="00CD3D4A" w:rsidP="00CD3D4A">
      <w:pPr>
        <w:pStyle w:val="affff1"/>
        <w:rPr>
          <w:lang w:val="en-US"/>
        </w:rPr>
      </w:pPr>
      <w:r w:rsidRPr="00673CEC">
        <w:rPr>
          <w:lang w:val="en-US"/>
        </w:rPr>
        <w:t>516.</w:t>
      </w:r>
      <w:r w:rsidRPr="00673CEC">
        <w:rPr>
          <w:lang w:val="en-US"/>
        </w:rPr>
        <w:tab/>
        <w:t>Van Den Ende C. et al. The immunogenicity and safety of GSK’s recombinant hepatitis B vaccine in adults: a systematic review of 30 years of experience // Expert Review of Vaccines. 2017. Vol. 16, № 8. P. 811–832.</w:t>
      </w:r>
    </w:p>
    <w:p w14:paraId="50632165" w14:textId="77777777" w:rsidR="00CD3D4A" w:rsidRPr="00673CEC" w:rsidRDefault="00CD3D4A" w:rsidP="00CD3D4A">
      <w:pPr>
        <w:pStyle w:val="affff1"/>
        <w:rPr>
          <w:lang w:val="en-US"/>
        </w:rPr>
      </w:pPr>
      <w:r w:rsidRPr="00673CEC">
        <w:rPr>
          <w:lang w:val="en-US"/>
        </w:rPr>
        <w:t>517.</w:t>
      </w:r>
      <w:r w:rsidRPr="00673CEC">
        <w:rPr>
          <w:lang w:val="en-US"/>
        </w:rPr>
        <w:tab/>
        <w:t>Keating G.M., Noble S. Recombinant Hepatitis B Vaccine (Engerix-B??) // Drugs. 2003. Vol. 63, № 10. P. 1021–1051.</w:t>
      </w:r>
    </w:p>
    <w:p w14:paraId="060509DE" w14:textId="77777777" w:rsidR="00CD3D4A" w:rsidRPr="00673CEC" w:rsidRDefault="00CD3D4A" w:rsidP="00CD3D4A">
      <w:pPr>
        <w:pStyle w:val="affff1"/>
        <w:rPr>
          <w:lang w:val="en-US"/>
        </w:rPr>
      </w:pPr>
      <w:r w:rsidRPr="00673CEC">
        <w:rPr>
          <w:lang w:val="en-US"/>
        </w:rPr>
        <w:t>518.</w:t>
      </w:r>
      <w:r w:rsidRPr="00673CEC">
        <w:rPr>
          <w:lang w:val="en-US"/>
        </w:rPr>
        <w:tab/>
        <w:t>Van Der Meeren O. et al. Prospective clinical trial of hepatitis B vaccination in adults with and without type-2 diabetes mellitus // Human Vaccines &amp; Immunotherapeutics. 2016. Vol. 12, № 8. P. 2197–2203.</w:t>
      </w:r>
    </w:p>
    <w:p w14:paraId="0A584BE3" w14:textId="77777777" w:rsidR="00CD3D4A" w:rsidRPr="00673CEC" w:rsidRDefault="00CD3D4A" w:rsidP="00CD3D4A">
      <w:pPr>
        <w:pStyle w:val="affff1"/>
        <w:rPr>
          <w:lang w:val="en-US"/>
        </w:rPr>
      </w:pPr>
      <w:r w:rsidRPr="00673CEC">
        <w:rPr>
          <w:lang w:val="en-US"/>
        </w:rPr>
        <w:t>519.</w:t>
      </w:r>
      <w:r w:rsidRPr="00673CEC">
        <w:rPr>
          <w:lang w:val="en-US"/>
        </w:rPr>
        <w:tab/>
        <w:t>Elhanan E. et al. A randomized, controlled clinical trial to evaluate the immunogenicity of a PreS/S hepatitis B vaccine Sci-B-Vac</w:t>
      </w:r>
      <w:r w:rsidRPr="00673CEC">
        <w:rPr>
          <w:vertAlign w:val="superscript"/>
          <w:lang w:val="en-US"/>
        </w:rPr>
        <w:t>TM</w:t>
      </w:r>
      <w:r w:rsidRPr="00673CEC">
        <w:rPr>
          <w:lang w:val="en-US"/>
        </w:rPr>
        <w:t>, as compared to Engerix B®, among vaccine naïve and vaccine non-responder dialysis patients // Clinical and Experimental Nephrology. 2018. Vol. 22, № 1. P. 151–158.</w:t>
      </w:r>
    </w:p>
    <w:p w14:paraId="78640CD1" w14:textId="77777777" w:rsidR="00CD3D4A" w:rsidRPr="009C5E27" w:rsidRDefault="00CD3D4A" w:rsidP="00CD3D4A">
      <w:pPr>
        <w:pStyle w:val="affff1"/>
      </w:pPr>
      <w:r w:rsidRPr="00673CEC">
        <w:rPr>
          <w:lang w:val="en-US"/>
        </w:rPr>
        <w:t>520.</w:t>
      </w:r>
      <w:r w:rsidRPr="00673CEC">
        <w:rPr>
          <w:lang w:val="en-US"/>
        </w:rPr>
        <w:tab/>
        <w:t xml:space="preserve">Hoseini Tavassol Z. et al. Do patients with diabetic foot ulcer need booster dose of tetanus vaccine? // J Diabetes Metab Disord. </w:t>
      </w:r>
      <w:r w:rsidRPr="009C5E27">
        <w:t>2022. Vol. 21, № 1. P. 1023–1027.</w:t>
      </w:r>
    </w:p>
    <w:p w14:paraId="314CA776" w14:textId="77777777" w:rsidR="00CD3D4A" w:rsidRPr="00831346" w:rsidRDefault="00CD3D4A" w:rsidP="00CD3D4A">
      <w:pPr>
        <w:pStyle w:val="afff2"/>
        <w:rPr>
          <w:sz w:val="20"/>
          <w:szCs w:val="20"/>
        </w:rPr>
      </w:pPr>
      <w:r w:rsidRPr="00BD42D0">
        <w:rPr>
          <w:sz w:val="24"/>
          <w:szCs w:val="24"/>
          <w:lang w:val="en-US"/>
        </w:rPr>
        <w:lastRenderedPageBreak/>
        <w:fldChar w:fldCharType="end"/>
      </w:r>
    </w:p>
    <w:p w14:paraId="64C12551" w14:textId="77777777" w:rsidR="00CD3D4A" w:rsidRDefault="00CD3D4A" w:rsidP="00CD3D4A">
      <w:pPr>
        <w:pStyle w:val="afff2"/>
      </w:pPr>
      <w:bookmarkStart w:id="234" w:name="_Toc203629368"/>
      <w:r w:rsidRPr="00C81573">
        <w:t>Приложение</w:t>
      </w:r>
      <w:r w:rsidRPr="00DF5A07">
        <w:t xml:space="preserve"> </w:t>
      </w:r>
      <w:r w:rsidRPr="00C81573">
        <w:t>А</w:t>
      </w:r>
      <w:r w:rsidRPr="00DF5A07">
        <w:t xml:space="preserve">1. </w:t>
      </w:r>
      <w:r w:rsidRPr="00C81573">
        <w:t>Состав рабочей группы</w:t>
      </w:r>
      <w:bookmarkEnd w:id="233"/>
      <w:r w:rsidRPr="00C81573">
        <w:t xml:space="preserve"> по разработке и пересмотру клинических рекомендаций</w:t>
      </w:r>
      <w:bookmarkEnd w:id="234"/>
    </w:p>
    <w:p w14:paraId="60C19141" w14:textId="77777777" w:rsidR="00CD3D4A" w:rsidRPr="008F667E" w:rsidRDefault="00CD3D4A" w:rsidP="00CD3D4A">
      <w:pPr>
        <w:numPr>
          <w:ilvl w:val="0"/>
          <w:numId w:val="59"/>
        </w:numPr>
        <w:ind w:left="0" w:firstLine="709"/>
        <w:rPr>
          <w:rFonts w:eastAsia="Times New Roman"/>
          <w:color w:val="0000FF"/>
          <w:kern w:val="16"/>
          <w:u w:val="single"/>
        </w:rPr>
      </w:pPr>
      <w:r w:rsidRPr="008F667E">
        <w:rPr>
          <w:rFonts w:eastAsia="Times New Roman"/>
          <w:b/>
          <w:kern w:val="16"/>
          <w:szCs w:val="24"/>
        </w:rPr>
        <w:t>Дедов Иван Иванович</w:t>
      </w:r>
      <w:r w:rsidRPr="008F667E">
        <w:rPr>
          <w:rFonts w:eastAsia="Times New Roman"/>
          <w:kern w:val="16"/>
          <w:szCs w:val="24"/>
        </w:rPr>
        <w:t xml:space="preserve"> – академик РАН, д.м.н., профессор; президент ФГБУ «Национальный медицинский исследовательский центр эндокринологии</w:t>
      </w:r>
      <w:r>
        <w:rPr>
          <w:rFonts w:eastAsia="Times New Roman"/>
          <w:kern w:val="16"/>
          <w:szCs w:val="24"/>
        </w:rPr>
        <w:t xml:space="preserve"> имени академика И.И. Дедова</w:t>
      </w:r>
      <w:r w:rsidRPr="008F667E">
        <w:rPr>
          <w:rFonts w:eastAsia="Times New Roman"/>
          <w:kern w:val="16"/>
          <w:szCs w:val="24"/>
        </w:rPr>
        <w:t>» Министерства здравоохранения Российской Федерации; президент Российской ассоциации эндокринологов (РАЭ); главный внештатный специалист эндокринолог Министерства здравоохранения Российской Федерации.</w:t>
      </w:r>
      <w:r w:rsidRPr="008F667E">
        <w:rPr>
          <w:rStyle w:val="affd"/>
        </w:rPr>
        <w:t xml:space="preserve"> d</w:t>
      </w:r>
      <w:r w:rsidRPr="008F667E">
        <w:rPr>
          <w:rStyle w:val="affd"/>
          <w:rFonts w:eastAsia="Times New Roman"/>
          <w:kern w:val="16"/>
        </w:rPr>
        <w:t>edov</w:t>
      </w:r>
      <w:hyperlink r:id="rId10" w:history="1">
        <w:r w:rsidRPr="008F667E">
          <w:rPr>
            <w:rStyle w:val="affd"/>
            <w:rFonts w:eastAsia="Times New Roman"/>
            <w:kern w:val="16"/>
          </w:rPr>
          <w:t>@endocrincentr.ru</w:t>
        </w:r>
      </w:hyperlink>
    </w:p>
    <w:p w14:paraId="7CEE5BFA" w14:textId="77777777" w:rsidR="00CD3D4A" w:rsidRPr="008F667E" w:rsidRDefault="00CD3D4A" w:rsidP="00CD3D4A">
      <w:pPr>
        <w:numPr>
          <w:ilvl w:val="0"/>
          <w:numId w:val="59"/>
        </w:numPr>
        <w:ind w:left="0" w:firstLine="709"/>
        <w:rPr>
          <w:rStyle w:val="affd"/>
          <w:rFonts w:eastAsia="Times New Roman"/>
          <w:kern w:val="16"/>
        </w:rPr>
      </w:pPr>
      <w:r w:rsidRPr="008F667E">
        <w:rPr>
          <w:rFonts w:eastAsia="Times New Roman"/>
          <w:b/>
          <w:kern w:val="16"/>
          <w:szCs w:val="24"/>
        </w:rPr>
        <w:t>Шестакова Марина Владимировна</w:t>
      </w:r>
      <w:r w:rsidRPr="008F667E">
        <w:rPr>
          <w:rFonts w:eastAsia="Times New Roman"/>
          <w:kern w:val="16"/>
          <w:szCs w:val="24"/>
        </w:rPr>
        <w:t xml:space="preserve"> – академик РАН, д.м.н., профессор; директор Института диабета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Министерства здравоохранения Российской Федерации; главный ученый секретарь и член Президиума Правления Российской ассоциации эндокринологов (РАЭ)</w:t>
      </w:r>
      <w:r>
        <w:rPr>
          <w:rFonts w:eastAsia="Times New Roman"/>
          <w:kern w:val="16"/>
          <w:szCs w:val="24"/>
        </w:rPr>
        <w:t>;</w:t>
      </w:r>
      <w:r w:rsidRPr="008F667E">
        <w:rPr>
          <w:rFonts w:eastAsia="Times New Roman"/>
          <w:kern w:val="16"/>
          <w:szCs w:val="24"/>
        </w:rPr>
        <w:t xml:space="preserve"> сопредседатель секции сердечно-сосудистых осложнений сахарного диабета при Российском кардиологическом обществе. </w:t>
      </w:r>
      <w:hyperlink r:id="rId11" w:history="1">
        <w:r w:rsidRPr="008F667E">
          <w:rPr>
            <w:rStyle w:val="affd"/>
          </w:rPr>
          <w:t>shestakova.mv@gmail.com</w:t>
        </w:r>
      </w:hyperlink>
    </w:p>
    <w:p w14:paraId="5F4B7F34" w14:textId="77777777" w:rsidR="00CD3D4A" w:rsidRPr="008F667E" w:rsidRDefault="00CD3D4A" w:rsidP="00CD3D4A">
      <w:pPr>
        <w:pStyle w:val="afe"/>
        <w:numPr>
          <w:ilvl w:val="0"/>
          <w:numId w:val="59"/>
        </w:numPr>
        <w:ind w:left="0" w:firstLine="709"/>
        <w:rPr>
          <w:kern w:val="16"/>
          <w:szCs w:val="24"/>
        </w:rPr>
      </w:pPr>
      <w:r w:rsidRPr="008F667E">
        <w:rPr>
          <w:rFonts w:eastAsia="Times New Roman"/>
          <w:b/>
          <w:bCs/>
          <w:kern w:val="16"/>
          <w:szCs w:val="24"/>
        </w:rPr>
        <w:t>Шамхалова Минара Шамхаловна</w:t>
      </w:r>
      <w:r w:rsidRPr="008F667E">
        <w:rPr>
          <w:rFonts w:eastAsia="Times New Roman"/>
          <w:kern w:val="16"/>
          <w:szCs w:val="24"/>
        </w:rPr>
        <w:t xml:space="preserve"> – д.м.н., профессор, заведующая отделением диабетической болезни почек и посттрансплантационной реабилитации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12" w:history="1">
        <w:r w:rsidRPr="008F667E">
          <w:rPr>
            <w:rStyle w:val="affd"/>
            <w:rFonts w:eastAsia="Times New Roman"/>
            <w:kern w:val="16"/>
            <w:lang w:val="en-US"/>
          </w:rPr>
          <w:t>shamkhalova</w:t>
        </w:r>
        <w:r w:rsidRPr="008F667E">
          <w:rPr>
            <w:rStyle w:val="affd"/>
            <w:rFonts w:eastAsia="Times New Roman"/>
            <w:kern w:val="16"/>
          </w:rPr>
          <w:t>@</w:t>
        </w:r>
        <w:r w:rsidRPr="008F667E">
          <w:rPr>
            <w:rStyle w:val="affd"/>
            <w:rFonts w:eastAsia="Times New Roman"/>
            <w:kern w:val="16"/>
            <w:lang w:val="en-US"/>
          </w:rPr>
          <w:t>mail</w:t>
        </w:r>
        <w:r w:rsidRPr="008F667E">
          <w:rPr>
            <w:rStyle w:val="affd"/>
            <w:rFonts w:eastAsia="Times New Roman"/>
            <w:kern w:val="16"/>
          </w:rPr>
          <w:t>.</w:t>
        </w:r>
        <w:r w:rsidRPr="008F667E">
          <w:rPr>
            <w:rStyle w:val="affd"/>
            <w:rFonts w:eastAsia="Times New Roman"/>
            <w:kern w:val="16"/>
            <w:lang w:val="en-US"/>
          </w:rPr>
          <w:t>ru</w:t>
        </w:r>
      </w:hyperlink>
    </w:p>
    <w:p w14:paraId="27E1C0B7" w14:textId="77777777" w:rsidR="00371AD8" w:rsidRPr="008F667E" w:rsidRDefault="00371AD8" w:rsidP="00371AD8">
      <w:pPr>
        <w:pStyle w:val="afe"/>
        <w:numPr>
          <w:ilvl w:val="0"/>
          <w:numId w:val="59"/>
        </w:numPr>
        <w:ind w:left="0" w:firstLine="709"/>
        <w:rPr>
          <w:rStyle w:val="affd"/>
          <w:color w:val="auto"/>
          <w:kern w:val="16"/>
          <w:szCs w:val="24"/>
          <w:u w:val="none"/>
        </w:rPr>
      </w:pPr>
      <w:r w:rsidRPr="008F667E">
        <w:rPr>
          <w:rFonts w:eastAsia="Times New Roman"/>
          <w:b/>
          <w:kern w:val="16"/>
          <w:szCs w:val="24"/>
        </w:rPr>
        <w:t xml:space="preserve">Сухарева Ольга Юрьевна </w:t>
      </w:r>
      <w:r w:rsidRPr="008F667E">
        <w:rPr>
          <w:rFonts w:eastAsia="Times New Roman"/>
          <w:kern w:val="16"/>
          <w:szCs w:val="24"/>
        </w:rPr>
        <w:t>– к.м.н., ведущий научный сотрудник отделения диабетической болезни почек и посттрансплантационной реабилитации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13" w:history="1">
        <w:r w:rsidRPr="008F667E">
          <w:rPr>
            <w:rStyle w:val="affd"/>
            <w:kern w:val="16"/>
            <w:shd w:val="clear" w:color="auto" w:fill="FFFFFF"/>
            <w:lang w:val="en-US"/>
          </w:rPr>
          <w:t>olgasukhareva</w:t>
        </w:r>
        <w:r w:rsidRPr="008F667E">
          <w:rPr>
            <w:rStyle w:val="affd"/>
            <w:kern w:val="16"/>
            <w:shd w:val="clear" w:color="auto" w:fill="FFFFFF"/>
          </w:rPr>
          <w:t>@</w:t>
        </w:r>
        <w:r w:rsidRPr="008F667E">
          <w:rPr>
            <w:rStyle w:val="affd"/>
            <w:kern w:val="16"/>
            <w:shd w:val="clear" w:color="auto" w:fill="FFFFFF"/>
            <w:lang w:val="en-US"/>
          </w:rPr>
          <w:t>mail</w:t>
        </w:r>
        <w:r w:rsidRPr="008F667E">
          <w:rPr>
            <w:rStyle w:val="affd"/>
            <w:kern w:val="16"/>
            <w:shd w:val="clear" w:color="auto" w:fill="FFFFFF"/>
          </w:rPr>
          <w:t>.</w:t>
        </w:r>
        <w:r w:rsidRPr="008F667E">
          <w:rPr>
            <w:rStyle w:val="affd"/>
            <w:kern w:val="16"/>
            <w:shd w:val="clear" w:color="auto" w:fill="FFFFFF"/>
            <w:lang w:val="en-US"/>
          </w:rPr>
          <w:t>ru</w:t>
        </w:r>
      </w:hyperlink>
    </w:p>
    <w:p w14:paraId="6E5BD19E" w14:textId="77777777" w:rsidR="00CD3D4A" w:rsidRPr="00A72685" w:rsidRDefault="00CD3D4A" w:rsidP="00CD3D4A">
      <w:pPr>
        <w:pStyle w:val="afe"/>
        <w:numPr>
          <w:ilvl w:val="0"/>
          <w:numId w:val="59"/>
        </w:numPr>
        <w:ind w:left="0" w:firstLine="709"/>
        <w:rPr>
          <w:kern w:val="16"/>
          <w:szCs w:val="24"/>
        </w:rPr>
      </w:pPr>
      <w:r w:rsidRPr="00A72685">
        <w:rPr>
          <w:rFonts w:eastAsia="Times New Roman"/>
          <w:b/>
          <w:kern w:val="16"/>
          <w:szCs w:val="24"/>
        </w:rPr>
        <w:t>Никонова Татьяна Васильевна</w:t>
      </w:r>
      <w:r w:rsidRPr="00A72685">
        <w:rPr>
          <w:rFonts w:eastAsia="Times New Roman"/>
          <w:kern w:val="16"/>
          <w:szCs w:val="24"/>
        </w:rPr>
        <w:t xml:space="preserve"> – д.м.н., руководитель отдела по вопросам лекарственного обеспечения и регулирования обращения медицинских изделий Координационного совета ФГБУ «НМИЦ эндокринологии</w:t>
      </w:r>
      <w:r>
        <w:rPr>
          <w:rFonts w:eastAsia="Times New Roman"/>
          <w:kern w:val="16"/>
          <w:szCs w:val="24"/>
        </w:rPr>
        <w:t xml:space="preserve"> имени академика И.И. Дедова</w:t>
      </w:r>
      <w:r w:rsidRPr="00A72685">
        <w:rPr>
          <w:rFonts w:eastAsia="Times New Roman"/>
          <w:kern w:val="16"/>
          <w:szCs w:val="24"/>
        </w:rPr>
        <w:t>» Министерства здравоохранения РФ; член Российской ассоциации эндокринолог</w:t>
      </w:r>
      <w:r>
        <w:rPr>
          <w:rFonts w:eastAsia="Times New Roman"/>
          <w:kern w:val="16"/>
          <w:szCs w:val="24"/>
        </w:rPr>
        <w:t>ов (РАЭ)</w:t>
      </w:r>
      <w:r w:rsidRPr="00A72685">
        <w:rPr>
          <w:rFonts w:eastAsia="Times New Roman"/>
          <w:kern w:val="16"/>
          <w:szCs w:val="24"/>
        </w:rPr>
        <w:t xml:space="preserve">. </w:t>
      </w:r>
      <w:hyperlink r:id="rId14" w:history="1">
        <w:r w:rsidRPr="00A72685">
          <w:rPr>
            <w:rStyle w:val="affd"/>
            <w:rFonts w:eastAsia="Times New Roman"/>
            <w:kern w:val="16"/>
          </w:rPr>
          <w:t>tatiana_nikonova@mail.ru</w:t>
        </w:r>
      </w:hyperlink>
    </w:p>
    <w:p w14:paraId="3E49321D" w14:textId="77777777" w:rsidR="00371AD8" w:rsidRPr="008F667E" w:rsidRDefault="00371AD8" w:rsidP="00371AD8">
      <w:pPr>
        <w:pStyle w:val="afe"/>
        <w:numPr>
          <w:ilvl w:val="0"/>
          <w:numId w:val="59"/>
        </w:numPr>
        <w:ind w:left="0" w:firstLine="709"/>
        <w:rPr>
          <w:kern w:val="16"/>
          <w:szCs w:val="24"/>
        </w:rPr>
      </w:pPr>
      <w:r w:rsidRPr="008F667E">
        <w:rPr>
          <w:rFonts w:eastAsia="Times New Roman"/>
          <w:b/>
          <w:kern w:val="16"/>
          <w:szCs w:val="24"/>
        </w:rPr>
        <w:t xml:space="preserve">Галстян Гагик Радикович </w:t>
      </w:r>
      <w:r w:rsidRPr="008F667E">
        <w:rPr>
          <w:rFonts w:eastAsia="Times New Roman"/>
          <w:kern w:val="16"/>
          <w:szCs w:val="24"/>
        </w:rPr>
        <w:t>–</w:t>
      </w:r>
      <w:r w:rsidRPr="008F667E">
        <w:rPr>
          <w:rFonts w:eastAsia="Times New Roman"/>
          <w:b/>
          <w:kern w:val="16"/>
          <w:szCs w:val="24"/>
        </w:rPr>
        <w:t xml:space="preserve"> </w:t>
      </w:r>
      <w:r w:rsidRPr="001813E2">
        <w:rPr>
          <w:rFonts w:eastAsia="Times New Roman"/>
          <w:kern w:val="16"/>
          <w:szCs w:val="24"/>
        </w:rPr>
        <w:t xml:space="preserve">член-корр. РАН, </w:t>
      </w:r>
      <w:r w:rsidRPr="008F667E">
        <w:rPr>
          <w:rFonts w:eastAsia="Times New Roman"/>
          <w:kern w:val="16"/>
          <w:szCs w:val="24"/>
        </w:rPr>
        <w:t>д.м.н., профессор,</w:t>
      </w:r>
      <w:r w:rsidRPr="008F667E">
        <w:rPr>
          <w:rFonts w:eastAsia="Times New Roman"/>
          <w:b/>
          <w:kern w:val="16"/>
          <w:szCs w:val="24"/>
        </w:rPr>
        <w:t xml:space="preserve"> </w:t>
      </w:r>
      <w:r w:rsidRPr="008F667E">
        <w:rPr>
          <w:rFonts w:eastAsia="Times New Roman"/>
          <w:kern w:val="16"/>
          <w:szCs w:val="24"/>
        </w:rPr>
        <w:t>заведующий отделением диабетической стопы ФГБУ «НМИЦ эндокринологии</w:t>
      </w:r>
      <w:r w:rsidRPr="001813E2">
        <w:rPr>
          <w:rFonts w:eastAsia="Times New Roman"/>
          <w:kern w:val="16"/>
          <w:szCs w:val="24"/>
        </w:rPr>
        <w:t xml:space="preserve"> </w:t>
      </w:r>
      <w:r>
        <w:rPr>
          <w:rFonts w:eastAsia="Times New Roman"/>
          <w:kern w:val="16"/>
          <w:szCs w:val="24"/>
        </w:rPr>
        <w:t>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15" w:history="1">
        <w:r w:rsidRPr="008F667E">
          <w:rPr>
            <w:rStyle w:val="affd"/>
            <w:rFonts w:eastAsia="Times New Roman"/>
            <w:kern w:val="16"/>
          </w:rPr>
          <w:t>galstyangagik964@gmail.com</w:t>
        </w:r>
      </w:hyperlink>
      <w:r w:rsidRPr="008F667E">
        <w:rPr>
          <w:rFonts w:eastAsia="Times New Roman"/>
          <w:kern w:val="16"/>
          <w:szCs w:val="24"/>
        </w:rPr>
        <w:t xml:space="preserve"> </w:t>
      </w:r>
    </w:p>
    <w:p w14:paraId="462D076A" w14:textId="77777777" w:rsidR="00CD3D4A" w:rsidRPr="008F667E" w:rsidRDefault="00CD3D4A" w:rsidP="00CD3D4A">
      <w:pPr>
        <w:pStyle w:val="afe"/>
        <w:numPr>
          <w:ilvl w:val="0"/>
          <w:numId w:val="59"/>
        </w:numPr>
        <w:ind w:left="0" w:firstLine="709"/>
        <w:rPr>
          <w:rFonts w:eastAsia="Times New Roman"/>
          <w:kern w:val="16"/>
          <w:szCs w:val="24"/>
        </w:rPr>
      </w:pPr>
      <w:r w:rsidRPr="008F667E">
        <w:rPr>
          <w:rFonts w:eastAsia="Times New Roman"/>
          <w:b/>
          <w:kern w:val="16"/>
          <w:szCs w:val="24"/>
        </w:rPr>
        <w:lastRenderedPageBreak/>
        <w:t>Ибрагимова Людмила Ибрагимовна</w:t>
      </w:r>
      <w:r w:rsidRPr="008F667E">
        <w:rPr>
          <w:rFonts w:eastAsia="Times New Roman"/>
          <w:kern w:val="16"/>
          <w:szCs w:val="24"/>
        </w:rPr>
        <w:t xml:space="preserve"> – к.м.н., </w:t>
      </w:r>
      <w:r>
        <w:rPr>
          <w:rFonts w:eastAsia="Times New Roman"/>
          <w:kern w:val="16"/>
          <w:szCs w:val="24"/>
        </w:rPr>
        <w:t xml:space="preserve">заведующая отделом прогнозирования и инноваций диабета, </w:t>
      </w:r>
      <w:r w:rsidRPr="008F667E">
        <w:rPr>
          <w:rFonts w:eastAsia="Times New Roman"/>
          <w:kern w:val="16"/>
          <w:szCs w:val="24"/>
        </w:rPr>
        <w:t>ведущий научный сотрудник центра «</w:t>
      </w:r>
      <w:r>
        <w:rPr>
          <w:rFonts w:eastAsia="Times New Roman"/>
          <w:kern w:val="16"/>
          <w:szCs w:val="24"/>
        </w:rPr>
        <w:t xml:space="preserve">Эндокринопатии </w:t>
      </w:r>
      <w:r w:rsidRPr="008F667E">
        <w:rPr>
          <w:rFonts w:eastAsia="Times New Roman"/>
          <w:kern w:val="16"/>
          <w:szCs w:val="24"/>
        </w:rPr>
        <w:t>и беременность»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Министерства здравоохранения Российской Федерации; член Российской ассоциации эндокринологов</w:t>
      </w:r>
      <w:r>
        <w:rPr>
          <w:rFonts w:eastAsia="Times New Roman"/>
          <w:kern w:val="16"/>
          <w:szCs w:val="24"/>
        </w:rPr>
        <w:t xml:space="preserve"> (РАЭ)</w:t>
      </w:r>
      <w:r w:rsidRPr="008F667E">
        <w:rPr>
          <w:rFonts w:eastAsia="Times New Roman"/>
          <w:kern w:val="16"/>
          <w:szCs w:val="24"/>
        </w:rPr>
        <w:t xml:space="preserve">. </w:t>
      </w:r>
      <w:hyperlink r:id="rId16" w:history="1">
        <w:r w:rsidRPr="008F667E">
          <w:rPr>
            <w:rStyle w:val="affd"/>
            <w:rFonts w:eastAsia="Times New Roman"/>
            <w:kern w:val="16"/>
          </w:rPr>
          <w:t>ibragimovaliudmila@gmail.com</w:t>
        </w:r>
      </w:hyperlink>
    </w:p>
    <w:p w14:paraId="488254C2" w14:textId="77777777" w:rsidR="00CD3D4A" w:rsidRPr="008F667E" w:rsidRDefault="00CD3D4A" w:rsidP="00CD3D4A">
      <w:pPr>
        <w:pStyle w:val="afe"/>
        <w:numPr>
          <w:ilvl w:val="0"/>
          <w:numId w:val="59"/>
        </w:numPr>
        <w:ind w:left="0" w:firstLine="709"/>
        <w:rPr>
          <w:rFonts w:eastAsia="Times New Roman"/>
          <w:kern w:val="16"/>
          <w:szCs w:val="24"/>
        </w:rPr>
      </w:pPr>
      <w:r w:rsidRPr="008F667E">
        <w:rPr>
          <w:rFonts w:eastAsia="Times New Roman"/>
          <w:b/>
          <w:kern w:val="16"/>
          <w:szCs w:val="24"/>
        </w:rPr>
        <w:t>Михина Маргарита Сергеевна</w:t>
      </w:r>
      <w:r w:rsidRPr="008F667E">
        <w:rPr>
          <w:rFonts w:eastAsia="Times New Roman"/>
          <w:kern w:val="16"/>
          <w:szCs w:val="24"/>
        </w:rPr>
        <w:t xml:space="preserve"> – </w:t>
      </w:r>
      <w:r>
        <w:rPr>
          <w:rFonts w:eastAsia="Times New Roman"/>
          <w:kern w:val="16"/>
          <w:szCs w:val="24"/>
        </w:rPr>
        <w:t>врач</w:t>
      </w:r>
      <w:r w:rsidRPr="008F667E">
        <w:rPr>
          <w:rFonts w:eastAsia="Times New Roman"/>
          <w:kern w:val="16"/>
          <w:szCs w:val="24"/>
        </w:rPr>
        <w:t xml:space="preserve"> отделения </w:t>
      </w:r>
      <w:r>
        <w:rPr>
          <w:rFonts w:eastAsia="Times New Roman"/>
          <w:kern w:val="16"/>
          <w:szCs w:val="24"/>
        </w:rPr>
        <w:t>терапии диабета</w:t>
      </w:r>
      <w:r w:rsidRPr="008F667E">
        <w:rPr>
          <w:rFonts w:eastAsia="Times New Roman"/>
          <w:kern w:val="16"/>
          <w:szCs w:val="24"/>
        </w:rPr>
        <w:t xml:space="preserve">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17" w:history="1">
        <w:r w:rsidRPr="008F667E">
          <w:rPr>
            <w:rStyle w:val="affd"/>
            <w:rFonts w:eastAsia="Times New Roman"/>
            <w:kern w:val="16"/>
            <w:szCs w:val="24"/>
            <w:lang w:val="en-US"/>
          </w:rPr>
          <w:t>docmikhina</w:t>
        </w:r>
        <w:r w:rsidRPr="008F667E">
          <w:rPr>
            <w:rStyle w:val="affd"/>
            <w:rFonts w:eastAsia="Times New Roman"/>
            <w:kern w:val="16"/>
            <w:szCs w:val="24"/>
          </w:rPr>
          <w:t>@</w:t>
        </w:r>
        <w:r w:rsidRPr="008F667E">
          <w:rPr>
            <w:rStyle w:val="affd"/>
            <w:rFonts w:eastAsia="Times New Roman"/>
            <w:kern w:val="16"/>
            <w:szCs w:val="24"/>
            <w:lang w:val="en-US"/>
          </w:rPr>
          <w:t>mail</w:t>
        </w:r>
        <w:r w:rsidRPr="008F667E">
          <w:rPr>
            <w:rStyle w:val="affd"/>
            <w:rFonts w:eastAsia="Times New Roman"/>
            <w:kern w:val="16"/>
            <w:szCs w:val="24"/>
          </w:rPr>
          <w:t>.</w:t>
        </w:r>
        <w:r w:rsidRPr="008F667E">
          <w:rPr>
            <w:rStyle w:val="affd"/>
            <w:rFonts w:eastAsia="Times New Roman"/>
            <w:kern w:val="16"/>
            <w:szCs w:val="24"/>
            <w:lang w:val="en-US"/>
          </w:rPr>
          <w:t>ru</w:t>
        </w:r>
      </w:hyperlink>
      <w:r w:rsidRPr="008F667E">
        <w:rPr>
          <w:rFonts w:eastAsia="Times New Roman"/>
          <w:kern w:val="16"/>
          <w:szCs w:val="24"/>
        </w:rPr>
        <w:t xml:space="preserve"> </w:t>
      </w:r>
    </w:p>
    <w:p w14:paraId="066E512F" w14:textId="77777777" w:rsidR="00CD3D4A" w:rsidRPr="008F667E" w:rsidRDefault="00CD3D4A" w:rsidP="00CD3D4A">
      <w:pPr>
        <w:pStyle w:val="afe"/>
        <w:numPr>
          <w:ilvl w:val="0"/>
          <w:numId w:val="59"/>
        </w:numPr>
        <w:ind w:left="0" w:firstLine="709"/>
        <w:rPr>
          <w:rStyle w:val="affd"/>
          <w:rFonts w:eastAsia="Times New Roman"/>
          <w:color w:val="auto"/>
          <w:kern w:val="16"/>
          <w:szCs w:val="24"/>
          <w:u w:val="none"/>
        </w:rPr>
      </w:pPr>
      <w:r w:rsidRPr="008F667E">
        <w:rPr>
          <w:rFonts w:eastAsia="Times New Roman"/>
          <w:b/>
          <w:kern w:val="16"/>
          <w:szCs w:val="24"/>
        </w:rPr>
        <w:t>Токмакова Алла Юрьевна</w:t>
      </w:r>
      <w:r w:rsidRPr="008F667E">
        <w:rPr>
          <w:rFonts w:eastAsia="Times New Roman"/>
          <w:kern w:val="16"/>
          <w:szCs w:val="24"/>
        </w:rPr>
        <w:t xml:space="preserve"> – д.м.н., главный научный сотрудник отделения диабетической стопы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18" w:history="1">
        <w:r w:rsidRPr="008F667E">
          <w:rPr>
            <w:rStyle w:val="affd"/>
            <w:rFonts w:eastAsia="Times New Roman"/>
            <w:kern w:val="16"/>
          </w:rPr>
          <w:t>alla-tokmakova@yandex.ru</w:t>
        </w:r>
      </w:hyperlink>
    </w:p>
    <w:p w14:paraId="512D3CA2" w14:textId="77777777" w:rsidR="00CD3D4A" w:rsidRPr="001813E2" w:rsidRDefault="00CD3D4A" w:rsidP="00CD3D4A">
      <w:pPr>
        <w:pStyle w:val="afe"/>
        <w:numPr>
          <w:ilvl w:val="0"/>
          <w:numId w:val="59"/>
        </w:numPr>
        <w:ind w:left="0" w:firstLine="709"/>
        <w:rPr>
          <w:rStyle w:val="affd"/>
          <w:rFonts w:eastAsia="Times New Roman"/>
          <w:color w:val="auto"/>
          <w:kern w:val="16"/>
          <w:szCs w:val="24"/>
          <w:u w:val="none"/>
        </w:rPr>
      </w:pPr>
      <w:r w:rsidRPr="008F667E">
        <w:rPr>
          <w:rFonts w:eastAsia="Times New Roman"/>
          <w:b/>
          <w:kern w:val="16"/>
          <w:szCs w:val="24"/>
        </w:rPr>
        <w:t xml:space="preserve">Суркова Елена Викторовна </w:t>
      </w:r>
      <w:r w:rsidRPr="008F667E">
        <w:rPr>
          <w:rFonts w:eastAsia="Times New Roman"/>
          <w:kern w:val="16"/>
          <w:szCs w:val="24"/>
        </w:rPr>
        <w:t>–</w:t>
      </w:r>
      <w:r>
        <w:rPr>
          <w:rFonts w:eastAsia="Times New Roman"/>
          <w:kern w:val="16"/>
          <w:szCs w:val="24"/>
        </w:rPr>
        <w:t xml:space="preserve"> д.м.н., </w:t>
      </w:r>
      <w:r w:rsidRPr="003F4787">
        <w:rPr>
          <w:rFonts w:eastAsia="Times New Roman"/>
          <w:kern w:val="16"/>
          <w:szCs w:val="24"/>
        </w:rPr>
        <w:t>профессор кафедры эндокринологии №1 ФГАОУ ВО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w:t>
      </w:r>
      <w:r w:rsidRPr="008F667E">
        <w:rPr>
          <w:rFonts w:eastAsia="Times New Roman"/>
          <w:kern w:val="16"/>
          <w:szCs w:val="24"/>
        </w:rPr>
        <w:t xml:space="preserve">; член Российской ассоциации эндокринологов (РАЭ). </w:t>
      </w:r>
      <w:hyperlink r:id="rId19" w:history="1">
        <w:r w:rsidRPr="008F667E">
          <w:rPr>
            <w:rStyle w:val="affd"/>
            <w:rFonts w:eastAsia="Times New Roman"/>
            <w:kern w:val="16"/>
            <w:lang w:val="en-US"/>
          </w:rPr>
          <w:t>elenasurkova</w:t>
        </w:r>
        <w:r w:rsidRPr="008F667E">
          <w:rPr>
            <w:rStyle w:val="affd"/>
            <w:rFonts w:eastAsia="Times New Roman"/>
            <w:kern w:val="16"/>
          </w:rPr>
          <w:t>@</w:t>
        </w:r>
        <w:r w:rsidRPr="008F667E">
          <w:rPr>
            <w:rStyle w:val="affd"/>
            <w:rFonts w:eastAsia="Times New Roman"/>
            <w:kern w:val="16"/>
            <w:lang w:val="en-US"/>
          </w:rPr>
          <w:t>mail</w:t>
        </w:r>
        <w:r w:rsidRPr="008F667E">
          <w:rPr>
            <w:rStyle w:val="affd"/>
            <w:rFonts w:eastAsia="Times New Roman"/>
            <w:kern w:val="16"/>
          </w:rPr>
          <w:t>.</w:t>
        </w:r>
        <w:r w:rsidRPr="008F667E">
          <w:rPr>
            <w:rStyle w:val="affd"/>
            <w:rFonts w:eastAsia="Times New Roman"/>
            <w:kern w:val="16"/>
            <w:lang w:val="en-US"/>
          </w:rPr>
          <w:t>ru</w:t>
        </w:r>
      </w:hyperlink>
    </w:p>
    <w:p w14:paraId="4F7BF468" w14:textId="77777777" w:rsidR="00CD3D4A" w:rsidRPr="00BF47E9" w:rsidRDefault="00CD3D4A" w:rsidP="00CD3D4A">
      <w:pPr>
        <w:pStyle w:val="afe"/>
        <w:numPr>
          <w:ilvl w:val="0"/>
          <w:numId w:val="59"/>
        </w:numPr>
        <w:ind w:left="0" w:firstLine="709"/>
        <w:rPr>
          <w:rFonts w:eastAsia="Times New Roman"/>
          <w:kern w:val="16"/>
          <w:szCs w:val="24"/>
        </w:rPr>
      </w:pPr>
      <w:r w:rsidRPr="00BF47E9">
        <w:rPr>
          <w:rFonts w:eastAsia="Times New Roman"/>
          <w:b/>
          <w:kern w:val="16"/>
          <w:szCs w:val="24"/>
        </w:rPr>
        <w:t>Бессмертная Елена Григорьевна</w:t>
      </w:r>
      <w:r w:rsidRPr="00BF47E9">
        <w:rPr>
          <w:rFonts w:eastAsia="Times New Roman"/>
          <w:kern w:val="16"/>
          <w:szCs w:val="24"/>
        </w:rPr>
        <w:t xml:space="preserve">  – ведущий научный сотрудник </w:t>
      </w:r>
      <w:hyperlink r:id="rId20" w:history="1">
        <w:r w:rsidRPr="00BF47E9">
          <w:rPr>
            <w:rFonts w:eastAsia="Times New Roman"/>
            <w:kern w:val="16"/>
            <w:szCs w:val="24"/>
          </w:rPr>
          <w:t>лечебно-диагностического отделения диабетической ретинопатии и офтальмохирургии</w:t>
        </w:r>
      </w:hyperlink>
      <w:r w:rsidRPr="00BF47E9">
        <w:rPr>
          <w:rFonts w:eastAsia="Times New Roman"/>
          <w:kern w:val="16"/>
          <w:szCs w:val="24"/>
        </w:rPr>
        <w:t xml:space="preserve"> ФГБУ «НМИЦ эндокринологии</w:t>
      </w:r>
      <w:r>
        <w:rPr>
          <w:rFonts w:eastAsia="Times New Roman"/>
          <w:kern w:val="16"/>
          <w:szCs w:val="24"/>
        </w:rPr>
        <w:t xml:space="preserve"> имени академика И.И. Дедова</w:t>
      </w:r>
      <w:r w:rsidRPr="00BF47E9">
        <w:rPr>
          <w:rFonts w:eastAsia="Times New Roman"/>
          <w:kern w:val="16"/>
          <w:szCs w:val="24"/>
        </w:rPr>
        <w:t xml:space="preserve">» Министерства здравоохранения Российской Федерации.  </w:t>
      </w:r>
      <w:r w:rsidRPr="00BF47E9">
        <w:rPr>
          <w:rFonts w:eastAsia="Times New Roman"/>
          <w:kern w:val="16"/>
          <w:szCs w:val="24"/>
          <w:lang w:val="en-US"/>
        </w:rPr>
        <w:t>Bessmertnaya</w:t>
      </w:r>
      <w:r w:rsidRPr="00BF47E9">
        <w:rPr>
          <w:rFonts w:eastAsia="Times New Roman"/>
          <w:kern w:val="16"/>
          <w:szCs w:val="24"/>
        </w:rPr>
        <w:t>.</w:t>
      </w:r>
      <w:r>
        <w:rPr>
          <w:rFonts w:eastAsia="Times New Roman"/>
          <w:kern w:val="16"/>
          <w:szCs w:val="24"/>
          <w:lang w:val="en-US"/>
        </w:rPr>
        <w:t>eg</w:t>
      </w:r>
      <w:r w:rsidRPr="00BF47E9">
        <w:rPr>
          <w:rFonts w:eastAsia="Times New Roman"/>
          <w:kern w:val="16"/>
          <w:szCs w:val="24"/>
        </w:rPr>
        <w:t>@</w:t>
      </w:r>
      <w:r>
        <w:rPr>
          <w:rFonts w:eastAsia="Times New Roman"/>
          <w:kern w:val="16"/>
          <w:szCs w:val="24"/>
          <w:lang w:val="en-US"/>
        </w:rPr>
        <w:t>gmail</w:t>
      </w:r>
      <w:r w:rsidRPr="00BF47E9">
        <w:rPr>
          <w:rFonts w:eastAsia="Times New Roman"/>
          <w:kern w:val="16"/>
          <w:szCs w:val="24"/>
        </w:rPr>
        <w:t>.</w:t>
      </w:r>
      <w:r>
        <w:rPr>
          <w:rFonts w:eastAsia="Times New Roman"/>
          <w:kern w:val="16"/>
          <w:szCs w:val="24"/>
          <w:lang w:val="en-US"/>
        </w:rPr>
        <w:t>com</w:t>
      </w:r>
    </w:p>
    <w:p w14:paraId="615C26A6" w14:textId="77777777" w:rsidR="00CD3D4A" w:rsidRPr="008F667E" w:rsidRDefault="00CD3D4A" w:rsidP="00CD3D4A">
      <w:pPr>
        <w:pStyle w:val="afe"/>
        <w:numPr>
          <w:ilvl w:val="0"/>
          <w:numId w:val="59"/>
        </w:numPr>
        <w:ind w:left="0" w:firstLine="709"/>
        <w:rPr>
          <w:rFonts w:eastAsia="Times New Roman"/>
          <w:kern w:val="16"/>
          <w:szCs w:val="24"/>
        </w:rPr>
      </w:pPr>
      <w:r w:rsidRPr="008F667E">
        <w:rPr>
          <w:rFonts w:eastAsia="Times New Roman"/>
          <w:b/>
          <w:kern w:val="16"/>
          <w:szCs w:val="24"/>
        </w:rPr>
        <w:t>Лаптев Дмитрий Никитич</w:t>
      </w:r>
      <w:r w:rsidRPr="008F667E">
        <w:rPr>
          <w:rFonts w:eastAsia="Times New Roman"/>
          <w:kern w:val="16"/>
          <w:szCs w:val="24"/>
        </w:rPr>
        <w:t xml:space="preserve"> – </w:t>
      </w:r>
      <w:r>
        <w:rPr>
          <w:rFonts w:eastAsia="Times New Roman"/>
          <w:kern w:val="16"/>
          <w:szCs w:val="24"/>
        </w:rPr>
        <w:t>д</w:t>
      </w:r>
      <w:r w:rsidRPr="008F667E">
        <w:rPr>
          <w:rFonts w:eastAsia="Times New Roman"/>
          <w:kern w:val="16"/>
          <w:szCs w:val="24"/>
        </w:rPr>
        <w:t>.м.н., заведующий детским отделением сахарного диабета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21" w:history="1">
        <w:r w:rsidRPr="008F667E">
          <w:rPr>
            <w:rStyle w:val="affd"/>
            <w:rFonts w:eastAsia="Times New Roman"/>
            <w:kern w:val="16"/>
            <w:szCs w:val="24"/>
            <w:lang w:val="en-US"/>
          </w:rPr>
          <w:t>laptevdn</w:t>
        </w:r>
        <w:r w:rsidRPr="008F667E">
          <w:rPr>
            <w:rStyle w:val="affd"/>
            <w:rFonts w:eastAsia="Times New Roman"/>
            <w:kern w:val="16"/>
            <w:szCs w:val="24"/>
          </w:rPr>
          <w:t>@</w:t>
        </w:r>
        <w:r w:rsidRPr="008F667E">
          <w:rPr>
            <w:rStyle w:val="affd"/>
            <w:rFonts w:eastAsia="Times New Roman"/>
            <w:kern w:val="16"/>
            <w:szCs w:val="24"/>
            <w:lang w:val="en-US"/>
          </w:rPr>
          <w:t>ya</w:t>
        </w:r>
        <w:r w:rsidRPr="008F667E">
          <w:rPr>
            <w:rStyle w:val="affd"/>
            <w:rFonts w:eastAsia="Times New Roman"/>
            <w:kern w:val="16"/>
            <w:szCs w:val="24"/>
          </w:rPr>
          <w:t>.</w:t>
        </w:r>
        <w:r w:rsidRPr="008F667E">
          <w:rPr>
            <w:rStyle w:val="affd"/>
            <w:rFonts w:eastAsia="Times New Roman"/>
            <w:kern w:val="16"/>
            <w:szCs w:val="24"/>
            <w:lang w:val="en-US"/>
          </w:rPr>
          <w:t>ru</w:t>
        </w:r>
      </w:hyperlink>
    </w:p>
    <w:p w14:paraId="2743AB96" w14:textId="77777777" w:rsidR="00CD3D4A" w:rsidRPr="001E1D2A" w:rsidRDefault="00CD3D4A" w:rsidP="00CD3D4A">
      <w:pPr>
        <w:pStyle w:val="afe"/>
        <w:numPr>
          <w:ilvl w:val="0"/>
          <w:numId w:val="59"/>
        </w:numPr>
        <w:ind w:left="0" w:firstLine="709"/>
        <w:rPr>
          <w:rFonts w:eastAsia="Times New Roman"/>
          <w:kern w:val="16"/>
          <w:szCs w:val="24"/>
        </w:rPr>
      </w:pPr>
      <w:r w:rsidRPr="001E1D2A">
        <w:rPr>
          <w:rFonts w:eastAsia="Times New Roman"/>
          <w:b/>
          <w:kern w:val="16"/>
          <w:szCs w:val="24"/>
        </w:rPr>
        <w:t xml:space="preserve">Кононенко Ирина Владимировна </w:t>
      </w:r>
      <w:r w:rsidRPr="001E1D2A">
        <w:rPr>
          <w:rFonts w:eastAsia="Times New Roman"/>
          <w:kern w:val="16"/>
          <w:szCs w:val="24"/>
        </w:rPr>
        <w:t>– к.м.н., руководитель отдела по вопросам исследований и разработок</w:t>
      </w:r>
      <w:r>
        <w:rPr>
          <w:rFonts w:eastAsia="Times New Roman"/>
          <w:kern w:val="16"/>
          <w:szCs w:val="24"/>
        </w:rPr>
        <w:t xml:space="preserve"> Координационного совета </w:t>
      </w:r>
      <w:r w:rsidRPr="001E1D2A">
        <w:rPr>
          <w:rFonts w:eastAsia="Times New Roman"/>
          <w:kern w:val="16"/>
          <w:szCs w:val="24"/>
        </w:rPr>
        <w:t>ФГБУ «НМИЦ эндокринологии</w:t>
      </w:r>
      <w:r>
        <w:rPr>
          <w:rFonts w:eastAsia="Times New Roman"/>
          <w:kern w:val="16"/>
          <w:szCs w:val="24"/>
        </w:rPr>
        <w:t xml:space="preserve"> имени академика И.И. Дедова</w:t>
      </w:r>
      <w:r w:rsidRPr="001E1D2A">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22" w:history="1">
        <w:r w:rsidRPr="001E1D2A">
          <w:rPr>
            <w:rStyle w:val="affd"/>
            <w:rFonts w:eastAsia="Times New Roman"/>
            <w:kern w:val="16"/>
            <w:lang w:val="en-US"/>
          </w:rPr>
          <w:t>shakhtarina</w:t>
        </w:r>
        <w:r w:rsidRPr="001E1D2A">
          <w:rPr>
            <w:rStyle w:val="affd"/>
            <w:rFonts w:eastAsia="Times New Roman"/>
            <w:kern w:val="16"/>
          </w:rPr>
          <w:t>@</w:t>
        </w:r>
        <w:r w:rsidRPr="001E1D2A">
          <w:rPr>
            <w:rStyle w:val="affd"/>
            <w:rFonts w:eastAsia="Times New Roman"/>
            <w:kern w:val="16"/>
            <w:lang w:val="en-US"/>
          </w:rPr>
          <w:t>bk</w:t>
        </w:r>
        <w:r w:rsidRPr="001E1D2A">
          <w:rPr>
            <w:rStyle w:val="affd"/>
            <w:rFonts w:eastAsia="Times New Roman"/>
            <w:kern w:val="16"/>
          </w:rPr>
          <w:t>.</w:t>
        </w:r>
        <w:r w:rsidRPr="001E1D2A">
          <w:rPr>
            <w:rStyle w:val="affd"/>
            <w:rFonts w:eastAsia="Times New Roman"/>
            <w:kern w:val="16"/>
            <w:lang w:val="en-US"/>
          </w:rPr>
          <w:t>ru</w:t>
        </w:r>
      </w:hyperlink>
      <w:r w:rsidRPr="001E1D2A">
        <w:rPr>
          <w:rFonts w:eastAsia="Times New Roman"/>
          <w:kern w:val="16"/>
          <w:szCs w:val="24"/>
        </w:rPr>
        <w:t xml:space="preserve">  </w:t>
      </w:r>
    </w:p>
    <w:p w14:paraId="6A1A67F1" w14:textId="77777777" w:rsidR="00CD3D4A" w:rsidRPr="008F667E" w:rsidRDefault="00CD3D4A" w:rsidP="00CD3D4A">
      <w:pPr>
        <w:pStyle w:val="afe"/>
        <w:numPr>
          <w:ilvl w:val="0"/>
          <w:numId w:val="59"/>
        </w:numPr>
        <w:ind w:left="0" w:firstLine="709"/>
        <w:rPr>
          <w:rFonts w:eastAsia="Times New Roman"/>
          <w:kern w:val="16"/>
          <w:szCs w:val="24"/>
        </w:rPr>
      </w:pPr>
      <w:r w:rsidRPr="008F667E">
        <w:rPr>
          <w:rFonts w:eastAsia="Times New Roman"/>
          <w:b/>
          <w:kern w:val="16"/>
          <w:szCs w:val="24"/>
        </w:rPr>
        <w:t xml:space="preserve">Егорова Дарья Никитична </w:t>
      </w:r>
      <w:r w:rsidRPr="00D305FA">
        <w:rPr>
          <w:rFonts w:eastAsia="Times New Roman"/>
          <w:kern w:val="16"/>
          <w:szCs w:val="24"/>
        </w:rPr>
        <w:t>–</w:t>
      </w:r>
      <w:r w:rsidRPr="008F667E">
        <w:rPr>
          <w:rFonts w:eastAsia="Times New Roman"/>
          <w:b/>
          <w:kern w:val="16"/>
          <w:szCs w:val="24"/>
        </w:rPr>
        <w:t xml:space="preserve"> </w:t>
      </w:r>
      <w:r w:rsidRPr="008F667E">
        <w:rPr>
          <w:rFonts w:eastAsia="Times New Roman"/>
          <w:kern w:val="16"/>
          <w:szCs w:val="24"/>
        </w:rPr>
        <w:t>к.м.н., ведущий научный сотрудник отделения диабетической стопы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23" w:history="1">
        <w:r w:rsidRPr="008F667E">
          <w:rPr>
            <w:rStyle w:val="affd"/>
            <w:rFonts w:eastAsia="Times New Roman"/>
            <w:kern w:val="16"/>
          </w:rPr>
          <w:t>egorovadasha@yandex.ru</w:t>
        </w:r>
      </w:hyperlink>
    </w:p>
    <w:p w14:paraId="737EC1C1" w14:textId="77777777" w:rsidR="00371AD8" w:rsidRPr="00C84721" w:rsidRDefault="00371AD8" w:rsidP="00371AD8">
      <w:pPr>
        <w:pStyle w:val="afe"/>
        <w:numPr>
          <w:ilvl w:val="0"/>
          <w:numId w:val="59"/>
        </w:numPr>
        <w:ind w:left="0" w:firstLine="709"/>
        <w:rPr>
          <w:color w:val="000000"/>
          <w:kern w:val="16"/>
          <w:szCs w:val="24"/>
        </w:rPr>
      </w:pPr>
      <w:r w:rsidRPr="00C84721">
        <w:rPr>
          <w:rFonts w:eastAsia="Times New Roman"/>
          <w:b/>
          <w:color w:val="000000"/>
          <w:kern w:val="16"/>
          <w:szCs w:val="24"/>
        </w:rPr>
        <w:lastRenderedPageBreak/>
        <w:t xml:space="preserve">Калашников Виктор Юрьевич – </w:t>
      </w:r>
      <w:r w:rsidRPr="00C84721">
        <w:rPr>
          <w:rFonts w:eastAsia="Times New Roman"/>
          <w:color w:val="000000"/>
          <w:kern w:val="16"/>
          <w:szCs w:val="24"/>
        </w:rPr>
        <w:t>член-корр. РАН, д.м.н., профессор,</w:t>
      </w:r>
      <w:r w:rsidRPr="00C84721">
        <w:rPr>
          <w:color w:val="000000"/>
          <w:kern w:val="16"/>
          <w:szCs w:val="24"/>
          <w:shd w:val="clear" w:color="auto" w:fill="F7F7F7"/>
        </w:rPr>
        <w:t xml:space="preserve"> </w:t>
      </w:r>
      <w:r w:rsidRPr="00C55F16">
        <w:rPr>
          <w:rFonts w:eastAsia="Times New Roman"/>
          <w:bCs/>
          <w:szCs w:val="24"/>
          <w:lang w:eastAsia="ru-RU"/>
        </w:rPr>
        <w:t>руководитель Координационного совета - заместитель директора ФГБУ «НМИЦ эндокринологии</w:t>
      </w:r>
      <w:r>
        <w:rPr>
          <w:rFonts w:eastAsia="Times New Roman"/>
          <w:bCs/>
          <w:szCs w:val="24"/>
          <w:lang w:eastAsia="ru-RU"/>
        </w:rPr>
        <w:t xml:space="preserve"> </w:t>
      </w:r>
      <w:r>
        <w:rPr>
          <w:rFonts w:eastAsia="Times New Roman"/>
          <w:kern w:val="16"/>
          <w:szCs w:val="24"/>
        </w:rPr>
        <w:t>имени академика И.И. Дедова</w:t>
      </w:r>
      <w:r w:rsidRPr="00C55F16">
        <w:rPr>
          <w:rFonts w:eastAsia="Times New Roman"/>
          <w:bCs/>
          <w:szCs w:val="24"/>
          <w:lang w:eastAsia="ru-RU"/>
        </w:rPr>
        <w:t>» Минздрава России по координации эндокринологической службы,</w:t>
      </w:r>
      <w:r w:rsidRPr="00C55F16">
        <w:rPr>
          <w:rFonts w:eastAsia="Times New Roman"/>
          <w:kern w:val="16"/>
          <w:szCs w:val="24"/>
        </w:rPr>
        <w:t xml:space="preserve"> </w:t>
      </w:r>
      <w:r w:rsidRPr="00C84721">
        <w:rPr>
          <w:rFonts w:eastAsia="Times New Roman"/>
          <w:color w:val="000000"/>
          <w:kern w:val="16"/>
          <w:szCs w:val="24"/>
        </w:rPr>
        <w:t>заведующий о</w:t>
      </w:r>
      <w:r w:rsidRPr="00C84721">
        <w:rPr>
          <w:color w:val="000000"/>
          <w:kern w:val="16"/>
          <w:szCs w:val="24"/>
        </w:rPr>
        <w:t xml:space="preserve">тделом кардиологии и сосудистой хирургии </w:t>
      </w:r>
      <w:r w:rsidRPr="00C84721">
        <w:rPr>
          <w:rFonts w:eastAsia="Times New Roman"/>
          <w:color w:val="000000"/>
          <w:kern w:val="16"/>
          <w:szCs w:val="24"/>
        </w:rPr>
        <w:t xml:space="preserve">ФГБУ «НМИЦ эндокринологии» </w:t>
      </w:r>
      <w:r w:rsidRPr="008F667E">
        <w:rPr>
          <w:rFonts w:eastAsia="Times New Roman"/>
          <w:kern w:val="16"/>
          <w:szCs w:val="24"/>
        </w:rPr>
        <w:t>Министерства здравоохранения Российской Федерации</w:t>
      </w:r>
      <w:r w:rsidRPr="00C84721">
        <w:rPr>
          <w:rFonts w:eastAsia="Times New Roman"/>
          <w:color w:val="000000"/>
          <w:kern w:val="16"/>
          <w:szCs w:val="24"/>
        </w:rPr>
        <w:t xml:space="preserve">. </w:t>
      </w:r>
      <w:hyperlink r:id="rId24" w:history="1">
        <w:r w:rsidRPr="008F667E">
          <w:rPr>
            <w:rStyle w:val="affd"/>
            <w:rFonts w:eastAsia="Times New Roman"/>
            <w:kern w:val="16"/>
            <w:szCs w:val="24"/>
            <w:lang w:val="en-US"/>
          </w:rPr>
          <w:t>victor</w:t>
        </w:r>
        <w:r w:rsidRPr="008F667E">
          <w:rPr>
            <w:rStyle w:val="affd"/>
            <w:kern w:val="16"/>
          </w:rPr>
          <w:t>9368@</w:t>
        </w:r>
        <w:r w:rsidRPr="008F667E">
          <w:rPr>
            <w:rStyle w:val="affd"/>
            <w:rFonts w:eastAsia="Times New Roman"/>
            <w:kern w:val="16"/>
            <w:szCs w:val="24"/>
            <w:lang w:val="en-US"/>
          </w:rPr>
          <w:t>gmail</w:t>
        </w:r>
        <w:r w:rsidRPr="008F667E">
          <w:rPr>
            <w:rStyle w:val="affd"/>
            <w:kern w:val="16"/>
          </w:rPr>
          <w:t>.</w:t>
        </w:r>
        <w:r w:rsidRPr="008F667E">
          <w:rPr>
            <w:rStyle w:val="affd"/>
            <w:rFonts w:eastAsia="Times New Roman"/>
            <w:kern w:val="16"/>
            <w:szCs w:val="24"/>
            <w:lang w:val="en-US"/>
          </w:rPr>
          <w:t>com</w:t>
        </w:r>
      </w:hyperlink>
    </w:p>
    <w:p w14:paraId="60DBFB27" w14:textId="77777777" w:rsidR="00371AD8" w:rsidRPr="008F667E" w:rsidRDefault="00371AD8" w:rsidP="00371AD8">
      <w:pPr>
        <w:pStyle w:val="afe"/>
        <w:numPr>
          <w:ilvl w:val="0"/>
          <w:numId w:val="59"/>
        </w:numPr>
        <w:ind w:left="0" w:firstLine="709"/>
        <w:rPr>
          <w:rFonts w:eastAsia="Times New Roman"/>
          <w:kern w:val="16"/>
          <w:szCs w:val="24"/>
        </w:rPr>
      </w:pPr>
      <w:r w:rsidRPr="00C84721">
        <w:rPr>
          <w:rFonts w:eastAsia="Times New Roman"/>
          <w:b/>
          <w:color w:val="000000"/>
          <w:kern w:val="16"/>
          <w:szCs w:val="24"/>
        </w:rPr>
        <w:t>Гомова Ирина Сергеевна</w:t>
      </w:r>
      <w:r w:rsidRPr="00C84721">
        <w:rPr>
          <w:color w:val="000000"/>
          <w:kern w:val="16"/>
          <w:szCs w:val="24"/>
        </w:rPr>
        <w:t xml:space="preserve"> – к.м.н., врач функциональной диагностики </w:t>
      </w:r>
      <w:r w:rsidRPr="00C84721">
        <w:rPr>
          <w:rFonts w:eastAsia="Times New Roman"/>
          <w:color w:val="000000"/>
          <w:kern w:val="16"/>
          <w:szCs w:val="24"/>
        </w:rPr>
        <w:t>о</w:t>
      </w:r>
      <w:r w:rsidRPr="00C84721">
        <w:rPr>
          <w:color w:val="000000"/>
          <w:kern w:val="16"/>
          <w:szCs w:val="24"/>
        </w:rPr>
        <w:t xml:space="preserve">тдела кардиологии и сосудистой хирургии </w:t>
      </w:r>
      <w:r w:rsidRPr="00C84721">
        <w:rPr>
          <w:rFonts w:eastAsia="Times New Roman"/>
          <w:color w:val="000000"/>
          <w:kern w:val="16"/>
          <w:szCs w:val="24"/>
        </w:rPr>
        <w:t>ФГБУ «НМИЦ эндокринологии</w:t>
      </w:r>
      <w:r>
        <w:rPr>
          <w:rFonts w:eastAsia="Times New Roman"/>
          <w:color w:val="000000"/>
          <w:kern w:val="16"/>
          <w:szCs w:val="24"/>
        </w:rPr>
        <w:t xml:space="preserve"> </w:t>
      </w:r>
      <w:r>
        <w:rPr>
          <w:rFonts w:eastAsia="Times New Roman"/>
          <w:kern w:val="16"/>
          <w:szCs w:val="24"/>
        </w:rPr>
        <w:t>имени академика И.И. Дедова</w:t>
      </w:r>
      <w:r w:rsidRPr="00C84721">
        <w:rPr>
          <w:rFonts w:eastAsia="Times New Roman"/>
          <w:color w:val="000000"/>
          <w:kern w:val="16"/>
          <w:szCs w:val="24"/>
        </w:rPr>
        <w:t xml:space="preserve">» </w:t>
      </w:r>
      <w:r w:rsidRPr="008F667E">
        <w:rPr>
          <w:rFonts w:eastAsia="Times New Roman"/>
          <w:kern w:val="16"/>
          <w:szCs w:val="24"/>
        </w:rPr>
        <w:t xml:space="preserve">Министерства здравоохранения Российской Федерации. </w:t>
      </w:r>
      <w:hyperlink r:id="rId25" w:history="1">
        <w:r w:rsidRPr="008F667E">
          <w:rPr>
            <w:rStyle w:val="affd"/>
            <w:rFonts w:eastAsia="Times New Roman"/>
            <w:kern w:val="16"/>
            <w:szCs w:val="24"/>
            <w:lang w:val="en-US"/>
          </w:rPr>
          <w:t>ivist</w:t>
        </w:r>
        <w:r w:rsidRPr="008F667E">
          <w:rPr>
            <w:rStyle w:val="affd"/>
            <w:rFonts w:eastAsia="Times New Roman"/>
            <w:kern w:val="16"/>
            <w:szCs w:val="24"/>
          </w:rPr>
          <w:t>08@</w:t>
        </w:r>
        <w:r w:rsidRPr="008F667E">
          <w:rPr>
            <w:rStyle w:val="affd"/>
            <w:rFonts w:eastAsia="Times New Roman"/>
            <w:kern w:val="16"/>
            <w:szCs w:val="24"/>
            <w:lang w:val="en-US"/>
          </w:rPr>
          <w:t>yandex</w:t>
        </w:r>
        <w:r w:rsidRPr="008F667E">
          <w:rPr>
            <w:rStyle w:val="affd"/>
            <w:rFonts w:eastAsia="Times New Roman"/>
            <w:kern w:val="16"/>
            <w:szCs w:val="24"/>
          </w:rPr>
          <w:t>.</w:t>
        </w:r>
        <w:r w:rsidRPr="008F667E">
          <w:rPr>
            <w:rStyle w:val="affd"/>
            <w:rFonts w:eastAsia="Times New Roman"/>
            <w:kern w:val="16"/>
            <w:szCs w:val="24"/>
            <w:lang w:val="en-US"/>
          </w:rPr>
          <w:t>ru</w:t>
        </w:r>
      </w:hyperlink>
      <w:r w:rsidRPr="008F667E">
        <w:rPr>
          <w:rFonts w:eastAsia="Times New Roman"/>
          <w:kern w:val="16"/>
          <w:szCs w:val="24"/>
        </w:rPr>
        <w:t xml:space="preserve"> </w:t>
      </w:r>
    </w:p>
    <w:p w14:paraId="675AFC3B" w14:textId="1C54DC94" w:rsidR="00CD3D4A" w:rsidRPr="008F667E" w:rsidRDefault="00CD3D4A" w:rsidP="00CD3D4A">
      <w:pPr>
        <w:pStyle w:val="afe"/>
        <w:numPr>
          <w:ilvl w:val="0"/>
          <w:numId w:val="59"/>
        </w:numPr>
        <w:ind w:left="0" w:firstLine="709"/>
        <w:rPr>
          <w:rFonts w:eastAsia="Times New Roman"/>
          <w:kern w:val="16"/>
          <w:szCs w:val="24"/>
        </w:rPr>
      </w:pPr>
      <w:r>
        <w:rPr>
          <w:b/>
          <w:kern w:val="16"/>
          <w:szCs w:val="24"/>
        </w:rPr>
        <w:t xml:space="preserve">Русяева Надежда </w:t>
      </w:r>
      <w:r w:rsidR="000915E2">
        <w:rPr>
          <w:b/>
          <w:kern w:val="16"/>
          <w:szCs w:val="24"/>
        </w:rPr>
        <w:t xml:space="preserve">Владимировна </w:t>
      </w:r>
      <w:r w:rsidR="000915E2" w:rsidRPr="008F667E">
        <w:rPr>
          <w:kern w:val="16"/>
          <w:szCs w:val="24"/>
        </w:rPr>
        <w:t>–</w:t>
      </w:r>
      <w:r w:rsidRPr="00EC274C">
        <w:rPr>
          <w:kern w:val="16"/>
          <w:szCs w:val="24"/>
        </w:rPr>
        <w:t xml:space="preserve"> </w:t>
      </w:r>
      <w:r>
        <w:rPr>
          <w:rFonts w:eastAsia="Times New Roman"/>
          <w:kern w:val="16"/>
          <w:szCs w:val="24"/>
        </w:rPr>
        <w:t>врач-эндокринолог</w:t>
      </w:r>
      <w:r w:rsidRPr="008F667E">
        <w:rPr>
          <w:rFonts w:eastAsia="Times New Roman"/>
          <w:kern w:val="16"/>
          <w:szCs w:val="24"/>
        </w:rPr>
        <w:t xml:space="preserve"> отделения диабетической болезни почек и посттрансплантационной реабилитации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w:t>
      </w:r>
      <w:hyperlink r:id="rId26" w:history="1"/>
      <w:r>
        <w:rPr>
          <w:lang w:val="en-US"/>
        </w:rPr>
        <w:t>nadshul</w:t>
      </w:r>
      <w:r w:rsidRPr="002A61F8">
        <w:t>@</w:t>
      </w:r>
      <w:r>
        <w:rPr>
          <w:lang w:val="en-US"/>
        </w:rPr>
        <w:t>gmail</w:t>
      </w:r>
      <w:r w:rsidRPr="002A61F8">
        <w:t>.</w:t>
      </w:r>
      <w:r>
        <w:rPr>
          <w:lang w:val="en-US"/>
        </w:rPr>
        <w:t>com</w:t>
      </w:r>
    </w:p>
    <w:p w14:paraId="68C1AC14" w14:textId="77777777" w:rsidR="00371AD8" w:rsidRPr="008F667E" w:rsidRDefault="00371AD8" w:rsidP="00371AD8">
      <w:pPr>
        <w:pStyle w:val="afe"/>
        <w:numPr>
          <w:ilvl w:val="0"/>
          <w:numId w:val="59"/>
        </w:numPr>
        <w:ind w:left="0" w:firstLine="709"/>
        <w:rPr>
          <w:rStyle w:val="affd"/>
          <w:rFonts w:eastAsia="Times New Roman"/>
          <w:color w:val="auto"/>
          <w:kern w:val="16"/>
          <w:szCs w:val="24"/>
          <w:u w:val="none"/>
        </w:rPr>
      </w:pPr>
      <w:r w:rsidRPr="008F667E">
        <w:rPr>
          <w:rFonts w:eastAsia="Times New Roman"/>
          <w:b/>
          <w:kern w:val="16"/>
          <w:szCs w:val="24"/>
        </w:rPr>
        <w:t>Северина Анастасия Сергеевна –</w:t>
      </w:r>
      <w:r w:rsidRPr="008F667E">
        <w:rPr>
          <w:rFonts w:eastAsia="Times New Roman"/>
          <w:kern w:val="16"/>
          <w:szCs w:val="24"/>
        </w:rPr>
        <w:t xml:space="preserve"> к.м.н., ведущий научный сотрудник отделения диабетической болезни почек и посттрансплантационной реабилитации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27" w:history="1">
        <w:r w:rsidRPr="008F667E">
          <w:rPr>
            <w:rStyle w:val="affd"/>
            <w:rFonts w:eastAsia="Times New Roman"/>
            <w:kern w:val="16"/>
            <w:lang w:val="en-US"/>
          </w:rPr>
          <w:t>ansev</w:t>
        </w:r>
        <w:r w:rsidRPr="008F667E">
          <w:rPr>
            <w:rStyle w:val="affd"/>
            <w:rFonts w:eastAsia="Times New Roman"/>
            <w:kern w:val="16"/>
          </w:rPr>
          <w:t>1@</w:t>
        </w:r>
        <w:r w:rsidRPr="008F667E">
          <w:rPr>
            <w:rStyle w:val="affd"/>
            <w:rFonts w:eastAsia="Times New Roman"/>
            <w:kern w:val="16"/>
            <w:lang w:val="en-US"/>
          </w:rPr>
          <w:t>mail</w:t>
        </w:r>
        <w:r w:rsidRPr="008F667E">
          <w:rPr>
            <w:rStyle w:val="affd"/>
            <w:rFonts w:eastAsia="Times New Roman"/>
            <w:kern w:val="16"/>
          </w:rPr>
          <w:t>.</w:t>
        </w:r>
        <w:r w:rsidRPr="008F667E">
          <w:rPr>
            <w:rStyle w:val="affd"/>
            <w:rFonts w:eastAsia="Times New Roman"/>
            <w:kern w:val="16"/>
            <w:lang w:val="en-US"/>
          </w:rPr>
          <w:t>ru</w:t>
        </w:r>
      </w:hyperlink>
    </w:p>
    <w:p w14:paraId="68F36A15" w14:textId="7E509CDB" w:rsidR="00371AD8" w:rsidRPr="008F667E" w:rsidRDefault="00371AD8" w:rsidP="00371AD8">
      <w:pPr>
        <w:pStyle w:val="afe"/>
        <w:numPr>
          <w:ilvl w:val="0"/>
          <w:numId w:val="59"/>
        </w:numPr>
        <w:ind w:left="0" w:firstLine="709"/>
        <w:rPr>
          <w:rStyle w:val="affd"/>
          <w:rFonts w:eastAsia="Times New Roman"/>
          <w:color w:val="auto"/>
          <w:kern w:val="16"/>
          <w:szCs w:val="24"/>
          <w:u w:val="none"/>
        </w:rPr>
      </w:pPr>
      <w:r w:rsidRPr="008F667E">
        <w:rPr>
          <w:rFonts w:eastAsia="Times New Roman"/>
          <w:b/>
          <w:kern w:val="16"/>
          <w:szCs w:val="24"/>
        </w:rPr>
        <w:t>Мартынов Сергей Андреевич –</w:t>
      </w:r>
      <w:r w:rsidRPr="008F667E">
        <w:rPr>
          <w:rFonts w:eastAsia="Times New Roman"/>
          <w:kern w:val="16"/>
          <w:szCs w:val="24"/>
        </w:rPr>
        <w:t xml:space="preserve"> д.м.н., заведующий кабинетом экстракорпоральных методов лечения почечной патологии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Министерства здравоохранения Росс</w:t>
      </w:r>
      <w:r>
        <w:rPr>
          <w:rFonts w:eastAsia="Times New Roman"/>
          <w:kern w:val="16"/>
          <w:szCs w:val="24"/>
        </w:rPr>
        <w:t>ийской Федерации</w:t>
      </w:r>
      <w:r w:rsidR="00FE0FA4">
        <w:rPr>
          <w:rFonts w:eastAsia="Times New Roman"/>
          <w:kern w:val="16"/>
          <w:szCs w:val="24"/>
        </w:rPr>
        <w:t>;</w:t>
      </w:r>
      <w:r w:rsidR="00FE0FA4" w:rsidRPr="00FE0FA4">
        <w:rPr>
          <w:rFonts w:eastAsia="Times New Roman"/>
          <w:kern w:val="16"/>
          <w:szCs w:val="24"/>
        </w:rPr>
        <w:t xml:space="preserve"> </w:t>
      </w:r>
      <w:r w:rsidR="00FE0FA4" w:rsidRPr="008F667E">
        <w:rPr>
          <w:rFonts w:eastAsia="Times New Roman"/>
          <w:kern w:val="16"/>
          <w:szCs w:val="24"/>
        </w:rPr>
        <w:t>член Российского диализного обще</w:t>
      </w:r>
      <w:r w:rsidR="00FE0FA4">
        <w:rPr>
          <w:rFonts w:eastAsia="Times New Roman"/>
          <w:kern w:val="16"/>
          <w:szCs w:val="24"/>
        </w:rPr>
        <w:t>ства (РДО)</w:t>
      </w:r>
      <w:r w:rsidRPr="008F667E">
        <w:rPr>
          <w:rFonts w:eastAsia="Times New Roman"/>
          <w:kern w:val="16"/>
          <w:szCs w:val="24"/>
        </w:rPr>
        <w:t xml:space="preserve">. </w:t>
      </w:r>
      <w:hyperlink r:id="rId28" w:history="1">
        <w:r w:rsidRPr="008F667E">
          <w:rPr>
            <w:rStyle w:val="affd"/>
            <w:rFonts w:eastAsia="Times New Roman"/>
            <w:kern w:val="16"/>
            <w:lang w:val="en-US"/>
          </w:rPr>
          <w:t>smartynov</w:t>
        </w:r>
        <w:r w:rsidRPr="008F667E">
          <w:rPr>
            <w:rStyle w:val="affd"/>
            <w:rFonts w:eastAsia="Times New Roman"/>
            <w:kern w:val="16"/>
          </w:rPr>
          <w:t>@</w:t>
        </w:r>
        <w:r w:rsidRPr="008F667E">
          <w:rPr>
            <w:rStyle w:val="affd"/>
            <w:rFonts w:eastAsia="Times New Roman"/>
            <w:kern w:val="16"/>
            <w:lang w:val="en-US"/>
          </w:rPr>
          <w:t>inbox</w:t>
        </w:r>
        <w:r w:rsidRPr="008F667E">
          <w:rPr>
            <w:rStyle w:val="affd"/>
            <w:rFonts w:eastAsia="Times New Roman"/>
            <w:kern w:val="16"/>
          </w:rPr>
          <w:t>.</w:t>
        </w:r>
        <w:r w:rsidRPr="008F667E">
          <w:rPr>
            <w:rStyle w:val="affd"/>
            <w:rFonts w:eastAsia="Times New Roman"/>
            <w:kern w:val="16"/>
            <w:lang w:val="en-US"/>
          </w:rPr>
          <w:t>ru</w:t>
        </w:r>
      </w:hyperlink>
    </w:p>
    <w:p w14:paraId="5D399A45" w14:textId="77777777" w:rsidR="00371AD8" w:rsidRPr="008F667E" w:rsidRDefault="00371AD8" w:rsidP="00371AD8">
      <w:pPr>
        <w:pStyle w:val="afe"/>
        <w:numPr>
          <w:ilvl w:val="0"/>
          <w:numId w:val="59"/>
        </w:numPr>
        <w:ind w:left="0" w:firstLine="709"/>
        <w:rPr>
          <w:rFonts w:eastAsia="Times New Roman"/>
          <w:kern w:val="16"/>
          <w:szCs w:val="24"/>
        </w:rPr>
      </w:pPr>
      <w:r w:rsidRPr="008F667E">
        <w:rPr>
          <w:rFonts w:eastAsia="Times New Roman"/>
          <w:b/>
          <w:kern w:val="16"/>
          <w:szCs w:val="24"/>
        </w:rPr>
        <w:t>Викулова Ольга Константиновна –</w:t>
      </w:r>
      <w:r>
        <w:rPr>
          <w:rFonts w:eastAsia="Times New Roman"/>
          <w:kern w:val="16"/>
          <w:szCs w:val="24"/>
        </w:rPr>
        <w:t xml:space="preserve"> д</w:t>
      </w:r>
      <w:r w:rsidRPr="008F667E">
        <w:rPr>
          <w:rFonts w:eastAsia="Times New Roman"/>
          <w:kern w:val="16"/>
          <w:szCs w:val="24"/>
        </w:rPr>
        <w:t xml:space="preserve">.м.н., заведующая </w:t>
      </w:r>
      <w:r>
        <w:rPr>
          <w:kern w:val="16"/>
          <w:szCs w:val="24"/>
          <w:shd w:val="clear" w:color="auto" w:fill="FFFFFF"/>
        </w:rPr>
        <w:t>отделом</w:t>
      </w:r>
      <w:r w:rsidRPr="008F667E">
        <w:rPr>
          <w:kern w:val="16"/>
          <w:szCs w:val="24"/>
          <w:shd w:val="clear" w:color="auto" w:fill="FFFFFF"/>
        </w:rPr>
        <w:t xml:space="preserve"> эпидемиологии </w:t>
      </w:r>
      <w:r>
        <w:rPr>
          <w:kern w:val="16"/>
          <w:szCs w:val="24"/>
          <w:shd w:val="clear" w:color="auto" w:fill="FFFFFF"/>
        </w:rPr>
        <w:t>эндокринопатий</w:t>
      </w:r>
      <w:r w:rsidRPr="008F667E">
        <w:rPr>
          <w:kern w:val="16"/>
          <w:szCs w:val="24"/>
          <w:shd w:val="clear" w:color="auto" w:fill="FFFFFF"/>
        </w:rPr>
        <w:t xml:space="preserve"> </w:t>
      </w:r>
      <w:r w:rsidRPr="008F667E">
        <w:rPr>
          <w:rFonts w:eastAsia="Times New Roman"/>
          <w:kern w:val="16"/>
          <w:szCs w:val="24"/>
        </w:rPr>
        <w:t>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29" w:history="1">
        <w:r w:rsidRPr="008F667E">
          <w:rPr>
            <w:rStyle w:val="affd"/>
            <w:kern w:val="16"/>
            <w:shd w:val="clear" w:color="auto" w:fill="FFFFFF"/>
          </w:rPr>
          <w:t>olga-vikulova-1973@yandex.ru</w:t>
        </w:r>
      </w:hyperlink>
      <w:r w:rsidRPr="008F667E">
        <w:rPr>
          <w:rFonts w:eastAsia="Times New Roman"/>
          <w:kern w:val="16"/>
          <w:szCs w:val="24"/>
        </w:rPr>
        <w:t xml:space="preserve"> </w:t>
      </w:r>
    </w:p>
    <w:p w14:paraId="05E01F76" w14:textId="77777777" w:rsidR="00371AD8" w:rsidRPr="000C4C0C" w:rsidRDefault="00371AD8" w:rsidP="00371AD8">
      <w:pPr>
        <w:pStyle w:val="afe"/>
        <w:numPr>
          <w:ilvl w:val="0"/>
          <w:numId w:val="59"/>
        </w:numPr>
        <w:ind w:left="0" w:firstLine="709"/>
        <w:rPr>
          <w:rFonts w:eastAsia="Times New Roman"/>
          <w:kern w:val="16"/>
          <w:szCs w:val="24"/>
        </w:rPr>
      </w:pPr>
      <w:r w:rsidRPr="000C4C0C">
        <w:rPr>
          <w:rFonts w:eastAsia="Times New Roman"/>
          <w:b/>
          <w:kern w:val="16"/>
          <w:szCs w:val="24"/>
        </w:rPr>
        <w:t xml:space="preserve">Липатов Дмитрий Валентинович </w:t>
      </w:r>
      <w:r w:rsidRPr="000C4C0C">
        <w:rPr>
          <w:rFonts w:eastAsia="Times New Roman"/>
          <w:kern w:val="16"/>
          <w:szCs w:val="24"/>
        </w:rPr>
        <w:t xml:space="preserve">– д.м.н., заведующий отделом организационного обеспечения ФГБУ «Национальный медицинский исследовательский центр глазных болезней имени Гельмгольца» Министерства здравоохранения Российской Федерации.  </w:t>
      </w:r>
      <w:hyperlink r:id="rId30" w:history="1">
        <w:r w:rsidRPr="000C4C0C">
          <w:rPr>
            <w:rStyle w:val="affd"/>
            <w:rFonts w:eastAsia="Times New Roman"/>
            <w:kern w:val="16"/>
            <w:szCs w:val="24"/>
          </w:rPr>
          <w:t>glas1966@rambler.ru</w:t>
        </w:r>
      </w:hyperlink>
      <w:r w:rsidRPr="000C4C0C">
        <w:rPr>
          <w:rFonts w:eastAsia="Times New Roman"/>
          <w:kern w:val="16"/>
          <w:szCs w:val="24"/>
        </w:rPr>
        <w:t xml:space="preserve"> </w:t>
      </w:r>
    </w:p>
    <w:p w14:paraId="0223B5E8" w14:textId="77777777" w:rsidR="00371AD8" w:rsidRPr="008F667E" w:rsidRDefault="00371AD8" w:rsidP="00371AD8">
      <w:pPr>
        <w:pStyle w:val="afe"/>
        <w:numPr>
          <w:ilvl w:val="0"/>
          <w:numId w:val="59"/>
        </w:numPr>
        <w:ind w:left="0" w:firstLine="709"/>
        <w:rPr>
          <w:kern w:val="16"/>
          <w:szCs w:val="24"/>
        </w:rPr>
      </w:pPr>
      <w:r w:rsidRPr="008F667E">
        <w:rPr>
          <w:b/>
          <w:kern w:val="16"/>
          <w:szCs w:val="24"/>
        </w:rPr>
        <w:t>Старостина Елена Георгиевна</w:t>
      </w:r>
      <w:r w:rsidRPr="008F667E">
        <w:rPr>
          <w:kern w:val="16"/>
          <w:szCs w:val="24"/>
        </w:rPr>
        <w:t xml:space="preserve"> – д.м.н., профессор кафедры эндокринологии ФУВ ГБУЗ МО «Московский областной научно-исследовательский институт им. М.Ф. Владимирского» Министерства здравоохранения Московской области</w:t>
      </w:r>
      <w:r w:rsidRPr="008F667E">
        <w:rPr>
          <w:rFonts w:eastAsia="Times New Roman"/>
          <w:kern w:val="16"/>
          <w:szCs w:val="24"/>
        </w:rPr>
        <w:t>; член Российской ассоциации эндокринологов (РАЭ)</w:t>
      </w:r>
      <w:r>
        <w:rPr>
          <w:rFonts w:eastAsia="Times New Roman"/>
          <w:kern w:val="16"/>
          <w:szCs w:val="24"/>
        </w:rPr>
        <w:t>.</w:t>
      </w:r>
      <w:r w:rsidRPr="008F667E">
        <w:rPr>
          <w:kern w:val="16"/>
          <w:szCs w:val="24"/>
        </w:rPr>
        <w:t xml:space="preserve"> </w:t>
      </w:r>
      <w:hyperlink r:id="rId31" w:history="1">
        <w:r w:rsidRPr="008F667E">
          <w:rPr>
            <w:rStyle w:val="affd"/>
            <w:kern w:val="16"/>
            <w:szCs w:val="24"/>
          </w:rPr>
          <w:t>elena.starostina@rambler.ru</w:t>
        </w:r>
      </w:hyperlink>
      <w:r w:rsidRPr="008F667E">
        <w:rPr>
          <w:kern w:val="16"/>
          <w:szCs w:val="24"/>
        </w:rPr>
        <w:t xml:space="preserve"> </w:t>
      </w:r>
    </w:p>
    <w:p w14:paraId="288B4571" w14:textId="77777777" w:rsidR="00CD3D4A" w:rsidRPr="008F667E" w:rsidRDefault="00CD3D4A" w:rsidP="00CD3D4A">
      <w:pPr>
        <w:pStyle w:val="afe"/>
        <w:numPr>
          <w:ilvl w:val="0"/>
          <w:numId w:val="59"/>
        </w:numPr>
        <w:ind w:left="0" w:firstLine="709"/>
        <w:rPr>
          <w:rFonts w:eastAsia="Times New Roman"/>
          <w:kern w:val="16"/>
          <w:szCs w:val="24"/>
        </w:rPr>
      </w:pPr>
      <w:r w:rsidRPr="008F667E">
        <w:rPr>
          <w:rFonts w:eastAsia="Times New Roman"/>
          <w:b/>
          <w:kern w:val="16"/>
          <w:szCs w:val="24"/>
        </w:rPr>
        <w:lastRenderedPageBreak/>
        <w:t>Ярек-Мартынова Ивона Яновна</w:t>
      </w:r>
      <w:r w:rsidRPr="008F667E">
        <w:rPr>
          <w:rFonts w:eastAsia="Times New Roman"/>
          <w:kern w:val="16"/>
          <w:szCs w:val="24"/>
        </w:rPr>
        <w:t xml:space="preserve"> – к.м.н., заместитель главного врача, ведущий научный сотрудник отделения диабетической болезни почек и посттрансплантационной реабилитации ФГБУ «НМИЦ эндокринологии</w:t>
      </w:r>
      <w:r w:rsidRPr="004D11A8">
        <w:rPr>
          <w:rFonts w:eastAsia="Times New Roman"/>
          <w:kern w:val="16"/>
          <w:szCs w:val="24"/>
        </w:rPr>
        <w:t xml:space="preserve"> </w:t>
      </w:r>
      <w:r>
        <w:rPr>
          <w:rFonts w:eastAsia="Times New Roman"/>
          <w:kern w:val="16"/>
          <w:szCs w:val="24"/>
        </w:rPr>
        <w:t>имени академика И.И. Дедова</w:t>
      </w:r>
      <w:r w:rsidRPr="008F667E">
        <w:rPr>
          <w:rFonts w:eastAsia="Times New Roman"/>
          <w:kern w:val="16"/>
          <w:szCs w:val="24"/>
        </w:rPr>
        <w:t xml:space="preserve">» Министерства здравоохранения Российской Федерации; член Российской ассоциации эндокринологов (РАЭ). </w:t>
      </w:r>
      <w:hyperlink r:id="rId32" w:history="1">
        <w:r w:rsidRPr="008F667E">
          <w:rPr>
            <w:rStyle w:val="affd"/>
            <w:rFonts w:eastAsia="Times New Roman"/>
            <w:kern w:val="16"/>
            <w:lang w:val="en-US"/>
          </w:rPr>
          <w:t>iwonamj</w:t>
        </w:r>
        <w:r w:rsidRPr="008F667E">
          <w:rPr>
            <w:rStyle w:val="affd"/>
            <w:rFonts w:eastAsia="Times New Roman"/>
            <w:kern w:val="16"/>
          </w:rPr>
          <w:t>@</w:t>
        </w:r>
        <w:r w:rsidRPr="008F667E">
          <w:rPr>
            <w:rStyle w:val="affd"/>
            <w:rFonts w:eastAsia="Times New Roman"/>
            <w:kern w:val="16"/>
            <w:lang w:val="en-US"/>
          </w:rPr>
          <w:t>mail</w:t>
        </w:r>
        <w:r w:rsidRPr="008F667E">
          <w:rPr>
            <w:rStyle w:val="affd"/>
            <w:rFonts w:eastAsia="Times New Roman"/>
            <w:kern w:val="16"/>
          </w:rPr>
          <w:t>.</w:t>
        </w:r>
        <w:r w:rsidRPr="008F667E">
          <w:rPr>
            <w:rStyle w:val="affd"/>
            <w:rFonts w:eastAsia="Times New Roman"/>
            <w:kern w:val="16"/>
            <w:lang w:val="en-US"/>
          </w:rPr>
          <w:t>ru</w:t>
        </w:r>
      </w:hyperlink>
      <w:r w:rsidRPr="008F667E">
        <w:rPr>
          <w:rFonts w:eastAsia="Times New Roman"/>
          <w:kern w:val="16"/>
          <w:szCs w:val="24"/>
        </w:rPr>
        <w:t xml:space="preserve"> </w:t>
      </w:r>
    </w:p>
    <w:p w14:paraId="09556DA6" w14:textId="77777777" w:rsidR="00371AD8" w:rsidRPr="008F667E" w:rsidRDefault="00371AD8" w:rsidP="00371AD8">
      <w:pPr>
        <w:pStyle w:val="afe"/>
        <w:numPr>
          <w:ilvl w:val="0"/>
          <w:numId w:val="59"/>
        </w:numPr>
        <w:ind w:left="0" w:firstLine="709"/>
        <w:rPr>
          <w:rFonts w:eastAsia="Times New Roman"/>
          <w:kern w:val="16"/>
          <w:szCs w:val="24"/>
        </w:rPr>
      </w:pPr>
      <w:r w:rsidRPr="008F667E">
        <w:rPr>
          <w:rFonts w:eastAsia="Times New Roman"/>
          <w:b/>
          <w:kern w:val="16"/>
          <w:szCs w:val="24"/>
        </w:rPr>
        <w:t xml:space="preserve">Клефортова Инна Игоревна </w:t>
      </w:r>
      <w:r w:rsidRPr="001E1D2A">
        <w:rPr>
          <w:rFonts w:eastAsia="Times New Roman"/>
          <w:kern w:val="16"/>
          <w:szCs w:val="24"/>
        </w:rPr>
        <w:t>–</w:t>
      </w:r>
      <w:r w:rsidRPr="008F667E">
        <w:rPr>
          <w:rFonts w:eastAsia="Times New Roman"/>
          <w:kern w:val="16"/>
          <w:szCs w:val="24"/>
        </w:rPr>
        <w:t xml:space="preserve"> к.м.н., </w:t>
      </w:r>
      <w:r>
        <w:rPr>
          <w:rFonts w:eastAsia="Times New Roman"/>
          <w:kern w:val="16"/>
          <w:szCs w:val="24"/>
        </w:rPr>
        <w:t>заведующая отделом координации оказания стационарной помощи, врач-эндокринолог</w:t>
      </w:r>
      <w:r w:rsidRPr="008F667E">
        <w:rPr>
          <w:rFonts w:eastAsia="Times New Roman"/>
          <w:kern w:val="16"/>
          <w:szCs w:val="24"/>
        </w:rPr>
        <w:t xml:space="preserve"> отделения диабетической болезни почек и посттрансплантационной реабилитации ФГБУ «НМИЦ эндокринологии</w:t>
      </w:r>
      <w:r>
        <w:rPr>
          <w:rFonts w:eastAsia="Times New Roman"/>
          <w:kern w:val="16"/>
          <w:szCs w:val="24"/>
        </w:rPr>
        <w:t xml:space="preserve"> имени академика И.И. Дедова</w:t>
      </w:r>
      <w:r w:rsidRPr="008F667E">
        <w:rPr>
          <w:rFonts w:eastAsia="Times New Roman"/>
          <w:kern w:val="16"/>
          <w:szCs w:val="24"/>
        </w:rPr>
        <w:t>» Министерства здравоохранения Российской Федерации; член Российской ассоциации эндокринологов (РАЭ).</w:t>
      </w:r>
      <w:r w:rsidRPr="008F667E">
        <w:rPr>
          <w:color w:val="333333"/>
          <w:kern w:val="16"/>
          <w:szCs w:val="24"/>
          <w:shd w:val="clear" w:color="auto" w:fill="FFFFFF"/>
        </w:rPr>
        <w:t xml:space="preserve"> </w:t>
      </w:r>
      <w:hyperlink r:id="rId33" w:history="1">
        <w:r w:rsidRPr="008F667E">
          <w:rPr>
            <w:rStyle w:val="affd"/>
            <w:kern w:val="16"/>
            <w:shd w:val="clear" w:color="auto" w:fill="FFFFFF"/>
          </w:rPr>
          <w:t>iklefort@mail.ru</w:t>
        </w:r>
      </w:hyperlink>
      <w:r w:rsidRPr="008F667E">
        <w:rPr>
          <w:color w:val="333333"/>
          <w:kern w:val="16"/>
          <w:szCs w:val="24"/>
          <w:shd w:val="clear" w:color="auto" w:fill="FFFFFF"/>
        </w:rPr>
        <w:t xml:space="preserve"> </w:t>
      </w:r>
    </w:p>
    <w:p w14:paraId="1C2FB6BF" w14:textId="77777777" w:rsidR="00CD3D4A" w:rsidRPr="008F667E" w:rsidRDefault="00CD3D4A" w:rsidP="00CD3D4A">
      <w:pPr>
        <w:pStyle w:val="afe"/>
        <w:numPr>
          <w:ilvl w:val="0"/>
          <w:numId w:val="59"/>
        </w:numPr>
        <w:ind w:left="0" w:firstLine="709"/>
        <w:rPr>
          <w:kern w:val="16"/>
          <w:szCs w:val="24"/>
        </w:rPr>
      </w:pPr>
      <w:r w:rsidRPr="00C84721">
        <w:rPr>
          <w:rFonts w:eastAsia="Times New Roman"/>
          <w:b/>
          <w:color w:val="000000"/>
          <w:kern w:val="16"/>
          <w:szCs w:val="24"/>
        </w:rPr>
        <w:t xml:space="preserve">Аметов Александр Сергеевич </w:t>
      </w:r>
      <w:r w:rsidRPr="00D305FA">
        <w:rPr>
          <w:rFonts w:eastAsia="Times New Roman"/>
          <w:color w:val="000000"/>
          <w:kern w:val="16"/>
          <w:szCs w:val="24"/>
        </w:rPr>
        <w:t>–</w:t>
      </w:r>
      <w:r w:rsidRPr="00C84721">
        <w:rPr>
          <w:rFonts w:eastAsia="Times New Roman"/>
          <w:b/>
          <w:color w:val="000000"/>
          <w:kern w:val="16"/>
          <w:szCs w:val="24"/>
        </w:rPr>
        <w:t xml:space="preserve"> </w:t>
      </w:r>
      <w:r w:rsidRPr="00C84721">
        <w:rPr>
          <w:rFonts w:eastAsia="Times New Roman"/>
          <w:color w:val="000000"/>
          <w:kern w:val="16"/>
          <w:szCs w:val="24"/>
        </w:rPr>
        <w:t xml:space="preserve">д.м.н., профессор, заведующий кафедрой эндокринологии ФГБОУ ДПО «Российская медицинская академия непрерывного профессионального образования» </w:t>
      </w:r>
      <w:r w:rsidRPr="008F667E">
        <w:rPr>
          <w:rFonts w:eastAsia="Times New Roman"/>
          <w:kern w:val="16"/>
          <w:szCs w:val="24"/>
        </w:rPr>
        <w:t>Министерства здравоохранения Российской Федерации</w:t>
      </w:r>
      <w:r w:rsidRPr="00CA4114">
        <w:rPr>
          <w:rFonts w:eastAsia="Times New Roman"/>
          <w:kern w:val="16"/>
          <w:szCs w:val="24"/>
        </w:rPr>
        <w:t>; руководитель сетевой кафедры ЮНЕСКО «Биоэтика сахарного диабета как глобальная проблема», член</w:t>
      </w:r>
      <w:r w:rsidRPr="008F667E">
        <w:rPr>
          <w:kern w:val="16"/>
          <w:szCs w:val="24"/>
        </w:rPr>
        <w:t xml:space="preserve"> Правления </w:t>
      </w:r>
      <w:r w:rsidRPr="008F667E">
        <w:rPr>
          <w:rFonts w:eastAsia="Times New Roman"/>
          <w:kern w:val="16"/>
          <w:szCs w:val="24"/>
        </w:rPr>
        <w:t>Российской ассоциации эндокринологов (</w:t>
      </w:r>
      <w:r w:rsidRPr="008F667E">
        <w:rPr>
          <w:kern w:val="16"/>
          <w:szCs w:val="24"/>
        </w:rPr>
        <w:t>РАЭ</w:t>
      </w:r>
      <w:r>
        <w:rPr>
          <w:kern w:val="16"/>
          <w:szCs w:val="24"/>
        </w:rPr>
        <w:t>)</w:t>
      </w:r>
      <w:r w:rsidRPr="008F667E">
        <w:rPr>
          <w:rFonts w:eastAsia="Times New Roman"/>
          <w:kern w:val="16"/>
          <w:szCs w:val="24"/>
        </w:rPr>
        <w:t xml:space="preserve">. </w:t>
      </w:r>
      <w:hyperlink r:id="rId34" w:history="1">
        <w:r w:rsidRPr="008F667E">
          <w:rPr>
            <w:rStyle w:val="affd"/>
          </w:rPr>
          <w:t>alexander.ametov@gmail.com</w:t>
        </w:r>
      </w:hyperlink>
    </w:p>
    <w:p w14:paraId="6D8275E1" w14:textId="77777777" w:rsidR="00CD3D4A" w:rsidRPr="008F667E" w:rsidRDefault="00CD3D4A" w:rsidP="00CD3D4A">
      <w:pPr>
        <w:pStyle w:val="afe"/>
        <w:numPr>
          <w:ilvl w:val="0"/>
          <w:numId w:val="59"/>
        </w:numPr>
        <w:ind w:left="0" w:firstLine="709"/>
        <w:rPr>
          <w:kern w:val="16"/>
          <w:szCs w:val="24"/>
        </w:rPr>
      </w:pPr>
      <w:r w:rsidRPr="00C84721">
        <w:rPr>
          <w:rFonts w:eastAsia="Times New Roman"/>
          <w:b/>
          <w:color w:val="000000"/>
          <w:kern w:val="16"/>
          <w:szCs w:val="24"/>
        </w:rPr>
        <w:t xml:space="preserve">Анциферов Михаил Борисович </w:t>
      </w:r>
      <w:r w:rsidRPr="00C84721">
        <w:rPr>
          <w:rFonts w:eastAsia="Times New Roman"/>
          <w:color w:val="000000"/>
          <w:kern w:val="16"/>
          <w:szCs w:val="24"/>
        </w:rPr>
        <w:t xml:space="preserve">– д.м.н., профессор, главный врач ГБУЗ «Эндокринологический диспансер» Департамента здравоохранения г. Москвы, профессор кафедры эндокринологии ФГБОУ ДПО «Российская медицинская академия непрерывного профессионального образования» Министерства здравоохранения Российской Федерации; главный внештатный специалист эндокринолог Департамента здравоохранения г. Москвы; </w:t>
      </w:r>
      <w:r w:rsidRPr="008F667E">
        <w:rPr>
          <w:kern w:val="16"/>
          <w:szCs w:val="24"/>
        </w:rPr>
        <w:t xml:space="preserve">член Правления </w:t>
      </w:r>
      <w:r w:rsidRPr="008F667E">
        <w:rPr>
          <w:rFonts w:eastAsia="Times New Roman"/>
          <w:kern w:val="16"/>
          <w:szCs w:val="24"/>
        </w:rPr>
        <w:t>Российской ассоциации эндокринологов (</w:t>
      </w:r>
      <w:r w:rsidRPr="008F667E">
        <w:rPr>
          <w:kern w:val="16"/>
          <w:szCs w:val="24"/>
        </w:rPr>
        <w:t xml:space="preserve">РАЭ). </w:t>
      </w:r>
      <w:hyperlink r:id="rId35" w:history="1">
        <w:r w:rsidRPr="008F667E">
          <w:rPr>
            <w:rStyle w:val="affd"/>
          </w:rPr>
          <w:t>antsiferov@rambler.ru</w:t>
        </w:r>
      </w:hyperlink>
      <w:r w:rsidRPr="008F667E">
        <w:t xml:space="preserve">  </w:t>
      </w:r>
    </w:p>
    <w:p w14:paraId="40F1374B" w14:textId="77777777" w:rsidR="00CD3D4A" w:rsidRPr="008F667E" w:rsidRDefault="00CD3D4A" w:rsidP="00CD3D4A">
      <w:pPr>
        <w:pStyle w:val="afe"/>
        <w:numPr>
          <w:ilvl w:val="0"/>
          <w:numId w:val="59"/>
        </w:numPr>
        <w:ind w:left="0" w:firstLine="709"/>
        <w:rPr>
          <w:kern w:val="16"/>
          <w:szCs w:val="24"/>
        </w:rPr>
      </w:pPr>
      <w:r w:rsidRPr="008F667E">
        <w:rPr>
          <w:b/>
          <w:kern w:val="16"/>
          <w:szCs w:val="24"/>
        </w:rPr>
        <w:t>Бардымова Татьяна Прокопьевна</w:t>
      </w:r>
      <w:r w:rsidRPr="008F667E">
        <w:rPr>
          <w:kern w:val="16"/>
          <w:szCs w:val="24"/>
        </w:rPr>
        <w:t xml:space="preserve"> – д.м.н., профессор, заведующая кафедрой эндокринологии Иркутской государственной медицинской академии последипломного образования – филиала ФГБУ ДПО РМАНПО </w:t>
      </w:r>
      <w:r w:rsidRPr="008F667E">
        <w:rPr>
          <w:rFonts w:eastAsia="Times New Roman"/>
          <w:kern w:val="16"/>
          <w:szCs w:val="24"/>
        </w:rPr>
        <w:t>Министерства здравоохранения Российской Федерации</w:t>
      </w:r>
      <w:r w:rsidRPr="008F667E">
        <w:rPr>
          <w:kern w:val="16"/>
          <w:szCs w:val="24"/>
        </w:rPr>
        <w:t xml:space="preserve">; главный внештатный специалист-эндокринолог Министерства здравоохранения Иркутской области; член Правления </w:t>
      </w:r>
      <w:r w:rsidRPr="008F667E">
        <w:rPr>
          <w:rFonts w:eastAsia="Times New Roman"/>
          <w:kern w:val="16"/>
          <w:szCs w:val="24"/>
        </w:rPr>
        <w:t>Российской ассоциации эндокринологов (</w:t>
      </w:r>
      <w:r w:rsidRPr="008F667E">
        <w:rPr>
          <w:kern w:val="16"/>
          <w:szCs w:val="24"/>
        </w:rPr>
        <w:t xml:space="preserve">РАЭ). </w:t>
      </w:r>
      <w:hyperlink r:id="rId36" w:history="1">
        <w:r w:rsidRPr="008F667E">
          <w:rPr>
            <w:rStyle w:val="affd"/>
            <w:kern w:val="16"/>
            <w:lang w:val="en-US"/>
          </w:rPr>
          <w:t>tpbardymova</w:t>
        </w:r>
        <w:r w:rsidRPr="008F667E">
          <w:rPr>
            <w:rStyle w:val="affd"/>
            <w:kern w:val="16"/>
          </w:rPr>
          <w:t>@</w:t>
        </w:r>
        <w:r w:rsidRPr="008F667E">
          <w:rPr>
            <w:rStyle w:val="affd"/>
            <w:kern w:val="16"/>
            <w:lang w:val="en-US"/>
          </w:rPr>
          <w:t>mail</w:t>
        </w:r>
        <w:r w:rsidRPr="008F667E">
          <w:rPr>
            <w:rStyle w:val="affd"/>
            <w:kern w:val="16"/>
          </w:rPr>
          <w:t>.</w:t>
        </w:r>
        <w:r w:rsidRPr="008F667E">
          <w:rPr>
            <w:rStyle w:val="affd"/>
            <w:kern w:val="16"/>
            <w:lang w:val="en-US"/>
          </w:rPr>
          <w:t>ru</w:t>
        </w:r>
      </w:hyperlink>
      <w:r w:rsidRPr="008F667E">
        <w:rPr>
          <w:kern w:val="16"/>
          <w:szCs w:val="24"/>
        </w:rPr>
        <w:t xml:space="preserve"> </w:t>
      </w:r>
    </w:p>
    <w:p w14:paraId="00E30A26" w14:textId="77777777" w:rsidR="00CD3D4A" w:rsidRPr="008F667E" w:rsidRDefault="00CD3D4A" w:rsidP="00CD3D4A">
      <w:pPr>
        <w:pStyle w:val="afe"/>
        <w:numPr>
          <w:ilvl w:val="0"/>
          <w:numId w:val="59"/>
        </w:numPr>
        <w:ind w:left="0" w:firstLine="709"/>
        <w:rPr>
          <w:kern w:val="16"/>
          <w:szCs w:val="24"/>
        </w:rPr>
      </w:pPr>
      <w:r w:rsidRPr="008F667E">
        <w:rPr>
          <w:rFonts w:eastAsia="Times New Roman"/>
          <w:b/>
          <w:kern w:val="16"/>
          <w:szCs w:val="24"/>
        </w:rPr>
        <w:t xml:space="preserve">Бондарь Ирина Аркадьевна </w:t>
      </w:r>
      <w:r w:rsidRPr="00D305FA">
        <w:rPr>
          <w:rFonts w:eastAsia="Times New Roman"/>
          <w:kern w:val="16"/>
          <w:szCs w:val="24"/>
        </w:rPr>
        <w:t>–</w:t>
      </w:r>
      <w:r w:rsidRPr="008F667E">
        <w:rPr>
          <w:kern w:val="16"/>
          <w:szCs w:val="24"/>
        </w:rPr>
        <w:t xml:space="preserve"> д.м.н., профессор, заведующая кафедрой эндокринологии ФГБОУ ВО «Новосибирский государственный медицинский университет» </w:t>
      </w:r>
      <w:r w:rsidRPr="008F667E">
        <w:rPr>
          <w:rFonts w:eastAsia="Times New Roman"/>
          <w:kern w:val="16"/>
          <w:szCs w:val="24"/>
        </w:rPr>
        <w:t>Министерства здравоохранения Российской Федерации</w:t>
      </w:r>
      <w:r w:rsidRPr="008F667E">
        <w:rPr>
          <w:kern w:val="16"/>
          <w:szCs w:val="24"/>
        </w:rPr>
        <w:t xml:space="preserve">; главный внештатный специалист эндокринолог </w:t>
      </w:r>
      <w:r w:rsidRPr="008F667E">
        <w:rPr>
          <w:rFonts w:eastAsia="Times New Roman"/>
          <w:kern w:val="16"/>
          <w:szCs w:val="24"/>
        </w:rPr>
        <w:t>Министерства здравоохранения Российской Федерации</w:t>
      </w:r>
      <w:r w:rsidRPr="00C84721">
        <w:rPr>
          <w:rFonts w:eastAsia="Times New Roman"/>
          <w:color w:val="000000"/>
          <w:kern w:val="16"/>
          <w:szCs w:val="24"/>
        </w:rPr>
        <w:t xml:space="preserve"> в </w:t>
      </w:r>
      <w:r w:rsidRPr="008F667E">
        <w:rPr>
          <w:kern w:val="16"/>
          <w:szCs w:val="24"/>
        </w:rPr>
        <w:t xml:space="preserve">Сибирском федеральном округе; член Правления </w:t>
      </w:r>
      <w:r w:rsidRPr="008F667E">
        <w:rPr>
          <w:rFonts w:eastAsia="Times New Roman"/>
          <w:kern w:val="16"/>
          <w:szCs w:val="24"/>
        </w:rPr>
        <w:t>Российской ассоциации эндокринологов (</w:t>
      </w:r>
      <w:r w:rsidRPr="008F667E">
        <w:rPr>
          <w:kern w:val="16"/>
          <w:szCs w:val="24"/>
        </w:rPr>
        <w:t xml:space="preserve">РАЭ). </w:t>
      </w:r>
      <w:hyperlink r:id="rId37" w:history="1">
        <w:r w:rsidRPr="008F667E">
          <w:rPr>
            <w:rStyle w:val="affd"/>
            <w:kern w:val="16"/>
            <w:shd w:val="clear" w:color="auto" w:fill="FFFFFF"/>
          </w:rPr>
          <w:t>ibondar2008@gmail.com</w:t>
        </w:r>
      </w:hyperlink>
      <w:r w:rsidRPr="008F667E">
        <w:rPr>
          <w:color w:val="333333"/>
          <w:kern w:val="16"/>
          <w:szCs w:val="24"/>
          <w:shd w:val="clear" w:color="auto" w:fill="FFFFFF"/>
        </w:rPr>
        <w:t xml:space="preserve"> </w:t>
      </w:r>
    </w:p>
    <w:p w14:paraId="2108F560" w14:textId="77777777" w:rsidR="00CD3D4A" w:rsidRPr="008F667E" w:rsidRDefault="00CD3D4A" w:rsidP="00CD3D4A">
      <w:pPr>
        <w:pStyle w:val="afe"/>
        <w:numPr>
          <w:ilvl w:val="0"/>
          <w:numId w:val="59"/>
        </w:numPr>
        <w:ind w:left="0" w:firstLine="709"/>
        <w:rPr>
          <w:rStyle w:val="affd"/>
          <w:color w:val="auto"/>
          <w:kern w:val="16"/>
          <w:szCs w:val="24"/>
          <w:u w:val="none"/>
        </w:rPr>
      </w:pPr>
      <w:r w:rsidRPr="008F667E">
        <w:rPr>
          <w:rFonts w:eastAsia="Times New Roman"/>
          <w:b/>
          <w:kern w:val="16"/>
          <w:szCs w:val="24"/>
        </w:rPr>
        <w:lastRenderedPageBreak/>
        <w:t xml:space="preserve">Валеева Фарида Вадутовна – </w:t>
      </w:r>
      <w:r w:rsidRPr="008F667E">
        <w:rPr>
          <w:rFonts w:eastAsia="Times New Roman"/>
          <w:bCs/>
          <w:kern w:val="16"/>
          <w:szCs w:val="24"/>
        </w:rPr>
        <w:t>д.м.н., профессор,</w:t>
      </w:r>
      <w:r w:rsidRPr="008F667E">
        <w:rPr>
          <w:kern w:val="16"/>
          <w:szCs w:val="24"/>
        </w:rPr>
        <w:t xml:space="preserve"> заведующая кафедрой эндокринологии ФГБОУ ВО «Казанский государственный медицинский университет» </w:t>
      </w:r>
      <w:r w:rsidRPr="008F667E">
        <w:rPr>
          <w:rFonts w:eastAsia="Times New Roman"/>
          <w:kern w:val="16"/>
          <w:szCs w:val="24"/>
        </w:rPr>
        <w:t>Министерства здравоохранения Российской Федерации</w:t>
      </w:r>
      <w:r w:rsidRPr="008F667E">
        <w:rPr>
          <w:kern w:val="16"/>
          <w:szCs w:val="24"/>
        </w:rPr>
        <w:t xml:space="preserve">, главный внештатный специалист эндокринолог </w:t>
      </w:r>
      <w:r w:rsidRPr="008F667E">
        <w:rPr>
          <w:rFonts w:eastAsia="Times New Roman"/>
          <w:kern w:val="16"/>
          <w:szCs w:val="24"/>
        </w:rPr>
        <w:t xml:space="preserve">Министерства здравоохранения Российской Федерации </w:t>
      </w:r>
      <w:r w:rsidRPr="00C84721">
        <w:rPr>
          <w:rFonts w:eastAsia="Times New Roman"/>
          <w:color w:val="000000"/>
          <w:kern w:val="16"/>
          <w:szCs w:val="24"/>
        </w:rPr>
        <w:t xml:space="preserve">в </w:t>
      </w:r>
      <w:r w:rsidRPr="008F667E">
        <w:rPr>
          <w:kern w:val="16"/>
          <w:szCs w:val="24"/>
        </w:rPr>
        <w:t>Приволжском федеральном округе</w:t>
      </w:r>
      <w:r>
        <w:rPr>
          <w:kern w:val="16"/>
          <w:szCs w:val="24"/>
        </w:rPr>
        <w:t>;</w:t>
      </w:r>
      <w:r w:rsidRPr="008F667E">
        <w:rPr>
          <w:kern w:val="16"/>
          <w:szCs w:val="24"/>
        </w:rPr>
        <w:t xml:space="preserve"> член Правления </w:t>
      </w:r>
      <w:r w:rsidRPr="008F667E">
        <w:rPr>
          <w:rFonts w:eastAsia="Times New Roman"/>
          <w:kern w:val="16"/>
          <w:szCs w:val="24"/>
        </w:rPr>
        <w:t>Российской ассоциации эндокринологов (</w:t>
      </w:r>
      <w:r w:rsidRPr="008F667E">
        <w:rPr>
          <w:kern w:val="16"/>
          <w:szCs w:val="24"/>
        </w:rPr>
        <w:t xml:space="preserve">РАЭ) </w:t>
      </w:r>
      <w:hyperlink r:id="rId38" w:history="1">
        <w:r w:rsidRPr="008F667E">
          <w:rPr>
            <w:rStyle w:val="affd"/>
            <w:kern w:val="16"/>
            <w:shd w:val="clear" w:color="auto" w:fill="FFFFFF"/>
          </w:rPr>
          <w:t>val_farida@mail.ru</w:t>
        </w:r>
      </w:hyperlink>
    </w:p>
    <w:p w14:paraId="6FBA25BC" w14:textId="77777777" w:rsidR="00CD3D4A" w:rsidRPr="00625F1E" w:rsidRDefault="00CD3D4A" w:rsidP="00CD3D4A">
      <w:pPr>
        <w:pStyle w:val="afe"/>
        <w:numPr>
          <w:ilvl w:val="0"/>
          <w:numId w:val="59"/>
        </w:numPr>
        <w:ind w:left="0" w:firstLine="709"/>
        <w:rPr>
          <w:rStyle w:val="affd"/>
          <w:rFonts w:eastAsia="Times New Roman"/>
          <w:color w:val="auto"/>
          <w:kern w:val="16"/>
          <w:szCs w:val="24"/>
          <w:u w:val="none"/>
        </w:rPr>
      </w:pPr>
      <w:r w:rsidRPr="00C84721">
        <w:rPr>
          <w:rFonts w:eastAsia="Times New Roman"/>
          <w:b/>
          <w:color w:val="000000"/>
          <w:kern w:val="16"/>
          <w:szCs w:val="24"/>
        </w:rPr>
        <w:t>Демидова Татьяна Юльевна</w:t>
      </w:r>
      <w:r w:rsidRPr="00C84721">
        <w:rPr>
          <w:rFonts w:eastAsia="Times New Roman"/>
          <w:color w:val="000000"/>
          <w:kern w:val="16"/>
          <w:szCs w:val="24"/>
        </w:rPr>
        <w:t xml:space="preserve"> – д.м.н., профессор, заведующая кафедрой эндокринологии лечебного факультета</w:t>
      </w:r>
      <w:r w:rsidRPr="00C84721">
        <w:rPr>
          <w:b/>
          <w:bCs/>
          <w:color w:val="000000"/>
          <w:kern w:val="16"/>
          <w:szCs w:val="24"/>
        </w:rPr>
        <w:t xml:space="preserve"> </w:t>
      </w:r>
      <w:r w:rsidRPr="00C84721">
        <w:rPr>
          <w:bCs/>
          <w:color w:val="000000"/>
          <w:kern w:val="16"/>
          <w:szCs w:val="24"/>
        </w:rPr>
        <w:t>ФГБОУ ВО</w:t>
      </w:r>
      <w:r w:rsidRPr="00C84721">
        <w:rPr>
          <w:rFonts w:eastAsia="Times New Roman"/>
          <w:color w:val="000000"/>
          <w:kern w:val="16"/>
          <w:szCs w:val="24"/>
        </w:rPr>
        <w:t xml:space="preserve"> «Российский национальный исследовательский медицинский университет имени Н.И. Пирогова» </w:t>
      </w:r>
      <w:r w:rsidRPr="008F667E">
        <w:rPr>
          <w:rFonts w:eastAsia="Times New Roman"/>
          <w:kern w:val="16"/>
          <w:szCs w:val="24"/>
        </w:rPr>
        <w:t xml:space="preserve">Министерства здравоохранения </w:t>
      </w:r>
      <w:r w:rsidRPr="00625F1E">
        <w:rPr>
          <w:rFonts w:eastAsia="Times New Roman"/>
          <w:kern w:val="16"/>
          <w:szCs w:val="24"/>
        </w:rPr>
        <w:t>Российской Федерации.</w:t>
      </w:r>
      <w:r w:rsidRPr="00625F1E">
        <w:t xml:space="preserve"> </w:t>
      </w:r>
      <w:hyperlink r:id="rId39" w:history="1">
        <w:r w:rsidRPr="00625F1E">
          <w:rPr>
            <w:rStyle w:val="affd"/>
          </w:rPr>
          <w:t>t.y.demidova@gmail.com</w:t>
        </w:r>
      </w:hyperlink>
    </w:p>
    <w:p w14:paraId="53469C0A" w14:textId="77777777" w:rsidR="00CD3D4A" w:rsidRPr="00625F1E" w:rsidRDefault="00CD3D4A" w:rsidP="00CD3D4A">
      <w:pPr>
        <w:pStyle w:val="afe"/>
        <w:numPr>
          <w:ilvl w:val="0"/>
          <w:numId w:val="59"/>
        </w:numPr>
        <w:ind w:left="0" w:firstLine="709"/>
        <w:rPr>
          <w:rFonts w:eastAsia="Times New Roman"/>
          <w:kern w:val="16"/>
          <w:szCs w:val="24"/>
        </w:rPr>
      </w:pPr>
      <w:r w:rsidRPr="00625F1E">
        <w:rPr>
          <w:rFonts w:eastAsia="Times New Roman"/>
          <w:b/>
          <w:color w:val="000000"/>
          <w:kern w:val="16"/>
          <w:szCs w:val="24"/>
        </w:rPr>
        <w:t xml:space="preserve">Киселева Татьяна Петровна </w:t>
      </w:r>
      <w:r w:rsidRPr="00625F1E">
        <w:rPr>
          <w:rFonts w:eastAsia="Times New Roman"/>
          <w:kern w:val="16"/>
          <w:szCs w:val="24"/>
        </w:rPr>
        <w:t>– д.м.н.,</w:t>
      </w:r>
      <w:r w:rsidRPr="00625F1E">
        <w:t xml:space="preserve"> профессор, профессор кафедры факультетской терапии, эндокринологии, аллергологии и иммунологии ФГБОУ ВО «Уральский государственный медицинский университет» </w:t>
      </w:r>
      <w:r w:rsidRPr="00625F1E">
        <w:rPr>
          <w:rFonts w:eastAsia="Times New Roman"/>
          <w:kern w:val="16"/>
          <w:szCs w:val="24"/>
        </w:rPr>
        <w:t xml:space="preserve">Министерства здравоохранения Российской </w:t>
      </w:r>
      <w:r w:rsidRPr="00AA3D44">
        <w:t>Федерации</w:t>
      </w:r>
      <w:r w:rsidRPr="00625F1E">
        <w:t xml:space="preserve">», </w:t>
      </w:r>
      <w:r w:rsidRPr="00AA3D44">
        <w:t>главный внештатный специалист эндокринолог Министерства здравоохранения Российской Федерации в Уральском федеральном округе;</w:t>
      </w:r>
      <w:r w:rsidRPr="00625F1E">
        <w:t xml:space="preserve"> </w:t>
      </w:r>
      <w:r w:rsidRPr="00AA3D44">
        <w:t xml:space="preserve">член Правления Российской ассоциации эндокринологов (РАЭ); </w:t>
      </w:r>
      <w:r w:rsidRPr="00625F1E">
        <w:t xml:space="preserve">председатель </w:t>
      </w:r>
      <w:r>
        <w:t>РОО</w:t>
      </w:r>
      <w:r w:rsidRPr="00625F1E">
        <w:t xml:space="preserve"> «Свердловская ассоциация эндокринологов</w:t>
      </w:r>
      <w:r w:rsidRPr="00AA3D44">
        <w:t>. kistapet@mail.ru</w:t>
      </w:r>
    </w:p>
    <w:p w14:paraId="56DCFBBB" w14:textId="77777777" w:rsidR="00CD3D4A" w:rsidRPr="008F667E" w:rsidRDefault="00CD3D4A" w:rsidP="00CD3D4A">
      <w:pPr>
        <w:pStyle w:val="afe"/>
        <w:numPr>
          <w:ilvl w:val="0"/>
          <w:numId w:val="59"/>
        </w:numPr>
        <w:ind w:left="0" w:firstLine="709"/>
        <w:rPr>
          <w:rStyle w:val="affd"/>
          <w:rFonts w:eastAsia="Times New Roman"/>
          <w:color w:val="auto"/>
          <w:kern w:val="16"/>
          <w:szCs w:val="24"/>
          <w:u w:val="none"/>
        </w:rPr>
      </w:pPr>
      <w:r w:rsidRPr="008F667E">
        <w:rPr>
          <w:rFonts w:eastAsia="Times New Roman"/>
          <w:b/>
          <w:kern w:val="16"/>
          <w:szCs w:val="24"/>
        </w:rPr>
        <w:t xml:space="preserve">Климонтов Вадим Валерьевич </w:t>
      </w:r>
      <w:r w:rsidRPr="00D305FA">
        <w:rPr>
          <w:rFonts w:eastAsia="Times New Roman"/>
          <w:kern w:val="16"/>
          <w:szCs w:val="24"/>
        </w:rPr>
        <w:t>–</w:t>
      </w:r>
      <w:r w:rsidRPr="008F667E">
        <w:rPr>
          <w:rFonts w:eastAsia="Times New Roman"/>
          <w:kern w:val="16"/>
          <w:szCs w:val="24"/>
        </w:rPr>
        <w:t xml:space="preserve"> </w:t>
      </w:r>
      <w:r w:rsidRPr="008F667E">
        <w:rPr>
          <w:kern w:val="16"/>
          <w:szCs w:val="24"/>
        </w:rPr>
        <w:t>д.м.н., профессор РАН, заместитель руководителя филиала по научной работе, заведующий лабораторией эндокринологии НИИ клинической и экспериментальной лимфологии - филиал ФИЦ «Институт цитологии и генетики СО РАН</w:t>
      </w:r>
      <w:r w:rsidRPr="008F667E">
        <w:rPr>
          <w:rFonts w:eastAsia="Times New Roman"/>
          <w:kern w:val="16"/>
          <w:szCs w:val="24"/>
        </w:rPr>
        <w:t xml:space="preserve">. </w:t>
      </w:r>
      <w:hyperlink r:id="rId40" w:history="1">
        <w:r w:rsidRPr="008F667E">
          <w:rPr>
            <w:rStyle w:val="affd"/>
            <w:kern w:val="16"/>
            <w:szCs w:val="24"/>
            <w:shd w:val="clear" w:color="auto" w:fill="FFFFFF"/>
          </w:rPr>
          <w:t>klimontov@mail.ru</w:t>
        </w:r>
      </w:hyperlink>
    </w:p>
    <w:p w14:paraId="76B21570" w14:textId="50DCF09F" w:rsidR="00CD3D4A" w:rsidRPr="008F667E" w:rsidRDefault="00CD3D4A" w:rsidP="00CD3D4A">
      <w:pPr>
        <w:pStyle w:val="afe"/>
        <w:numPr>
          <w:ilvl w:val="0"/>
          <w:numId w:val="59"/>
        </w:numPr>
        <w:ind w:left="0" w:firstLine="709"/>
        <w:rPr>
          <w:rStyle w:val="affd"/>
          <w:color w:val="auto"/>
          <w:kern w:val="16"/>
          <w:szCs w:val="24"/>
          <w:u w:val="none"/>
        </w:rPr>
      </w:pPr>
      <w:r w:rsidRPr="00C84721">
        <w:rPr>
          <w:rFonts w:eastAsia="Times New Roman"/>
          <w:b/>
          <w:color w:val="000000"/>
          <w:kern w:val="16"/>
          <w:szCs w:val="24"/>
        </w:rPr>
        <w:t xml:space="preserve">Мкртумян Ашот Мусаелович </w:t>
      </w:r>
      <w:r w:rsidRPr="00D305FA">
        <w:rPr>
          <w:rFonts w:eastAsia="Times New Roman"/>
          <w:color w:val="000000"/>
          <w:kern w:val="16"/>
          <w:szCs w:val="24"/>
        </w:rPr>
        <w:t xml:space="preserve">– </w:t>
      </w:r>
      <w:r w:rsidRPr="00C84721">
        <w:rPr>
          <w:rFonts w:eastAsia="Times New Roman"/>
          <w:color w:val="000000"/>
          <w:kern w:val="16"/>
          <w:szCs w:val="24"/>
        </w:rPr>
        <w:t>д.м.н., профессор, заведующий кафедрой эндокринологии и диабетологии ФГБОУ ВО «</w:t>
      </w:r>
      <w:r w:rsidRPr="006364D1">
        <w:rPr>
          <w:rFonts w:eastAsia="Times New Roman"/>
          <w:color w:val="000000"/>
          <w:kern w:val="16"/>
          <w:szCs w:val="24"/>
        </w:rPr>
        <w:t>Российский университет медицины</w:t>
      </w:r>
      <w:r w:rsidRPr="00C84721">
        <w:rPr>
          <w:rFonts w:eastAsia="Times New Roman"/>
          <w:color w:val="000000"/>
          <w:kern w:val="16"/>
          <w:szCs w:val="24"/>
        </w:rPr>
        <w:t xml:space="preserve">» </w:t>
      </w:r>
      <w:r w:rsidRPr="008F667E">
        <w:rPr>
          <w:rFonts w:eastAsia="Times New Roman"/>
          <w:kern w:val="16"/>
          <w:szCs w:val="24"/>
        </w:rPr>
        <w:t>Министерства здравоохранения Российской Федерации</w:t>
      </w:r>
      <w:r w:rsidRPr="00C84721">
        <w:rPr>
          <w:rFonts w:eastAsia="Times New Roman"/>
          <w:color w:val="000000"/>
          <w:kern w:val="16"/>
          <w:szCs w:val="24"/>
        </w:rPr>
        <w:t xml:space="preserve">; </w:t>
      </w:r>
      <w:r>
        <w:rPr>
          <w:rFonts w:eastAsia="Times New Roman"/>
          <w:color w:val="000000"/>
          <w:kern w:val="16"/>
          <w:szCs w:val="24"/>
        </w:rPr>
        <w:t>руководитель научного отдела эндокринных и метаболических нарушений МКНЦ им. А.С. Логинова</w:t>
      </w:r>
      <w:r w:rsidRPr="00625F1E">
        <w:rPr>
          <w:rFonts w:eastAsia="Times New Roman"/>
          <w:color w:val="000000"/>
          <w:kern w:val="16"/>
          <w:szCs w:val="24"/>
        </w:rPr>
        <w:t xml:space="preserve"> </w:t>
      </w:r>
      <w:r w:rsidRPr="00C84721">
        <w:rPr>
          <w:rFonts w:eastAsia="Times New Roman"/>
          <w:color w:val="000000"/>
          <w:kern w:val="16"/>
          <w:szCs w:val="24"/>
        </w:rPr>
        <w:t>Департамента здравоохранения г. Москвы</w:t>
      </w:r>
      <w:r>
        <w:rPr>
          <w:rFonts w:eastAsia="Times New Roman"/>
          <w:color w:val="000000"/>
          <w:kern w:val="16"/>
          <w:szCs w:val="24"/>
        </w:rPr>
        <w:t xml:space="preserve">; </w:t>
      </w:r>
      <w:r w:rsidRPr="008F667E">
        <w:rPr>
          <w:kern w:val="16"/>
          <w:szCs w:val="24"/>
        </w:rPr>
        <w:t xml:space="preserve">член Правления </w:t>
      </w:r>
      <w:r w:rsidRPr="008F667E">
        <w:rPr>
          <w:rFonts w:eastAsia="Times New Roman"/>
          <w:kern w:val="16"/>
          <w:szCs w:val="24"/>
        </w:rPr>
        <w:t>Российской ассоциации эндокринологов (</w:t>
      </w:r>
      <w:r>
        <w:rPr>
          <w:kern w:val="16"/>
          <w:szCs w:val="24"/>
        </w:rPr>
        <w:t>РАЭ)</w:t>
      </w:r>
      <w:r w:rsidRPr="008F667E">
        <w:rPr>
          <w:rFonts w:eastAsia="Times New Roman"/>
          <w:kern w:val="16"/>
          <w:szCs w:val="24"/>
        </w:rPr>
        <w:t>.</w:t>
      </w:r>
      <w:r w:rsidRPr="008F667E">
        <w:rPr>
          <w:color w:val="333333"/>
          <w:kern w:val="16"/>
          <w:szCs w:val="24"/>
          <w:shd w:val="clear" w:color="auto" w:fill="FFFFFF"/>
        </w:rPr>
        <w:t xml:space="preserve"> </w:t>
      </w:r>
      <w:hyperlink r:id="rId41" w:history="1">
        <w:r w:rsidRPr="008F667E">
          <w:rPr>
            <w:rStyle w:val="affd"/>
          </w:rPr>
          <w:t>vagrashot@mail.ru</w:t>
        </w:r>
      </w:hyperlink>
    </w:p>
    <w:p w14:paraId="28ED6818" w14:textId="77777777" w:rsidR="00CD3D4A" w:rsidRPr="008F667E" w:rsidRDefault="00CD3D4A" w:rsidP="00CD3D4A">
      <w:pPr>
        <w:pStyle w:val="afe"/>
        <w:numPr>
          <w:ilvl w:val="0"/>
          <w:numId w:val="59"/>
        </w:numPr>
        <w:ind w:left="0" w:firstLine="709"/>
        <w:rPr>
          <w:rStyle w:val="affd"/>
          <w:color w:val="auto"/>
          <w:kern w:val="16"/>
          <w:szCs w:val="24"/>
          <w:u w:val="none"/>
        </w:rPr>
      </w:pPr>
      <w:r w:rsidRPr="008F667E">
        <w:rPr>
          <w:rStyle w:val="affd"/>
          <w:b/>
          <w:color w:val="auto"/>
          <w:kern w:val="16"/>
          <w:szCs w:val="24"/>
          <w:u w:val="none"/>
        </w:rPr>
        <w:t>Петунина Нина Александровна</w:t>
      </w:r>
      <w:r w:rsidRPr="008F667E">
        <w:rPr>
          <w:rStyle w:val="affd"/>
          <w:color w:val="auto"/>
          <w:kern w:val="16"/>
          <w:szCs w:val="24"/>
          <w:u w:val="none"/>
        </w:rPr>
        <w:t xml:space="preserve"> – член-корр. РАН, д.м.н., профессор, заведующая кафедрой эндокринологии лечебного факультета ФГАОУ ВО «Первый Московский государственный медицинский университет имени И.М. Сеченова» Министерства здравоохранения Российской Федерации; главный внештатный специалист эндокринолог Министерства здравоохранения Российской Федерации в Центральном федеральном округе; член Правления Российской а</w:t>
      </w:r>
      <w:r>
        <w:rPr>
          <w:rStyle w:val="affd"/>
          <w:color w:val="auto"/>
          <w:kern w:val="16"/>
          <w:szCs w:val="24"/>
          <w:u w:val="none"/>
        </w:rPr>
        <w:t xml:space="preserve">ссоциации эндокринологов (РАЭ). </w:t>
      </w:r>
      <w:r w:rsidRPr="008F667E">
        <w:rPr>
          <w:rStyle w:val="affd"/>
          <w:color w:val="auto"/>
          <w:kern w:val="16"/>
          <w:szCs w:val="24"/>
          <w:u w:val="none"/>
        </w:rPr>
        <w:t>napetunina@mail.ru</w:t>
      </w:r>
    </w:p>
    <w:p w14:paraId="6D21213C" w14:textId="77777777" w:rsidR="00765F4C" w:rsidRPr="008F667E" w:rsidRDefault="00765F4C" w:rsidP="00765F4C">
      <w:pPr>
        <w:pStyle w:val="afe"/>
        <w:numPr>
          <w:ilvl w:val="0"/>
          <w:numId w:val="59"/>
        </w:numPr>
        <w:ind w:left="0" w:firstLine="709"/>
        <w:rPr>
          <w:rFonts w:eastAsia="Times New Roman"/>
          <w:kern w:val="16"/>
          <w:szCs w:val="24"/>
        </w:rPr>
      </w:pPr>
      <w:r w:rsidRPr="008F667E">
        <w:rPr>
          <w:rFonts w:eastAsia="Times New Roman"/>
          <w:b/>
          <w:kern w:val="16"/>
          <w:szCs w:val="24"/>
        </w:rPr>
        <w:lastRenderedPageBreak/>
        <w:t>Руяткина Людмила Александровна</w:t>
      </w:r>
      <w:r w:rsidRPr="008F667E">
        <w:rPr>
          <w:rFonts w:eastAsia="Times New Roman"/>
          <w:kern w:val="16"/>
          <w:szCs w:val="24"/>
        </w:rPr>
        <w:t xml:space="preserve"> – д.м.н., профессор кафедры неотложной терапии с эндокринологией и профпатологией </w:t>
      </w:r>
      <w:r w:rsidRPr="008F667E">
        <w:rPr>
          <w:kern w:val="16"/>
          <w:szCs w:val="24"/>
        </w:rPr>
        <w:t xml:space="preserve">ФГБОУ ВО «Новосибирский государственный медицинский университет» </w:t>
      </w:r>
      <w:r w:rsidRPr="008F667E">
        <w:rPr>
          <w:rFonts w:eastAsia="Times New Roman"/>
          <w:kern w:val="16"/>
          <w:szCs w:val="24"/>
        </w:rPr>
        <w:t xml:space="preserve">Министерства здравоохранения Российской Федерации; член Российской ассоциации эндокринологов (РАЭ). </w:t>
      </w:r>
      <w:hyperlink r:id="rId42" w:history="1">
        <w:r w:rsidRPr="008F667E">
          <w:rPr>
            <w:rStyle w:val="affd"/>
            <w:rFonts w:eastAsia="Times New Roman"/>
            <w:kern w:val="16"/>
            <w:szCs w:val="24"/>
            <w:lang w:val="en-US"/>
          </w:rPr>
          <w:t>larut</w:t>
        </w:r>
        <w:r w:rsidRPr="008F667E">
          <w:rPr>
            <w:rStyle w:val="affd"/>
            <w:rFonts w:eastAsia="Times New Roman"/>
            <w:kern w:val="16"/>
            <w:szCs w:val="24"/>
          </w:rPr>
          <w:t>@</w:t>
        </w:r>
        <w:r w:rsidRPr="008F667E">
          <w:rPr>
            <w:rStyle w:val="affd"/>
            <w:rFonts w:eastAsia="Times New Roman"/>
            <w:kern w:val="16"/>
            <w:szCs w:val="24"/>
            <w:lang w:val="en-US"/>
          </w:rPr>
          <w:t>list</w:t>
        </w:r>
        <w:r w:rsidRPr="008F667E">
          <w:rPr>
            <w:rStyle w:val="affd"/>
            <w:rFonts w:eastAsia="Times New Roman"/>
            <w:kern w:val="16"/>
            <w:szCs w:val="24"/>
          </w:rPr>
          <w:t>.</w:t>
        </w:r>
        <w:r w:rsidRPr="008F667E">
          <w:rPr>
            <w:rStyle w:val="affd"/>
            <w:rFonts w:eastAsia="Times New Roman"/>
            <w:kern w:val="16"/>
            <w:szCs w:val="24"/>
            <w:lang w:val="en-US"/>
          </w:rPr>
          <w:t>ru</w:t>
        </w:r>
      </w:hyperlink>
      <w:r w:rsidRPr="008F667E">
        <w:rPr>
          <w:rFonts w:eastAsia="Times New Roman"/>
          <w:kern w:val="16"/>
          <w:szCs w:val="24"/>
        </w:rPr>
        <w:t xml:space="preserve"> </w:t>
      </w:r>
    </w:p>
    <w:p w14:paraId="36BF24AE" w14:textId="77777777" w:rsidR="00CD3D4A" w:rsidRPr="008F667E" w:rsidRDefault="00CD3D4A" w:rsidP="00CD3D4A">
      <w:pPr>
        <w:pStyle w:val="afe"/>
        <w:numPr>
          <w:ilvl w:val="0"/>
          <w:numId w:val="59"/>
        </w:numPr>
        <w:ind w:left="0" w:firstLine="709"/>
        <w:rPr>
          <w:rStyle w:val="affd"/>
          <w:rFonts w:eastAsia="Times New Roman"/>
          <w:color w:val="auto"/>
          <w:kern w:val="16"/>
          <w:szCs w:val="24"/>
          <w:u w:val="none"/>
        </w:rPr>
      </w:pPr>
      <w:r w:rsidRPr="00C84721">
        <w:rPr>
          <w:rFonts w:eastAsia="Times New Roman"/>
          <w:b/>
          <w:color w:val="000000"/>
          <w:kern w:val="16"/>
          <w:szCs w:val="24"/>
        </w:rPr>
        <w:t xml:space="preserve">Суплотова Людмила Александровна </w:t>
      </w:r>
      <w:r w:rsidRPr="00D305FA">
        <w:rPr>
          <w:rFonts w:eastAsia="Times New Roman"/>
          <w:color w:val="000000"/>
          <w:kern w:val="16"/>
          <w:szCs w:val="24"/>
        </w:rPr>
        <w:t>–</w:t>
      </w:r>
      <w:r w:rsidRPr="00C84721">
        <w:rPr>
          <w:rFonts w:eastAsia="Times New Roman"/>
          <w:b/>
          <w:color w:val="000000"/>
          <w:kern w:val="16"/>
          <w:szCs w:val="24"/>
        </w:rPr>
        <w:t xml:space="preserve"> </w:t>
      </w:r>
      <w:r w:rsidRPr="00C84721">
        <w:rPr>
          <w:rFonts w:eastAsia="Times New Roman"/>
          <w:color w:val="000000"/>
          <w:kern w:val="16"/>
          <w:szCs w:val="24"/>
        </w:rPr>
        <w:t>д</w:t>
      </w:r>
      <w:r w:rsidRPr="008F667E">
        <w:rPr>
          <w:rFonts w:eastAsia="Times New Roman"/>
          <w:kern w:val="16"/>
          <w:szCs w:val="24"/>
        </w:rPr>
        <w:t>.м.н., профессор, заведующая курсом эндокринологии</w:t>
      </w:r>
      <w:r w:rsidRPr="008F667E">
        <w:rPr>
          <w:rStyle w:val="position-city-info"/>
          <w:szCs w:val="24"/>
        </w:rPr>
        <w:t xml:space="preserve"> к</w:t>
      </w:r>
      <w:r w:rsidRPr="008F667E">
        <w:rPr>
          <w:szCs w:val="24"/>
        </w:rPr>
        <w:t xml:space="preserve">афедры терапии с курсами эндокринологии, функциональной и ультразвуковой диагностики Института непрерывного профессионального развития ФГБОУ ВО «Тюменский государственный медицинский университет» </w:t>
      </w:r>
      <w:r w:rsidRPr="008F667E">
        <w:rPr>
          <w:rFonts w:eastAsia="Times New Roman"/>
          <w:kern w:val="16"/>
          <w:szCs w:val="24"/>
        </w:rPr>
        <w:t xml:space="preserve">Министерства здравоохранения Российской Федерации; главный внештатный специалист эндокринолог Департамента здравоохранения Тюменской области; вице-президент Российской ассоциации эндокринологов. </w:t>
      </w:r>
      <w:hyperlink r:id="rId43" w:history="1">
        <w:r w:rsidRPr="008F667E">
          <w:rPr>
            <w:rStyle w:val="affd"/>
            <w:rFonts w:eastAsia="Times New Roman"/>
            <w:kern w:val="16"/>
            <w:szCs w:val="24"/>
          </w:rPr>
          <w:t>suplotovala@mail.ru</w:t>
        </w:r>
      </w:hyperlink>
      <w:r w:rsidRPr="008F667E">
        <w:rPr>
          <w:rFonts w:eastAsia="Times New Roman"/>
          <w:kern w:val="16"/>
          <w:szCs w:val="24"/>
        </w:rPr>
        <w:t xml:space="preserve"> </w:t>
      </w:r>
    </w:p>
    <w:p w14:paraId="33955214" w14:textId="77777777" w:rsidR="00CD3D4A" w:rsidRPr="00C84721" w:rsidRDefault="00CD3D4A" w:rsidP="00CD3D4A">
      <w:pPr>
        <w:pStyle w:val="afe"/>
        <w:numPr>
          <w:ilvl w:val="0"/>
          <w:numId w:val="59"/>
        </w:numPr>
        <w:ind w:left="0" w:firstLine="709"/>
        <w:rPr>
          <w:rFonts w:eastAsia="Times New Roman"/>
          <w:color w:val="000000"/>
          <w:kern w:val="16"/>
          <w:szCs w:val="24"/>
        </w:rPr>
      </w:pPr>
      <w:r w:rsidRPr="00C84721">
        <w:rPr>
          <w:rFonts w:eastAsia="Times New Roman"/>
          <w:b/>
          <w:color w:val="000000"/>
          <w:kern w:val="16"/>
          <w:szCs w:val="24"/>
        </w:rPr>
        <w:t xml:space="preserve">Халимов Юрий Шавкатович </w:t>
      </w:r>
      <w:r w:rsidRPr="00C84721">
        <w:rPr>
          <w:rFonts w:eastAsia="Times New Roman"/>
          <w:color w:val="000000"/>
          <w:kern w:val="16"/>
          <w:szCs w:val="24"/>
        </w:rPr>
        <w:t>– д.м.н., профессор</w:t>
      </w:r>
      <w:r w:rsidRPr="000C4C0C">
        <w:rPr>
          <w:rFonts w:eastAsia="Times New Roman"/>
          <w:color w:val="000000"/>
          <w:kern w:val="16"/>
          <w:szCs w:val="24"/>
        </w:rPr>
        <w:t xml:space="preserve"> </w:t>
      </w:r>
      <w:r w:rsidRPr="006364D1">
        <w:rPr>
          <w:rFonts w:eastAsia="Times New Roman"/>
          <w:color w:val="000000"/>
          <w:kern w:val="16"/>
          <w:szCs w:val="24"/>
        </w:rPr>
        <w:t>зав. кафедрой терапии факультетской с курсом эндокринологии, кардиологии с клиникой им. Г.Ф. Ланга ФГБОУ ВО «Первый Санкт-Петербургский государственный медицинский университет им. акад. И.П. Павлова» Министерства здравоохранения Российской Федерации, главный внештатный специалист эндокринолог Комитета по здравоохранению Правительства Санкт-Петербурга</w:t>
      </w:r>
      <w:r w:rsidRPr="00C84721">
        <w:rPr>
          <w:rFonts w:eastAsia="Times New Roman"/>
          <w:color w:val="000000"/>
          <w:kern w:val="16"/>
          <w:szCs w:val="24"/>
        </w:rPr>
        <w:t>;</w:t>
      </w:r>
      <w:r>
        <w:rPr>
          <w:rFonts w:eastAsia="Times New Roman"/>
          <w:color w:val="000000"/>
          <w:kern w:val="16"/>
          <w:szCs w:val="24"/>
        </w:rPr>
        <w:t xml:space="preserve"> </w:t>
      </w:r>
      <w:r w:rsidRPr="008F667E">
        <w:rPr>
          <w:kern w:val="16"/>
          <w:szCs w:val="24"/>
        </w:rPr>
        <w:t xml:space="preserve">член Правления </w:t>
      </w:r>
      <w:r w:rsidRPr="008F667E">
        <w:rPr>
          <w:rFonts w:eastAsia="Times New Roman"/>
          <w:kern w:val="16"/>
          <w:szCs w:val="24"/>
        </w:rPr>
        <w:t>Российской ассоциации эндокринологов (</w:t>
      </w:r>
      <w:r w:rsidRPr="008F667E">
        <w:rPr>
          <w:kern w:val="16"/>
          <w:szCs w:val="24"/>
        </w:rPr>
        <w:t xml:space="preserve">РАЭ). </w:t>
      </w:r>
      <w:hyperlink r:id="rId44" w:history="1">
        <w:r w:rsidRPr="008F667E">
          <w:rPr>
            <w:rStyle w:val="affd"/>
          </w:rPr>
          <w:t>yushkha@gmail.com</w:t>
        </w:r>
      </w:hyperlink>
    </w:p>
    <w:p w14:paraId="027A9D30" w14:textId="77777777" w:rsidR="00CD3D4A" w:rsidRPr="008F667E" w:rsidRDefault="00CD3D4A" w:rsidP="00CD3D4A">
      <w:pPr>
        <w:ind w:firstLine="0"/>
        <w:rPr>
          <w:kern w:val="16"/>
          <w:szCs w:val="24"/>
        </w:rPr>
      </w:pPr>
    </w:p>
    <w:p w14:paraId="34ECFEB3" w14:textId="77777777" w:rsidR="00CD3D4A" w:rsidRDefault="00CD3D4A" w:rsidP="00CD3D4A">
      <w:r w:rsidRPr="009B4ACA">
        <w:t>Ни у кого из членов рабочей группы при разработке настоящих клинических рекомендаций не возникло конфликта интересов, а именно персональной заинтересованности в получении лично либо через представителя компании материальной выгоды или иного преимущества, которое повлияло бы или могло повлиять на надлежащее исполнение ими профессиональных обязанностей.</w:t>
      </w:r>
    </w:p>
    <w:p w14:paraId="02F3DEB8" w14:textId="77777777" w:rsidR="00CD3D4A" w:rsidRPr="00C81573" w:rsidRDefault="00CD3D4A" w:rsidP="00CD3D4A">
      <w:pPr>
        <w:pStyle w:val="afff2"/>
      </w:pPr>
      <w:bookmarkStart w:id="235" w:name="__RefHeading___doc_a2"/>
      <w:bookmarkStart w:id="236" w:name="_Toc11747752"/>
      <w:bookmarkStart w:id="237" w:name="_Toc203629369"/>
      <w:r w:rsidRPr="00C81573">
        <w:t>Приложение А2. Методология разработки клинических рекомендаций</w:t>
      </w:r>
      <w:bookmarkEnd w:id="235"/>
      <w:bookmarkEnd w:id="236"/>
      <w:bookmarkEnd w:id="237"/>
    </w:p>
    <w:p w14:paraId="60B3DA1C" w14:textId="77777777" w:rsidR="00CD3D4A" w:rsidRDefault="00CD3D4A" w:rsidP="00CD3D4A">
      <w:pPr>
        <w:pStyle w:val="aff8"/>
        <w:rPr>
          <w:rStyle w:val="affb"/>
          <w:u w:val="single"/>
        </w:rPr>
      </w:pPr>
    </w:p>
    <w:p w14:paraId="6EC356E3" w14:textId="77777777" w:rsidR="00CD3D4A" w:rsidRPr="00C81573" w:rsidRDefault="00CD3D4A" w:rsidP="00CD3D4A">
      <w:pPr>
        <w:pStyle w:val="aff8"/>
      </w:pPr>
      <w:r w:rsidRPr="00C81573">
        <w:rPr>
          <w:rStyle w:val="affb"/>
          <w:u w:val="single"/>
        </w:rPr>
        <w:t>Целевая аудитория данных клинических рекомендаций:</w:t>
      </w:r>
    </w:p>
    <w:p w14:paraId="56E936D4" w14:textId="77777777" w:rsidR="00CD3D4A" w:rsidRPr="00C81573" w:rsidRDefault="00CD3D4A" w:rsidP="00CD3D4A">
      <w:pPr>
        <w:pStyle w:val="aff8"/>
      </w:pPr>
      <w:r w:rsidRPr="00C81573">
        <w:t>1.</w:t>
      </w:r>
      <w:bookmarkStart w:id="238" w:name="_Ref515967586"/>
      <w:r w:rsidRPr="00982BBC">
        <w:t xml:space="preserve"> </w:t>
      </w:r>
      <w:r w:rsidRPr="00404361">
        <w:t>Врачи – эндокринологи;</w:t>
      </w:r>
    </w:p>
    <w:p w14:paraId="4BE9404D" w14:textId="77777777" w:rsidR="00CD3D4A" w:rsidRPr="00C81573" w:rsidRDefault="00CD3D4A" w:rsidP="00CD3D4A">
      <w:pPr>
        <w:pStyle w:val="aff8"/>
      </w:pPr>
      <w:r w:rsidRPr="00C81573">
        <w:t>2.</w:t>
      </w:r>
      <w:r w:rsidRPr="00056518">
        <w:t xml:space="preserve"> </w:t>
      </w:r>
      <w:r w:rsidRPr="00404361">
        <w:t>Врачи –</w:t>
      </w:r>
      <w:r>
        <w:t xml:space="preserve"> </w:t>
      </w:r>
      <w:r w:rsidRPr="00404361">
        <w:t>терапевты;</w:t>
      </w:r>
    </w:p>
    <w:p w14:paraId="4E54A948" w14:textId="77777777" w:rsidR="00CD3D4A" w:rsidRPr="00C81573" w:rsidRDefault="00CD3D4A" w:rsidP="00CD3D4A">
      <w:pPr>
        <w:pStyle w:val="aff8"/>
      </w:pPr>
      <w:r w:rsidRPr="00C81573">
        <w:t xml:space="preserve">3. </w:t>
      </w:r>
      <w:r w:rsidRPr="00404361">
        <w:t>Врачи общей практики.</w:t>
      </w:r>
    </w:p>
    <w:p w14:paraId="20EF0ACC" w14:textId="77777777" w:rsidR="00CD3D4A" w:rsidRPr="00C81573" w:rsidRDefault="00CD3D4A" w:rsidP="00CD3D4A">
      <w:pPr>
        <w:pStyle w:val="aff8"/>
      </w:pPr>
      <w:r w:rsidRPr="00C81573">
        <w:rPr>
          <w:b/>
        </w:rPr>
        <w:t xml:space="preserve">Таблица </w:t>
      </w:r>
      <w:r w:rsidRPr="00C81573">
        <w:rPr>
          <w:b/>
        </w:rPr>
        <w:fldChar w:fldCharType="begin"/>
      </w:r>
      <w:r w:rsidRPr="00C81573">
        <w:rPr>
          <w:b/>
        </w:rPr>
        <w:instrText xml:space="preserve"> SEQ Таблица \* ARABIC </w:instrText>
      </w:r>
      <w:r w:rsidRPr="00C81573">
        <w:rPr>
          <w:b/>
        </w:rPr>
        <w:fldChar w:fldCharType="separate"/>
      </w:r>
      <w:r>
        <w:rPr>
          <w:b/>
          <w:noProof/>
        </w:rPr>
        <w:t>1</w:t>
      </w:r>
      <w:r w:rsidRPr="00C81573">
        <w:rPr>
          <w:b/>
        </w:rPr>
        <w:fldChar w:fldCharType="end"/>
      </w:r>
      <w:bookmarkEnd w:id="238"/>
      <w:r w:rsidRPr="00C81573">
        <w:rPr>
          <w:b/>
        </w:rPr>
        <w:t>.</w:t>
      </w:r>
      <w:r>
        <w:rPr>
          <w:b/>
        </w:rPr>
        <w:t xml:space="preserve"> </w:t>
      </w:r>
      <w:r w:rsidRPr="00D305FA">
        <w:rPr>
          <w:b/>
        </w:rPr>
        <w:t>Шкала оценки уровней достоверности доказательств (УДД)</w:t>
      </w:r>
      <w:r>
        <w:rPr>
          <w:b/>
        </w:rPr>
        <w:t xml:space="preserve"> </w:t>
      </w:r>
      <w:r w:rsidRPr="00D305FA">
        <w:rPr>
          <w:b/>
        </w:rPr>
        <w:t>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7"/>
      </w:tblGrid>
      <w:tr w:rsidR="00CD3D4A" w:rsidRPr="00C81573" w14:paraId="67342572" w14:textId="77777777" w:rsidTr="00D05A7F">
        <w:trPr>
          <w:trHeight w:val="58"/>
        </w:trPr>
        <w:tc>
          <w:tcPr>
            <w:tcW w:w="427" w:type="pct"/>
          </w:tcPr>
          <w:p w14:paraId="0D7DED35" w14:textId="77777777" w:rsidR="00CD3D4A" w:rsidRPr="00C81573" w:rsidRDefault="00CD3D4A" w:rsidP="00D05A7F">
            <w:pPr>
              <w:spacing w:line="240" w:lineRule="auto"/>
              <w:ind w:firstLine="0"/>
              <w:jc w:val="center"/>
              <w:rPr>
                <w:b/>
                <w:color w:val="000000"/>
                <w:szCs w:val="24"/>
              </w:rPr>
            </w:pPr>
            <w:r w:rsidRPr="00C81573">
              <w:rPr>
                <w:b/>
                <w:color w:val="000000"/>
                <w:szCs w:val="24"/>
              </w:rPr>
              <w:t>УДД</w:t>
            </w:r>
          </w:p>
        </w:tc>
        <w:tc>
          <w:tcPr>
            <w:tcW w:w="4573" w:type="pct"/>
          </w:tcPr>
          <w:p w14:paraId="3301CD77" w14:textId="77777777" w:rsidR="00CD3D4A" w:rsidRPr="00C81573" w:rsidRDefault="00CD3D4A" w:rsidP="00D05A7F">
            <w:pPr>
              <w:spacing w:line="240" w:lineRule="auto"/>
              <w:ind w:firstLine="0"/>
              <w:jc w:val="center"/>
              <w:rPr>
                <w:b/>
                <w:color w:val="000000"/>
                <w:szCs w:val="24"/>
              </w:rPr>
            </w:pPr>
            <w:r w:rsidRPr="00C81573">
              <w:rPr>
                <w:b/>
                <w:color w:val="000000"/>
                <w:szCs w:val="24"/>
              </w:rPr>
              <w:t>Расшифровка</w:t>
            </w:r>
          </w:p>
        </w:tc>
      </w:tr>
      <w:tr w:rsidR="00CD3D4A" w:rsidRPr="00C81573" w14:paraId="04E71CDC" w14:textId="77777777" w:rsidTr="00D05A7F">
        <w:tc>
          <w:tcPr>
            <w:tcW w:w="427" w:type="pct"/>
          </w:tcPr>
          <w:p w14:paraId="568D70BC" w14:textId="77777777" w:rsidR="00CD3D4A" w:rsidRPr="00C81573" w:rsidRDefault="00CD3D4A" w:rsidP="00D05A7F">
            <w:pPr>
              <w:spacing w:line="240" w:lineRule="auto"/>
              <w:ind w:firstLine="0"/>
              <w:jc w:val="center"/>
              <w:rPr>
                <w:color w:val="000000"/>
                <w:szCs w:val="24"/>
              </w:rPr>
            </w:pPr>
            <w:r w:rsidRPr="00C81573">
              <w:rPr>
                <w:color w:val="000000"/>
                <w:szCs w:val="24"/>
              </w:rPr>
              <w:lastRenderedPageBreak/>
              <w:t>1</w:t>
            </w:r>
          </w:p>
        </w:tc>
        <w:tc>
          <w:tcPr>
            <w:tcW w:w="4573" w:type="pct"/>
          </w:tcPr>
          <w:p w14:paraId="0B2AD2D6" w14:textId="77777777" w:rsidR="00CD3D4A" w:rsidRPr="00C81573" w:rsidRDefault="00CD3D4A" w:rsidP="00D05A7F">
            <w:pPr>
              <w:spacing w:line="240" w:lineRule="auto"/>
              <w:ind w:firstLine="0"/>
              <w:rPr>
                <w:color w:val="000000"/>
                <w:szCs w:val="24"/>
              </w:rPr>
            </w:pPr>
            <w:r w:rsidRPr="00C81573">
              <w:rPr>
                <w:color w:val="000000"/>
                <w:szCs w:val="24"/>
              </w:rPr>
              <w:t>Систематические обзоры исследований с контролем референсным методом</w:t>
            </w:r>
            <w:r w:rsidRPr="00C81573">
              <w:rPr>
                <w:szCs w:val="24"/>
              </w:rPr>
              <w:t xml:space="preserve"> или систематический обзор рандомизированных клинических исследований с применением мета-анализа</w:t>
            </w:r>
          </w:p>
        </w:tc>
      </w:tr>
      <w:tr w:rsidR="00CD3D4A" w:rsidRPr="00C81573" w14:paraId="75FD4C98" w14:textId="77777777" w:rsidTr="00D05A7F">
        <w:tc>
          <w:tcPr>
            <w:tcW w:w="427" w:type="pct"/>
          </w:tcPr>
          <w:p w14:paraId="314AD17B" w14:textId="77777777" w:rsidR="00CD3D4A" w:rsidRPr="00C81573" w:rsidRDefault="00CD3D4A" w:rsidP="00D05A7F">
            <w:pPr>
              <w:spacing w:line="240" w:lineRule="auto"/>
              <w:ind w:firstLine="0"/>
              <w:jc w:val="center"/>
              <w:rPr>
                <w:color w:val="000000"/>
                <w:szCs w:val="24"/>
              </w:rPr>
            </w:pPr>
            <w:r w:rsidRPr="00C81573">
              <w:rPr>
                <w:color w:val="000000"/>
                <w:szCs w:val="24"/>
              </w:rPr>
              <w:t>2</w:t>
            </w:r>
          </w:p>
        </w:tc>
        <w:tc>
          <w:tcPr>
            <w:tcW w:w="4573" w:type="pct"/>
          </w:tcPr>
          <w:p w14:paraId="1E531FF2" w14:textId="77777777" w:rsidR="00CD3D4A" w:rsidRPr="00C81573" w:rsidRDefault="00CD3D4A" w:rsidP="00D05A7F">
            <w:pPr>
              <w:spacing w:line="240" w:lineRule="auto"/>
              <w:ind w:firstLine="0"/>
              <w:rPr>
                <w:color w:val="000000"/>
                <w:szCs w:val="24"/>
              </w:rPr>
            </w:pPr>
            <w:r w:rsidRPr="00C81573">
              <w:rPr>
                <w:color w:val="000000"/>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CD3D4A" w:rsidRPr="00C81573" w14:paraId="6B9C80B2" w14:textId="77777777" w:rsidTr="00D05A7F">
        <w:tc>
          <w:tcPr>
            <w:tcW w:w="427" w:type="pct"/>
          </w:tcPr>
          <w:p w14:paraId="11706094" w14:textId="77777777" w:rsidR="00CD3D4A" w:rsidRPr="00C81573" w:rsidRDefault="00CD3D4A" w:rsidP="00D05A7F">
            <w:pPr>
              <w:spacing w:line="240" w:lineRule="auto"/>
              <w:ind w:firstLine="0"/>
              <w:jc w:val="center"/>
              <w:rPr>
                <w:color w:val="000000"/>
                <w:szCs w:val="24"/>
              </w:rPr>
            </w:pPr>
            <w:r w:rsidRPr="00C81573">
              <w:rPr>
                <w:color w:val="000000"/>
                <w:szCs w:val="24"/>
              </w:rPr>
              <w:t>3</w:t>
            </w:r>
          </w:p>
        </w:tc>
        <w:tc>
          <w:tcPr>
            <w:tcW w:w="4573" w:type="pct"/>
          </w:tcPr>
          <w:p w14:paraId="1F35BCE6" w14:textId="77777777" w:rsidR="00CD3D4A" w:rsidRPr="00C81573" w:rsidRDefault="00CD3D4A" w:rsidP="00D05A7F">
            <w:pPr>
              <w:spacing w:line="240" w:lineRule="auto"/>
              <w:ind w:firstLine="0"/>
              <w:rPr>
                <w:color w:val="000000"/>
                <w:szCs w:val="24"/>
              </w:rPr>
            </w:pPr>
            <w:r w:rsidRPr="00C81573">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CD3D4A" w:rsidRPr="00C81573" w14:paraId="524918DC" w14:textId="77777777" w:rsidTr="00D05A7F">
        <w:tc>
          <w:tcPr>
            <w:tcW w:w="427" w:type="pct"/>
          </w:tcPr>
          <w:p w14:paraId="6E020EE4" w14:textId="77777777" w:rsidR="00CD3D4A" w:rsidRPr="00C81573" w:rsidRDefault="00CD3D4A" w:rsidP="00D05A7F">
            <w:pPr>
              <w:spacing w:line="240" w:lineRule="auto"/>
              <w:ind w:firstLine="0"/>
              <w:jc w:val="center"/>
              <w:rPr>
                <w:color w:val="000000"/>
                <w:szCs w:val="24"/>
              </w:rPr>
            </w:pPr>
            <w:r w:rsidRPr="00C81573">
              <w:rPr>
                <w:color w:val="000000"/>
                <w:szCs w:val="24"/>
              </w:rPr>
              <w:t>4</w:t>
            </w:r>
          </w:p>
        </w:tc>
        <w:tc>
          <w:tcPr>
            <w:tcW w:w="4573" w:type="pct"/>
          </w:tcPr>
          <w:p w14:paraId="60024620" w14:textId="77777777" w:rsidR="00CD3D4A" w:rsidRPr="00C81573" w:rsidRDefault="00CD3D4A" w:rsidP="00D05A7F">
            <w:pPr>
              <w:spacing w:line="240" w:lineRule="auto"/>
              <w:ind w:firstLine="0"/>
              <w:rPr>
                <w:color w:val="000000"/>
                <w:szCs w:val="24"/>
              </w:rPr>
            </w:pPr>
            <w:r w:rsidRPr="00C81573">
              <w:rPr>
                <w:color w:val="000000"/>
                <w:szCs w:val="24"/>
              </w:rPr>
              <w:t>Несравнительные исследования, описание клинического случая</w:t>
            </w:r>
          </w:p>
        </w:tc>
      </w:tr>
      <w:tr w:rsidR="00CD3D4A" w:rsidRPr="00C81573" w14:paraId="155B2387" w14:textId="77777777" w:rsidTr="00D05A7F">
        <w:tc>
          <w:tcPr>
            <w:tcW w:w="427" w:type="pct"/>
          </w:tcPr>
          <w:p w14:paraId="594B8497" w14:textId="77777777" w:rsidR="00CD3D4A" w:rsidRPr="00C81573" w:rsidRDefault="00CD3D4A" w:rsidP="00D05A7F">
            <w:pPr>
              <w:spacing w:line="240" w:lineRule="auto"/>
              <w:ind w:firstLine="0"/>
              <w:jc w:val="center"/>
              <w:rPr>
                <w:color w:val="000000"/>
                <w:szCs w:val="24"/>
              </w:rPr>
            </w:pPr>
            <w:r w:rsidRPr="00C81573">
              <w:rPr>
                <w:color w:val="000000"/>
                <w:szCs w:val="24"/>
              </w:rPr>
              <w:t>5</w:t>
            </w:r>
          </w:p>
        </w:tc>
        <w:tc>
          <w:tcPr>
            <w:tcW w:w="4573" w:type="pct"/>
          </w:tcPr>
          <w:p w14:paraId="412A786F" w14:textId="77777777" w:rsidR="00CD3D4A" w:rsidRPr="00C81573" w:rsidRDefault="00CD3D4A" w:rsidP="00D05A7F">
            <w:pPr>
              <w:spacing w:line="240" w:lineRule="auto"/>
              <w:ind w:firstLine="0"/>
              <w:rPr>
                <w:color w:val="000000"/>
                <w:szCs w:val="24"/>
              </w:rPr>
            </w:pPr>
            <w:r w:rsidRPr="00C81573">
              <w:rPr>
                <w:color w:val="000000"/>
                <w:szCs w:val="24"/>
              </w:rPr>
              <w:t>Имеется лишь обоснование механизма действия или мнение экспертов</w:t>
            </w:r>
          </w:p>
        </w:tc>
      </w:tr>
    </w:tbl>
    <w:p w14:paraId="646EA66A" w14:textId="77777777" w:rsidR="00CD3D4A" w:rsidRPr="00C81573" w:rsidRDefault="00CD3D4A" w:rsidP="00CD3D4A">
      <w:pPr>
        <w:pStyle w:val="aff8"/>
        <w:rPr>
          <w:rStyle w:val="affb"/>
        </w:rPr>
      </w:pPr>
    </w:p>
    <w:p w14:paraId="03F32F71" w14:textId="77777777" w:rsidR="00CD3D4A" w:rsidRPr="00D305FA" w:rsidRDefault="00CD3D4A" w:rsidP="00CD3D4A">
      <w:pPr>
        <w:rPr>
          <w:b/>
        </w:rPr>
      </w:pPr>
      <w:bookmarkStart w:id="239" w:name="_Ref515967623"/>
      <w:r w:rsidRPr="00C81573">
        <w:rPr>
          <w:b/>
        </w:rPr>
        <w:t xml:space="preserve">Таблица </w:t>
      </w:r>
      <w:r w:rsidRPr="00C81573">
        <w:rPr>
          <w:b/>
        </w:rPr>
        <w:fldChar w:fldCharType="begin"/>
      </w:r>
      <w:r w:rsidRPr="00C81573">
        <w:rPr>
          <w:b/>
        </w:rPr>
        <w:instrText xml:space="preserve"> SEQ Таблица \* ARABIC </w:instrText>
      </w:r>
      <w:r w:rsidRPr="00C81573">
        <w:rPr>
          <w:b/>
        </w:rPr>
        <w:fldChar w:fldCharType="separate"/>
      </w:r>
      <w:r>
        <w:rPr>
          <w:b/>
          <w:noProof/>
        </w:rPr>
        <w:t>2</w:t>
      </w:r>
      <w:r w:rsidRPr="00C81573">
        <w:rPr>
          <w:b/>
        </w:rPr>
        <w:fldChar w:fldCharType="end"/>
      </w:r>
      <w:bookmarkEnd w:id="239"/>
      <w:r w:rsidRPr="00C81573">
        <w:rPr>
          <w:b/>
        </w:rPr>
        <w:t>.</w:t>
      </w:r>
      <w:r>
        <w:rPr>
          <w:b/>
        </w:rPr>
        <w:t xml:space="preserve"> </w:t>
      </w:r>
      <w:r w:rsidRPr="00D305FA">
        <w:rPr>
          <w:b/>
        </w:rPr>
        <w:t>Шкала оценки уровней достоверности доказательств (УДД)</w:t>
      </w:r>
      <w:r>
        <w:rPr>
          <w:b/>
        </w:rPr>
        <w:t xml:space="preserve"> </w:t>
      </w:r>
      <w:r w:rsidRPr="00D305FA">
        <w:rPr>
          <w:b/>
        </w:rPr>
        <w:t>для методов профилактики, лечения и реабилитации (профилактических, лечебных, реабилитационных вмешательств)</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0"/>
      </w:tblGrid>
      <w:tr w:rsidR="00CD3D4A" w:rsidRPr="00C81573" w14:paraId="5DEC0BB5" w14:textId="77777777" w:rsidTr="00D05A7F">
        <w:tc>
          <w:tcPr>
            <w:tcW w:w="360" w:type="pct"/>
          </w:tcPr>
          <w:p w14:paraId="236FA9FD" w14:textId="77777777" w:rsidR="00CD3D4A" w:rsidRPr="00C81573" w:rsidRDefault="00CD3D4A" w:rsidP="00D05A7F">
            <w:pPr>
              <w:spacing w:line="240" w:lineRule="auto"/>
              <w:ind w:firstLine="0"/>
              <w:jc w:val="center"/>
              <w:rPr>
                <w:b/>
                <w:color w:val="000000"/>
                <w:szCs w:val="24"/>
              </w:rPr>
            </w:pPr>
            <w:r w:rsidRPr="00C81573">
              <w:rPr>
                <w:b/>
                <w:color w:val="000000"/>
                <w:szCs w:val="24"/>
              </w:rPr>
              <w:t>УДД</w:t>
            </w:r>
          </w:p>
        </w:tc>
        <w:tc>
          <w:tcPr>
            <w:tcW w:w="4640" w:type="pct"/>
          </w:tcPr>
          <w:p w14:paraId="0DD921A2" w14:textId="77777777" w:rsidR="00CD3D4A" w:rsidRPr="00C81573" w:rsidRDefault="00CD3D4A" w:rsidP="00D05A7F">
            <w:pPr>
              <w:spacing w:line="240" w:lineRule="auto"/>
              <w:ind w:firstLine="0"/>
              <w:jc w:val="center"/>
              <w:rPr>
                <w:b/>
                <w:color w:val="000000"/>
                <w:szCs w:val="24"/>
              </w:rPr>
            </w:pPr>
            <w:r w:rsidRPr="00C81573">
              <w:rPr>
                <w:b/>
                <w:color w:val="000000"/>
                <w:szCs w:val="24"/>
              </w:rPr>
              <w:t xml:space="preserve">Расшифровка </w:t>
            </w:r>
          </w:p>
        </w:tc>
      </w:tr>
      <w:tr w:rsidR="00CD3D4A" w:rsidRPr="00C81573" w14:paraId="5053E764" w14:textId="77777777" w:rsidTr="00D05A7F">
        <w:tc>
          <w:tcPr>
            <w:tcW w:w="360" w:type="pct"/>
          </w:tcPr>
          <w:p w14:paraId="438A0003" w14:textId="77777777" w:rsidR="00CD3D4A" w:rsidRPr="00C81573" w:rsidRDefault="00CD3D4A" w:rsidP="00D05A7F">
            <w:pPr>
              <w:spacing w:line="240" w:lineRule="auto"/>
              <w:ind w:firstLine="0"/>
              <w:jc w:val="center"/>
              <w:rPr>
                <w:color w:val="000000"/>
                <w:szCs w:val="24"/>
              </w:rPr>
            </w:pPr>
            <w:r w:rsidRPr="00C81573">
              <w:rPr>
                <w:color w:val="000000"/>
                <w:szCs w:val="24"/>
              </w:rPr>
              <w:t>1</w:t>
            </w:r>
          </w:p>
        </w:tc>
        <w:tc>
          <w:tcPr>
            <w:tcW w:w="4640" w:type="pct"/>
          </w:tcPr>
          <w:p w14:paraId="202F4417" w14:textId="77777777" w:rsidR="00CD3D4A" w:rsidRPr="00C81573" w:rsidRDefault="00CD3D4A" w:rsidP="00D05A7F">
            <w:pPr>
              <w:spacing w:line="240" w:lineRule="auto"/>
              <w:ind w:firstLine="0"/>
              <w:rPr>
                <w:color w:val="000000"/>
                <w:szCs w:val="24"/>
              </w:rPr>
            </w:pPr>
            <w:r w:rsidRPr="00C81573">
              <w:rPr>
                <w:color w:val="000000"/>
                <w:szCs w:val="24"/>
              </w:rPr>
              <w:t>Систематический обзор РКИ с применением мета-анализа</w:t>
            </w:r>
          </w:p>
        </w:tc>
      </w:tr>
      <w:tr w:rsidR="00CD3D4A" w:rsidRPr="00C81573" w14:paraId="45829976" w14:textId="77777777" w:rsidTr="00D05A7F">
        <w:tc>
          <w:tcPr>
            <w:tcW w:w="360" w:type="pct"/>
          </w:tcPr>
          <w:p w14:paraId="3DE0DAA5" w14:textId="77777777" w:rsidR="00CD3D4A" w:rsidRPr="00C81573" w:rsidRDefault="00CD3D4A" w:rsidP="00D05A7F">
            <w:pPr>
              <w:spacing w:line="240" w:lineRule="auto"/>
              <w:ind w:firstLine="0"/>
              <w:jc w:val="center"/>
              <w:rPr>
                <w:color w:val="000000"/>
                <w:szCs w:val="24"/>
                <w:lang w:val="en-US"/>
              </w:rPr>
            </w:pPr>
            <w:r w:rsidRPr="00C81573">
              <w:rPr>
                <w:color w:val="000000"/>
                <w:szCs w:val="24"/>
              </w:rPr>
              <w:t>2</w:t>
            </w:r>
          </w:p>
        </w:tc>
        <w:tc>
          <w:tcPr>
            <w:tcW w:w="4640" w:type="pct"/>
          </w:tcPr>
          <w:p w14:paraId="7630B452" w14:textId="77777777" w:rsidR="00CD3D4A" w:rsidRPr="00C81573" w:rsidRDefault="00CD3D4A" w:rsidP="00D05A7F">
            <w:pPr>
              <w:spacing w:line="240" w:lineRule="auto"/>
              <w:ind w:firstLine="0"/>
              <w:rPr>
                <w:color w:val="000000"/>
                <w:szCs w:val="24"/>
              </w:rPr>
            </w:pPr>
            <w:r w:rsidRPr="00C81573">
              <w:rPr>
                <w:color w:val="000000"/>
                <w:szCs w:val="24"/>
              </w:rPr>
              <w:t>Отдельные РКИ и систематические обзоры исследований любого дизайна, за исключением РКИ, с применением мета-анализа</w:t>
            </w:r>
          </w:p>
        </w:tc>
      </w:tr>
      <w:tr w:rsidR="00CD3D4A" w:rsidRPr="00C81573" w14:paraId="009BA3E6" w14:textId="77777777" w:rsidTr="00D05A7F">
        <w:tc>
          <w:tcPr>
            <w:tcW w:w="360" w:type="pct"/>
          </w:tcPr>
          <w:p w14:paraId="3E461E75" w14:textId="77777777" w:rsidR="00CD3D4A" w:rsidRPr="00C81573" w:rsidRDefault="00CD3D4A" w:rsidP="00D05A7F">
            <w:pPr>
              <w:spacing w:line="240" w:lineRule="auto"/>
              <w:ind w:firstLine="0"/>
              <w:jc w:val="center"/>
              <w:rPr>
                <w:color w:val="000000"/>
                <w:szCs w:val="24"/>
              </w:rPr>
            </w:pPr>
            <w:r w:rsidRPr="00C81573">
              <w:rPr>
                <w:color w:val="000000"/>
                <w:szCs w:val="24"/>
              </w:rPr>
              <w:t>3</w:t>
            </w:r>
          </w:p>
        </w:tc>
        <w:tc>
          <w:tcPr>
            <w:tcW w:w="4640" w:type="pct"/>
          </w:tcPr>
          <w:p w14:paraId="230B3922" w14:textId="77777777" w:rsidR="00CD3D4A" w:rsidRPr="00C81573" w:rsidRDefault="00CD3D4A" w:rsidP="00D05A7F">
            <w:pPr>
              <w:spacing w:line="240" w:lineRule="auto"/>
              <w:ind w:firstLine="0"/>
              <w:rPr>
                <w:color w:val="000000"/>
                <w:szCs w:val="24"/>
              </w:rPr>
            </w:pPr>
            <w:r w:rsidRPr="00C81573">
              <w:rPr>
                <w:color w:val="000000"/>
                <w:szCs w:val="24"/>
              </w:rPr>
              <w:t>Нерандомизированные сравнительные исследования, в т.ч. когортные исследования</w:t>
            </w:r>
          </w:p>
        </w:tc>
      </w:tr>
      <w:tr w:rsidR="00CD3D4A" w:rsidRPr="00C81573" w14:paraId="7C1B0A3F" w14:textId="77777777" w:rsidTr="00D05A7F">
        <w:tc>
          <w:tcPr>
            <w:tcW w:w="360" w:type="pct"/>
          </w:tcPr>
          <w:p w14:paraId="6DEB5A29" w14:textId="77777777" w:rsidR="00CD3D4A" w:rsidRPr="00C81573" w:rsidRDefault="00CD3D4A" w:rsidP="00D05A7F">
            <w:pPr>
              <w:spacing w:line="240" w:lineRule="auto"/>
              <w:ind w:firstLine="0"/>
              <w:jc w:val="center"/>
              <w:rPr>
                <w:color w:val="000000"/>
                <w:szCs w:val="24"/>
              </w:rPr>
            </w:pPr>
            <w:r w:rsidRPr="00C81573">
              <w:rPr>
                <w:color w:val="000000"/>
                <w:szCs w:val="24"/>
              </w:rPr>
              <w:t>4</w:t>
            </w:r>
          </w:p>
        </w:tc>
        <w:tc>
          <w:tcPr>
            <w:tcW w:w="4640" w:type="pct"/>
          </w:tcPr>
          <w:p w14:paraId="78EECC28" w14:textId="77777777" w:rsidR="00CD3D4A" w:rsidRPr="00C81573" w:rsidRDefault="00CD3D4A" w:rsidP="00D05A7F">
            <w:pPr>
              <w:spacing w:line="240" w:lineRule="auto"/>
              <w:ind w:firstLine="0"/>
              <w:rPr>
                <w:color w:val="000000"/>
                <w:szCs w:val="24"/>
              </w:rPr>
            </w:pPr>
            <w:r w:rsidRPr="00C81573">
              <w:rPr>
                <w:color w:val="000000"/>
                <w:szCs w:val="24"/>
              </w:rPr>
              <w:t>Несравнительные исследования, описание клинического случая или серии случаев, исследования «случай-контроль»</w:t>
            </w:r>
          </w:p>
        </w:tc>
      </w:tr>
      <w:tr w:rsidR="00CD3D4A" w:rsidRPr="00C81573" w14:paraId="613FFE6C" w14:textId="77777777" w:rsidTr="00D05A7F">
        <w:tc>
          <w:tcPr>
            <w:tcW w:w="360" w:type="pct"/>
          </w:tcPr>
          <w:p w14:paraId="34650C7F" w14:textId="77777777" w:rsidR="00CD3D4A" w:rsidRPr="00C81573" w:rsidRDefault="00CD3D4A" w:rsidP="00D05A7F">
            <w:pPr>
              <w:spacing w:line="240" w:lineRule="auto"/>
              <w:ind w:firstLine="0"/>
              <w:jc w:val="center"/>
              <w:rPr>
                <w:color w:val="000000"/>
                <w:szCs w:val="24"/>
              </w:rPr>
            </w:pPr>
            <w:r w:rsidRPr="00C81573">
              <w:rPr>
                <w:color w:val="000000"/>
                <w:szCs w:val="24"/>
              </w:rPr>
              <w:t>5</w:t>
            </w:r>
          </w:p>
        </w:tc>
        <w:tc>
          <w:tcPr>
            <w:tcW w:w="4640" w:type="pct"/>
          </w:tcPr>
          <w:p w14:paraId="239D367C" w14:textId="77777777" w:rsidR="00CD3D4A" w:rsidRPr="00C81573" w:rsidRDefault="00CD3D4A" w:rsidP="00D05A7F">
            <w:pPr>
              <w:spacing w:line="240" w:lineRule="auto"/>
              <w:ind w:firstLine="0"/>
              <w:rPr>
                <w:color w:val="000000"/>
                <w:szCs w:val="24"/>
              </w:rPr>
            </w:pPr>
            <w:r w:rsidRPr="00C81573">
              <w:rPr>
                <w:color w:val="000000"/>
                <w:szCs w:val="24"/>
              </w:rPr>
              <w:t>Имеется лишь обоснование механизма действия вмешательства (доклинические исследования) или мнение экспертов</w:t>
            </w:r>
          </w:p>
        </w:tc>
      </w:tr>
    </w:tbl>
    <w:p w14:paraId="6F106B18" w14:textId="77777777" w:rsidR="00CD3D4A" w:rsidRDefault="00CD3D4A" w:rsidP="00CD3D4A">
      <w:pPr>
        <w:pStyle w:val="aff8"/>
        <w:rPr>
          <w:rStyle w:val="affb"/>
        </w:rPr>
      </w:pPr>
    </w:p>
    <w:p w14:paraId="63E96D34" w14:textId="77777777" w:rsidR="00CD3D4A" w:rsidRDefault="00CD3D4A" w:rsidP="00CD3D4A">
      <w:pPr>
        <w:pStyle w:val="aff8"/>
        <w:rPr>
          <w:rStyle w:val="affb"/>
        </w:rPr>
      </w:pPr>
    </w:p>
    <w:p w14:paraId="0D0F5CE7" w14:textId="77777777" w:rsidR="00CD3D4A" w:rsidRDefault="00CD3D4A" w:rsidP="00CD3D4A">
      <w:pPr>
        <w:pStyle w:val="aff8"/>
        <w:rPr>
          <w:rStyle w:val="affb"/>
        </w:rPr>
      </w:pPr>
    </w:p>
    <w:p w14:paraId="216BCACF" w14:textId="77777777" w:rsidR="00CD3D4A" w:rsidRDefault="00CD3D4A" w:rsidP="00CD3D4A">
      <w:pPr>
        <w:pStyle w:val="aff8"/>
        <w:rPr>
          <w:rStyle w:val="affb"/>
        </w:rPr>
      </w:pPr>
    </w:p>
    <w:p w14:paraId="3F502637" w14:textId="77777777" w:rsidR="00CD3D4A" w:rsidRPr="00C81573" w:rsidRDefault="00CD3D4A" w:rsidP="00CD3D4A">
      <w:pPr>
        <w:pStyle w:val="aff8"/>
        <w:rPr>
          <w:rStyle w:val="affb"/>
        </w:rPr>
      </w:pPr>
    </w:p>
    <w:p w14:paraId="00D6DC9C" w14:textId="77777777" w:rsidR="00CD3D4A" w:rsidRPr="00C81573" w:rsidRDefault="00CD3D4A" w:rsidP="00CD3D4A">
      <w:bookmarkStart w:id="240" w:name="_Ref515967732"/>
      <w:r w:rsidRPr="00C81573">
        <w:rPr>
          <w:b/>
        </w:rPr>
        <w:t xml:space="preserve">Таблица </w:t>
      </w:r>
      <w:bookmarkEnd w:id="240"/>
      <w:r w:rsidRPr="00C81573">
        <w:rPr>
          <w:b/>
        </w:rPr>
        <w:t>3.</w:t>
      </w:r>
      <w:r>
        <w:rPr>
          <w:b/>
        </w:rPr>
        <w:t xml:space="preserve"> </w:t>
      </w:r>
      <w:r w:rsidRPr="00D56110">
        <w:rPr>
          <w:b/>
        </w:rPr>
        <w:t>Шкала оценки уровней убедительности рекомендаций(УУР)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4"/>
      </w:tblGrid>
      <w:tr w:rsidR="00CD3D4A" w:rsidRPr="00C81573" w14:paraId="6C574B39" w14:textId="77777777" w:rsidTr="00D05A7F">
        <w:tc>
          <w:tcPr>
            <w:tcW w:w="712" w:type="pct"/>
          </w:tcPr>
          <w:p w14:paraId="4DD9EADE" w14:textId="77777777" w:rsidR="00CD3D4A" w:rsidRPr="00C81573" w:rsidRDefault="00CD3D4A" w:rsidP="00D05A7F">
            <w:pPr>
              <w:spacing w:line="240" w:lineRule="auto"/>
              <w:ind w:firstLine="0"/>
              <w:jc w:val="center"/>
              <w:rPr>
                <w:b/>
                <w:color w:val="000000"/>
                <w:szCs w:val="24"/>
              </w:rPr>
            </w:pPr>
            <w:r w:rsidRPr="00C81573">
              <w:rPr>
                <w:b/>
                <w:color w:val="000000"/>
                <w:szCs w:val="24"/>
              </w:rPr>
              <w:t>УУР</w:t>
            </w:r>
          </w:p>
        </w:tc>
        <w:tc>
          <w:tcPr>
            <w:tcW w:w="4288" w:type="pct"/>
          </w:tcPr>
          <w:p w14:paraId="3C142835" w14:textId="77777777" w:rsidR="00CD3D4A" w:rsidRPr="00C81573" w:rsidRDefault="00CD3D4A" w:rsidP="00D05A7F">
            <w:pPr>
              <w:spacing w:line="240" w:lineRule="auto"/>
              <w:ind w:firstLine="0"/>
              <w:jc w:val="center"/>
              <w:rPr>
                <w:b/>
                <w:color w:val="000000"/>
                <w:szCs w:val="24"/>
              </w:rPr>
            </w:pPr>
            <w:r w:rsidRPr="00C81573">
              <w:rPr>
                <w:b/>
                <w:color w:val="000000"/>
                <w:szCs w:val="24"/>
              </w:rPr>
              <w:t>Расшифровка</w:t>
            </w:r>
          </w:p>
        </w:tc>
      </w:tr>
      <w:tr w:rsidR="00CD3D4A" w:rsidRPr="00C81573" w14:paraId="6F4A95B9" w14:textId="77777777" w:rsidTr="00D05A7F">
        <w:trPr>
          <w:trHeight w:val="1060"/>
        </w:trPr>
        <w:tc>
          <w:tcPr>
            <w:tcW w:w="712" w:type="pct"/>
          </w:tcPr>
          <w:p w14:paraId="6BEDBEF8" w14:textId="77777777" w:rsidR="00CD3D4A" w:rsidRPr="00C81573" w:rsidRDefault="00CD3D4A" w:rsidP="00D05A7F">
            <w:pPr>
              <w:spacing w:line="240" w:lineRule="auto"/>
              <w:ind w:firstLine="0"/>
              <w:jc w:val="center"/>
              <w:rPr>
                <w:color w:val="000000"/>
                <w:szCs w:val="24"/>
              </w:rPr>
            </w:pPr>
            <w:r w:rsidRPr="00C81573">
              <w:rPr>
                <w:color w:val="000000"/>
                <w:szCs w:val="24"/>
                <w:lang w:val="en-US"/>
              </w:rPr>
              <w:t>A</w:t>
            </w:r>
          </w:p>
        </w:tc>
        <w:tc>
          <w:tcPr>
            <w:tcW w:w="4288" w:type="pct"/>
          </w:tcPr>
          <w:p w14:paraId="1AC41447" w14:textId="77777777" w:rsidR="00CD3D4A" w:rsidRPr="00C81573" w:rsidRDefault="00CD3D4A" w:rsidP="00D05A7F">
            <w:pPr>
              <w:spacing w:line="240" w:lineRule="auto"/>
              <w:ind w:firstLine="0"/>
              <w:rPr>
                <w:color w:val="000000"/>
                <w:szCs w:val="24"/>
              </w:rPr>
            </w:pPr>
            <w:r w:rsidRPr="00C81573">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D3D4A" w:rsidRPr="00C81573" w14:paraId="0DBFFCF2" w14:textId="77777777" w:rsidTr="00D05A7F">
        <w:trPr>
          <w:trHeight w:val="558"/>
        </w:trPr>
        <w:tc>
          <w:tcPr>
            <w:tcW w:w="712" w:type="pct"/>
          </w:tcPr>
          <w:p w14:paraId="1B5EC150" w14:textId="77777777" w:rsidR="00CD3D4A" w:rsidRPr="00C81573" w:rsidRDefault="00CD3D4A" w:rsidP="00D05A7F">
            <w:pPr>
              <w:spacing w:line="240" w:lineRule="auto"/>
              <w:ind w:firstLine="0"/>
              <w:jc w:val="center"/>
              <w:rPr>
                <w:color w:val="000000"/>
                <w:szCs w:val="24"/>
              </w:rPr>
            </w:pPr>
            <w:r w:rsidRPr="00C81573">
              <w:rPr>
                <w:color w:val="000000"/>
                <w:szCs w:val="24"/>
              </w:rPr>
              <w:t>B</w:t>
            </w:r>
          </w:p>
        </w:tc>
        <w:tc>
          <w:tcPr>
            <w:tcW w:w="4288" w:type="pct"/>
          </w:tcPr>
          <w:p w14:paraId="1D2ACB25" w14:textId="77777777" w:rsidR="00CD3D4A" w:rsidRPr="00C81573" w:rsidRDefault="00CD3D4A" w:rsidP="00D05A7F">
            <w:pPr>
              <w:spacing w:line="240" w:lineRule="auto"/>
              <w:ind w:firstLine="0"/>
              <w:rPr>
                <w:color w:val="000000"/>
                <w:szCs w:val="24"/>
              </w:rPr>
            </w:pPr>
            <w:r w:rsidRPr="00C81573">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D3D4A" w:rsidRPr="00C81573" w14:paraId="3B1DB68E" w14:textId="77777777" w:rsidTr="00D05A7F">
        <w:trPr>
          <w:trHeight w:val="798"/>
        </w:trPr>
        <w:tc>
          <w:tcPr>
            <w:tcW w:w="712" w:type="pct"/>
          </w:tcPr>
          <w:p w14:paraId="195793BA" w14:textId="77777777" w:rsidR="00CD3D4A" w:rsidRPr="00C81573" w:rsidRDefault="00CD3D4A" w:rsidP="00D05A7F">
            <w:pPr>
              <w:spacing w:line="240" w:lineRule="auto"/>
              <w:ind w:firstLine="0"/>
              <w:jc w:val="center"/>
              <w:rPr>
                <w:color w:val="000000"/>
                <w:szCs w:val="24"/>
              </w:rPr>
            </w:pPr>
            <w:r w:rsidRPr="00C81573">
              <w:rPr>
                <w:color w:val="000000"/>
                <w:szCs w:val="24"/>
              </w:rPr>
              <w:lastRenderedPageBreak/>
              <w:t>C</w:t>
            </w:r>
          </w:p>
        </w:tc>
        <w:tc>
          <w:tcPr>
            <w:tcW w:w="4288" w:type="pct"/>
          </w:tcPr>
          <w:p w14:paraId="4FCB08CE" w14:textId="77777777" w:rsidR="00CD3D4A" w:rsidRPr="00C81573" w:rsidRDefault="00CD3D4A" w:rsidP="00D05A7F">
            <w:pPr>
              <w:spacing w:line="240" w:lineRule="auto"/>
              <w:ind w:firstLine="0"/>
              <w:rPr>
                <w:color w:val="000000"/>
                <w:szCs w:val="24"/>
              </w:rPr>
            </w:pPr>
            <w:r w:rsidRPr="00C81573">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7DF138C1" w14:textId="77777777" w:rsidR="00CD3D4A" w:rsidRPr="00C81573" w:rsidRDefault="00CD3D4A" w:rsidP="00CD3D4A">
      <w:pPr>
        <w:pStyle w:val="aff8"/>
        <w:rPr>
          <w:rStyle w:val="affb"/>
        </w:rPr>
      </w:pPr>
    </w:p>
    <w:p w14:paraId="2A1B35C8" w14:textId="77777777" w:rsidR="00CD3D4A" w:rsidRPr="00C81573" w:rsidRDefault="00CD3D4A" w:rsidP="00CD3D4A">
      <w:pPr>
        <w:pStyle w:val="aff8"/>
        <w:rPr>
          <w:rFonts w:eastAsia="Times New Roman"/>
        </w:rPr>
      </w:pPr>
      <w:r w:rsidRPr="00C81573">
        <w:rPr>
          <w:rStyle w:val="affb"/>
        </w:rPr>
        <w:t>Порядок обновления клинических рекомендаций.</w:t>
      </w:r>
    </w:p>
    <w:p w14:paraId="70EB0242" w14:textId="77777777" w:rsidR="00CD3D4A" w:rsidRPr="00C81573" w:rsidRDefault="00CD3D4A" w:rsidP="00CD3D4A">
      <w:r w:rsidRPr="00C81573">
        <w:t xml:space="preserve">Механизм обновления клинических рекомендаций предусматривает их систематическую актуализацию – не реже чем </w:t>
      </w:r>
      <w:r>
        <w:t>1</w:t>
      </w:r>
      <w:r w:rsidRPr="00C81573">
        <w:t xml:space="preserve"> раз в </w:t>
      </w:r>
      <w:r>
        <w:t xml:space="preserve">3 </w:t>
      </w:r>
      <w:r w:rsidRPr="00C81573">
        <w:t>года,</w:t>
      </w:r>
      <w:r>
        <w:t xml:space="preserve"> </w:t>
      </w:r>
      <w:r w:rsidRPr="00C81573">
        <w:t>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w:t>
      </w:r>
      <w:r>
        <w:t xml:space="preserve"> клиническим рекомендациям,</w:t>
      </w:r>
      <w:r w:rsidRPr="00C81573">
        <w:t xml:space="preserve"> но не чаще 1 раза в 6 месяцев.</w:t>
      </w:r>
    </w:p>
    <w:p w14:paraId="02C29E8F" w14:textId="77777777" w:rsidR="00CD3D4A" w:rsidRPr="00C81573" w:rsidRDefault="00CD3D4A" w:rsidP="00CD3D4A">
      <w:pPr>
        <w:pStyle w:val="afff2"/>
      </w:pPr>
      <w:r w:rsidRPr="00C81573">
        <w:br w:type="page"/>
      </w:r>
      <w:bookmarkStart w:id="241" w:name="__RefHeading___doc_a3"/>
      <w:bookmarkStart w:id="242" w:name="_Toc11747753"/>
      <w:bookmarkStart w:id="243" w:name="_Toc203629370"/>
      <w:r w:rsidRPr="00C81573">
        <w:lastRenderedPageBreak/>
        <w:t xml:space="preserve">Приложение А3. </w:t>
      </w:r>
      <w:bookmarkEnd w:id="241"/>
      <w:r w:rsidRPr="00C81573">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242"/>
      <w:bookmarkEnd w:id="243"/>
    </w:p>
    <w:p w14:paraId="7F497BBC" w14:textId="77777777" w:rsidR="00CD3D4A" w:rsidRPr="00B42FF3" w:rsidRDefault="00CD3D4A" w:rsidP="00CD3D4A">
      <w:pPr>
        <w:pStyle w:val="afe"/>
        <w:numPr>
          <w:ilvl w:val="2"/>
          <w:numId w:val="75"/>
        </w:numPr>
        <w:ind w:left="0" w:firstLine="567"/>
        <w:jc w:val="left"/>
        <w:rPr>
          <w:rStyle w:val="affd"/>
          <w:color w:val="auto"/>
          <w:u w:val="none"/>
        </w:rPr>
      </w:pPr>
      <w:r w:rsidRPr="009B4ACA">
        <w:t>Техника</w:t>
      </w:r>
      <w:r w:rsidRPr="009B4ACA">
        <w:rPr>
          <w:b/>
          <w:noProof/>
          <w:szCs w:val="24"/>
        </w:rPr>
        <w:t xml:space="preserve"> </w:t>
      </w:r>
      <w:r w:rsidRPr="009B4ACA">
        <w:rPr>
          <w:noProof/>
          <w:szCs w:val="24"/>
        </w:rPr>
        <w:t xml:space="preserve">инъекций и инфузии при лечении сахарного диабета. Методическое руководство </w:t>
      </w:r>
      <w:hyperlink r:id="rId45" w:history="1">
        <w:r w:rsidRPr="00EF4BAE">
          <w:rPr>
            <w:rStyle w:val="affd"/>
          </w:rPr>
          <w:t>https://apicr.minzdrav.gov.ru/static/МР102.PDF</w:t>
        </w:r>
      </w:hyperlink>
    </w:p>
    <w:p w14:paraId="411CC672" w14:textId="77777777" w:rsidR="00CD3D4A" w:rsidRDefault="00CD3D4A" w:rsidP="00CD3D4A">
      <w:pPr>
        <w:spacing w:line="240" w:lineRule="auto"/>
        <w:ind w:firstLine="0"/>
        <w:jc w:val="left"/>
        <w:rPr>
          <w:rStyle w:val="affb"/>
          <w:szCs w:val="24"/>
        </w:rPr>
      </w:pPr>
      <w:r>
        <w:rPr>
          <w:rStyle w:val="affb"/>
          <w:szCs w:val="24"/>
        </w:rPr>
        <w:br w:type="page"/>
      </w:r>
    </w:p>
    <w:p w14:paraId="07F5EA98" w14:textId="77777777" w:rsidR="00CD3D4A" w:rsidRPr="00A45E39" w:rsidRDefault="00CD3D4A" w:rsidP="00CD3D4A">
      <w:pPr>
        <w:pStyle w:val="afe"/>
        <w:numPr>
          <w:ilvl w:val="2"/>
          <w:numId w:val="75"/>
        </w:numPr>
        <w:ind w:left="0" w:firstLine="567"/>
        <w:jc w:val="left"/>
        <w:rPr>
          <w:szCs w:val="24"/>
        </w:rPr>
      </w:pPr>
      <w:r w:rsidRPr="00A45E39">
        <w:rPr>
          <w:rStyle w:val="affb"/>
          <w:szCs w:val="24"/>
        </w:rPr>
        <w:lastRenderedPageBreak/>
        <w:t xml:space="preserve">Классификация и клинические проявления диабетической ретинопатии по ETDRS (1991) </w:t>
      </w:r>
    </w:p>
    <w:tbl>
      <w:tblPr>
        <w:tblW w:w="9469" w:type="dxa"/>
        <w:tblInd w:w="-49" w:type="dxa"/>
        <w:tblLayout w:type="fixed"/>
        <w:tblCellMar>
          <w:left w:w="0" w:type="dxa"/>
          <w:right w:w="0" w:type="dxa"/>
        </w:tblCellMar>
        <w:tblLook w:val="0000" w:firstRow="0" w:lastRow="0" w:firstColumn="0" w:lastColumn="0" w:noHBand="0" w:noVBand="0"/>
      </w:tblPr>
      <w:tblGrid>
        <w:gridCol w:w="1142"/>
        <w:gridCol w:w="1828"/>
        <w:gridCol w:w="6499"/>
      </w:tblGrid>
      <w:tr w:rsidR="00CD3D4A" w:rsidRPr="00D22280" w14:paraId="0888E5D6" w14:textId="77777777" w:rsidTr="00D05A7F">
        <w:trPr>
          <w:tblHeader/>
        </w:trPr>
        <w:tc>
          <w:tcPr>
            <w:tcW w:w="1142" w:type="dxa"/>
            <w:tcBorders>
              <w:top w:val="single" w:sz="6" w:space="0" w:color="000000"/>
              <w:left w:val="single" w:sz="6" w:space="0" w:color="000000"/>
              <w:bottom w:val="single" w:sz="6" w:space="0" w:color="000000"/>
            </w:tcBorders>
            <w:vAlign w:val="center"/>
          </w:tcPr>
          <w:p w14:paraId="00358145" w14:textId="77777777" w:rsidR="00CD3D4A" w:rsidRPr="00D22280" w:rsidRDefault="00CD3D4A" w:rsidP="00D05A7F">
            <w:pPr>
              <w:ind w:firstLine="0"/>
              <w:jc w:val="center"/>
            </w:pPr>
            <w:r w:rsidRPr="00D22280">
              <w:rPr>
                <w:rStyle w:val="affb"/>
                <w:sz w:val="22"/>
              </w:rPr>
              <w:t>Уровень по ETDRS</w:t>
            </w:r>
          </w:p>
        </w:tc>
        <w:tc>
          <w:tcPr>
            <w:tcW w:w="1828" w:type="dxa"/>
            <w:tcBorders>
              <w:top w:val="single" w:sz="6" w:space="0" w:color="000000"/>
              <w:left w:val="single" w:sz="6" w:space="0" w:color="000000"/>
              <w:bottom w:val="single" w:sz="6" w:space="0" w:color="000000"/>
            </w:tcBorders>
            <w:vAlign w:val="center"/>
          </w:tcPr>
          <w:p w14:paraId="1FACE273" w14:textId="77777777" w:rsidR="00CD3D4A" w:rsidRPr="00D22280" w:rsidRDefault="00CD3D4A" w:rsidP="00D05A7F">
            <w:pPr>
              <w:ind w:firstLine="0"/>
              <w:jc w:val="center"/>
            </w:pPr>
            <w:r w:rsidRPr="00D22280">
              <w:rPr>
                <w:rStyle w:val="affb"/>
                <w:sz w:val="22"/>
              </w:rPr>
              <w:t>Стадия ретинопатии</w:t>
            </w:r>
          </w:p>
        </w:tc>
        <w:tc>
          <w:tcPr>
            <w:tcW w:w="6499" w:type="dxa"/>
            <w:tcBorders>
              <w:top w:val="single" w:sz="6" w:space="0" w:color="000000"/>
              <w:left w:val="single" w:sz="6" w:space="0" w:color="000000"/>
              <w:bottom w:val="single" w:sz="6" w:space="0" w:color="000000"/>
              <w:right w:val="single" w:sz="6" w:space="0" w:color="000000"/>
            </w:tcBorders>
            <w:vAlign w:val="center"/>
          </w:tcPr>
          <w:p w14:paraId="467819F7" w14:textId="77777777" w:rsidR="00CD3D4A" w:rsidRPr="00D22280" w:rsidRDefault="00CD3D4A" w:rsidP="00D05A7F">
            <w:pPr>
              <w:jc w:val="center"/>
            </w:pPr>
            <w:r w:rsidRPr="00D22280">
              <w:rPr>
                <w:rStyle w:val="affb"/>
                <w:sz w:val="22"/>
              </w:rPr>
              <w:t>Офтальмоскопическая картина</w:t>
            </w:r>
          </w:p>
        </w:tc>
      </w:tr>
      <w:tr w:rsidR="00CD3D4A" w:rsidRPr="00D22280" w14:paraId="3E9C7A18" w14:textId="77777777" w:rsidTr="00D05A7F">
        <w:tc>
          <w:tcPr>
            <w:tcW w:w="9469" w:type="dxa"/>
            <w:gridSpan w:val="3"/>
            <w:tcBorders>
              <w:top w:val="single" w:sz="6" w:space="0" w:color="000000"/>
              <w:left w:val="single" w:sz="6" w:space="0" w:color="000000"/>
              <w:bottom w:val="single" w:sz="6" w:space="0" w:color="000000"/>
              <w:right w:val="single" w:sz="6" w:space="0" w:color="000000"/>
            </w:tcBorders>
          </w:tcPr>
          <w:p w14:paraId="06E5F2B3" w14:textId="77777777" w:rsidR="00CD3D4A" w:rsidRPr="00D22280" w:rsidRDefault="00CD3D4A" w:rsidP="00D05A7F">
            <w:pPr>
              <w:jc w:val="center"/>
            </w:pPr>
            <w:r w:rsidRPr="00D22280">
              <w:rPr>
                <w:rStyle w:val="affb"/>
                <w:sz w:val="22"/>
              </w:rPr>
              <w:t>Непролиферативная диабетическая ретинопатия</w:t>
            </w:r>
          </w:p>
        </w:tc>
      </w:tr>
      <w:tr w:rsidR="00CD3D4A" w:rsidRPr="00D22280" w14:paraId="229E4C75" w14:textId="77777777" w:rsidTr="00D05A7F">
        <w:tc>
          <w:tcPr>
            <w:tcW w:w="1142" w:type="dxa"/>
            <w:tcBorders>
              <w:top w:val="single" w:sz="6" w:space="0" w:color="000000"/>
              <w:left w:val="single" w:sz="6" w:space="0" w:color="000000"/>
              <w:bottom w:val="single" w:sz="6" w:space="0" w:color="000000"/>
            </w:tcBorders>
            <w:vAlign w:val="center"/>
          </w:tcPr>
          <w:p w14:paraId="1404C5FC" w14:textId="77777777" w:rsidR="00CD3D4A" w:rsidRPr="00D22280" w:rsidRDefault="00CD3D4A" w:rsidP="00D05A7F">
            <w:pPr>
              <w:ind w:firstLine="0"/>
              <w:jc w:val="center"/>
            </w:pPr>
            <w:r w:rsidRPr="00D22280">
              <w:rPr>
                <w:sz w:val="22"/>
              </w:rPr>
              <w:t>10</w:t>
            </w:r>
          </w:p>
        </w:tc>
        <w:tc>
          <w:tcPr>
            <w:tcW w:w="1828" w:type="dxa"/>
            <w:tcBorders>
              <w:top w:val="single" w:sz="6" w:space="0" w:color="000000"/>
              <w:left w:val="single" w:sz="6" w:space="0" w:color="000000"/>
              <w:bottom w:val="single" w:sz="6" w:space="0" w:color="000000"/>
            </w:tcBorders>
            <w:vAlign w:val="center"/>
          </w:tcPr>
          <w:p w14:paraId="162C112B" w14:textId="77777777" w:rsidR="00CD3D4A" w:rsidRPr="00D22280" w:rsidRDefault="00CD3D4A" w:rsidP="00D05A7F">
            <w:pPr>
              <w:ind w:firstLine="0"/>
            </w:pPr>
            <w:r w:rsidRPr="00D22280">
              <w:rPr>
                <w:sz w:val="22"/>
              </w:rPr>
              <w:t>Нет ретинопатии</w:t>
            </w:r>
          </w:p>
        </w:tc>
        <w:tc>
          <w:tcPr>
            <w:tcW w:w="6499" w:type="dxa"/>
            <w:tcBorders>
              <w:top w:val="single" w:sz="6" w:space="0" w:color="000000"/>
              <w:left w:val="single" w:sz="6" w:space="0" w:color="000000"/>
              <w:bottom w:val="single" w:sz="6" w:space="0" w:color="000000"/>
              <w:right w:val="single" w:sz="6" w:space="0" w:color="000000"/>
            </w:tcBorders>
          </w:tcPr>
          <w:p w14:paraId="339B5013" w14:textId="77777777" w:rsidR="00CD3D4A" w:rsidRPr="00D22280" w:rsidRDefault="00CD3D4A" w:rsidP="00D05A7F">
            <w:pPr>
              <w:ind w:left="113"/>
            </w:pPr>
            <w:r w:rsidRPr="00D22280">
              <w:rPr>
                <w:sz w:val="22"/>
              </w:rPr>
              <w:t>Микроаневризмы и другие изменения отсутствуют.</w:t>
            </w:r>
          </w:p>
          <w:p w14:paraId="685BBE3E" w14:textId="77777777" w:rsidR="00CD3D4A" w:rsidRPr="00D22280" w:rsidRDefault="00CD3D4A" w:rsidP="00D05A7F">
            <w:pPr>
              <w:ind w:left="113"/>
            </w:pPr>
            <w:r w:rsidRPr="00D22280">
              <w:rPr>
                <w:sz w:val="22"/>
              </w:rPr>
              <w:t>Может быть расширение венул сетчатки.</w:t>
            </w:r>
          </w:p>
        </w:tc>
      </w:tr>
      <w:tr w:rsidR="00CD3D4A" w:rsidRPr="00D22280" w14:paraId="26DC6389" w14:textId="77777777" w:rsidTr="00D05A7F">
        <w:tc>
          <w:tcPr>
            <w:tcW w:w="1142" w:type="dxa"/>
            <w:tcBorders>
              <w:top w:val="single" w:sz="6" w:space="0" w:color="000000"/>
              <w:left w:val="single" w:sz="6" w:space="0" w:color="000000"/>
              <w:bottom w:val="single" w:sz="6" w:space="0" w:color="000000"/>
            </w:tcBorders>
            <w:vAlign w:val="center"/>
          </w:tcPr>
          <w:p w14:paraId="2DE7E89D" w14:textId="77777777" w:rsidR="00CD3D4A" w:rsidRPr="00D22280" w:rsidRDefault="00CD3D4A" w:rsidP="00D05A7F">
            <w:pPr>
              <w:ind w:firstLine="0"/>
              <w:jc w:val="center"/>
            </w:pPr>
            <w:r w:rsidRPr="00D22280">
              <w:rPr>
                <w:sz w:val="22"/>
              </w:rPr>
              <w:t>14-35</w:t>
            </w:r>
          </w:p>
        </w:tc>
        <w:tc>
          <w:tcPr>
            <w:tcW w:w="1828" w:type="dxa"/>
            <w:tcBorders>
              <w:top w:val="single" w:sz="6" w:space="0" w:color="000000"/>
              <w:left w:val="single" w:sz="6" w:space="0" w:color="000000"/>
              <w:bottom w:val="single" w:sz="6" w:space="0" w:color="000000"/>
            </w:tcBorders>
            <w:vAlign w:val="center"/>
          </w:tcPr>
          <w:p w14:paraId="34D3AD25" w14:textId="77777777" w:rsidR="00CD3D4A" w:rsidRPr="00D22280" w:rsidRDefault="00CD3D4A" w:rsidP="00D05A7F">
            <w:pPr>
              <w:ind w:firstLine="0"/>
            </w:pPr>
            <w:r w:rsidRPr="00D22280">
              <w:rPr>
                <w:sz w:val="22"/>
              </w:rPr>
              <w:t>Начальная</w:t>
            </w:r>
          </w:p>
        </w:tc>
        <w:tc>
          <w:tcPr>
            <w:tcW w:w="6499" w:type="dxa"/>
            <w:tcBorders>
              <w:top w:val="single" w:sz="6" w:space="0" w:color="000000"/>
              <w:left w:val="single" w:sz="6" w:space="0" w:color="000000"/>
              <w:bottom w:val="single" w:sz="6" w:space="0" w:color="000000"/>
              <w:right w:val="single" w:sz="6" w:space="0" w:color="000000"/>
            </w:tcBorders>
          </w:tcPr>
          <w:p w14:paraId="37A643AD" w14:textId="77777777" w:rsidR="00CD3D4A" w:rsidRPr="00D22280" w:rsidRDefault="00CD3D4A" w:rsidP="00D05A7F">
            <w:pPr>
              <w:ind w:left="113"/>
            </w:pPr>
            <w:r w:rsidRPr="00D22280">
              <w:rPr>
                <w:sz w:val="22"/>
              </w:rPr>
              <w:t>Незначительное количество микроаневризм и микрогеморрагий.</w:t>
            </w:r>
          </w:p>
          <w:p w14:paraId="007F1885" w14:textId="77777777" w:rsidR="00CD3D4A" w:rsidRPr="00D22280" w:rsidRDefault="00CD3D4A" w:rsidP="00D05A7F">
            <w:pPr>
              <w:ind w:left="113"/>
            </w:pPr>
            <w:r w:rsidRPr="00D22280">
              <w:rPr>
                <w:sz w:val="22"/>
              </w:rPr>
              <w:t>Могут выявляться “твердые” и “мягкие” экссудаты.</w:t>
            </w:r>
          </w:p>
        </w:tc>
      </w:tr>
      <w:tr w:rsidR="00CD3D4A" w:rsidRPr="00D22280" w14:paraId="17FA365C" w14:textId="77777777" w:rsidTr="00D05A7F">
        <w:tc>
          <w:tcPr>
            <w:tcW w:w="1142" w:type="dxa"/>
            <w:tcBorders>
              <w:top w:val="single" w:sz="6" w:space="0" w:color="000000"/>
              <w:left w:val="single" w:sz="6" w:space="0" w:color="000000"/>
              <w:bottom w:val="single" w:sz="6" w:space="0" w:color="000000"/>
            </w:tcBorders>
            <w:vAlign w:val="center"/>
          </w:tcPr>
          <w:p w14:paraId="6FE3419B" w14:textId="77777777" w:rsidR="00CD3D4A" w:rsidRPr="00D22280" w:rsidRDefault="00CD3D4A" w:rsidP="00D05A7F">
            <w:pPr>
              <w:ind w:firstLine="0"/>
              <w:jc w:val="center"/>
            </w:pPr>
            <w:r w:rsidRPr="00D22280">
              <w:rPr>
                <w:sz w:val="22"/>
              </w:rPr>
              <w:t>43</w:t>
            </w:r>
          </w:p>
        </w:tc>
        <w:tc>
          <w:tcPr>
            <w:tcW w:w="1828" w:type="dxa"/>
            <w:tcBorders>
              <w:top w:val="single" w:sz="6" w:space="0" w:color="000000"/>
              <w:left w:val="single" w:sz="6" w:space="0" w:color="000000"/>
              <w:bottom w:val="single" w:sz="6" w:space="0" w:color="000000"/>
            </w:tcBorders>
            <w:vAlign w:val="center"/>
          </w:tcPr>
          <w:p w14:paraId="7C58BD8B" w14:textId="77777777" w:rsidR="00CD3D4A" w:rsidRPr="00D22280" w:rsidRDefault="00CD3D4A" w:rsidP="00D05A7F">
            <w:pPr>
              <w:ind w:firstLine="0"/>
            </w:pPr>
            <w:r w:rsidRPr="00D22280">
              <w:rPr>
                <w:sz w:val="22"/>
              </w:rPr>
              <w:t>Умеренная</w:t>
            </w:r>
          </w:p>
        </w:tc>
        <w:tc>
          <w:tcPr>
            <w:tcW w:w="6499" w:type="dxa"/>
            <w:tcBorders>
              <w:top w:val="single" w:sz="6" w:space="0" w:color="000000"/>
              <w:left w:val="single" w:sz="6" w:space="0" w:color="000000"/>
              <w:bottom w:val="single" w:sz="6" w:space="0" w:color="000000"/>
              <w:right w:val="single" w:sz="6" w:space="0" w:color="000000"/>
            </w:tcBorders>
          </w:tcPr>
          <w:p w14:paraId="736C8B2F" w14:textId="77777777" w:rsidR="00CD3D4A" w:rsidRPr="00D22280" w:rsidRDefault="00CD3D4A" w:rsidP="00D05A7F">
            <w:pPr>
              <w:ind w:left="113"/>
            </w:pPr>
            <w:r w:rsidRPr="00D22280">
              <w:rPr>
                <w:sz w:val="22"/>
              </w:rPr>
              <w:t>Один из признаков:</w:t>
            </w:r>
          </w:p>
          <w:p w14:paraId="2624767F" w14:textId="77777777" w:rsidR="00CD3D4A" w:rsidRPr="00D22280" w:rsidRDefault="00CD3D4A" w:rsidP="00CD3D4A">
            <w:pPr>
              <w:numPr>
                <w:ilvl w:val="0"/>
                <w:numId w:val="103"/>
              </w:numPr>
              <w:suppressAutoHyphens/>
              <w:spacing w:line="240" w:lineRule="auto"/>
              <w:jc w:val="left"/>
            </w:pPr>
            <w:r w:rsidRPr="00D22280">
              <w:rPr>
                <w:sz w:val="22"/>
              </w:rPr>
              <w:t>умеренное количество микроаневризм и геморрагий</w:t>
            </w:r>
            <w:r w:rsidRPr="00D22280">
              <w:rPr>
                <w:color w:val="FF0000"/>
                <w:sz w:val="22"/>
              </w:rPr>
              <w:t>;</w:t>
            </w:r>
          </w:p>
          <w:p w14:paraId="5FE2B9AE" w14:textId="77777777" w:rsidR="00CD3D4A" w:rsidRPr="00D22280" w:rsidRDefault="00CD3D4A" w:rsidP="00CD3D4A">
            <w:pPr>
              <w:numPr>
                <w:ilvl w:val="0"/>
                <w:numId w:val="103"/>
              </w:numPr>
              <w:suppressAutoHyphens/>
              <w:spacing w:line="240" w:lineRule="auto"/>
              <w:jc w:val="left"/>
            </w:pPr>
            <w:r w:rsidRPr="00D22280">
              <w:rPr>
                <w:sz w:val="22"/>
              </w:rPr>
              <w:t>умеренно выраженные интраретинальные микрососудистые аномалии в одном квадранте</w:t>
            </w:r>
            <w:r w:rsidRPr="00D22280">
              <w:rPr>
                <w:color w:val="FF0000"/>
                <w:sz w:val="22"/>
              </w:rPr>
              <w:t>.</w:t>
            </w:r>
          </w:p>
        </w:tc>
      </w:tr>
      <w:tr w:rsidR="00CD3D4A" w:rsidRPr="00D22280" w14:paraId="130F09A3" w14:textId="77777777" w:rsidTr="00D05A7F">
        <w:tc>
          <w:tcPr>
            <w:tcW w:w="1142" w:type="dxa"/>
            <w:tcBorders>
              <w:top w:val="single" w:sz="6" w:space="0" w:color="000000"/>
              <w:left w:val="single" w:sz="6" w:space="0" w:color="000000"/>
              <w:bottom w:val="single" w:sz="6" w:space="0" w:color="000000"/>
            </w:tcBorders>
            <w:vAlign w:val="center"/>
          </w:tcPr>
          <w:p w14:paraId="75041B58" w14:textId="77777777" w:rsidR="00CD3D4A" w:rsidRPr="00D22280" w:rsidRDefault="00CD3D4A" w:rsidP="00D05A7F">
            <w:pPr>
              <w:ind w:firstLine="0"/>
              <w:jc w:val="center"/>
            </w:pPr>
            <w:r w:rsidRPr="00D22280">
              <w:rPr>
                <w:sz w:val="22"/>
              </w:rPr>
              <w:t>47</w:t>
            </w:r>
          </w:p>
        </w:tc>
        <w:tc>
          <w:tcPr>
            <w:tcW w:w="1828" w:type="dxa"/>
            <w:tcBorders>
              <w:top w:val="single" w:sz="6" w:space="0" w:color="000000"/>
              <w:left w:val="single" w:sz="6" w:space="0" w:color="000000"/>
              <w:bottom w:val="single" w:sz="6" w:space="0" w:color="000000"/>
            </w:tcBorders>
            <w:vAlign w:val="center"/>
          </w:tcPr>
          <w:p w14:paraId="3999FA74" w14:textId="77777777" w:rsidR="00CD3D4A" w:rsidRPr="00D22280" w:rsidRDefault="00CD3D4A" w:rsidP="00D05A7F">
            <w:pPr>
              <w:ind w:firstLine="0"/>
            </w:pPr>
            <w:r w:rsidRPr="00D22280">
              <w:rPr>
                <w:sz w:val="22"/>
              </w:rPr>
              <w:t>Выраженная</w:t>
            </w:r>
          </w:p>
        </w:tc>
        <w:tc>
          <w:tcPr>
            <w:tcW w:w="6499" w:type="dxa"/>
            <w:tcBorders>
              <w:top w:val="single" w:sz="6" w:space="0" w:color="000000"/>
              <w:left w:val="single" w:sz="6" w:space="0" w:color="000000"/>
              <w:bottom w:val="single" w:sz="6" w:space="0" w:color="000000"/>
              <w:right w:val="single" w:sz="6" w:space="0" w:color="000000"/>
            </w:tcBorders>
          </w:tcPr>
          <w:p w14:paraId="6329F4CD" w14:textId="77777777" w:rsidR="00CD3D4A" w:rsidRPr="00D22280" w:rsidRDefault="00CD3D4A" w:rsidP="00D05A7F">
            <w:pPr>
              <w:ind w:left="113"/>
            </w:pPr>
            <w:r w:rsidRPr="00D22280">
              <w:rPr>
                <w:sz w:val="22"/>
              </w:rPr>
              <w:t>Оба признака 43 уровня или один из признаков:</w:t>
            </w:r>
          </w:p>
          <w:p w14:paraId="5BA1534F" w14:textId="77777777" w:rsidR="00CD3D4A" w:rsidRPr="00D22280" w:rsidRDefault="00CD3D4A" w:rsidP="00CD3D4A">
            <w:pPr>
              <w:numPr>
                <w:ilvl w:val="0"/>
                <w:numId w:val="102"/>
              </w:numPr>
              <w:suppressAutoHyphens/>
              <w:spacing w:line="240" w:lineRule="auto"/>
              <w:jc w:val="left"/>
            </w:pPr>
            <w:r w:rsidRPr="00D22280">
              <w:rPr>
                <w:sz w:val="22"/>
              </w:rPr>
              <w:t>множественные микроаневризмы и микрогеморрагии в двух-трех квадрантах</w:t>
            </w:r>
            <w:r w:rsidRPr="00D22280">
              <w:rPr>
                <w:color w:val="FF0000"/>
                <w:sz w:val="22"/>
              </w:rPr>
              <w:t>;</w:t>
            </w:r>
          </w:p>
          <w:p w14:paraId="5705DAAF" w14:textId="77777777" w:rsidR="00CD3D4A" w:rsidRPr="00D22280" w:rsidRDefault="00CD3D4A" w:rsidP="00CD3D4A">
            <w:pPr>
              <w:numPr>
                <w:ilvl w:val="0"/>
                <w:numId w:val="102"/>
              </w:numPr>
              <w:suppressAutoHyphens/>
              <w:spacing w:line="240" w:lineRule="auto"/>
              <w:jc w:val="left"/>
            </w:pPr>
            <w:r w:rsidRPr="00D22280">
              <w:rPr>
                <w:sz w:val="22"/>
              </w:rPr>
              <w:t>умеренно-выраженные интраретинальные микрососудистые аномалии  в одном-трех квадрантах</w:t>
            </w:r>
            <w:r w:rsidRPr="00D22280">
              <w:rPr>
                <w:color w:val="FF0000"/>
                <w:sz w:val="22"/>
              </w:rPr>
              <w:t>;</w:t>
            </w:r>
          </w:p>
          <w:p w14:paraId="16A35560" w14:textId="77777777" w:rsidR="00CD3D4A" w:rsidRPr="00D22280" w:rsidRDefault="00CD3D4A" w:rsidP="00CD3D4A">
            <w:pPr>
              <w:numPr>
                <w:ilvl w:val="0"/>
                <w:numId w:val="102"/>
              </w:numPr>
              <w:suppressAutoHyphens/>
              <w:spacing w:line="240" w:lineRule="auto"/>
              <w:jc w:val="left"/>
            </w:pPr>
            <w:r w:rsidRPr="00D22280">
              <w:rPr>
                <w:sz w:val="22"/>
              </w:rPr>
              <w:t>четкообразность венул хотя бы в одном квадранте</w:t>
            </w:r>
            <w:r w:rsidRPr="00D22280">
              <w:rPr>
                <w:color w:val="FF0000"/>
                <w:sz w:val="22"/>
              </w:rPr>
              <w:t>.</w:t>
            </w:r>
          </w:p>
        </w:tc>
      </w:tr>
      <w:tr w:rsidR="00CD3D4A" w:rsidRPr="00D22280" w14:paraId="2A700F1A" w14:textId="77777777" w:rsidTr="00D05A7F">
        <w:tc>
          <w:tcPr>
            <w:tcW w:w="1142" w:type="dxa"/>
            <w:tcBorders>
              <w:top w:val="single" w:sz="6" w:space="0" w:color="000000"/>
              <w:left w:val="single" w:sz="6" w:space="0" w:color="000000"/>
              <w:bottom w:val="single" w:sz="6" w:space="0" w:color="000000"/>
            </w:tcBorders>
            <w:vAlign w:val="center"/>
          </w:tcPr>
          <w:p w14:paraId="42F169D0" w14:textId="77777777" w:rsidR="00CD3D4A" w:rsidRPr="00D22280" w:rsidRDefault="00CD3D4A" w:rsidP="00D05A7F">
            <w:pPr>
              <w:ind w:firstLine="0"/>
              <w:jc w:val="center"/>
            </w:pPr>
            <w:r w:rsidRPr="00D22280">
              <w:rPr>
                <w:sz w:val="22"/>
              </w:rPr>
              <w:t>53</w:t>
            </w:r>
          </w:p>
        </w:tc>
        <w:tc>
          <w:tcPr>
            <w:tcW w:w="1828" w:type="dxa"/>
            <w:tcBorders>
              <w:top w:val="single" w:sz="6" w:space="0" w:color="000000"/>
              <w:left w:val="single" w:sz="6" w:space="0" w:color="000000"/>
              <w:bottom w:val="single" w:sz="6" w:space="0" w:color="000000"/>
            </w:tcBorders>
            <w:vAlign w:val="center"/>
          </w:tcPr>
          <w:p w14:paraId="427521DC" w14:textId="77777777" w:rsidR="00CD3D4A" w:rsidRPr="00D22280" w:rsidRDefault="00CD3D4A" w:rsidP="00D05A7F">
            <w:pPr>
              <w:ind w:firstLine="0"/>
            </w:pPr>
            <w:r w:rsidRPr="00D22280">
              <w:rPr>
                <w:sz w:val="22"/>
              </w:rPr>
              <w:t>Тяжелая</w:t>
            </w:r>
          </w:p>
        </w:tc>
        <w:tc>
          <w:tcPr>
            <w:tcW w:w="6499" w:type="dxa"/>
            <w:tcBorders>
              <w:top w:val="single" w:sz="6" w:space="0" w:color="000000"/>
              <w:left w:val="single" w:sz="6" w:space="0" w:color="000000"/>
              <w:bottom w:val="single" w:sz="6" w:space="0" w:color="000000"/>
              <w:right w:val="single" w:sz="6" w:space="0" w:color="000000"/>
            </w:tcBorders>
          </w:tcPr>
          <w:p w14:paraId="22A0D1D6" w14:textId="77777777" w:rsidR="00CD3D4A" w:rsidRPr="00D22280" w:rsidRDefault="00CD3D4A" w:rsidP="00D05A7F">
            <w:pPr>
              <w:ind w:left="113"/>
            </w:pPr>
            <w:r w:rsidRPr="00D22280">
              <w:rPr>
                <w:sz w:val="22"/>
              </w:rPr>
              <w:t>Сочетание двух-трех признаков 47 уровня или один из признаков:</w:t>
            </w:r>
          </w:p>
          <w:p w14:paraId="0E9EBB36" w14:textId="77777777" w:rsidR="00CD3D4A" w:rsidRPr="00D22280" w:rsidRDefault="00CD3D4A" w:rsidP="00CD3D4A">
            <w:pPr>
              <w:numPr>
                <w:ilvl w:val="0"/>
                <w:numId w:val="101"/>
              </w:numPr>
              <w:suppressAutoHyphens/>
              <w:spacing w:line="240" w:lineRule="auto"/>
              <w:jc w:val="left"/>
            </w:pPr>
            <w:r w:rsidRPr="00D22280">
              <w:rPr>
                <w:sz w:val="22"/>
              </w:rPr>
              <w:t>множественные микроаневризмы и микрогеморрагии во всех квадрантах</w:t>
            </w:r>
            <w:r w:rsidRPr="00D22280">
              <w:rPr>
                <w:color w:val="FF0000"/>
                <w:sz w:val="22"/>
              </w:rPr>
              <w:t>;</w:t>
            </w:r>
          </w:p>
          <w:p w14:paraId="7A80D07E" w14:textId="77777777" w:rsidR="00CD3D4A" w:rsidRPr="00D22280" w:rsidRDefault="00CD3D4A" w:rsidP="00CD3D4A">
            <w:pPr>
              <w:numPr>
                <w:ilvl w:val="0"/>
                <w:numId w:val="101"/>
              </w:numPr>
              <w:suppressAutoHyphens/>
              <w:spacing w:line="240" w:lineRule="auto"/>
              <w:jc w:val="left"/>
            </w:pPr>
            <w:r w:rsidRPr="00D22280">
              <w:rPr>
                <w:sz w:val="22"/>
              </w:rPr>
              <w:t>выраженные интраретинальные микрососудистые аномалии хотя бы в одном квадранте</w:t>
            </w:r>
            <w:r w:rsidRPr="00D22280">
              <w:rPr>
                <w:color w:val="FF0000"/>
                <w:sz w:val="22"/>
              </w:rPr>
              <w:t>;</w:t>
            </w:r>
          </w:p>
          <w:p w14:paraId="3ACB75B9" w14:textId="77777777" w:rsidR="00CD3D4A" w:rsidRPr="00D22280" w:rsidRDefault="00CD3D4A" w:rsidP="00CD3D4A">
            <w:pPr>
              <w:numPr>
                <w:ilvl w:val="0"/>
                <w:numId w:val="101"/>
              </w:numPr>
              <w:suppressAutoHyphens/>
              <w:spacing w:line="240" w:lineRule="auto"/>
              <w:jc w:val="left"/>
            </w:pPr>
            <w:r w:rsidRPr="00D22280">
              <w:rPr>
                <w:sz w:val="22"/>
              </w:rPr>
              <w:t>четкообразность венул в двух и более квадрантах</w:t>
            </w:r>
            <w:r w:rsidRPr="00D22280">
              <w:rPr>
                <w:color w:val="FF0000"/>
                <w:sz w:val="22"/>
              </w:rPr>
              <w:t>.</w:t>
            </w:r>
          </w:p>
        </w:tc>
      </w:tr>
      <w:tr w:rsidR="00CD3D4A" w:rsidRPr="00D22280" w14:paraId="296DD983" w14:textId="77777777" w:rsidTr="00D05A7F">
        <w:tc>
          <w:tcPr>
            <w:tcW w:w="9469" w:type="dxa"/>
            <w:gridSpan w:val="3"/>
            <w:tcBorders>
              <w:top w:val="single" w:sz="6" w:space="0" w:color="000000"/>
              <w:left w:val="single" w:sz="6" w:space="0" w:color="000000"/>
              <w:bottom w:val="single" w:sz="6" w:space="0" w:color="000000"/>
              <w:right w:val="single" w:sz="6" w:space="0" w:color="000000"/>
            </w:tcBorders>
          </w:tcPr>
          <w:p w14:paraId="28002A92" w14:textId="77777777" w:rsidR="00CD3D4A" w:rsidRPr="00D22280" w:rsidRDefault="00CD3D4A" w:rsidP="00D05A7F">
            <w:pPr>
              <w:ind w:left="57"/>
              <w:jc w:val="center"/>
            </w:pPr>
            <w:r w:rsidRPr="00D22280">
              <w:rPr>
                <w:rStyle w:val="affb"/>
                <w:sz w:val="22"/>
              </w:rPr>
              <w:t>Пролиферативная диабетическая ретинопатия</w:t>
            </w:r>
          </w:p>
        </w:tc>
      </w:tr>
      <w:tr w:rsidR="00CD3D4A" w:rsidRPr="00D22280" w14:paraId="56F69184" w14:textId="77777777" w:rsidTr="00D05A7F">
        <w:tc>
          <w:tcPr>
            <w:tcW w:w="1142" w:type="dxa"/>
            <w:tcBorders>
              <w:top w:val="single" w:sz="6" w:space="0" w:color="000000"/>
              <w:left w:val="single" w:sz="6" w:space="0" w:color="000000"/>
              <w:bottom w:val="single" w:sz="6" w:space="0" w:color="000000"/>
            </w:tcBorders>
            <w:vAlign w:val="center"/>
          </w:tcPr>
          <w:p w14:paraId="763E5273" w14:textId="77777777" w:rsidR="00CD3D4A" w:rsidRPr="00D22280" w:rsidRDefault="00CD3D4A" w:rsidP="00D05A7F">
            <w:pPr>
              <w:ind w:firstLine="0"/>
              <w:jc w:val="center"/>
            </w:pPr>
            <w:r w:rsidRPr="00D22280">
              <w:rPr>
                <w:sz w:val="22"/>
              </w:rPr>
              <w:t>61</w:t>
            </w:r>
          </w:p>
        </w:tc>
        <w:tc>
          <w:tcPr>
            <w:tcW w:w="1828" w:type="dxa"/>
            <w:tcBorders>
              <w:top w:val="single" w:sz="6" w:space="0" w:color="000000"/>
              <w:left w:val="single" w:sz="6" w:space="0" w:color="000000"/>
              <w:bottom w:val="single" w:sz="6" w:space="0" w:color="000000"/>
            </w:tcBorders>
            <w:vAlign w:val="center"/>
          </w:tcPr>
          <w:p w14:paraId="4FEDFA24" w14:textId="77777777" w:rsidR="00CD3D4A" w:rsidRPr="00D22280" w:rsidRDefault="00CD3D4A" w:rsidP="00D05A7F">
            <w:pPr>
              <w:ind w:firstLine="0"/>
            </w:pPr>
            <w:r w:rsidRPr="00D22280">
              <w:rPr>
                <w:sz w:val="22"/>
              </w:rPr>
              <w:t>Начальная</w:t>
            </w:r>
          </w:p>
        </w:tc>
        <w:tc>
          <w:tcPr>
            <w:tcW w:w="6499" w:type="dxa"/>
            <w:tcBorders>
              <w:top w:val="single" w:sz="6" w:space="0" w:color="000000"/>
              <w:left w:val="single" w:sz="6" w:space="0" w:color="000000"/>
              <w:bottom w:val="single" w:sz="6" w:space="0" w:color="000000"/>
              <w:right w:val="single" w:sz="6" w:space="0" w:color="000000"/>
            </w:tcBorders>
          </w:tcPr>
          <w:p w14:paraId="77A2145C" w14:textId="77777777" w:rsidR="00CD3D4A" w:rsidRPr="00D22280" w:rsidRDefault="00CD3D4A" w:rsidP="00D05A7F">
            <w:pPr>
              <w:ind w:left="113"/>
            </w:pPr>
            <w:r w:rsidRPr="00D22280">
              <w:rPr>
                <w:sz w:val="22"/>
              </w:rPr>
              <w:t>Один из признаков:</w:t>
            </w:r>
          </w:p>
          <w:p w14:paraId="1FF41319" w14:textId="77777777" w:rsidR="00CD3D4A" w:rsidRPr="00D22280" w:rsidRDefault="00CD3D4A" w:rsidP="00CD3D4A">
            <w:pPr>
              <w:numPr>
                <w:ilvl w:val="0"/>
                <w:numId w:val="105"/>
              </w:numPr>
              <w:suppressAutoHyphens/>
              <w:spacing w:line="240" w:lineRule="auto"/>
              <w:jc w:val="left"/>
            </w:pPr>
            <w:r w:rsidRPr="00D22280">
              <w:rPr>
                <w:sz w:val="22"/>
              </w:rPr>
              <w:t>фиброз на диске зрительного нерва или сетчатке без неоваскуляризации;</w:t>
            </w:r>
          </w:p>
          <w:p w14:paraId="718D5B5A" w14:textId="77777777" w:rsidR="00CD3D4A" w:rsidRPr="00D22280" w:rsidRDefault="00CD3D4A" w:rsidP="00CD3D4A">
            <w:pPr>
              <w:numPr>
                <w:ilvl w:val="0"/>
                <w:numId w:val="105"/>
              </w:numPr>
              <w:suppressAutoHyphens/>
              <w:spacing w:line="240" w:lineRule="auto"/>
              <w:jc w:val="left"/>
            </w:pPr>
            <w:r w:rsidRPr="00D22280">
              <w:rPr>
                <w:sz w:val="22"/>
              </w:rPr>
              <w:t>неоваскуляризация сетчатки меньше половины площади диска зрительного нерва</w:t>
            </w:r>
            <w:r w:rsidRPr="00D22280">
              <w:rPr>
                <w:color w:val="FF0000"/>
                <w:sz w:val="22"/>
              </w:rPr>
              <w:t>.</w:t>
            </w:r>
          </w:p>
        </w:tc>
      </w:tr>
      <w:tr w:rsidR="00CD3D4A" w:rsidRPr="00D22280" w14:paraId="4E16CAD0" w14:textId="77777777" w:rsidTr="00D05A7F">
        <w:tc>
          <w:tcPr>
            <w:tcW w:w="1142" w:type="dxa"/>
            <w:tcBorders>
              <w:top w:val="single" w:sz="6" w:space="0" w:color="000000"/>
              <w:left w:val="single" w:sz="6" w:space="0" w:color="000000"/>
              <w:bottom w:val="single" w:sz="6" w:space="0" w:color="000000"/>
            </w:tcBorders>
            <w:vAlign w:val="center"/>
          </w:tcPr>
          <w:p w14:paraId="4C395EAD" w14:textId="77777777" w:rsidR="00CD3D4A" w:rsidRPr="00D22280" w:rsidRDefault="00CD3D4A" w:rsidP="00D05A7F">
            <w:pPr>
              <w:ind w:firstLine="0"/>
              <w:jc w:val="center"/>
            </w:pPr>
            <w:r w:rsidRPr="00D22280">
              <w:rPr>
                <w:sz w:val="22"/>
              </w:rPr>
              <w:t>65</w:t>
            </w:r>
          </w:p>
        </w:tc>
        <w:tc>
          <w:tcPr>
            <w:tcW w:w="1828" w:type="dxa"/>
            <w:tcBorders>
              <w:top w:val="single" w:sz="6" w:space="0" w:color="000000"/>
              <w:left w:val="single" w:sz="6" w:space="0" w:color="000000"/>
              <w:bottom w:val="single" w:sz="6" w:space="0" w:color="000000"/>
            </w:tcBorders>
            <w:vAlign w:val="center"/>
          </w:tcPr>
          <w:p w14:paraId="4FF1F800" w14:textId="77777777" w:rsidR="00CD3D4A" w:rsidRPr="00D22280" w:rsidRDefault="00CD3D4A" w:rsidP="00D05A7F">
            <w:pPr>
              <w:ind w:firstLine="0"/>
            </w:pPr>
            <w:r w:rsidRPr="00D22280">
              <w:rPr>
                <w:sz w:val="22"/>
              </w:rPr>
              <w:t>Выраженная</w:t>
            </w:r>
          </w:p>
        </w:tc>
        <w:tc>
          <w:tcPr>
            <w:tcW w:w="6499" w:type="dxa"/>
            <w:tcBorders>
              <w:top w:val="single" w:sz="6" w:space="0" w:color="000000"/>
              <w:left w:val="single" w:sz="6" w:space="0" w:color="000000"/>
              <w:bottom w:val="single" w:sz="6" w:space="0" w:color="000000"/>
              <w:right w:val="single" w:sz="6" w:space="0" w:color="000000"/>
            </w:tcBorders>
          </w:tcPr>
          <w:p w14:paraId="10C3FA16" w14:textId="77777777" w:rsidR="00CD3D4A" w:rsidRPr="00D22280" w:rsidRDefault="00CD3D4A" w:rsidP="00D05A7F">
            <w:pPr>
              <w:ind w:left="113"/>
            </w:pPr>
            <w:r w:rsidRPr="00D22280">
              <w:rPr>
                <w:sz w:val="22"/>
              </w:rPr>
              <w:t>Один из признаков:</w:t>
            </w:r>
          </w:p>
          <w:p w14:paraId="495DC88D" w14:textId="77777777" w:rsidR="00CD3D4A" w:rsidRPr="00D22280" w:rsidRDefault="00CD3D4A" w:rsidP="00CD3D4A">
            <w:pPr>
              <w:numPr>
                <w:ilvl w:val="0"/>
                <w:numId w:val="104"/>
              </w:numPr>
              <w:suppressAutoHyphens/>
              <w:spacing w:line="240" w:lineRule="auto"/>
              <w:jc w:val="left"/>
            </w:pPr>
            <w:r w:rsidRPr="00D22280">
              <w:rPr>
                <w:sz w:val="22"/>
              </w:rPr>
              <w:t>неоваскуляризация сетчатки более половины площади диска зрительного нерва;</w:t>
            </w:r>
          </w:p>
          <w:p w14:paraId="2DE3A9A8" w14:textId="77777777" w:rsidR="00CD3D4A" w:rsidRPr="00D22280" w:rsidRDefault="00CD3D4A" w:rsidP="00CD3D4A">
            <w:pPr>
              <w:numPr>
                <w:ilvl w:val="0"/>
                <w:numId w:val="104"/>
              </w:numPr>
              <w:suppressAutoHyphens/>
              <w:spacing w:line="240" w:lineRule="auto"/>
              <w:jc w:val="left"/>
            </w:pPr>
            <w:r w:rsidRPr="00D22280">
              <w:rPr>
                <w:sz w:val="22"/>
              </w:rPr>
              <w:t>неоваскуляризация диска зрительного нерва менее трети его площади;</w:t>
            </w:r>
          </w:p>
          <w:p w14:paraId="11F0631B" w14:textId="77777777" w:rsidR="00CD3D4A" w:rsidRPr="00D22280" w:rsidRDefault="00CD3D4A" w:rsidP="00CD3D4A">
            <w:pPr>
              <w:numPr>
                <w:ilvl w:val="0"/>
                <w:numId w:val="104"/>
              </w:numPr>
              <w:suppressAutoHyphens/>
              <w:spacing w:line="240" w:lineRule="auto"/>
              <w:jc w:val="left"/>
            </w:pPr>
            <w:r w:rsidRPr="00D22280">
              <w:rPr>
                <w:sz w:val="22"/>
              </w:rPr>
              <w:t>неоваскуляризация сетчатки менее половины площади диска зрительного нерва без неоваскуляризации диска зрительного нерва, но при наличии преретинальной или витреальной геморрагии площадью менее 1,5 диска зрительного нерва.</w:t>
            </w:r>
          </w:p>
        </w:tc>
      </w:tr>
      <w:tr w:rsidR="00CD3D4A" w:rsidRPr="00D22280" w14:paraId="7DEFF4F0" w14:textId="77777777" w:rsidTr="00D05A7F">
        <w:tc>
          <w:tcPr>
            <w:tcW w:w="1142" w:type="dxa"/>
            <w:tcBorders>
              <w:top w:val="single" w:sz="6" w:space="0" w:color="000000"/>
              <w:left w:val="single" w:sz="6" w:space="0" w:color="000000"/>
              <w:bottom w:val="single" w:sz="6" w:space="0" w:color="000000"/>
            </w:tcBorders>
            <w:vAlign w:val="center"/>
          </w:tcPr>
          <w:p w14:paraId="5B6F7CC1" w14:textId="77777777" w:rsidR="00CD3D4A" w:rsidRPr="00D22280" w:rsidRDefault="00CD3D4A" w:rsidP="00D05A7F">
            <w:pPr>
              <w:ind w:firstLine="0"/>
              <w:jc w:val="center"/>
            </w:pPr>
            <w:r w:rsidRPr="00D22280">
              <w:rPr>
                <w:sz w:val="22"/>
              </w:rPr>
              <w:t>71</w:t>
            </w:r>
          </w:p>
        </w:tc>
        <w:tc>
          <w:tcPr>
            <w:tcW w:w="1828" w:type="dxa"/>
            <w:tcBorders>
              <w:top w:val="single" w:sz="6" w:space="0" w:color="000000"/>
              <w:left w:val="single" w:sz="6" w:space="0" w:color="000000"/>
              <w:bottom w:val="single" w:sz="6" w:space="0" w:color="000000"/>
            </w:tcBorders>
            <w:vAlign w:val="center"/>
          </w:tcPr>
          <w:p w14:paraId="5F11E73B" w14:textId="77777777" w:rsidR="00CD3D4A" w:rsidRPr="00D22280" w:rsidRDefault="00CD3D4A" w:rsidP="00D05A7F">
            <w:pPr>
              <w:ind w:firstLine="0"/>
            </w:pPr>
            <w:r w:rsidRPr="00D22280">
              <w:rPr>
                <w:sz w:val="22"/>
              </w:rPr>
              <w:t>Тяжелая (высокого риска 1)</w:t>
            </w:r>
          </w:p>
        </w:tc>
        <w:tc>
          <w:tcPr>
            <w:tcW w:w="6499" w:type="dxa"/>
            <w:tcBorders>
              <w:top w:val="single" w:sz="6" w:space="0" w:color="000000"/>
              <w:left w:val="single" w:sz="6" w:space="0" w:color="000000"/>
              <w:bottom w:val="single" w:sz="6" w:space="0" w:color="000000"/>
              <w:right w:val="single" w:sz="6" w:space="0" w:color="000000"/>
            </w:tcBorders>
          </w:tcPr>
          <w:p w14:paraId="4CE0AA95" w14:textId="77777777" w:rsidR="00CD3D4A" w:rsidRPr="00D22280" w:rsidRDefault="00CD3D4A" w:rsidP="00D05A7F">
            <w:pPr>
              <w:ind w:left="113"/>
            </w:pPr>
            <w:r w:rsidRPr="00D22280">
              <w:rPr>
                <w:sz w:val="22"/>
              </w:rPr>
              <w:t>Один из признаков:</w:t>
            </w:r>
          </w:p>
          <w:p w14:paraId="61FD0266" w14:textId="77777777" w:rsidR="00CD3D4A" w:rsidRPr="00D22280" w:rsidRDefault="00CD3D4A" w:rsidP="00CD3D4A">
            <w:pPr>
              <w:numPr>
                <w:ilvl w:val="0"/>
                <w:numId w:val="106"/>
              </w:numPr>
              <w:suppressAutoHyphens/>
              <w:spacing w:line="240" w:lineRule="auto"/>
              <w:jc w:val="left"/>
            </w:pPr>
            <w:r w:rsidRPr="00D22280">
              <w:rPr>
                <w:sz w:val="22"/>
              </w:rPr>
              <w:t>преретинальная или витреальная геморрагия площадью более 1,5 диска зрительного нерва;</w:t>
            </w:r>
          </w:p>
          <w:p w14:paraId="4251EEF4" w14:textId="77777777" w:rsidR="00CD3D4A" w:rsidRPr="00D22280" w:rsidRDefault="00CD3D4A" w:rsidP="00CD3D4A">
            <w:pPr>
              <w:numPr>
                <w:ilvl w:val="0"/>
                <w:numId w:val="106"/>
              </w:numPr>
              <w:suppressAutoHyphens/>
              <w:spacing w:line="240" w:lineRule="auto"/>
              <w:jc w:val="left"/>
            </w:pPr>
            <w:r w:rsidRPr="00D22280">
              <w:rPr>
                <w:sz w:val="22"/>
              </w:rPr>
              <w:lastRenderedPageBreak/>
              <w:t>преретинальная или витреальная геморрагия площадью менее 1,5 диска зрительного нерва в сочетании с неоваскуляризацией сетчатки более половины площади диска зрительного нерва;</w:t>
            </w:r>
          </w:p>
          <w:p w14:paraId="5C48CFB2" w14:textId="77777777" w:rsidR="00CD3D4A" w:rsidRPr="00D22280" w:rsidRDefault="00CD3D4A" w:rsidP="00CD3D4A">
            <w:pPr>
              <w:numPr>
                <w:ilvl w:val="0"/>
                <w:numId w:val="106"/>
              </w:numPr>
              <w:suppressAutoHyphens/>
              <w:spacing w:line="240" w:lineRule="auto"/>
              <w:jc w:val="left"/>
            </w:pPr>
            <w:r w:rsidRPr="00D22280">
              <w:rPr>
                <w:sz w:val="22"/>
              </w:rPr>
              <w:t>преретинальная или витреальная геморрагия площадью менее 1,5 диска зрительного нерва в сочетании с неоваскуляризацией диска зрительного нерва менее трети его площади;</w:t>
            </w:r>
          </w:p>
          <w:p w14:paraId="7054BD52" w14:textId="77777777" w:rsidR="00CD3D4A" w:rsidRPr="00D22280" w:rsidRDefault="00CD3D4A" w:rsidP="00CD3D4A">
            <w:pPr>
              <w:numPr>
                <w:ilvl w:val="0"/>
                <w:numId w:val="106"/>
              </w:numPr>
              <w:suppressAutoHyphens/>
              <w:spacing w:line="240" w:lineRule="auto"/>
              <w:jc w:val="left"/>
            </w:pPr>
            <w:r w:rsidRPr="00D22280">
              <w:rPr>
                <w:sz w:val="22"/>
              </w:rPr>
              <w:t>неоваскуляризация диска зрительного нерва более трети его площади.</w:t>
            </w:r>
          </w:p>
        </w:tc>
      </w:tr>
      <w:tr w:rsidR="00CD3D4A" w:rsidRPr="00D22280" w14:paraId="48A95B9F" w14:textId="77777777" w:rsidTr="00D05A7F">
        <w:tc>
          <w:tcPr>
            <w:tcW w:w="1142" w:type="dxa"/>
            <w:tcBorders>
              <w:top w:val="single" w:sz="6" w:space="0" w:color="000000"/>
              <w:left w:val="single" w:sz="6" w:space="0" w:color="000000"/>
              <w:bottom w:val="single" w:sz="6" w:space="0" w:color="000000"/>
            </w:tcBorders>
            <w:vAlign w:val="center"/>
          </w:tcPr>
          <w:p w14:paraId="799488A8" w14:textId="77777777" w:rsidR="00CD3D4A" w:rsidRPr="00D22280" w:rsidRDefault="00CD3D4A" w:rsidP="00D05A7F">
            <w:pPr>
              <w:ind w:firstLine="0"/>
              <w:jc w:val="center"/>
            </w:pPr>
            <w:r w:rsidRPr="00D22280">
              <w:rPr>
                <w:sz w:val="22"/>
              </w:rPr>
              <w:lastRenderedPageBreak/>
              <w:t>75</w:t>
            </w:r>
          </w:p>
        </w:tc>
        <w:tc>
          <w:tcPr>
            <w:tcW w:w="1828" w:type="dxa"/>
            <w:tcBorders>
              <w:top w:val="single" w:sz="6" w:space="0" w:color="000000"/>
              <w:left w:val="single" w:sz="6" w:space="0" w:color="000000"/>
              <w:bottom w:val="single" w:sz="6" w:space="0" w:color="000000"/>
            </w:tcBorders>
            <w:vAlign w:val="center"/>
          </w:tcPr>
          <w:p w14:paraId="524B7D68" w14:textId="77777777" w:rsidR="00CD3D4A" w:rsidRPr="00D22280" w:rsidRDefault="00CD3D4A" w:rsidP="00D05A7F">
            <w:pPr>
              <w:ind w:firstLine="0"/>
            </w:pPr>
            <w:r w:rsidRPr="00D22280">
              <w:rPr>
                <w:sz w:val="22"/>
              </w:rPr>
              <w:t>Тяжелая (высокого риска 2)</w:t>
            </w:r>
          </w:p>
        </w:tc>
        <w:tc>
          <w:tcPr>
            <w:tcW w:w="6499" w:type="dxa"/>
            <w:tcBorders>
              <w:top w:val="single" w:sz="6" w:space="0" w:color="000000"/>
              <w:left w:val="single" w:sz="6" w:space="0" w:color="000000"/>
              <w:bottom w:val="single" w:sz="6" w:space="0" w:color="000000"/>
              <w:right w:val="single" w:sz="6" w:space="0" w:color="000000"/>
            </w:tcBorders>
          </w:tcPr>
          <w:p w14:paraId="3516D9AC" w14:textId="77777777" w:rsidR="00CD3D4A" w:rsidRPr="00D22280" w:rsidRDefault="00CD3D4A" w:rsidP="00D05A7F">
            <w:pPr>
              <w:ind w:left="113"/>
            </w:pPr>
            <w:r w:rsidRPr="00D22280">
              <w:rPr>
                <w:sz w:val="22"/>
              </w:rPr>
              <w:t>Неоваскуляризация диска зрительного нерва более трети его площади и преретинальная или витреальная геморрагия площадью более 1,5 диска зрительного нерва</w:t>
            </w:r>
          </w:p>
        </w:tc>
      </w:tr>
      <w:tr w:rsidR="00CD3D4A" w:rsidRPr="00D22280" w14:paraId="3ED7EF23" w14:textId="77777777" w:rsidTr="00D05A7F">
        <w:tc>
          <w:tcPr>
            <w:tcW w:w="1142" w:type="dxa"/>
            <w:tcBorders>
              <w:top w:val="single" w:sz="6" w:space="0" w:color="000000"/>
              <w:left w:val="single" w:sz="6" w:space="0" w:color="000000"/>
              <w:bottom w:val="single" w:sz="6" w:space="0" w:color="000000"/>
            </w:tcBorders>
            <w:vAlign w:val="center"/>
          </w:tcPr>
          <w:p w14:paraId="242CCF2F" w14:textId="77777777" w:rsidR="00CD3D4A" w:rsidRPr="00D22280" w:rsidRDefault="00CD3D4A" w:rsidP="00D05A7F">
            <w:pPr>
              <w:ind w:firstLine="0"/>
              <w:jc w:val="center"/>
            </w:pPr>
            <w:r w:rsidRPr="00D22280">
              <w:rPr>
                <w:sz w:val="22"/>
              </w:rPr>
              <w:t>81-85</w:t>
            </w:r>
          </w:p>
        </w:tc>
        <w:tc>
          <w:tcPr>
            <w:tcW w:w="1828" w:type="dxa"/>
            <w:tcBorders>
              <w:top w:val="single" w:sz="6" w:space="0" w:color="000000"/>
              <w:left w:val="single" w:sz="6" w:space="0" w:color="000000"/>
              <w:bottom w:val="single" w:sz="6" w:space="0" w:color="000000"/>
            </w:tcBorders>
            <w:vAlign w:val="center"/>
          </w:tcPr>
          <w:p w14:paraId="6615118B" w14:textId="77777777" w:rsidR="00CD3D4A" w:rsidRPr="00D22280" w:rsidRDefault="00CD3D4A" w:rsidP="00D05A7F">
            <w:pPr>
              <w:ind w:firstLine="0"/>
            </w:pPr>
            <w:r w:rsidRPr="00D22280">
              <w:rPr>
                <w:sz w:val="22"/>
              </w:rPr>
              <w:t>Далеко зашедшая</w:t>
            </w:r>
          </w:p>
          <w:p w14:paraId="514EE8AC" w14:textId="77777777" w:rsidR="00CD3D4A" w:rsidRPr="00D22280" w:rsidRDefault="00CD3D4A" w:rsidP="00D05A7F">
            <w:pPr>
              <w:ind w:left="57"/>
              <w:jc w:val="center"/>
              <w:rPr>
                <w:sz w:val="22"/>
              </w:rPr>
            </w:pPr>
          </w:p>
        </w:tc>
        <w:tc>
          <w:tcPr>
            <w:tcW w:w="6499" w:type="dxa"/>
            <w:tcBorders>
              <w:top w:val="single" w:sz="6" w:space="0" w:color="000000"/>
              <w:left w:val="single" w:sz="6" w:space="0" w:color="000000"/>
              <w:bottom w:val="single" w:sz="6" w:space="0" w:color="000000"/>
              <w:right w:val="single" w:sz="6" w:space="0" w:color="000000"/>
            </w:tcBorders>
          </w:tcPr>
          <w:p w14:paraId="5B40ECE5" w14:textId="77777777" w:rsidR="00CD3D4A" w:rsidRPr="00D22280" w:rsidRDefault="00CD3D4A" w:rsidP="00D05A7F">
            <w:pPr>
              <w:ind w:left="113"/>
            </w:pPr>
            <w:r w:rsidRPr="00D22280">
              <w:rPr>
                <w:sz w:val="22"/>
              </w:rPr>
              <w:t>Один и более признаков:</w:t>
            </w:r>
          </w:p>
          <w:p w14:paraId="64CCE1EF" w14:textId="77777777" w:rsidR="00CD3D4A" w:rsidRPr="00D22280" w:rsidRDefault="00CD3D4A" w:rsidP="00CD3D4A">
            <w:pPr>
              <w:numPr>
                <w:ilvl w:val="0"/>
                <w:numId w:val="107"/>
              </w:numPr>
              <w:suppressAutoHyphens/>
              <w:spacing w:line="240" w:lineRule="auto"/>
              <w:jc w:val="left"/>
            </w:pPr>
            <w:r w:rsidRPr="00D22280">
              <w:rPr>
                <w:sz w:val="22"/>
              </w:rPr>
              <w:t>невозможно оценить площадь неоваскуляризации</w:t>
            </w:r>
            <w:r w:rsidRPr="00D22280">
              <w:rPr>
                <w:color w:val="FF0000"/>
                <w:sz w:val="22"/>
              </w:rPr>
              <w:t>;</w:t>
            </w:r>
          </w:p>
          <w:p w14:paraId="23047860" w14:textId="77777777" w:rsidR="00CD3D4A" w:rsidRPr="00D22280" w:rsidRDefault="00CD3D4A" w:rsidP="00CD3D4A">
            <w:pPr>
              <w:numPr>
                <w:ilvl w:val="0"/>
                <w:numId w:val="107"/>
              </w:numPr>
              <w:suppressAutoHyphens/>
              <w:spacing w:line="240" w:lineRule="auto"/>
              <w:jc w:val="left"/>
            </w:pPr>
            <w:r w:rsidRPr="00D22280">
              <w:rPr>
                <w:sz w:val="22"/>
              </w:rPr>
              <w:t>глазное дно офтальмоскопируется частично или не офтальмоскопируется в заднем полюсе</w:t>
            </w:r>
            <w:r w:rsidRPr="00D22280">
              <w:rPr>
                <w:color w:val="FF0000"/>
                <w:sz w:val="22"/>
              </w:rPr>
              <w:t>;</w:t>
            </w:r>
          </w:p>
          <w:p w14:paraId="7D8AB996" w14:textId="77777777" w:rsidR="00CD3D4A" w:rsidRPr="00D22280" w:rsidRDefault="00CD3D4A" w:rsidP="00CD3D4A">
            <w:pPr>
              <w:numPr>
                <w:ilvl w:val="0"/>
                <w:numId w:val="107"/>
              </w:numPr>
              <w:suppressAutoHyphens/>
              <w:spacing w:line="240" w:lineRule="auto"/>
              <w:jc w:val="left"/>
            </w:pPr>
            <w:r w:rsidRPr="00D22280">
              <w:rPr>
                <w:sz w:val="22"/>
              </w:rPr>
              <w:t>преретинальная или витреальная геморрагия в заднем полюсе площадью более 4 дисков зрительного нерва;</w:t>
            </w:r>
          </w:p>
          <w:p w14:paraId="4DFEB0F8" w14:textId="77777777" w:rsidR="00CD3D4A" w:rsidRPr="00D22280" w:rsidRDefault="00CD3D4A" w:rsidP="00CD3D4A">
            <w:pPr>
              <w:numPr>
                <w:ilvl w:val="0"/>
                <w:numId w:val="107"/>
              </w:numPr>
              <w:suppressAutoHyphens/>
              <w:spacing w:line="240" w:lineRule="auto"/>
              <w:jc w:val="left"/>
            </w:pPr>
            <w:r w:rsidRPr="00D22280">
              <w:rPr>
                <w:sz w:val="22"/>
              </w:rPr>
              <w:t>ретиношизис в макулярной зоне</w:t>
            </w:r>
            <w:r w:rsidRPr="00D22280">
              <w:rPr>
                <w:color w:val="FF0000"/>
                <w:sz w:val="22"/>
              </w:rPr>
              <w:t>.</w:t>
            </w:r>
          </w:p>
        </w:tc>
      </w:tr>
      <w:tr w:rsidR="00CD3D4A" w:rsidRPr="00D22280" w14:paraId="06F4A614" w14:textId="77777777" w:rsidTr="00D05A7F">
        <w:tc>
          <w:tcPr>
            <w:tcW w:w="1142" w:type="dxa"/>
            <w:tcBorders>
              <w:top w:val="single" w:sz="6" w:space="0" w:color="000000"/>
              <w:left w:val="single" w:sz="6" w:space="0" w:color="000000"/>
              <w:bottom w:val="single" w:sz="6" w:space="0" w:color="000000"/>
            </w:tcBorders>
            <w:vAlign w:val="center"/>
          </w:tcPr>
          <w:p w14:paraId="7CFDF1C5" w14:textId="77777777" w:rsidR="00CD3D4A" w:rsidRPr="00D22280" w:rsidRDefault="00CD3D4A" w:rsidP="00D05A7F">
            <w:pPr>
              <w:ind w:firstLine="0"/>
              <w:jc w:val="center"/>
            </w:pPr>
            <w:r w:rsidRPr="00D22280">
              <w:rPr>
                <w:sz w:val="22"/>
              </w:rPr>
              <w:t>90</w:t>
            </w:r>
          </w:p>
        </w:tc>
        <w:tc>
          <w:tcPr>
            <w:tcW w:w="1828" w:type="dxa"/>
            <w:tcBorders>
              <w:top w:val="single" w:sz="6" w:space="0" w:color="000000"/>
              <w:left w:val="single" w:sz="6" w:space="0" w:color="000000"/>
              <w:bottom w:val="single" w:sz="6" w:space="0" w:color="000000"/>
            </w:tcBorders>
            <w:vAlign w:val="center"/>
          </w:tcPr>
          <w:p w14:paraId="35310D86" w14:textId="77777777" w:rsidR="00CD3D4A" w:rsidRPr="00D22280" w:rsidRDefault="00CD3D4A" w:rsidP="00D05A7F">
            <w:pPr>
              <w:ind w:firstLine="0"/>
            </w:pPr>
            <w:r w:rsidRPr="00D22280">
              <w:rPr>
                <w:sz w:val="22"/>
              </w:rPr>
              <w:t>Градация невозможна</w:t>
            </w:r>
          </w:p>
        </w:tc>
        <w:tc>
          <w:tcPr>
            <w:tcW w:w="6499" w:type="dxa"/>
            <w:tcBorders>
              <w:top w:val="single" w:sz="6" w:space="0" w:color="000000"/>
              <w:left w:val="single" w:sz="6" w:space="0" w:color="000000"/>
              <w:bottom w:val="single" w:sz="6" w:space="0" w:color="000000"/>
              <w:right w:val="single" w:sz="6" w:space="0" w:color="000000"/>
            </w:tcBorders>
          </w:tcPr>
          <w:p w14:paraId="35E0AA5E" w14:textId="77777777" w:rsidR="00CD3D4A" w:rsidRPr="00D22280" w:rsidRDefault="00CD3D4A" w:rsidP="00D05A7F">
            <w:pPr>
              <w:ind w:left="113"/>
            </w:pPr>
            <w:r w:rsidRPr="00D22280">
              <w:rPr>
                <w:sz w:val="22"/>
              </w:rPr>
              <w:t>Глазное дно не офтальмоскопируется даже фрагментарно</w:t>
            </w:r>
          </w:p>
        </w:tc>
      </w:tr>
    </w:tbl>
    <w:p w14:paraId="7293FD24" w14:textId="77777777" w:rsidR="00CD3D4A" w:rsidRPr="002E2CD2" w:rsidRDefault="00CD3D4A" w:rsidP="00CD3D4A">
      <w:pPr>
        <w:pStyle w:val="afe"/>
        <w:ind w:left="567" w:firstLine="0"/>
        <w:jc w:val="left"/>
        <w:rPr>
          <w:rStyle w:val="affb"/>
          <w:b w:val="0"/>
          <w:bCs w:val="0"/>
          <w:color w:val="000000"/>
        </w:rPr>
      </w:pPr>
    </w:p>
    <w:p w14:paraId="326350E7" w14:textId="77777777" w:rsidR="00CD3D4A" w:rsidRPr="002E2CD2" w:rsidRDefault="00CD3D4A" w:rsidP="00CD3D4A">
      <w:pPr>
        <w:spacing w:line="240" w:lineRule="auto"/>
        <w:ind w:firstLine="0"/>
        <w:jc w:val="left"/>
        <w:rPr>
          <w:rStyle w:val="affb"/>
          <w:b w:val="0"/>
          <w:bCs w:val="0"/>
          <w:color w:val="000000"/>
        </w:rPr>
      </w:pPr>
      <w:r w:rsidRPr="002E2CD2">
        <w:rPr>
          <w:rStyle w:val="affb"/>
          <w:b w:val="0"/>
          <w:bCs w:val="0"/>
          <w:color w:val="000000"/>
        </w:rPr>
        <w:br w:type="page"/>
      </w:r>
    </w:p>
    <w:p w14:paraId="27238D74" w14:textId="77777777" w:rsidR="00CD3D4A" w:rsidRPr="002E2CD2" w:rsidRDefault="00CD3D4A" w:rsidP="002E2CD2">
      <w:pPr>
        <w:pStyle w:val="afe"/>
        <w:ind w:left="567" w:firstLine="0"/>
        <w:rPr>
          <w:rStyle w:val="affb"/>
          <w:b w:val="0"/>
          <w:bCs w:val="0"/>
          <w:color w:val="000000"/>
        </w:rPr>
      </w:pPr>
    </w:p>
    <w:p w14:paraId="19F66553" w14:textId="77777777" w:rsidR="00CD3D4A" w:rsidRPr="00BD477F" w:rsidRDefault="00CD3D4A" w:rsidP="00CD3D4A">
      <w:pPr>
        <w:pStyle w:val="afe"/>
        <w:numPr>
          <w:ilvl w:val="2"/>
          <w:numId w:val="75"/>
        </w:numPr>
        <w:ind w:left="0" w:firstLine="567"/>
        <w:jc w:val="left"/>
        <w:rPr>
          <w:color w:val="000000"/>
          <w:lang w:val="en-US"/>
        </w:rPr>
      </w:pPr>
      <w:r w:rsidRPr="00FE1AF5">
        <w:rPr>
          <w:rStyle w:val="affb"/>
        </w:rPr>
        <w:t>Классификация</w:t>
      </w:r>
      <w:r w:rsidRPr="00BD477F">
        <w:rPr>
          <w:rFonts w:eastAsia="Times New Roman"/>
          <w:b/>
          <w:szCs w:val="24"/>
          <w:lang w:val="en-US" w:eastAsia="ru-RU"/>
        </w:rPr>
        <w:t xml:space="preserve"> </w:t>
      </w:r>
      <w:r w:rsidRPr="008F667E">
        <w:rPr>
          <w:rFonts w:eastAsia="Times New Roman"/>
          <w:b/>
          <w:szCs w:val="24"/>
          <w:lang w:val="en-US" w:eastAsia="ru-RU"/>
        </w:rPr>
        <w:t>WIfI</w:t>
      </w:r>
      <w:r w:rsidRPr="00BD477F">
        <w:rPr>
          <w:rFonts w:eastAsia="Times New Roman"/>
          <w:b/>
          <w:szCs w:val="24"/>
          <w:lang w:val="en-US" w:eastAsia="ru-RU"/>
        </w:rPr>
        <w:t xml:space="preserve"> (</w:t>
      </w:r>
      <w:r w:rsidRPr="008F667E">
        <w:rPr>
          <w:rFonts w:eastAsia="Times New Roman"/>
          <w:b/>
          <w:szCs w:val="24"/>
          <w:lang w:val="en-US" w:eastAsia="ru-RU"/>
        </w:rPr>
        <w:t>Wound</w:t>
      </w:r>
      <w:r w:rsidRPr="00BD477F">
        <w:rPr>
          <w:rFonts w:eastAsia="Times New Roman"/>
          <w:b/>
          <w:szCs w:val="24"/>
          <w:lang w:val="en-US" w:eastAsia="ru-RU"/>
        </w:rPr>
        <w:t xml:space="preserve">, </w:t>
      </w:r>
      <w:r w:rsidRPr="008F667E">
        <w:rPr>
          <w:rFonts w:eastAsia="Times New Roman"/>
          <w:b/>
          <w:szCs w:val="24"/>
          <w:lang w:val="en-US" w:eastAsia="ru-RU"/>
        </w:rPr>
        <w:t>Ischemia</w:t>
      </w:r>
      <w:r w:rsidRPr="00BD477F">
        <w:rPr>
          <w:rFonts w:eastAsia="Times New Roman"/>
          <w:b/>
          <w:szCs w:val="24"/>
          <w:lang w:val="en-US" w:eastAsia="ru-RU"/>
        </w:rPr>
        <w:t xml:space="preserve">, </w:t>
      </w:r>
      <w:r w:rsidRPr="008F667E">
        <w:rPr>
          <w:rFonts w:eastAsia="Times New Roman"/>
          <w:b/>
          <w:szCs w:val="24"/>
          <w:lang w:val="en-US" w:eastAsia="ru-RU"/>
        </w:rPr>
        <w:t>foot</w:t>
      </w:r>
      <w:r w:rsidRPr="00BD477F">
        <w:rPr>
          <w:rFonts w:eastAsia="Times New Roman"/>
          <w:b/>
          <w:szCs w:val="24"/>
          <w:lang w:val="en-US" w:eastAsia="ru-RU"/>
        </w:rPr>
        <w:t xml:space="preserve"> </w:t>
      </w:r>
      <w:r w:rsidRPr="008F667E">
        <w:rPr>
          <w:rFonts w:eastAsia="Times New Roman"/>
          <w:b/>
          <w:szCs w:val="24"/>
          <w:lang w:val="en-US" w:eastAsia="ru-RU"/>
        </w:rPr>
        <w:t>Infection</w:t>
      </w:r>
      <w:r w:rsidRPr="00BD477F">
        <w:rPr>
          <w:rFonts w:eastAsia="Times New Roman"/>
          <w:b/>
          <w:szCs w:val="24"/>
          <w:lang w:val="en-US" w:eastAsia="ru-RU"/>
        </w:rPr>
        <w:t>)</w:t>
      </w:r>
      <w:r w:rsidRPr="00BD477F">
        <w:rPr>
          <w:color w:val="000000"/>
          <w:lang w:val="en-US"/>
        </w:rPr>
        <w:t>.</w:t>
      </w:r>
    </w:p>
    <w:p w14:paraId="1C99CDE3" w14:textId="77777777" w:rsidR="00CD3D4A" w:rsidRPr="008F667E" w:rsidRDefault="00CD3D4A" w:rsidP="00CD3D4A">
      <w:pPr>
        <w:widowControl w:val="0"/>
        <w:autoSpaceDE w:val="0"/>
        <w:autoSpaceDN w:val="0"/>
        <w:adjustRightInd w:val="0"/>
        <w:spacing w:line="216" w:lineRule="auto"/>
        <w:ind w:left="-567" w:right="-142"/>
        <w:rPr>
          <w:rFonts w:eastAsia="Times New Roman"/>
          <w:szCs w:val="24"/>
          <w:lang w:eastAsia="ru-RU"/>
        </w:rPr>
      </w:pPr>
      <w:r w:rsidRPr="008F667E">
        <w:rPr>
          <w:rFonts w:eastAsia="Times New Roman"/>
          <w:szCs w:val="24"/>
          <w:lang w:eastAsia="ru-RU"/>
        </w:rPr>
        <w:t xml:space="preserve">Классификация </w:t>
      </w:r>
      <w:r w:rsidRPr="008F667E">
        <w:rPr>
          <w:rFonts w:eastAsia="Times New Roman"/>
          <w:szCs w:val="24"/>
          <w:lang w:val="en-US" w:eastAsia="ru-RU"/>
        </w:rPr>
        <w:t>WIfI</w:t>
      </w:r>
      <w:r w:rsidRPr="008F667E">
        <w:rPr>
          <w:rFonts w:eastAsia="Times New Roman"/>
          <w:szCs w:val="24"/>
          <w:lang w:eastAsia="ru-RU"/>
        </w:rPr>
        <w:t xml:space="preserve"> (</w:t>
      </w:r>
      <w:r w:rsidRPr="008F667E">
        <w:rPr>
          <w:rFonts w:eastAsia="Times New Roman"/>
          <w:szCs w:val="24"/>
          <w:lang w:val="en-US" w:eastAsia="ru-RU"/>
        </w:rPr>
        <w:t>Wound</w:t>
      </w:r>
      <w:r w:rsidRPr="008F667E">
        <w:rPr>
          <w:rFonts w:eastAsia="Times New Roman"/>
          <w:szCs w:val="24"/>
          <w:lang w:eastAsia="ru-RU"/>
        </w:rPr>
        <w:t xml:space="preserve">, </w:t>
      </w:r>
      <w:r w:rsidRPr="008F667E">
        <w:rPr>
          <w:rFonts w:eastAsia="Times New Roman"/>
          <w:szCs w:val="24"/>
          <w:lang w:val="en-US" w:eastAsia="ru-RU"/>
        </w:rPr>
        <w:t>Ischemia</w:t>
      </w:r>
      <w:r w:rsidRPr="008F667E">
        <w:rPr>
          <w:rFonts w:eastAsia="Times New Roman"/>
          <w:szCs w:val="24"/>
          <w:lang w:eastAsia="ru-RU"/>
        </w:rPr>
        <w:t xml:space="preserve">, </w:t>
      </w:r>
      <w:r w:rsidRPr="008F667E">
        <w:rPr>
          <w:rFonts w:eastAsia="Times New Roman"/>
          <w:szCs w:val="24"/>
          <w:lang w:val="en-US" w:eastAsia="ru-RU"/>
        </w:rPr>
        <w:t>foot</w:t>
      </w:r>
      <w:r w:rsidRPr="008F667E">
        <w:rPr>
          <w:rFonts w:eastAsia="Times New Roman"/>
          <w:szCs w:val="24"/>
          <w:lang w:eastAsia="ru-RU"/>
        </w:rPr>
        <w:t xml:space="preserve"> </w:t>
      </w:r>
      <w:r w:rsidRPr="008F667E">
        <w:rPr>
          <w:rFonts w:eastAsia="Times New Roman"/>
          <w:szCs w:val="24"/>
          <w:lang w:val="en-US" w:eastAsia="ru-RU"/>
        </w:rPr>
        <w:t>Infection</w:t>
      </w:r>
      <w:r w:rsidRPr="008F667E">
        <w:rPr>
          <w:rFonts w:eastAsia="Times New Roman"/>
          <w:szCs w:val="24"/>
          <w:lang w:eastAsia="ru-RU"/>
        </w:rPr>
        <w:t>), учитывает тяжесть морфологического поражения тканей стопы, перфузию нижних конечностей, тяжесть инфекционного процесса.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729"/>
        <w:gridCol w:w="2247"/>
        <w:gridCol w:w="2742"/>
      </w:tblGrid>
      <w:tr w:rsidR="00CD3D4A" w:rsidRPr="008F667E" w14:paraId="60F5221F" w14:textId="77777777" w:rsidTr="00D05A7F">
        <w:trPr>
          <w:trHeight w:val="300"/>
          <w:tblHeader/>
        </w:trPr>
        <w:tc>
          <w:tcPr>
            <w:tcW w:w="9663" w:type="dxa"/>
            <w:gridSpan w:val="4"/>
          </w:tcPr>
          <w:p w14:paraId="537C41CC" w14:textId="77777777" w:rsidR="00CD3D4A" w:rsidRPr="008F667E" w:rsidRDefault="00CD3D4A" w:rsidP="00D05A7F">
            <w:pPr>
              <w:widowControl w:val="0"/>
              <w:autoSpaceDE w:val="0"/>
              <w:autoSpaceDN w:val="0"/>
              <w:adjustRightInd w:val="0"/>
              <w:spacing w:line="240" w:lineRule="auto"/>
              <w:ind w:right="-141"/>
              <w:jc w:val="center"/>
              <w:rPr>
                <w:rFonts w:eastAsia="Times New Roman"/>
                <w:b/>
                <w:szCs w:val="24"/>
                <w:lang w:eastAsia="ru-RU"/>
              </w:rPr>
            </w:pPr>
            <w:r w:rsidRPr="008F667E">
              <w:rPr>
                <w:rFonts w:eastAsia="Times New Roman"/>
                <w:b/>
                <w:szCs w:val="24"/>
                <w:lang w:eastAsia="ru-RU"/>
              </w:rPr>
              <w:t>Глубина поражения тканей стопы</w:t>
            </w:r>
            <w:r>
              <w:rPr>
                <w:rFonts w:eastAsia="Times New Roman"/>
                <w:b/>
                <w:szCs w:val="24"/>
                <w:lang w:eastAsia="ru-RU"/>
              </w:rPr>
              <w:t xml:space="preserve"> (ГПТ)</w:t>
            </w:r>
          </w:p>
        </w:tc>
      </w:tr>
      <w:tr w:rsidR="00CD3D4A" w:rsidRPr="008F667E" w14:paraId="61298288" w14:textId="77777777" w:rsidTr="00D05A7F">
        <w:trPr>
          <w:trHeight w:val="525"/>
          <w:tblHeader/>
        </w:trPr>
        <w:tc>
          <w:tcPr>
            <w:tcW w:w="1945" w:type="dxa"/>
          </w:tcPr>
          <w:p w14:paraId="372AF87F" w14:textId="77777777" w:rsidR="00CD3D4A" w:rsidRPr="008F667E" w:rsidRDefault="00CD3D4A" w:rsidP="00D05A7F">
            <w:pPr>
              <w:widowControl w:val="0"/>
              <w:autoSpaceDE w:val="0"/>
              <w:autoSpaceDN w:val="0"/>
              <w:adjustRightInd w:val="0"/>
              <w:spacing w:line="240" w:lineRule="auto"/>
              <w:ind w:left="34" w:right="-141"/>
              <w:rPr>
                <w:rFonts w:eastAsia="Times New Roman"/>
                <w:b/>
                <w:szCs w:val="24"/>
                <w:lang w:eastAsia="ru-RU"/>
              </w:rPr>
            </w:pPr>
          </w:p>
        </w:tc>
        <w:tc>
          <w:tcPr>
            <w:tcW w:w="2729" w:type="dxa"/>
          </w:tcPr>
          <w:p w14:paraId="068BF5EF" w14:textId="77777777" w:rsidR="00CD3D4A" w:rsidRPr="008F667E" w:rsidRDefault="00CD3D4A" w:rsidP="00D05A7F">
            <w:pPr>
              <w:widowControl w:val="0"/>
              <w:autoSpaceDE w:val="0"/>
              <w:autoSpaceDN w:val="0"/>
              <w:adjustRightInd w:val="0"/>
              <w:spacing w:line="240" w:lineRule="auto"/>
              <w:ind w:left="34" w:right="-123"/>
              <w:rPr>
                <w:rFonts w:eastAsia="Times New Roman"/>
                <w:b/>
                <w:szCs w:val="24"/>
                <w:lang w:eastAsia="ru-RU"/>
              </w:rPr>
            </w:pPr>
            <w:r w:rsidRPr="008F667E">
              <w:rPr>
                <w:rFonts w:eastAsia="Times New Roman"/>
                <w:b/>
                <w:szCs w:val="24"/>
                <w:lang w:eastAsia="ru-RU"/>
              </w:rPr>
              <w:t>язва</w:t>
            </w:r>
          </w:p>
        </w:tc>
        <w:tc>
          <w:tcPr>
            <w:tcW w:w="2247" w:type="dxa"/>
          </w:tcPr>
          <w:p w14:paraId="4266847A" w14:textId="77777777" w:rsidR="00CD3D4A" w:rsidRPr="008F667E" w:rsidRDefault="00CD3D4A" w:rsidP="00D05A7F">
            <w:pPr>
              <w:widowControl w:val="0"/>
              <w:autoSpaceDE w:val="0"/>
              <w:autoSpaceDN w:val="0"/>
              <w:adjustRightInd w:val="0"/>
              <w:spacing w:line="240" w:lineRule="auto"/>
              <w:ind w:left="34" w:right="-123"/>
              <w:rPr>
                <w:rFonts w:eastAsia="Times New Roman"/>
                <w:b/>
                <w:szCs w:val="24"/>
                <w:lang w:eastAsia="ru-RU"/>
              </w:rPr>
            </w:pPr>
            <w:r w:rsidRPr="008F667E">
              <w:rPr>
                <w:rFonts w:eastAsia="Times New Roman"/>
                <w:b/>
                <w:szCs w:val="24"/>
                <w:lang w:eastAsia="ru-RU"/>
              </w:rPr>
              <w:t>гангрена</w:t>
            </w:r>
          </w:p>
        </w:tc>
        <w:tc>
          <w:tcPr>
            <w:tcW w:w="2742" w:type="dxa"/>
          </w:tcPr>
          <w:p w14:paraId="71F50E10" w14:textId="77777777" w:rsidR="00CD3D4A" w:rsidRPr="008F667E" w:rsidRDefault="00CD3D4A" w:rsidP="00D05A7F">
            <w:pPr>
              <w:widowControl w:val="0"/>
              <w:autoSpaceDE w:val="0"/>
              <w:autoSpaceDN w:val="0"/>
              <w:adjustRightInd w:val="0"/>
              <w:spacing w:line="240" w:lineRule="auto"/>
              <w:ind w:left="34" w:right="-123" w:firstLine="0"/>
              <w:rPr>
                <w:rFonts w:eastAsia="Times New Roman"/>
                <w:b/>
                <w:szCs w:val="24"/>
                <w:lang w:eastAsia="ru-RU"/>
              </w:rPr>
            </w:pPr>
            <w:r>
              <w:rPr>
                <w:rFonts w:eastAsia="Times New Roman"/>
                <w:b/>
                <w:szCs w:val="24"/>
                <w:lang w:eastAsia="ru-RU"/>
              </w:rPr>
              <w:t>к</w:t>
            </w:r>
            <w:r w:rsidRPr="008F667E">
              <w:rPr>
                <w:rFonts w:eastAsia="Times New Roman"/>
                <w:b/>
                <w:szCs w:val="24"/>
                <w:lang w:eastAsia="ru-RU"/>
              </w:rPr>
              <w:t>линическая картина</w:t>
            </w:r>
          </w:p>
        </w:tc>
      </w:tr>
      <w:tr w:rsidR="00CD3D4A" w:rsidRPr="008F667E" w14:paraId="3E91204E" w14:textId="77777777" w:rsidTr="00D05A7F">
        <w:tc>
          <w:tcPr>
            <w:tcW w:w="1945" w:type="dxa"/>
          </w:tcPr>
          <w:p w14:paraId="10818C07"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szCs w:val="24"/>
                <w:lang w:eastAsia="ru-RU"/>
              </w:rPr>
            </w:pPr>
            <w:r w:rsidRPr="008F667E">
              <w:rPr>
                <w:rFonts w:eastAsia="Times New Roman"/>
                <w:szCs w:val="24"/>
                <w:lang w:eastAsia="ru-RU"/>
              </w:rPr>
              <w:t>0</w:t>
            </w:r>
          </w:p>
        </w:tc>
        <w:tc>
          <w:tcPr>
            <w:tcW w:w="2729" w:type="dxa"/>
          </w:tcPr>
          <w:p w14:paraId="54E59C3E" w14:textId="77777777" w:rsidR="00CD3D4A" w:rsidRPr="008F667E" w:rsidRDefault="00CD3D4A" w:rsidP="00D05A7F">
            <w:pPr>
              <w:widowControl w:val="0"/>
              <w:autoSpaceDE w:val="0"/>
              <w:autoSpaceDN w:val="0"/>
              <w:adjustRightInd w:val="0"/>
              <w:spacing w:line="240" w:lineRule="auto"/>
              <w:ind w:left="34" w:right="-123"/>
              <w:rPr>
                <w:rFonts w:eastAsia="Times New Roman"/>
                <w:sz w:val="20"/>
                <w:szCs w:val="20"/>
                <w:lang w:eastAsia="ru-RU"/>
              </w:rPr>
            </w:pPr>
            <w:r w:rsidRPr="008F667E">
              <w:rPr>
                <w:rFonts w:eastAsia="Times New Roman"/>
                <w:sz w:val="20"/>
                <w:szCs w:val="20"/>
                <w:lang w:eastAsia="ru-RU"/>
              </w:rPr>
              <w:t>нет</w:t>
            </w:r>
          </w:p>
        </w:tc>
        <w:tc>
          <w:tcPr>
            <w:tcW w:w="2247" w:type="dxa"/>
          </w:tcPr>
          <w:p w14:paraId="07A7DD1B" w14:textId="77777777" w:rsidR="00CD3D4A" w:rsidRPr="008F667E" w:rsidRDefault="00CD3D4A" w:rsidP="00D05A7F">
            <w:pPr>
              <w:widowControl w:val="0"/>
              <w:autoSpaceDE w:val="0"/>
              <w:autoSpaceDN w:val="0"/>
              <w:adjustRightInd w:val="0"/>
              <w:spacing w:line="240" w:lineRule="auto"/>
              <w:ind w:left="34" w:right="-123"/>
              <w:rPr>
                <w:rFonts w:eastAsia="Times New Roman"/>
                <w:sz w:val="20"/>
                <w:szCs w:val="20"/>
                <w:lang w:eastAsia="ru-RU"/>
              </w:rPr>
            </w:pPr>
            <w:r w:rsidRPr="008F667E">
              <w:rPr>
                <w:rFonts w:eastAsia="Times New Roman"/>
                <w:sz w:val="20"/>
                <w:szCs w:val="20"/>
                <w:lang w:eastAsia="ru-RU"/>
              </w:rPr>
              <w:t>нет</w:t>
            </w:r>
          </w:p>
        </w:tc>
        <w:tc>
          <w:tcPr>
            <w:tcW w:w="2742" w:type="dxa"/>
          </w:tcPr>
          <w:p w14:paraId="4DD9FB79" w14:textId="77777777" w:rsidR="00CD3D4A" w:rsidRPr="00E072CE" w:rsidRDefault="00CD3D4A" w:rsidP="00D05A7F">
            <w:pPr>
              <w:widowControl w:val="0"/>
              <w:autoSpaceDE w:val="0"/>
              <w:autoSpaceDN w:val="0"/>
              <w:adjustRightInd w:val="0"/>
              <w:spacing w:line="240" w:lineRule="auto"/>
              <w:ind w:left="34" w:firstLine="0"/>
              <w:jc w:val="left"/>
              <w:rPr>
                <w:rFonts w:eastAsia="Times New Roman"/>
                <w:sz w:val="18"/>
                <w:szCs w:val="18"/>
                <w:lang w:eastAsia="ru-RU"/>
              </w:rPr>
            </w:pPr>
            <w:r w:rsidRPr="00E072CE">
              <w:rPr>
                <w:rFonts w:eastAsia="Times New Roman"/>
                <w:sz w:val="18"/>
                <w:szCs w:val="18"/>
                <w:lang w:eastAsia="ru-RU"/>
              </w:rPr>
              <w:t>Ишемические боли в покое, раны нет</w:t>
            </w:r>
          </w:p>
        </w:tc>
      </w:tr>
      <w:tr w:rsidR="00CD3D4A" w:rsidRPr="008F667E" w14:paraId="2FE9CCF7" w14:textId="77777777" w:rsidTr="00D05A7F">
        <w:tc>
          <w:tcPr>
            <w:tcW w:w="1945" w:type="dxa"/>
          </w:tcPr>
          <w:p w14:paraId="609137E3"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szCs w:val="24"/>
                <w:lang w:eastAsia="ru-RU"/>
              </w:rPr>
            </w:pPr>
            <w:r w:rsidRPr="008F667E">
              <w:rPr>
                <w:rFonts w:eastAsia="Times New Roman"/>
                <w:szCs w:val="24"/>
                <w:lang w:eastAsia="ru-RU"/>
              </w:rPr>
              <w:t>1</w:t>
            </w:r>
          </w:p>
        </w:tc>
        <w:tc>
          <w:tcPr>
            <w:tcW w:w="2729" w:type="dxa"/>
          </w:tcPr>
          <w:p w14:paraId="3E19DA5A" w14:textId="77777777" w:rsidR="00CD3D4A" w:rsidRPr="008F667E" w:rsidRDefault="00CD3D4A" w:rsidP="00D05A7F">
            <w:pPr>
              <w:widowControl w:val="0"/>
              <w:autoSpaceDE w:val="0"/>
              <w:autoSpaceDN w:val="0"/>
              <w:adjustRightInd w:val="0"/>
              <w:spacing w:line="240" w:lineRule="auto"/>
              <w:ind w:left="34" w:right="3" w:firstLine="0"/>
              <w:jc w:val="left"/>
              <w:rPr>
                <w:rFonts w:eastAsia="Times New Roman"/>
                <w:sz w:val="18"/>
                <w:szCs w:val="20"/>
                <w:lang w:eastAsia="ru-RU"/>
              </w:rPr>
            </w:pPr>
            <w:r w:rsidRPr="008F667E">
              <w:rPr>
                <w:rFonts w:eastAsia="Times New Roman"/>
                <w:sz w:val="18"/>
                <w:szCs w:val="20"/>
                <w:lang w:eastAsia="ru-RU"/>
              </w:rPr>
              <w:t>Маленькая, поверхностная язва (язвы) в дистальном отделе голени или стопы; нет вовлечения костных структур, за исключением дистальных фаланг пальцев.</w:t>
            </w:r>
          </w:p>
        </w:tc>
        <w:tc>
          <w:tcPr>
            <w:tcW w:w="2247" w:type="dxa"/>
          </w:tcPr>
          <w:p w14:paraId="00DA9534" w14:textId="77777777" w:rsidR="00CD3D4A" w:rsidRPr="008F667E" w:rsidRDefault="00CD3D4A" w:rsidP="00D05A7F">
            <w:pPr>
              <w:widowControl w:val="0"/>
              <w:autoSpaceDE w:val="0"/>
              <w:autoSpaceDN w:val="0"/>
              <w:adjustRightInd w:val="0"/>
              <w:spacing w:line="240" w:lineRule="auto"/>
              <w:ind w:left="34" w:right="-123"/>
              <w:rPr>
                <w:rFonts w:eastAsia="Times New Roman"/>
                <w:sz w:val="18"/>
                <w:szCs w:val="20"/>
                <w:lang w:eastAsia="ru-RU"/>
              </w:rPr>
            </w:pPr>
            <w:r w:rsidRPr="008F667E">
              <w:rPr>
                <w:rFonts w:eastAsia="Times New Roman"/>
                <w:sz w:val="18"/>
                <w:szCs w:val="20"/>
                <w:lang w:eastAsia="ru-RU"/>
              </w:rPr>
              <w:t>нет</w:t>
            </w:r>
          </w:p>
        </w:tc>
        <w:tc>
          <w:tcPr>
            <w:tcW w:w="2742" w:type="dxa"/>
          </w:tcPr>
          <w:p w14:paraId="5C9A8B95" w14:textId="77777777" w:rsidR="00CD3D4A" w:rsidRPr="00E072CE" w:rsidRDefault="00CD3D4A" w:rsidP="00D05A7F">
            <w:pPr>
              <w:widowControl w:val="0"/>
              <w:autoSpaceDE w:val="0"/>
              <w:autoSpaceDN w:val="0"/>
              <w:adjustRightInd w:val="0"/>
              <w:spacing w:line="240" w:lineRule="auto"/>
              <w:ind w:left="34" w:firstLine="0"/>
              <w:jc w:val="left"/>
              <w:rPr>
                <w:rFonts w:eastAsia="Times New Roman"/>
                <w:sz w:val="18"/>
                <w:szCs w:val="18"/>
                <w:lang w:eastAsia="ru-RU"/>
              </w:rPr>
            </w:pPr>
            <w:r w:rsidRPr="00E072CE">
              <w:rPr>
                <w:rFonts w:eastAsia="Times New Roman"/>
                <w:sz w:val="18"/>
                <w:szCs w:val="18"/>
                <w:lang w:eastAsia="ru-RU"/>
              </w:rPr>
              <w:t xml:space="preserve">Минимальное повреждение тканей. Показаны малые дистальные ампутации (1 или 2 пальцев) или кожная пластика. </w:t>
            </w:r>
          </w:p>
        </w:tc>
      </w:tr>
      <w:tr w:rsidR="00CD3D4A" w:rsidRPr="008F667E" w14:paraId="14F9872F" w14:textId="77777777" w:rsidTr="00D05A7F">
        <w:tc>
          <w:tcPr>
            <w:tcW w:w="1945" w:type="dxa"/>
          </w:tcPr>
          <w:p w14:paraId="3768EC02"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szCs w:val="24"/>
                <w:lang w:eastAsia="ru-RU"/>
              </w:rPr>
            </w:pPr>
            <w:r w:rsidRPr="008F667E">
              <w:rPr>
                <w:rFonts w:eastAsia="Times New Roman"/>
                <w:szCs w:val="24"/>
                <w:lang w:eastAsia="ru-RU"/>
              </w:rPr>
              <w:t>2</w:t>
            </w:r>
          </w:p>
        </w:tc>
        <w:tc>
          <w:tcPr>
            <w:tcW w:w="2729" w:type="dxa"/>
          </w:tcPr>
          <w:p w14:paraId="4F32DF1E" w14:textId="77777777" w:rsidR="00CD3D4A" w:rsidRPr="008F667E" w:rsidRDefault="00CD3D4A" w:rsidP="00D05A7F">
            <w:pPr>
              <w:widowControl w:val="0"/>
              <w:autoSpaceDE w:val="0"/>
              <w:autoSpaceDN w:val="0"/>
              <w:adjustRightInd w:val="0"/>
              <w:spacing w:line="240" w:lineRule="auto"/>
              <w:ind w:left="34" w:right="3" w:firstLine="0"/>
              <w:jc w:val="left"/>
              <w:rPr>
                <w:rFonts w:eastAsia="Times New Roman"/>
                <w:sz w:val="18"/>
                <w:szCs w:val="24"/>
                <w:lang w:eastAsia="ru-RU"/>
              </w:rPr>
            </w:pPr>
            <w:r w:rsidRPr="008F667E">
              <w:rPr>
                <w:rFonts w:eastAsia="Times New Roman"/>
                <w:sz w:val="18"/>
                <w:szCs w:val="24"/>
                <w:lang w:eastAsia="ru-RU"/>
              </w:rPr>
              <w:t xml:space="preserve">Глубокая язва с вовлечением костей, суставов или сухожилий; в основном без вовлечения пяточной области, возможны поверхностные язвы пятки без вовлечения пяточной кости. </w:t>
            </w:r>
          </w:p>
        </w:tc>
        <w:tc>
          <w:tcPr>
            <w:tcW w:w="2247" w:type="dxa"/>
          </w:tcPr>
          <w:p w14:paraId="6DA66C4B" w14:textId="77777777" w:rsidR="00CD3D4A" w:rsidRPr="008F667E" w:rsidRDefault="00CD3D4A" w:rsidP="00D05A7F">
            <w:pPr>
              <w:widowControl w:val="0"/>
              <w:autoSpaceDE w:val="0"/>
              <w:autoSpaceDN w:val="0"/>
              <w:adjustRightInd w:val="0"/>
              <w:spacing w:line="240" w:lineRule="auto"/>
              <w:ind w:left="34" w:right="-17" w:firstLine="0"/>
              <w:jc w:val="left"/>
              <w:rPr>
                <w:rFonts w:eastAsia="Times New Roman"/>
                <w:b/>
                <w:sz w:val="18"/>
                <w:szCs w:val="24"/>
                <w:lang w:eastAsia="ru-RU"/>
              </w:rPr>
            </w:pPr>
            <w:r w:rsidRPr="008F667E">
              <w:rPr>
                <w:rFonts w:eastAsia="Times New Roman"/>
                <w:sz w:val="18"/>
                <w:szCs w:val="24"/>
                <w:lang w:eastAsia="ru-RU"/>
              </w:rPr>
              <w:t>Гангренозные изменения ограничиваются фалангами пальцев</w:t>
            </w:r>
          </w:p>
        </w:tc>
        <w:tc>
          <w:tcPr>
            <w:tcW w:w="2742" w:type="dxa"/>
          </w:tcPr>
          <w:p w14:paraId="249576C1" w14:textId="77777777" w:rsidR="00CD3D4A" w:rsidRPr="008F667E" w:rsidRDefault="00CD3D4A" w:rsidP="00D05A7F">
            <w:pPr>
              <w:widowControl w:val="0"/>
              <w:autoSpaceDE w:val="0"/>
              <w:autoSpaceDN w:val="0"/>
              <w:adjustRightInd w:val="0"/>
              <w:spacing w:line="240" w:lineRule="auto"/>
              <w:ind w:left="34" w:firstLine="0"/>
              <w:jc w:val="left"/>
              <w:rPr>
                <w:rFonts w:eastAsia="Times New Roman"/>
                <w:sz w:val="18"/>
                <w:szCs w:val="24"/>
                <w:lang w:eastAsia="ru-RU"/>
              </w:rPr>
            </w:pPr>
            <w:r w:rsidRPr="008F667E">
              <w:rPr>
                <w:rFonts w:eastAsia="Times New Roman"/>
                <w:sz w:val="18"/>
                <w:szCs w:val="24"/>
                <w:lang w:eastAsia="ru-RU"/>
              </w:rPr>
              <w:t>Выраженное повреждение тканей, требующее ампутации нескольких пальцев (больше 3) или трасметатарзальной  с/без пластики кожи.</w:t>
            </w:r>
          </w:p>
        </w:tc>
      </w:tr>
      <w:tr w:rsidR="00CD3D4A" w:rsidRPr="008F667E" w14:paraId="127F89F4" w14:textId="77777777" w:rsidTr="00D05A7F">
        <w:trPr>
          <w:trHeight w:val="1959"/>
        </w:trPr>
        <w:tc>
          <w:tcPr>
            <w:tcW w:w="1945" w:type="dxa"/>
          </w:tcPr>
          <w:p w14:paraId="43C3CAF9"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szCs w:val="24"/>
                <w:lang w:eastAsia="ru-RU"/>
              </w:rPr>
            </w:pPr>
            <w:r w:rsidRPr="008F667E">
              <w:rPr>
                <w:rFonts w:eastAsia="Times New Roman"/>
                <w:szCs w:val="24"/>
                <w:lang w:eastAsia="ru-RU"/>
              </w:rPr>
              <w:t>3</w:t>
            </w:r>
          </w:p>
        </w:tc>
        <w:tc>
          <w:tcPr>
            <w:tcW w:w="2729" w:type="dxa"/>
          </w:tcPr>
          <w:p w14:paraId="494E9570" w14:textId="77777777" w:rsidR="00CD3D4A" w:rsidRPr="008F667E" w:rsidRDefault="00CD3D4A" w:rsidP="00D05A7F">
            <w:pPr>
              <w:widowControl w:val="0"/>
              <w:autoSpaceDE w:val="0"/>
              <w:autoSpaceDN w:val="0"/>
              <w:adjustRightInd w:val="0"/>
              <w:spacing w:line="240" w:lineRule="auto"/>
              <w:ind w:left="34" w:right="3" w:firstLine="0"/>
              <w:jc w:val="left"/>
              <w:rPr>
                <w:rFonts w:eastAsia="Times New Roman"/>
                <w:sz w:val="18"/>
                <w:szCs w:val="24"/>
                <w:lang w:eastAsia="ru-RU"/>
              </w:rPr>
            </w:pPr>
            <w:r w:rsidRPr="008F667E">
              <w:rPr>
                <w:rFonts w:eastAsia="Times New Roman"/>
                <w:sz w:val="18"/>
                <w:szCs w:val="24"/>
                <w:lang w:eastAsia="ru-RU"/>
              </w:rPr>
              <w:t xml:space="preserve">Обширная глубокая язва, распространяющаяся на передний и/или средний отдел стопы; глубокая язва пяточной области с вовлечением пяточной кости. </w:t>
            </w:r>
          </w:p>
        </w:tc>
        <w:tc>
          <w:tcPr>
            <w:tcW w:w="2247" w:type="dxa"/>
          </w:tcPr>
          <w:p w14:paraId="66C7C180" w14:textId="77777777" w:rsidR="00CD3D4A" w:rsidRPr="008F667E" w:rsidRDefault="00CD3D4A" w:rsidP="00D05A7F">
            <w:pPr>
              <w:widowControl w:val="0"/>
              <w:autoSpaceDE w:val="0"/>
              <w:autoSpaceDN w:val="0"/>
              <w:adjustRightInd w:val="0"/>
              <w:spacing w:line="240" w:lineRule="auto"/>
              <w:ind w:left="34" w:right="-17" w:firstLine="0"/>
              <w:jc w:val="left"/>
              <w:rPr>
                <w:rFonts w:eastAsia="Times New Roman"/>
                <w:sz w:val="18"/>
                <w:szCs w:val="24"/>
                <w:lang w:eastAsia="ru-RU"/>
              </w:rPr>
            </w:pPr>
            <w:r w:rsidRPr="008F667E">
              <w:rPr>
                <w:rFonts w:eastAsia="Times New Roman"/>
                <w:sz w:val="18"/>
                <w:szCs w:val="24"/>
                <w:lang w:eastAsia="ru-RU"/>
              </w:rPr>
              <w:t xml:space="preserve">Гангрена, распространяющаяся на передний и/или средний отдел стопы; глубокий некроз пяточной области ± вовлечение пяточной кости. </w:t>
            </w:r>
          </w:p>
        </w:tc>
        <w:tc>
          <w:tcPr>
            <w:tcW w:w="2742" w:type="dxa"/>
          </w:tcPr>
          <w:p w14:paraId="18574736" w14:textId="77777777" w:rsidR="00CD3D4A" w:rsidRPr="008F667E" w:rsidRDefault="00CD3D4A" w:rsidP="00D05A7F">
            <w:pPr>
              <w:widowControl w:val="0"/>
              <w:autoSpaceDE w:val="0"/>
              <w:autoSpaceDN w:val="0"/>
              <w:adjustRightInd w:val="0"/>
              <w:spacing w:line="240" w:lineRule="auto"/>
              <w:ind w:left="34" w:firstLine="0"/>
              <w:jc w:val="left"/>
              <w:rPr>
                <w:rFonts w:eastAsia="Times New Roman"/>
                <w:sz w:val="18"/>
                <w:szCs w:val="24"/>
                <w:lang w:eastAsia="ru-RU"/>
              </w:rPr>
            </w:pPr>
            <w:r w:rsidRPr="008F667E">
              <w:rPr>
                <w:rFonts w:eastAsia="Times New Roman"/>
                <w:sz w:val="18"/>
                <w:szCs w:val="24"/>
                <w:lang w:eastAsia="ru-RU"/>
              </w:rPr>
              <w:t xml:space="preserve">Распространенное поражение тканей, требующее комплексного лечения стопы или нестандартной трансметатарзальной ампутации (по Шапару или Лисфранку). </w:t>
            </w:r>
          </w:p>
          <w:p w14:paraId="675391D2" w14:textId="77777777" w:rsidR="00CD3D4A" w:rsidRPr="008F667E" w:rsidRDefault="00CD3D4A" w:rsidP="00D05A7F">
            <w:pPr>
              <w:widowControl w:val="0"/>
              <w:autoSpaceDE w:val="0"/>
              <w:autoSpaceDN w:val="0"/>
              <w:adjustRightInd w:val="0"/>
              <w:spacing w:line="240" w:lineRule="auto"/>
              <w:ind w:left="34"/>
              <w:jc w:val="left"/>
              <w:rPr>
                <w:rFonts w:eastAsia="Times New Roman"/>
                <w:sz w:val="18"/>
                <w:szCs w:val="24"/>
                <w:lang w:eastAsia="ru-RU"/>
              </w:rPr>
            </w:pPr>
          </w:p>
          <w:p w14:paraId="0C0E0FC4" w14:textId="77777777" w:rsidR="00CD3D4A" w:rsidRPr="008F667E" w:rsidRDefault="00CD3D4A" w:rsidP="00D05A7F">
            <w:pPr>
              <w:widowControl w:val="0"/>
              <w:autoSpaceDE w:val="0"/>
              <w:autoSpaceDN w:val="0"/>
              <w:adjustRightInd w:val="0"/>
              <w:spacing w:line="240" w:lineRule="auto"/>
              <w:ind w:left="34"/>
              <w:jc w:val="left"/>
              <w:rPr>
                <w:rFonts w:eastAsia="Times New Roman"/>
                <w:sz w:val="18"/>
                <w:szCs w:val="24"/>
                <w:lang w:eastAsia="ru-RU"/>
              </w:rPr>
            </w:pPr>
          </w:p>
        </w:tc>
      </w:tr>
      <w:tr w:rsidR="00CD3D4A" w:rsidRPr="008F667E" w14:paraId="32258C43" w14:textId="77777777" w:rsidTr="00D05A7F">
        <w:trPr>
          <w:trHeight w:val="270"/>
        </w:trPr>
        <w:tc>
          <w:tcPr>
            <w:tcW w:w="9663" w:type="dxa"/>
            <w:gridSpan w:val="4"/>
          </w:tcPr>
          <w:p w14:paraId="41DC0E83"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Cs w:val="24"/>
                <w:lang w:eastAsia="ru-RU"/>
              </w:rPr>
            </w:pPr>
            <w:r w:rsidRPr="008F667E">
              <w:rPr>
                <w:rFonts w:eastAsia="Times New Roman"/>
                <w:b/>
                <w:szCs w:val="24"/>
                <w:lang w:eastAsia="ru-RU"/>
              </w:rPr>
              <w:t>Ишемия</w:t>
            </w:r>
            <w:r>
              <w:rPr>
                <w:rFonts w:eastAsia="Times New Roman"/>
                <w:b/>
                <w:szCs w:val="24"/>
                <w:lang w:eastAsia="ru-RU"/>
              </w:rPr>
              <w:t xml:space="preserve"> (И)</w:t>
            </w:r>
          </w:p>
        </w:tc>
      </w:tr>
      <w:tr w:rsidR="00CD3D4A" w:rsidRPr="008F667E" w14:paraId="5FC967C9" w14:textId="77777777" w:rsidTr="00D05A7F">
        <w:trPr>
          <w:trHeight w:val="150"/>
        </w:trPr>
        <w:tc>
          <w:tcPr>
            <w:tcW w:w="9663" w:type="dxa"/>
            <w:gridSpan w:val="4"/>
          </w:tcPr>
          <w:p w14:paraId="6582A38E" w14:textId="77777777" w:rsidR="00CD3D4A" w:rsidRPr="008F667E" w:rsidRDefault="00CD3D4A" w:rsidP="00D05A7F">
            <w:pPr>
              <w:widowControl w:val="0"/>
              <w:autoSpaceDE w:val="0"/>
              <w:autoSpaceDN w:val="0"/>
              <w:adjustRightInd w:val="0"/>
              <w:spacing w:line="240" w:lineRule="auto"/>
              <w:ind w:left="34"/>
              <w:jc w:val="center"/>
              <w:rPr>
                <w:rFonts w:eastAsia="Times New Roman"/>
                <w:sz w:val="20"/>
                <w:szCs w:val="20"/>
                <w:lang w:eastAsia="ru-RU"/>
              </w:rPr>
            </w:pPr>
            <w:r w:rsidRPr="008F667E">
              <w:rPr>
                <w:rFonts w:eastAsia="Times New Roman"/>
                <w:sz w:val="20"/>
                <w:szCs w:val="20"/>
                <w:lang w:eastAsia="ru-RU"/>
              </w:rPr>
              <w:t>Если применение ЛПИ неинформативно или невозможно, для оценки используются определение пальцевого давления или транскутанное напряжение кислорода.</w:t>
            </w:r>
          </w:p>
        </w:tc>
      </w:tr>
      <w:tr w:rsidR="00CD3D4A" w:rsidRPr="008F667E" w14:paraId="1ECB8A96" w14:textId="77777777" w:rsidTr="00D05A7F">
        <w:trPr>
          <w:trHeight w:val="990"/>
        </w:trPr>
        <w:tc>
          <w:tcPr>
            <w:tcW w:w="1945" w:type="dxa"/>
          </w:tcPr>
          <w:p w14:paraId="4C9F64C2"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p>
        </w:tc>
        <w:tc>
          <w:tcPr>
            <w:tcW w:w="2729" w:type="dxa"/>
          </w:tcPr>
          <w:p w14:paraId="19E93F0B" w14:textId="77777777" w:rsidR="00CD3D4A" w:rsidRPr="008F667E" w:rsidRDefault="00CD3D4A" w:rsidP="00D05A7F">
            <w:pPr>
              <w:widowControl w:val="0"/>
              <w:autoSpaceDE w:val="0"/>
              <w:autoSpaceDN w:val="0"/>
              <w:adjustRightInd w:val="0"/>
              <w:spacing w:line="240" w:lineRule="auto"/>
              <w:ind w:firstLine="0"/>
              <w:jc w:val="center"/>
              <w:rPr>
                <w:rFonts w:eastAsia="Times New Roman"/>
                <w:sz w:val="20"/>
                <w:szCs w:val="20"/>
                <w:lang w:eastAsia="ru-RU"/>
              </w:rPr>
            </w:pPr>
            <w:r w:rsidRPr="008F667E">
              <w:rPr>
                <w:rFonts w:eastAsia="Times New Roman"/>
                <w:sz w:val="20"/>
                <w:szCs w:val="20"/>
                <w:lang w:eastAsia="ru-RU"/>
              </w:rPr>
              <w:t>ЛПИ</w:t>
            </w:r>
          </w:p>
        </w:tc>
        <w:tc>
          <w:tcPr>
            <w:tcW w:w="2247" w:type="dxa"/>
          </w:tcPr>
          <w:p w14:paraId="2424574C" w14:textId="77777777" w:rsidR="00CD3D4A" w:rsidRPr="008F667E" w:rsidRDefault="00CD3D4A" w:rsidP="00D05A7F">
            <w:pPr>
              <w:widowControl w:val="0"/>
              <w:autoSpaceDE w:val="0"/>
              <w:autoSpaceDN w:val="0"/>
              <w:adjustRightInd w:val="0"/>
              <w:spacing w:line="240" w:lineRule="auto"/>
              <w:ind w:left="34" w:firstLine="0"/>
              <w:jc w:val="center"/>
              <w:rPr>
                <w:rFonts w:eastAsia="Times New Roman"/>
                <w:sz w:val="20"/>
                <w:szCs w:val="20"/>
                <w:lang w:eastAsia="ru-RU"/>
              </w:rPr>
            </w:pPr>
            <w:r w:rsidRPr="008F667E">
              <w:rPr>
                <w:rFonts w:eastAsia="Times New Roman"/>
                <w:sz w:val="20"/>
                <w:szCs w:val="20"/>
                <w:lang w:eastAsia="ru-RU"/>
              </w:rPr>
              <w:t>Систолическое АД в артерии голени (мм рт.ст).</w:t>
            </w:r>
          </w:p>
        </w:tc>
        <w:tc>
          <w:tcPr>
            <w:tcW w:w="2742" w:type="dxa"/>
          </w:tcPr>
          <w:p w14:paraId="2135D155" w14:textId="77777777" w:rsidR="00CD3D4A" w:rsidRPr="008F667E" w:rsidRDefault="00CD3D4A" w:rsidP="00D05A7F">
            <w:pPr>
              <w:widowControl w:val="0"/>
              <w:autoSpaceDE w:val="0"/>
              <w:autoSpaceDN w:val="0"/>
              <w:adjustRightInd w:val="0"/>
              <w:spacing w:line="240" w:lineRule="auto"/>
              <w:ind w:firstLine="0"/>
              <w:jc w:val="center"/>
              <w:rPr>
                <w:rFonts w:eastAsia="Times New Roman"/>
                <w:sz w:val="20"/>
                <w:szCs w:val="20"/>
                <w:lang w:eastAsia="ru-RU"/>
              </w:rPr>
            </w:pPr>
            <w:r w:rsidRPr="008F667E">
              <w:rPr>
                <w:rFonts w:eastAsia="Times New Roman"/>
                <w:sz w:val="20"/>
                <w:szCs w:val="20"/>
                <w:lang w:eastAsia="ru-RU"/>
              </w:rPr>
              <w:t>Пальцевое давление</w:t>
            </w:r>
          </w:p>
          <w:p w14:paraId="28AC71BD" w14:textId="77777777" w:rsidR="00CD3D4A" w:rsidRPr="008F667E" w:rsidRDefault="00CD3D4A" w:rsidP="00D05A7F">
            <w:pPr>
              <w:widowControl w:val="0"/>
              <w:autoSpaceDE w:val="0"/>
              <w:autoSpaceDN w:val="0"/>
              <w:adjustRightInd w:val="0"/>
              <w:spacing w:line="240" w:lineRule="auto"/>
              <w:ind w:left="34" w:firstLine="0"/>
              <w:jc w:val="center"/>
              <w:rPr>
                <w:rFonts w:eastAsia="Times New Roman"/>
                <w:sz w:val="20"/>
                <w:szCs w:val="20"/>
                <w:lang w:eastAsia="ru-RU"/>
              </w:rPr>
            </w:pPr>
            <w:r w:rsidRPr="008F667E">
              <w:rPr>
                <w:rFonts w:eastAsia="Times New Roman"/>
                <w:sz w:val="20"/>
                <w:szCs w:val="20"/>
                <w:lang w:eastAsia="ru-RU"/>
              </w:rPr>
              <w:t>Транскутанное напряжение кислорода</w:t>
            </w:r>
          </w:p>
          <w:p w14:paraId="7A941A8D" w14:textId="77777777" w:rsidR="00CD3D4A" w:rsidRPr="008F667E" w:rsidRDefault="00CD3D4A" w:rsidP="00D05A7F">
            <w:pPr>
              <w:widowControl w:val="0"/>
              <w:autoSpaceDE w:val="0"/>
              <w:autoSpaceDN w:val="0"/>
              <w:adjustRightInd w:val="0"/>
              <w:spacing w:line="240" w:lineRule="auto"/>
              <w:ind w:firstLine="0"/>
              <w:jc w:val="center"/>
              <w:rPr>
                <w:rFonts w:eastAsia="Times New Roman"/>
                <w:sz w:val="20"/>
                <w:szCs w:val="20"/>
                <w:lang w:eastAsia="ru-RU"/>
              </w:rPr>
            </w:pPr>
            <w:r w:rsidRPr="008F667E">
              <w:rPr>
                <w:rFonts w:eastAsia="Times New Roman"/>
                <w:sz w:val="20"/>
                <w:szCs w:val="20"/>
                <w:lang w:eastAsia="ru-RU"/>
              </w:rPr>
              <w:t>(мм рт.ст.)</w:t>
            </w:r>
          </w:p>
        </w:tc>
      </w:tr>
      <w:tr w:rsidR="00CD3D4A" w:rsidRPr="008F667E" w14:paraId="6A64B979" w14:textId="77777777" w:rsidTr="00D05A7F">
        <w:tc>
          <w:tcPr>
            <w:tcW w:w="1945" w:type="dxa"/>
          </w:tcPr>
          <w:p w14:paraId="01905D9C"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0</w:t>
            </w:r>
          </w:p>
        </w:tc>
        <w:tc>
          <w:tcPr>
            <w:tcW w:w="2729" w:type="dxa"/>
          </w:tcPr>
          <w:p w14:paraId="1A63D73B"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≥0,8</w:t>
            </w:r>
          </w:p>
        </w:tc>
        <w:tc>
          <w:tcPr>
            <w:tcW w:w="2247" w:type="dxa"/>
          </w:tcPr>
          <w:p w14:paraId="0344B6B3"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˃100</w:t>
            </w:r>
          </w:p>
        </w:tc>
        <w:tc>
          <w:tcPr>
            <w:tcW w:w="2742" w:type="dxa"/>
          </w:tcPr>
          <w:p w14:paraId="7E219BD8"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 60</w:t>
            </w:r>
          </w:p>
        </w:tc>
      </w:tr>
      <w:tr w:rsidR="00CD3D4A" w:rsidRPr="008F667E" w14:paraId="0422C8D8" w14:textId="77777777" w:rsidTr="00D05A7F">
        <w:tc>
          <w:tcPr>
            <w:tcW w:w="1945" w:type="dxa"/>
          </w:tcPr>
          <w:p w14:paraId="352C43D4"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1</w:t>
            </w:r>
          </w:p>
        </w:tc>
        <w:tc>
          <w:tcPr>
            <w:tcW w:w="2729" w:type="dxa"/>
          </w:tcPr>
          <w:p w14:paraId="7E32F2EE"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0,6-0,79</w:t>
            </w:r>
          </w:p>
        </w:tc>
        <w:tc>
          <w:tcPr>
            <w:tcW w:w="2247" w:type="dxa"/>
          </w:tcPr>
          <w:p w14:paraId="039E8947" w14:textId="77777777" w:rsidR="00CD3D4A" w:rsidRPr="008F667E" w:rsidRDefault="00CD3D4A" w:rsidP="00D05A7F">
            <w:pPr>
              <w:widowControl w:val="0"/>
              <w:autoSpaceDE w:val="0"/>
              <w:autoSpaceDN w:val="0"/>
              <w:adjustRightInd w:val="0"/>
              <w:spacing w:line="240" w:lineRule="auto"/>
              <w:ind w:left="34" w:firstLine="0"/>
              <w:jc w:val="center"/>
              <w:rPr>
                <w:rFonts w:eastAsia="Times New Roman"/>
                <w:sz w:val="20"/>
                <w:szCs w:val="20"/>
                <w:lang w:eastAsia="ru-RU"/>
              </w:rPr>
            </w:pPr>
            <w:r w:rsidRPr="008F667E">
              <w:rPr>
                <w:rFonts w:eastAsia="Times New Roman"/>
                <w:sz w:val="20"/>
                <w:szCs w:val="20"/>
                <w:lang w:eastAsia="ru-RU"/>
              </w:rPr>
              <w:t>70-100</w:t>
            </w:r>
          </w:p>
        </w:tc>
        <w:tc>
          <w:tcPr>
            <w:tcW w:w="2742" w:type="dxa"/>
          </w:tcPr>
          <w:p w14:paraId="74052329"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40-59</w:t>
            </w:r>
          </w:p>
        </w:tc>
      </w:tr>
      <w:tr w:rsidR="00CD3D4A" w:rsidRPr="008F667E" w14:paraId="1BDA97EF" w14:textId="77777777" w:rsidTr="00D05A7F">
        <w:tc>
          <w:tcPr>
            <w:tcW w:w="1945" w:type="dxa"/>
          </w:tcPr>
          <w:p w14:paraId="457FBE24"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2</w:t>
            </w:r>
          </w:p>
        </w:tc>
        <w:tc>
          <w:tcPr>
            <w:tcW w:w="2729" w:type="dxa"/>
          </w:tcPr>
          <w:p w14:paraId="50AE4358"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0,4-0,59</w:t>
            </w:r>
          </w:p>
        </w:tc>
        <w:tc>
          <w:tcPr>
            <w:tcW w:w="2247" w:type="dxa"/>
          </w:tcPr>
          <w:p w14:paraId="485A5FC2"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50-70</w:t>
            </w:r>
          </w:p>
        </w:tc>
        <w:tc>
          <w:tcPr>
            <w:tcW w:w="2742" w:type="dxa"/>
          </w:tcPr>
          <w:p w14:paraId="4E1878AE"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30-39</w:t>
            </w:r>
          </w:p>
        </w:tc>
      </w:tr>
      <w:tr w:rsidR="00CD3D4A" w:rsidRPr="008F667E" w14:paraId="20DE8A77" w14:textId="77777777" w:rsidTr="00D05A7F">
        <w:tc>
          <w:tcPr>
            <w:tcW w:w="1945" w:type="dxa"/>
          </w:tcPr>
          <w:p w14:paraId="2C0374CE"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3</w:t>
            </w:r>
          </w:p>
        </w:tc>
        <w:tc>
          <w:tcPr>
            <w:tcW w:w="2729" w:type="dxa"/>
          </w:tcPr>
          <w:p w14:paraId="1BA4D988"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 0,39</w:t>
            </w:r>
          </w:p>
        </w:tc>
        <w:tc>
          <w:tcPr>
            <w:tcW w:w="2247" w:type="dxa"/>
          </w:tcPr>
          <w:p w14:paraId="1E39EFF4"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˂50</w:t>
            </w:r>
          </w:p>
        </w:tc>
        <w:tc>
          <w:tcPr>
            <w:tcW w:w="2742" w:type="dxa"/>
          </w:tcPr>
          <w:p w14:paraId="2FB72A4D"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 30</w:t>
            </w:r>
          </w:p>
        </w:tc>
      </w:tr>
      <w:tr w:rsidR="00CD3D4A" w:rsidRPr="008F667E" w14:paraId="10DA5319" w14:textId="77777777" w:rsidTr="00D05A7F">
        <w:tc>
          <w:tcPr>
            <w:tcW w:w="9663" w:type="dxa"/>
            <w:gridSpan w:val="4"/>
          </w:tcPr>
          <w:p w14:paraId="1472BD71" w14:textId="77777777" w:rsidR="00CD3D4A" w:rsidRPr="008F667E" w:rsidRDefault="00CD3D4A" w:rsidP="00D05A7F">
            <w:pPr>
              <w:widowControl w:val="0"/>
              <w:autoSpaceDE w:val="0"/>
              <w:autoSpaceDN w:val="0"/>
              <w:adjustRightInd w:val="0"/>
              <w:spacing w:line="240" w:lineRule="auto"/>
              <w:ind w:left="34"/>
              <w:jc w:val="center"/>
              <w:rPr>
                <w:rFonts w:eastAsia="Times New Roman"/>
                <w:b/>
                <w:szCs w:val="24"/>
                <w:lang w:eastAsia="ru-RU"/>
              </w:rPr>
            </w:pPr>
            <w:r w:rsidRPr="008F667E">
              <w:rPr>
                <w:rFonts w:eastAsia="Times New Roman"/>
                <w:b/>
                <w:szCs w:val="24"/>
                <w:lang w:eastAsia="ru-RU"/>
              </w:rPr>
              <w:t>Инфекция стопы</w:t>
            </w:r>
            <w:r>
              <w:rPr>
                <w:rFonts w:eastAsia="Times New Roman"/>
                <w:b/>
                <w:szCs w:val="24"/>
                <w:lang w:eastAsia="ru-RU"/>
              </w:rPr>
              <w:t xml:space="preserve"> (ИС)</w:t>
            </w:r>
          </w:p>
        </w:tc>
      </w:tr>
      <w:tr w:rsidR="00CD3D4A" w:rsidRPr="008F667E" w14:paraId="30C4412F" w14:textId="77777777" w:rsidTr="00D05A7F">
        <w:tc>
          <w:tcPr>
            <w:tcW w:w="1945" w:type="dxa"/>
          </w:tcPr>
          <w:p w14:paraId="22B29EA8"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0</w:t>
            </w:r>
          </w:p>
          <w:p w14:paraId="397D4BD4" w14:textId="77777777" w:rsidR="00CD3D4A" w:rsidRPr="008F667E" w:rsidRDefault="00CD3D4A" w:rsidP="00D05A7F">
            <w:pPr>
              <w:widowControl w:val="0"/>
              <w:autoSpaceDE w:val="0"/>
              <w:autoSpaceDN w:val="0"/>
              <w:adjustRightInd w:val="0"/>
              <w:spacing w:line="240" w:lineRule="auto"/>
              <w:ind w:left="34" w:right="-141" w:firstLine="0"/>
              <w:rPr>
                <w:rFonts w:eastAsia="Times New Roman"/>
                <w:b/>
                <w:sz w:val="20"/>
                <w:szCs w:val="20"/>
                <w:lang w:eastAsia="ru-RU"/>
              </w:rPr>
            </w:pPr>
            <w:r>
              <w:rPr>
                <w:rFonts w:eastAsia="Times New Roman"/>
                <w:b/>
                <w:sz w:val="20"/>
                <w:szCs w:val="20"/>
                <w:lang w:eastAsia="ru-RU"/>
              </w:rPr>
              <w:t xml:space="preserve">      </w:t>
            </w:r>
            <w:r w:rsidRPr="008F667E">
              <w:rPr>
                <w:rFonts w:eastAsia="Times New Roman"/>
                <w:b/>
                <w:sz w:val="20"/>
                <w:szCs w:val="20"/>
                <w:lang w:eastAsia="ru-RU"/>
              </w:rPr>
              <w:t>(инфекции нет)</w:t>
            </w:r>
          </w:p>
        </w:tc>
        <w:tc>
          <w:tcPr>
            <w:tcW w:w="7718" w:type="dxa"/>
            <w:gridSpan w:val="3"/>
          </w:tcPr>
          <w:p w14:paraId="16D2D1B8"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Нет симптомов и признаков инфекции</w:t>
            </w:r>
          </w:p>
        </w:tc>
      </w:tr>
      <w:tr w:rsidR="00CD3D4A" w:rsidRPr="008F667E" w14:paraId="41FD1211" w14:textId="77777777" w:rsidTr="00D05A7F">
        <w:tc>
          <w:tcPr>
            <w:tcW w:w="1945" w:type="dxa"/>
          </w:tcPr>
          <w:p w14:paraId="74056A88"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1</w:t>
            </w:r>
          </w:p>
          <w:p w14:paraId="0ED4E808"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(легкая)</w:t>
            </w:r>
          </w:p>
        </w:tc>
        <w:tc>
          <w:tcPr>
            <w:tcW w:w="7718" w:type="dxa"/>
            <w:gridSpan w:val="3"/>
          </w:tcPr>
          <w:p w14:paraId="18D641DE"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Инфекция есть, если отмечаются 2 из перечисленных признаков:</w:t>
            </w:r>
          </w:p>
          <w:p w14:paraId="6EA995A5" w14:textId="77777777" w:rsidR="00CD3D4A" w:rsidRPr="008F667E" w:rsidRDefault="00CD3D4A" w:rsidP="00CD3D4A">
            <w:pPr>
              <w:widowControl w:val="0"/>
              <w:numPr>
                <w:ilvl w:val="0"/>
                <w:numId w:val="94"/>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Местный отек или инфильтрация;</w:t>
            </w:r>
          </w:p>
          <w:p w14:paraId="7ADEDD63" w14:textId="77777777" w:rsidR="00CD3D4A" w:rsidRPr="008F667E" w:rsidRDefault="00CD3D4A" w:rsidP="00CD3D4A">
            <w:pPr>
              <w:widowControl w:val="0"/>
              <w:numPr>
                <w:ilvl w:val="0"/>
                <w:numId w:val="94"/>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Эритема от ˃ 0,5 до ≤ 2 см вокруг раны</w:t>
            </w:r>
          </w:p>
          <w:p w14:paraId="52E0284F" w14:textId="77777777" w:rsidR="00CD3D4A" w:rsidRPr="008F667E" w:rsidRDefault="00CD3D4A" w:rsidP="00CD3D4A">
            <w:pPr>
              <w:widowControl w:val="0"/>
              <w:numPr>
                <w:ilvl w:val="0"/>
                <w:numId w:val="94"/>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Местное напряжение и болезненность</w:t>
            </w:r>
          </w:p>
          <w:p w14:paraId="7C773696" w14:textId="77777777" w:rsidR="00CD3D4A" w:rsidRPr="008F667E" w:rsidRDefault="00CD3D4A" w:rsidP="00CD3D4A">
            <w:pPr>
              <w:widowControl w:val="0"/>
              <w:numPr>
                <w:ilvl w:val="0"/>
                <w:numId w:val="94"/>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Локальная гипертермия</w:t>
            </w:r>
          </w:p>
          <w:p w14:paraId="04761B2C" w14:textId="77777777" w:rsidR="00CD3D4A" w:rsidRPr="008F667E" w:rsidRDefault="00CD3D4A" w:rsidP="00CD3D4A">
            <w:pPr>
              <w:widowControl w:val="0"/>
              <w:numPr>
                <w:ilvl w:val="0"/>
                <w:numId w:val="94"/>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Гнойное отделяемое</w:t>
            </w:r>
          </w:p>
        </w:tc>
      </w:tr>
      <w:tr w:rsidR="00CD3D4A" w:rsidRPr="008F667E" w14:paraId="08FE29B6" w14:textId="77777777" w:rsidTr="00D05A7F">
        <w:tc>
          <w:tcPr>
            <w:tcW w:w="1945" w:type="dxa"/>
          </w:tcPr>
          <w:p w14:paraId="24AB0107"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2</w:t>
            </w:r>
          </w:p>
          <w:p w14:paraId="4F531DC4"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(средняя)</w:t>
            </w:r>
          </w:p>
        </w:tc>
        <w:tc>
          <w:tcPr>
            <w:tcW w:w="7718" w:type="dxa"/>
            <w:gridSpan w:val="3"/>
          </w:tcPr>
          <w:p w14:paraId="42A9D932"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Локальная инфекция с гиперемией ˃ 2 см или с вовлечением более глубоких, чем кожа и подкожная клетчатка, структур (абсцесс, остеомиелит, септический артрит, фасциит). Отсутствие системных признаков воспаления.</w:t>
            </w:r>
          </w:p>
        </w:tc>
      </w:tr>
      <w:tr w:rsidR="00CD3D4A" w:rsidRPr="00972BD6" w14:paraId="203F6AF3" w14:textId="77777777" w:rsidTr="00D05A7F">
        <w:tc>
          <w:tcPr>
            <w:tcW w:w="1945" w:type="dxa"/>
          </w:tcPr>
          <w:p w14:paraId="1992D6BA"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 xml:space="preserve">3 </w:t>
            </w:r>
          </w:p>
          <w:p w14:paraId="31446C79" w14:textId="77777777" w:rsidR="00CD3D4A" w:rsidRPr="008F667E" w:rsidRDefault="00CD3D4A" w:rsidP="00D05A7F">
            <w:pPr>
              <w:widowControl w:val="0"/>
              <w:autoSpaceDE w:val="0"/>
              <w:autoSpaceDN w:val="0"/>
              <w:adjustRightInd w:val="0"/>
              <w:spacing w:line="240" w:lineRule="auto"/>
              <w:ind w:left="34" w:right="-141"/>
              <w:jc w:val="center"/>
              <w:rPr>
                <w:rFonts w:eastAsia="Times New Roman"/>
                <w:b/>
                <w:sz w:val="20"/>
                <w:szCs w:val="20"/>
                <w:lang w:eastAsia="ru-RU"/>
              </w:rPr>
            </w:pPr>
            <w:r w:rsidRPr="008F667E">
              <w:rPr>
                <w:rFonts w:eastAsia="Times New Roman"/>
                <w:b/>
                <w:sz w:val="20"/>
                <w:szCs w:val="20"/>
                <w:lang w:eastAsia="ru-RU"/>
              </w:rPr>
              <w:t>(тяжелая)</w:t>
            </w:r>
          </w:p>
        </w:tc>
        <w:tc>
          <w:tcPr>
            <w:tcW w:w="7718" w:type="dxa"/>
            <w:gridSpan w:val="3"/>
          </w:tcPr>
          <w:p w14:paraId="29021BB3" w14:textId="77777777" w:rsidR="00CD3D4A" w:rsidRPr="008F667E" w:rsidRDefault="00CD3D4A" w:rsidP="00D05A7F">
            <w:pPr>
              <w:widowControl w:val="0"/>
              <w:autoSpaceDE w:val="0"/>
              <w:autoSpaceDN w:val="0"/>
              <w:adjustRightInd w:val="0"/>
              <w:spacing w:line="240" w:lineRule="auto"/>
              <w:ind w:left="34"/>
              <w:rPr>
                <w:rFonts w:eastAsia="Times New Roman"/>
                <w:sz w:val="20"/>
                <w:szCs w:val="20"/>
                <w:lang w:eastAsia="ru-RU"/>
              </w:rPr>
            </w:pPr>
            <w:r w:rsidRPr="008F667E">
              <w:rPr>
                <w:rFonts w:eastAsia="Times New Roman"/>
                <w:sz w:val="20"/>
                <w:szCs w:val="20"/>
                <w:lang w:eastAsia="ru-RU"/>
              </w:rPr>
              <w:t xml:space="preserve">Местная инфекция с признаками системного воспаления (присутствие двух и более из перечисленных признаков). </w:t>
            </w:r>
          </w:p>
          <w:p w14:paraId="50ED6F47" w14:textId="77777777" w:rsidR="00CD3D4A" w:rsidRPr="008F667E" w:rsidRDefault="00CD3D4A" w:rsidP="00CD3D4A">
            <w:pPr>
              <w:widowControl w:val="0"/>
              <w:numPr>
                <w:ilvl w:val="0"/>
                <w:numId w:val="95"/>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Температура тела ˃38</w:t>
            </w:r>
            <w:r w:rsidRPr="008F667E">
              <w:rPr>
                <w:rFonts w:eastAsia="Times New Roman"/>
                <w:sz w:val="20"/>
                <w:szCs w:val="20"/>
                <w:vertAlign w:val="superscript"/>
                <w:lang w:eastAsia="ru-RU"/>
              </w:rPr>
              <w:t>0</w:t>
            </w:r>
            <w:r w:rsidRPr="008F667E">
              <w:rPr>
                <w:rFonts w:eastAsia="Times New Roman"/>
                <w:sz w:val="20"/>
                <w:szCs w:val="20"/>
                <w:lang w:eastAsia="ru-RU"/>
              </w:rPr>
              <w:t xml:space="preserve"> или ˂36</w:t>
            </w:r>
            <w:r w:rsidRPr="008F667E">
              <w:rPr>
                <w:rFonts w:eastAsia="Times New Roman"/>
                <w:sz w:val="20"/>
                <w:szCs w:val="20"/>
                <w:vertAlign w:val="superscript"/>
                <w:lang w:eastAsia="ru-RU"/>
              </w:rPr>
              <w:t>0</w:t>
            </w:r>
            <w:r w:rsidRPr="008F667E">
              <w:rPr>
                <w:rFonts w:eastAsia="Times New Roman"/>
                <w:sz w:val="20"/>
                <w:szCs w:val="20"/>
                <w:lang w:eastAsia="ru-RU"/>
              </w:rPr>
              <w:t xml:space="preserve"> С</w:t>
            </w:r>
          </w:p>
          <w:p w14:paraId="3FD2DB0C" w14:textId="77777777" w:rsidR="00CD3D4A" w:rsidRPr="008F667E" w:rsidRDefault="00CD3D4A" w:rsidP="00CD3D4A">
            <w:pPr>
              <w:widowControl w:val="0"/>
              <w:numPr>
                <w:ilvl w:val="0"/>
                <w:numId w:val="95"/>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ЧСС ˃ 90 уд./мин.</w:t>
            </w:r>
          </w:p>
          <w:p w14:paraId="172A368D" w14:textId="77777777" w:rsidR="00CD3D4A" w:rsidRPr="008F667E" w:rsidRDefault="00CD3D4A" w:rsidP="00CD3D4A">
            <w:pPr>
              <w:widowControl w:val="0"/>
              <w:numPr>
                <w:ilvl w:val="0"/>
                <w:numId w:val="95"/>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t xml:space="preserve">ЧД&gt; 20 в мин. </w:t>
            </w:r>
            <w:r>
              <w:rPr>
                <w:rFonts w:eastAsia="Times New Roman"/>
                <w:sz w:val="20"/>
                <w:szCs w:val="20"/>
                <w:lang w:eastAsia="ru-RU"/>
              </w:rPr>
              <w:t>и</w:t>
            </w:r>
            <w:r w:rsidRPr="008F667E">
              <w:rPr>
                <w:rFonts w:eastAsia="Times New Roman"/>
                <w:sz w:val="20"/>
                <w:szCs w:val="20"/>
                <w:lang w:eastAsia="ru-RU"/>
              </w:rPr>
              <w:t xml:space="preserve">ли </w:t>
            </w:r>
            <w:r w:rsidRPr="008F667E">
              <w:rPr>
                <w:rFonts w:eastAsia="Times New Roman"/>
                <w:sz w:val="20"/>
                <w:szCs w:val="20"/>
                <w:lang w:val="en-US" w:eastAsia="ru-RU"/>
              </w:rPr>
              <w:t>PaCO</w:t>
            </w:r>
            <w:r w:rsidRPr="008F667E">
              <w:rPr>
                <w:rFonts w:eastAsia="Times New Roman"/>
                <w:sz w:val="20"/>
                <w:szCs w:val="20"/>
                <w:vertAlign w:val="subscript"/>
                <w:lang w:eastAsia="ru-RU"/>
              </w:rPr>
              <w:t>2</w:t>
            </w:r>
            <w:r w:rsidRPr="008F667E">
              <w:rPr>
                <w:rFonts w:eastAsia="Times New Roman"/>
                <w:sz w:val="20"/>
                <w:szCs w:val="20"/>
                <w:lang w:eastAsia="ru-RU"/>
              </w:rPr>
              <w:t>&lt;32 мм рт.ст.</w:t>
            </w:r>
          </w:p>
          <w:p w14:paraId="497B74DF" w14:textId="77777777" w:rsidR="00CD3D4A" w:rsidRPr="008F667E" w:rsidRDefault="00CD3D4A" w:rsidP="00CD3D4A">
            <w:pPr>
              <w:widowControl w:val="0"/>
              <w:numPr>
                <w:ilvl w:val="0"/>
                <w:numId w:val="95"/>
              </w:numPr>
              <w:autoSpaceDE w:val="0"/>
              <w:autoSpaceDN w:val="0"/>
              <w:adjustRightInd w:val="0"/>
              <w:spacing w:line="240" w:lineRule="auto"/>
              <w:ind w:left="34" w:firstLine="0"/>
              <w:jc w:val="left"/>
              <w:rPr>
                <w:rFonts w:eastAsia="Times New Roman"/>
                <w:sz w:val="20"/>
                <w:szCs w:val="20"/>
                <w:lang w:eastAsia="ru-RU"/>
              </w:rPr>
            </w:pPr>
            <w:r w:rsidRPr="008F667E">
              <w:rPr>
                <w:rFonts w:eastAsia="Times New Roman"/>
                <w:sz w:val="20"/>
                <w:szCs w:val="20"/>
                <w:lang w:eastAsia="ru-RU"/>
              </w:rPr>
              <w:lastRenderedPageBreak/>
              <w:t>Лейкоцитоз &gt; 12000 или &lt; 4000 или 10% юных форм</w:t>
            </w:r>
          </w:p>
        </w:tc>
      </w:tr>
    </w:tbl>
    <w:p w14:paraId="3BF6C13F" w14:textId="77777777" w:rsidR="00CD3D4A" w:rsidRPr="003802AF" w:rsidRDefault="00CD3D4A" w:rsidP="00CD3D4A">
      <w:pPr>
        <w:spacing w:after="160" w:line="259" w:lineRule="auto"/>
        <w:ind w:firstLine="0"/>
        <w:rPr>
          <w:i/>
          <w:color w:val="000000"/>
        </w:rPr>
      </w:pPr>
    </w:p>
    <w:p w14:paraId="046066FB" w14:textId="77777777" w:rsidR="00CD3D4A" w:rsidRDefault="00CD3D4A" w:rsidP="00CD3D4A">
      <w:pPr>
        <w:jc w:val="center"/>
        <w:rPr>
          <w:rFonts w:eastAsia="Times New Roman"/>
          <w:kern w:val="16"/>
        </w:rPr>
      </w:pPr>
      <w:r w:rsidRPr="00C82D47">
        <w:rPr>
          <w:rFonts w:eastAsia="Times New Roman"/>
          <w:b/>
          <w:kern w:val="16"/>
        </w:rPr>
        <w:t>Хроническая ишемия угрожающая потерей конечности</w:t>
      </w:r>
      <w:r w:rsidRPr="00C82D47">
        <w:rPr>
          <w:rFonts w:eastAsia="Times New Roman"/>
          <w:b/>
          <w:kern w:val="16"/>
        </w:rPr>
        <w:br/>
        <w:t>Стратификация риска (</w:t>
      </w:r>
      <w:r w:rsidRPr="00C82D47">
        <w:rPr>
          <w:rFonts w:eastAsia="Times New Roman"/>
          <w:b/>
          <w:kern w:val="16"/>
          <w:lang w:val="en-US"/>
        </w:rPr>
        <w:t>WIfI</w:t>
      </w:r>
      <w:r w:rsidRPr="00882BC9">
        <w:rPr>
          <w:rFonts w:eastAsia="Times New Roman"/>
          <w:kern w:val="16"/>
        </w:rPr>
        <w:t>)</w:t>
      </w:r>
    </w:p>
    <w:p w14:paraId="015B5D8A" w14:textId="77777777" w:rsidR="00CD3D4A" w:rsidRPr="00336B2F" w:rsidRDefault="00CD3D4A" w:rsidP="00CD3D4A">
      <w:pPr>
        <w:ind w:firstLine="0"/>
        <w:rPr>
          <w:rFonts w:eastAsia="Times New Roman"/>
          <w:b/>
          <w:kern w:val="16"/>
          <w:sz w:val="20"/>
          <w:szCs w:val="20"/>
        </w:rPr>
      </w:pPr>
      <w:r w:rsidRPr="00336B2F">
        <w:rPr>
          <w:rFonts w:eastAsia="Times New Roman"/>
          <w:b/>
          <w:kern w:val="16"/>
          <w:sz w:val="20"/>
          <w:szCs w:val="20"/>
        </w:rPr>
        <w:t>Оценка риска потери конечности в течении 1 года</w:t>
      </w:r>
    </w:p>
    <w:p w14:paraId="29202D02" w14:textId="77777777" w:rsidR="00CD3D4A" w:rsidRDefault="00CD3D4A" w:rsidP="00CD3D4A">
      <w:pPr>
        <w:ind w:firstLine="0"/>
        <w:rPr>
          <w:rFonts w:eastAsia="Times New Roman"/>
          <w:bCs/>
          <w:kern w:val="16"/>
          <w:sz w:val="22"/>
        </w:rPr>
      </w:pPr>
      <w:r>
        <w:rPr>
          <w:rFonts w:eastAsia="Times New Roman"/>
          <w:kern w:val="16"/>
          <w:sz w:val="20"/>
          <w:szCs w:val="20"/>
        </w:rPr>
        <w:object w:dxaOrig="9581" w:dyaOrig="2649" w14:anchorId="1B015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5pt;height:131.75pt" o:ole="">
            <v:imagedata r:id="rId46" o:title=""/>
          </v:shape>
          <o:OLEObject Type="Embed" ProgID="Word.Document.12" ShapeID="_x0000_i1025" DrawAspect="Content" ObjectID="_1814264701" r:id="rId47">
            <o:FieldCodes>\s</o:FieldCodes>
          </o:OLEObject>
        </w:object>
      </w:r>
      <w:r w:rsidRPr="00DD4C3C">
        <w:rPr>
          <w:rFonts w:eastAsia="Times New Roman"/>
          <w:bCs/>
          <w:kern w:val="16"/>
          <w:sz w:val="20"/>
          <w:szCs w:val="20"/>
        </w:rPr>
        <w:t xml:space="preserve"> </w:t>
      </w:r>
      <w:r w:rsidRPr="00336B2F">
        <w:rPr>
          <w:rFonts w:eastAsia="Times New Roman"/>
          <w:b/>
          <w:bCs/>
          <w:kern w:val="16"/>
          <w:sz w:val="20"/>
          <w:szCs w:val="20"/>
        </w:rPr>
        <w:t>Оценка показаний к реваскуляризации</w:t>
      </w:r>
      <w:r w:rsidRPr="001375F0">
        <w:rPr>
          <w:rFonts w:eastAsia="Times New Roman"/>
          <w:bCs/>
          <w:kern w:val="16"/>
          <w:sz w:val="22"/>
        </w:rPr>
        <w:t xml:space="preserve"> </w:t>
      </w:r>
    </w:p>
    <w:p w14:paraId="526B7035" w14:textId="77777777" w:rsidR="00CD3D4A" w:rsidRDefault="00CD3D4A" w:rsidP="00CD3D4A">
      <w:pPr>
        <w:pStyle w:val="1b"/>
        <w:shd w:val="clear" w:color="auto" w:fill="auto"/>
        <w:ind w:firstLine="0"/>
        <w:rPr>
          <w:color w:val="000000"/>
          <w:sz w:val="24"/>
          <w:szCs w:val="24"/>
          <w:lang w:eastAsia="ru-RU" w:bidi="ru-RU"/>
        </w:rPr>
      </w:pPr>
      <w:r>
        <w:rPr>
          <w:bCs/>
          <w:kern w:val="16"/>
          <w:sz w:val="22"/>
        </w:rPr>
        <w:object w:dxaOrig="9581" w:dyaOrig="2649" w14:anchorId="1DDF3996">
          <v:shape id="_x0000_i1026" type="#_x0000_t75" style="width:478.85pt;height:131.75pt" o:ole="">
            <v:imagedata r:id="rId48" o:title=""/>
          </v:shape>
          <o:OLEObject Type="Embed" ProgID="Word.Document.12" ShapeID="_x0000_i1026" DrawAspect="Content" ObjectID="_1814264702" r:id="rId49">
            <o:FieldCodes>\s</o:FieldCodes>
          </o:OLEObject>
        </w:object>
      </w:r>
      <w:r>
        <w:rPr>
          <w:kern w:val="16"/>
          <w:sz w:val="20"/>
          <w:szCs w:val="20"/>
        </w:rPr>
        <w:object w:dxaOrig="9581" w:dyaOrig="1571" w14:anchorId="17B0EBBD">
          <v:shape id="_x0000_i1027" type="#_x0000_t75" style="width:478.85pt;height:78.8pt" o:ole="">
            <v:imagedata r:id="rId50" o:title=""/>
          </v:shape>
          <o:OLEObject Type="Embed" ProgID="Word.Document.12" ShapeID="_x0000_i1027" DrawAspect="Content" ObjectID="_1814264703" r:id="rId51">
            <o:FieldCodes>\s</o:FieldCodes>
          </o:OLEObject>
        </w:object>
      </w:r>
    </w:p>
    <w:p w14:paraId="7EBC755B" w14:textId="77777777" w:rsidR="00CD3D4A" w:rsidRDefault="00CD3D4A" w:rsidP="00CD3D4A">
      <w:pPr>
        <w:pStyle w:val="afe"/>
        <w:ind w:left="567" w:firstLine="0"/>
        <w:jc w:val="left"/>
      </w:pPr>
    </w:p>
    <w:p w14:paraId="1EEF3353" w14:textId="77777777" w:rsidR="00CD3D4A" w:rsidRPr="00C81573" w:rsidRDefault="00CD3D4A" w:rsidP="00CD3D4A">
      <w:pPr>
        <w:pStyle w:val="CustomContentNormal"/>
        <w:jc w:val="left"/>
      </w:pPr>
      <w:r w:rsidRPr="00C81573">
        <w:br w:type="page"/>
      </w:r>
      <w:bookmarkStart w:id="244" w:name="__RefHeading___doc_b"/>
      <w:bookmarkStart w:id="245" w:name="_Toc203629371"/>
      <w:r w:rsidRPr="00C81573">
        <w:lastRenderedPageBreak/>
        <w:t xml:space="preserve">Приложение Б. Алгоритмы </w:t>
      </w:r>
      <w:bookmarkEnd w:id="244"/>
      <w:r w:rsidRPr="00C81573">
        <w:t>действий врача</w:t>
      </w:r>
      <w:bookmarkEnd w:id="245"/>
    </w:p>
    <w:p w14:paraId="5990B604" w14:textId="77777777" w:rsidR="00CD3D4A" w:rsidRPr="00FE1AF5" w:rsidRDefault="00CD3D4A" w:rsidP="00CD3D4A">
      <w:pPr>
        <w:jc w:val="left"/>
        <w:rPr>
          <w:rFonts w:eastAsia="Times New Roman"/>
          <w:b/>
          <w:noProof/>
          <w:kern w:val="16"/>
          <w:szCs w:val="24"/>
          <w:lang w:eastAsia="ru-RU"/>
        </w:rPr>
      </w:pPr>
      <w:r w:rsidRPr="00FE1AF5">
        <w:rPr>
          <w:rFonts w:eastAsia="Times New Roman"/>
          <w:b/>
          <w:noProof/>
          <w:kern w:val="16"/>
          <w:szCs w:val="24"/>
          <w:lang w:eastAsia="ru-RU"/>
        </w:rPr>
        <w:t>Сахарный диабет 1 типа</w:t>
      </w:r>
      <w:r w:rsidR="00A71BE6">
        <w:rPr>
          <w:rFonts w:eastAsia="Times New Roman"/>
          <w:b/>
          <w:noProof/>
          <w:kern w:val="16"/>
          <w:szCs w:val="24"/>
          <w:lang w:eastAsia="ru-RU"/>
        </w:rPr>
        <w:object w:dxaOrig="1440" w:dyaOrig="1440" w14:anchorId="0B6ACB2E">
          <v:shape id="_x0000_s1028" type="#_x0000_t75" style="position:absolute;left:0;text-align:left;margin-left:-38.65pt;margin-top:-8.8pt;width:502.6pt;height:670.35pt;z-index:-251657728;mso-position-horizontal-relative:text;mso-position-vertical-relative:text">
            <v:imagedata r:id="rId52" o:title=""/>
          </v:shape>
          <o:OLEObject Type="Embed" ProgID="PowerPoint.Slide.12" ShapeID="_x0000_s1028" DrawAspect="Content" ObjectID="_1814264707" r:id="rId53"/>
        </w:object>
      </w:r>
    </w:p>
    <w:p w14:paraId="1FA3A081" w14:textId="77777777" w:rsidR="00CD3D4A" w:rsidRPr="008F667E" w:rsidRDefault="00CD3D4A" w:rsidP="00CD3D4A">
      <w:pPr>
        <w:jc w:val="left"/>
        <w:rPr>
          <w:rFonts w:eastAsia="Times New Roman"/>
          <w:b/>
          <w:noProof/>
          <w:kern w:val="16"/>
          <w:lang w:eastAsia="ru-RU"/>
        </w:rPr>
      </w:pPr>
      <w:r w:rsidRPr="00C81573">
        <w:br w:type="page"/>
      </w:r>
      <w:bookmarkStart w:id="246" w:name="__RefHeading___doc_v"/>
      <w:r w:rsidRPr="008F667E">
        <w:rPr>
          <w:rFonts w:eastAsia="Times New Roman"/>
          <w:b/>
          <w:noProof/>
          <w:kern w:val="16"/>
          <w:lang w:eastAsia="ru-RU"/>
        </w:rPr>
        <w:lastRenderedPageBreak/>
        <w:t>Сахарный диабет 1 типа с поражением почек</w:t>
      </w:r>
    </w:p>
    <w:p w14:paraId="635141AA" w14:textId="77777777" w:rsidR="00CD3D4A" w:rsidRPr="008F667E" w:rsidRDefault="00CD3D4A" w:rsidP="00CD3D4A">
      <w:pPr>
        <w:ind w:hanging="142"/>
        <w:rPr>
          <w:rFonts w:eastAsia="Times New Roman"/>
          <w:noProof/>
          <w:kern w:val="16"/>
          <w:lang w:eastAsia="ru-RU"/>
        </w:rPr>
      </w:pPr>
      <w:r w:rsidRPr="008F667E">
        <w:rPr>
          <w:rFonts w:eastAsia="Times New Roman"/>
          <w:noProof/>
          <w:kern w:val="16"/>
          <w:lang w:eastAsia="ru-RU"/>
        </w:rPr>
        <w:object w:dxaOrig="5374" w:dyaOrig="7172" w14:anchorId="795066A2">
          <v:shape id="_x0000_i1029" type="#_x0000_t75" style="width:481.6pt;height:656.15pt" o:ole="">
            <v:imagedata r:id="rId54" o:title=""/>
          </v:shape>
          <o:OLEObject Type="Embed" ProgID="PowerPoint.Slide.12" ShapeID="_x0000_i1029" DrawAspect="Content" ObjectID="_1814264704" r:id="rId55"/>
        </w:object>
      </w:r>
    </w:p>
    <w:p w14:paraId="3F50F791" w14:textId="77777777" w:rsidR="00CD3D4A" w:rsidRDefault="00CD3D4A" w:rsidP="00CD3D4A">
      <w:pPr>
        <w:spacing w:line="240" w:lineRule="auto"/>
        <w:ind w:firstLine="0"/>
        <w:jc w:val="left"/>
        <w:rPr>
          <w:rFonts w:eastAsia="Times New Roman"/>
          <w:b/>
          <w:noProof/>
          <w:kern w:val="16"/>
          <w:lang w:eastAsia="ru-RU"/>
        </w:rPr>
      </w:pPr>
      <w:r>
        <w:rPr>
          <w:rFonts w:eastAsia="Times New Roman"/>
          <w:b/>
          <w:noProof/>
          <w:kern w:val="16"/>
          <w:lang w:eastAsia="ru-RU"/>
        </w:rPr>
        <w:br w:type="page"/>
      </w:r>
    </w:p>
    <w:p w14:paraId="2036433B" w14:textId="77777777" w:rsidR="00CD3D4A" w:rsidRPr="00D305FA" w:rsidRDefault="00CD3D4A" w:rsidP="00CD3D4A">
      <w:pPr>
        <w:suppressAutoHyphens/>
        <w:spacing w:line="240" w:lineRule="auto"/>
        <w:ind w:firstLine="0"/>
        <w:jc w:val="left"/>
        <w:rPr>
          <w:b/>
        </w:rPr>
      </w:pPr>
      <w:r w:rsidRPr="00D073CA">
        <w:rPr>
          <w:rFonts w:eastAsia="Times New Roman"/>
          <w:b/>
          <w:noProof/>
          <w:kern w:val="16"/>
          <w:lang w:eastAsia="ru-RU"/>
        </w:rPr>
        <w:lastRenderedPageBreak/>
        <w:t>Сахарный диабет 1 типа с д</w:t>
      </w:r>
      <w:r w:rsidRPr="00D305FA">
        <w:rPr>
          <w:b/>
        </w:rPr>
        <w:t>иабетической ретинопати</w:t>
      </w:r>
      <w:r>
        <w:rPr>
          <w:b/>
        </w:rPr>
        <w:t>ей</w:t>
      </w:r>
    </w:p>
    <w:p w14:paraId="5CBDE1D5" w14:textId="77777777" w:rsidR="00CD3D4A" w:rsidRDefault="00CD3D4A" w:rsidP="00CD3D4A">
      <w:pPr>
        <w:rPr>
          <w:b/>
          <w:i/>
        </w:rPr>
      </w:pPr>
    </w:p>
    <w:p w14:paraId="7B8D9971" w14:textId="77777777" w:rsidR="00CD3D4A" w:rsidRDefault="00CD3D4A" w:rsidP="00CD3D4A">
      <w:pPr>
        <w:ind w:firstLine="0"/>
        <w:rPr>
          <w:b/>
          <w:i/>
        </w:rPr>
      </w:pPr>
      <w:r w:rsidRPr="00FE1AF5">
        <w:rPr>
          <w:b/>
          <w:color w:val="000000"/>
          <w:szCs w:val="24"/>
        </w:rPr>
        <w:object w:dxaOrig="11312" w:dyaOrig="14152" w14:anchorId="1C7E3ECD">
          <v:shape id="_x0000_i1030" type="#_x0000_t75" style="width:455.1pt;height:568.55pt" o:ole="">
            <v:imagedata r:id="rId56" o:title=""/>
          </v:shape>
          <o:OLEObject Type="Embed" ProgID="PowerPoint.Slide.12" ShapeID="_x0000_i1030" DrawAspect="Content" ObjectID="_1814264705" r:id="rId57"/>
        </w:object>
      </w:r>
    </w:p>
    <w:p w14:paraId="024487EE" w14:textId="77777777" w:rsidR="00CD3D4A" w:rsidRDefault="00CD3D4A" w:rsidP="00CD3D4A">
      <w:pPr>
        <w:spacing w:line="240" w:lineRule="auto"/>
        <w:ind w:firstLine="0"/>
        <w:jc w:val="left"/>
        <w:rPr>
          <w:rFonts w:ascii="Calibri" w:hAnsi="Calibri" w:cs="Calibri"/>
          <w:sz w:val="22"/>
        </w:rPr>
      </w:pPr>
      <w:r>
        <w:rPr>
          <w:rFonts w:ascii="Calibri" w:hAnsi="Calibri" w:cs="Calibri"/>
          <w:sz w:val="22"/>
        </w:rPr>
        <w:br w:type="page"/>
      </w:r>
    </w:p>
    <w:p w14:paraId="180509D0" w14:textId="77777777" w:rsidR="00CD3D4A" w:rsidRDefault="00CD3D4A" w:rsidP="00CD3D4A">
      <w:pPr>
        <w:suppressAutoHyphens/>
        <w:spacing w:line="240" w:lineRule="auto"/>
        <w:ind w:left="426" w:firstLine="0"/>
        <w:jc w:val="left"/>
        <w:rPr>
          <w:b/>
        </w:rPr>
      </w:pPr>
      <w:r w:rsidRPr="00D073CA">
        <w:rPr>
          <w:rFonts w:eastAsia="Times New Roman"/>
          <w:b/>
          <w:noProof/>
          <w:kern w:val="16"/>
          <w:lang w:eastAsia="ru-RU"/>
        </w:rPr>
        <w:lastRenderedPageBreak/>
        <w:t>Сахарный диабет 1 типа с д</w:t>
      </w:r>
      <w:r w:rsidRPr="00D305FA">
        <w:rPr>
          <w:b/>
        </w:rPr>
        <w:t xml:space="preserve">иабетическим макулярным отеком (может быть при любой стадии </w:t>
      </w:r>
      <w:r>
        <w:rPr>
          <w:b/>
        </w:rPr>
        <w:t>диабетической ретинопатии</w:t>
      </w:r>
      <w:r w:rsidRPr="00D305FA">
        <w:rPr>
          <w:b/>
        </w:rPr>
        <w:t>)</w:t>
      </w:r>
    </w:p>
    <w:p w14:paraId="14562025" w14:textId="77777777" w:rsidR="00CD3D4A" w:rsidRDefault="00CD3D4A" w:rsidP="00CD3D4A">
      <w:pPr>
        <w:suppressAutoHyphens/>
        <w:spacing w:line="240" w:lineRule="auto"/>
        <w:ind w:left="426" w:firstLine="0"/>
        <w:jc w:val="left"/>
        <w:rPr>
          <w:b/>
        </w:rPr>
      </w:pPr>
    </w:p>
    <w:p w14:paraId="471BEC08" w14:textId="77777777" w:rsidR="00CD3D4A" w:rsidRPr="00D305FA" w:rsidRDefault="00CD3D4A" w:rsidP="00CD3D4A">
      <w:pPr>
        <w:suppressAutoHyphens/>
        <w:spacing w:line="240" w:lineRule="auto"/>
        <w:ind w:left="426" w:firstLine="0"/>
        <w:jc w:val="left"/>
        <w:rPr>
          <w:b/>
        </w:rPr>
      </w:pPr>
      <w:r w:rsidRPr="00FE1AF5">
        <w:rPr>
          <w:b/>
          <w:color w:val="000000"/>
          <w:szCs w:val="24"/>
        </w:rPr>
        <w:object w:dxaOrig="11341" w:dyaOrig="14150" w14:anchorId="323C1252">
          <v:shape id="_x0000_i1031" type="#_x0000_t75" style="width:455.1pt;height:569.2pt" o:ole="">
            <v:imagedata r:id="rId58" o:title=""/>
          </v:shape>
          <o:OLEObject Type="Embed" ProgID="PowerPoint.Slide.12" ShapeID="_x0000_i1031" DrawAspect="Content" ObjectID="_1814264706" r:id="rId59"/>
        </w:object>
      </w:r>
    </w:p>
    <w:p w14:paraId="153AB86A" w14:textId="77777777" w:rsidR="00CD3D4A" w:rsidRPr="00BA4840" w:rsidRDefault="00CD3D4A" w:rsidP="00CD3D4A">
      <w:pPr>
        <w:rPr>
          <w:b/>
          <w:i/>
        </w:rPr>
      </w:pPr>
    </w:p>
    <w:p w14:paraId="08C17541" w14:textId="77777777" w:rsidR="00CD3D4A" w:rsidRDefault="00CD3D4A" w:rsidP="00CD3D4A">
      <w:pPr>
        <w:spacing w:line="240" w:lineRule="auto"/>
        <w:ind w:firstLine="0"/>
        <w:jc w:val="left"/>
        <w:rPr>
          <w:rFonts w:eastAsia="Times New Roman"/>
          <w:b/>
          <w:noProof/>
          <w:kern w:val="16"/>
          <w:lang w:eastAsia="ru-RU"/>
        </w:rPr>
      </w:pPr>
      <w:r>
        <w:rPr>
          <w:rFonts w:eastAsia="Times New Roman"/>
          <w:b/>
          <w:noProof/>
          <w:kern w:val="16"/>
          <w:lang w:eastAsia="ru-RU"/>
        </w:rPr>
        <w:br w:type="page"/>
      </w:r>
    </w:p>
    <w:p w14:paraId="00BC01AE" w14:textId="77777777" w:rsidR="00CD3D4A" w:rsidRPr="00D305FA" w:rsidRDefault="00CD3D4A" w:rsidP="00CD3D4A">
      <w:pPr>
        <w:jc w:val="left"/>
      </w:pPr>
      <w:r w:rsidRPr="008F667E">
        <w:rPr>
          <w:rFonts w:eastAsia="Times New Roman"/>
          <w:b/>
          <w:noProof/>
          <w:kern w:val="16"/>
          <w:lang w:eastAsia="ru-RU"/>
        </w:rPr>
        <w:lastRenderedPageBreak/>
        <w:t xml:space="preserve">Сахарный диабет 1 типа с </w:t>
      </w:r>
      <w:r w:rsidRPr="002F3B56">
        <w:rPr>
          <w:b/>
          <w:color w:val="000000"/>
          <w:szCs w:val="24"/>
        </w:rPr>
        <w:t>болевой диабетической нейропатией</w:t>
      </w:r>
      <w:r w:rsidRPr="008F667E">
        <w:rPr>
          <w:rFonts w:eastAsia="Times New Roman"/>
          <w:b/>
          <w:noProof/>
          <w:kern w:val="16"/>
          <w:lang w:eastAsia="ru-RU"/>
        </w:rPr>
        <w:t xml:space="preserve"> </w:t>
      </w:r>
    </w:p>
    <w:p w14:paraId="47991321" w14:textId="4B4CA5E5" w:rsidR="00CD3D4A" w:rsidRPr="00D305FA" w:rsidRDefault="00CD3D4A" w:rsidP="00CD3D4A">
      <w:pPr>
        <w:ind w:firstLine="0"/>
      </w:pPr>
      <w:r w:rsidRPr="002500AC">
        <w:rPr>
          <w:noProof/>
          <w:lang w:eastAsia="ru-RU"/>
        </w:rPr>
        <w:drawing>
          <wp:inline distT="0" distB="0" distL="0" distR="0" wp14:anchorId="657FC4B2" wp14:editId="187B3FD6">
            <wp:extent cx="5943600" cy="3832860"/>
            <wp:effectExtent l="0" t="0" r="0" b="0"/>
            <wp:docPr id="1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p>
    <w:p w14:paraId="567FA531" w14:textId="77777777" w:rsidR="00CD3D4A" w:rsidRDefault="00CD3D4A" w:rsidP="00CD3D4A">
      <w:pPr>
        <w:spacing w:line="240" w:lineRule="auto"/>
        <w:ind w:firstLine="0"/>
        <w:jc w:val="left"/>
        <w:rPr>
          <w:rFonts w:eastAsia="Sans"/>
          <w:b/>
          <w:sz w:val="28"/>
        </w:rPr>
      </w:pPr>
      <w:r>
        <w:br w:type="page"/>
      </w:r>
    </w:p>
    <w:p w14:paraId="79F123B0" w14:textId="77777777" w:rsidR="00CD3D4A" w:rsidRPr="00C81573" w:rsidRDefault="00CD3D4A" w:rsidP="00CD3D4A">
      <w:pPr>
        <w:pStyle w:val="CustomContentNormal"/>
      </w:pPr>
      <w:bookmarkStart w:id="247" w:name="_Toc203629372"/>
      <w:r w:rsidRPr="00C81573">
        <w:lastRenderedPageBreak/>
        <w:t>Приложение В. Информация для пациент</w:t>
      </w:r>
      <w:bookmarkEnd w:id="246"/>
      <w:r w:rsidRPr="00C81573">
        <w:t>а</w:t>
      </w:r>
      <w:bookmarkEnd w:id="247"/>
    </w:p>
    <w:p w14:paraId="32F2FD71" w14:textId="77777777" w:rsidR="00CD3D4A" w:rsidRPr="008F667E" w:rsidRDefault="00CD3D4A" w:rsidP="00CD3D4A">
      <w:pPr>
        <w:rPr>
          <w:kern w:val="16"/>
          <w:szCs w:val="24"/>
          <w:lang w:eastAsia="ru-RU"/>
        </w:rPr>
      </w:pPr>
      <w:r w:rsidRPr="008F667E">
        <w:rPr>
          <w:kern w:val="16"/>
          <w:szCs w:val="24"/>
        </w:rPr>
        <w:t>Сахарный диабет - это заболевание обмена веществ, при котором в крови повышается содержание глюкозы (сахара) из-за того, что в организме не хватает инсулина. Г</w:t>
      </w:r>
      <w:r w:rsidRPr="008F667E">
        <w:rPr>
          <w:kern w:val="16"/>
          <w:szCs w:val="24"/>
          <w:lang w:eastAsia="ru-RU"/>
        </w:rPr>
        <w:t xml:space="preserve">лавная причина повышения уровня глюкозы в крови у пациентов с сахарным диабетом - это пониженная продукция инсулина. Инсулин - это гормон, который вырабатывается в поджелудочной железе и, поступая в кровь, снижает уровень глюкозы крови. Расположена поджелудочная железа в брюшной полости, непосредственно позади желудка. </w:t>
      </w:r>
    </w:p>
    <w:p w14:paraId="2EF19E1C" w14:textId="77777777" w:rsidR="00CD3D4A" w:rsidRPr="008F667E" w:rsidRDefault="00CD3D4A" w:rsidP="00CD3D4A">
      <w:pPr>
        <w:ind w:firstLine="720"/>
        <w:rPr>
          <w:kern w:val="16"/>
          <w:lang w:eastAsia="ru-RU"/>
        </w:rPr>
      </w:pPr>
      <w:r w:rsidRPr="008F667E">
        <w:rPr>
          <w:kern w:val="16"/>
          <w:szCs w:val="24"/>
          <w:lang w:eastAsia="ru-RU"/>
        </w:rPr>
        <w:t>Основным источником глюкозы в организме являются различные продукты питания. Съеденная пища поступает сначала в желудок, затем в кишечник, где она превращается в глюкозу, а затем поступает в кровь. Глюкоза необходим организму человека для того, чтобы в клетках, из которых состоит весь человеческий организм, выработалась энергия.</w:t>
      </w:r>
      <w:r w:rsidRPr="008F667E">
        <w:rPr>
          <w:kern w:val="16"/>
          <w:lang w:eastAsia="ru-RU"/>
        </w:rPr>
        <w:t xml:space="preserve"> У пациентов с сахарным диабетом из-за недостатка инсулина глюкоза не может попасть в клетки и превратиться в энергию. Содержание ее в крови повышается все больше, а клетки организма «голодают», им не из чего вырабатывать энергию, необходимую для жизнедеятельности организма.</w:t>
      </w:r>
    </w:p>
    <w:p w14:paraId="064B6BA5" w14:textId="77777777" w:rsidR="00CD3D4A" w:rsidRPr="008F667E" w:rsidRDefault="00CD3D4A" w:rsidP="00CD3D4A">
      <w:pPr>
        <w:ind w:firstLine="720"/>
        <w:rPr>
          <w:kern w:val="16"/>
          <w:lang w:eastAsia="ru-RU"/>
        </w:rPr>
      </w:pPr>
      <w:r w:rsidRPr="008F667E">
        <w:rPr>
          <w:kern w:val="16"/>
          <w:lang w:eastAsia="ru-RU"/>
        </w:rPr>
        <w:t>Единственным на сегодняшний день методом лечения сахарного диабета 1 типа является инсулинотерапия. Проведение постоянной коррекции инсулинотерапии по уровню глюкозы крови, количеству углеводов и физической нагрузке для достижения и поддержания целевого уровня глюкозы крови является единственным методом профилактики поздних специфических осложнений сахарного диабета.</w:t>
      </w:r>
    </w:p>
    <w:p w14:paraId="166D59C2" w14:textId="77777777" w:rsidR="00CD3D4A" w:rsidRDefault="00CD3D4A" w:rsidP="00CD3D4A">
      <w:pPr>
        <w:pStyle w:val="aff8"/>
        <w:rPr>
          <w:rFonts w:eastAsia="Times New Roman"/>
          <w:kern w:val="16"/>
          <w:szCs w:val="20"/>
          <w:lang w:eastAsia="ru-RU"/>
        </w:rPr>
      </w:pPr>
      <w:r w:rsidRPr="008F667E">
        <w:rPr>
          <w:rFonts w:eastAsia="Times New Roman"/>
          <w:kern w:val="16"/>
          <w:szCs w:val="20"/>
          <w:lang w:eastAsia="ru-RU"/>
        </w:rPr>
        <w:t xml:space="preserve">Инсулинотерапия осуществляется при помощи </w:t>
      </w:r>
      <w:r>
        <w:rPr>
          <w:rFonts w:eastAsia="Times New Roman"/>
          <w:kern w:val="16"/>
          <w:szCs w:val="20"/>
          <w:lang w:eastAsia="ru-RU"/>
        </w:rPr>
        <w:t xml:space="preserve">инсулиновых </w:t>
      </w:r>
      <w:r w:rsidRPr="008F667E">
        <w:rPr>
          <w:rFonts w:eastAsia="Times New Roman"/>
          <w:kern w:val="16"/>
          <w:szCs w:val="20"/>
          <w:lang w:eastAsia="ru-RU"/>
        </w:rPr>
        <w:t>шприц</w:t>
      </w:r>
      <w:r>
        <w:rPr>
          <w:rFonts w:eastAsia="Times New Roman"/>
          <w:kern w:val="16"/>
          <w:szCs w:val="20"/>
          <w:lang w:eastAsia="ru-RU"/>
        </w:rPr>
        <w:t>е</w:t>
      </w:r>
      <w:r w:rsidRPr="008F667E">
        <w:rPr>
          <w:rFonts w:eastAsia="Times New Roman"/>
          <w:kern w:val="16"/>
          <w:szCs w:val="20"/>
          <w:lang w:eastAsia="ru-RU"/>
        </w:rPr>
        <w:t xml:space="preserve">в, </w:t>
      </w:r>
      <w:r>
        <w:rPr>
          <w:rFonts w:eastAsia="Times New Roman"/>
          <w:kern w:val="16"/>
          <w:szCs w:val="20"/>
          <w:lang w:eastAsia="ru-RU"/>
        </w:rPr>
        <w:t xml:space="preserve">инсулиновых </w:t>
      </w:r>
      <w:r w:rsidRPr="008F667E">
        <w:rPr>
          <w:rFonts w:eastAsia="Times New Roman"/>
          <w:kern w:val="16"/>
          <w:szCs w:val="20"/>
          <w:lang w:eastAsia="ru-RU"/>
        </w:rPr>
        <w:t>шприц-ручек или инсулиновой помпы***.</w:t>
      </w:r>
    </w:p>
    <w:p w14:paraId="7C191F85" w14:textId="77777777" w:rsidR="00CD3D4A" w:rsidRDefault="00CD3D4A" w:rsidP="00CD3D4A">
      <w:pPr>
        <w:pStyle w:val="aff8"/>
        <w:sectPr w:rsidR="00CD3D4A" w:rsidSect="00CD3D4A">
          <w:pgSz w:w="11906" w:h="16838"/>
          <w:pgMar w:top="1134" w:right="850" w:bottom="1134" w:left="1701" w:header="708" w:footer="708" w:gutter="0"/>
          <w:cols w:space="720"/>
          <w:formProt w:val="0"/>
          <w:titlePg/>
          <w:docGrid w:linePitch="360" w:charSpace="-6145"/>
        </w:sectPr>
      </w:pPr>
    </w:p>
    <w:p w14:paraId="6ADB2C6C" w14:textId="77777777" w:rsidR="00CD3D4A" w:rsidRPr="008F667E" w:rsidRDefault="00CD3D4A" w:rsidP="00CD3D4A">
      <w:pPr>
        <w:jc w:val="center"/>
        <w:rPr>
          <w:kern w:val="16"/>
          <w:szCs w:val="24"/>
        </w:rPr>
      </w:pPr>
      <w:r w:rsidRPr="008F667E">
        <w:rPr>
          <w:b/>
          <w:kern w:val="16"/>
          <w:szCs w:val="24"/>
        </w:rPr>
        <w:lastRenderedPageBreak/>
        <w:t>Дневник</w:t>
      </w:r>
      <w:r>
        <w:rPr>
          <w:b/>
          <w:kern w:val="16"/>
          <w:szCs w:val="24"/>
        </w:rPr>
        <w:t xml:space="preserve"> самоконтроля </w:t>
      </w:r>
      <w:r w:rsidRPr="008F667E">
        <w:rPr>
          <w:b/>
          <w:kern w:val="16"/>
          <w:szCs w:val="24"/>
        </w:rPr>
        <w:t xml:space="preserve"> пациента с сахарным диабетом 1 типа</w:t>
      </w:r>
      <w:r w:rsidRPr="008F667E">
        <w:rPr>
          <w:kern w:val="16"/>
          <w:szCs w:val="24"/>
        </w:rPr>
        <w:t xml:space="preserve">: </w:t>
      </w:r>
      <w:r w:rsidRPr="008F667E">
        <w:rPr>
          <w:i/>
          <w:kern w:val="16"/>
          <w:szCs w:val="24"/>
        </w:rPr>
        <w:t xml:space="preserve">Ф.И.О. </w:t>
      </w:r>
      <w:r w:rsidRPr="008F667E">
        <w:rPr>
          <w:kern w:val="16"/>
          <w:szCs w:val="24"/>
        </w:rPr>
        <w:t>_______________________________________</w:t>
      </w:r>
    </w:p>
    <w:tbl>
      <w:tblPr>
        <w:tblW w:w="14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163"/>
        <w:gridCol w:w="1006"/>
        <w:gridCol w:w="993"/>
        <w:gridCol w:w="944"/>
        <w:gridCol w:w="1040"/>
        <w:gridCol w:w="978"/>
        <w:gridCol w:w="846"/>
        <w:gridCol w:w="849"/>
        <w:gridCol w:w="998"/>
        <w:gridCol w:w="851"/>
        <w:gridCol w:w="850"/>
        <w:gridCol w:w="709"/>
        <w:gridCol w:w="709"/>
        <w:gridCol w:w="1305"/>
      </w:tblGrid>
      <w:tr w:rsidR="00CD3D4A" w:rsidRPr="008F667E" w14:paraId="0A604E36" w14:textId="77777777" w:rsidTr="00D05A7F">
        <w:trPr>
          <w:trHeight w:val="20"/>
        </w:trPr>
        <w:tc>
          <w:tcPr>
            <w:tcW w:w="959" w:type="dxa"/>
            <w:vMerge w:val="restart"/>
            <w:vAlign w:val="center"/>
          </w:tcPr>
          <w:p w14:paraId="754415DB" w14:textId="77777777" w:rsidR="00CD3D4A" w:rsidRPr="00B77E8E" w:rsidRDefault="00CD3D4A" w:rsidP="00D05A7F">
            <w:pPr>
              <w:spacing w:line="276" w:lineRule="auto"/>
              <w:ind w:firstLine="0"/>
              <w:jc w:val="center"/>
              <w:rPr>
                <w:b/>
                <w:kern w:val="16"/>
                <w:szCs w:val="24"/>
              </w:rPr>
            </w:pPr>
            <w:r w:rsidRPr="00B77E8E">
              <w:rPr>
                <w:b/>
                <w:bCs/>
                <w:kern w:val="16"/>
              </w:rPr>
              <w:t>ДАТА</w:t>
            </w:r>
          </w:p>
        </w:tc>
        <w:tc>
          <w:tcPr>
            <w:tcW w:w="5146" w:type="dxa"/>
            <w:gridSpan w:val="5"/>
            <w:tcBorders>
              <w:right w:val="single" w:sz="18" w:space="0" w:color="auto"/>
            </w:tcBorders>
          </w:tcPr>
          <w:p w14:paraId="50075EAE" w14:textId="77777777" w:rsidR="00CD3D4A" w:rsidRPr="00B77E8E" w:rsidRDefault="00CD3D4A" w:rsidP="00D05A7F">
            <w:pPr>
              <w:spacing w:line="276" w:lineRule="auto"/>
              <w:ind w:firstLine="0"/>
              <w:jc w:val="center"/>
              <w:rPr>
                <w:b/>
                <w:bCs/>
                <w:kern w:val="16"/>
              </w:rPr>
            </w:pPr>
            <w:r w:rsidRPr="00B77E8E">
              <w:rPr>
                <w:b/>
                <w:bCs/>
                <w:kern w:val="16"/>
              </w:rPr>
              <w:t>ИНСУЛИН</w:t>
            </w:r>
          </w:p>
        </w:tc>
        <w:tc>
          <w:tcPr>
            <w:tcW w:w="2673" w:type="dxa"/>
            <w:gridSpan w:val="3"/>
            <w:vMerge w:val="restart"/>
            <w:tcBorders>
              <w:left w:val="single" w:sz="18" w:space="0" w:color="auto"/>
              <w:right w:val="single" w:sz="18" w:space="0" w:color="auto"/>
            </w:tcBorders>
            <w:vAlign w:val="center"/>
          </w:tcPr>
          <w:p w14:paraId="45C8173F" w14:textId="77777777" w:rsidR="00CD3D4A" w:rsidRPr="00B77E8E" w:rsidRDefault="00CD3D4A" w:rsidP="00D05A7F">
            <w:pPr>
              <w:spacing w:line="276" w:lineRule="auto"/>
              <w:ind w:firstLine="0"/>
              <w:jc w:val="center"/>
              <w:rPr>
                <w:b/>
                <w:bCs/>
                <w:kern w:val="16"/>
              </w:rPr>
            </w:pPr>
            <w:r w:rsidRPr="00B77E8E">
              <w:rPr>
                <w:b/>
                <w:bCs/>
                <w:kern w:val="16"/>
              </w:rPr>
              <w:t>ХЛЕБНЫЕ ЕДИНИЦЫ</w:t>
            </w:r>
          </w:p>
        </w:tc>
        <w:tc>
          <w:tcPr>
            <w:tcW w:w="4117" w:type="dxa"/>
            <w:gridSpan w:val="5"/>
            <w:vMerge w:val="restart"/>
            <w:tcBorders>
              <w:left w:val="single" w:sz="18" w:space="0" w:color="auto"/>
              <w:right w:val="single" w:sz="18" w:space="0" w:color="auto"/>
            </w:tcBorders>
            <w:vAlign w:val="center"/>
          </w:tcPr>
          <w:p w14:paraId="2830A427" w14:textId="77777777" w:rsidR="00CD3D4A" w:rsidRPr="00B77E8E" w:rsidRDefault="00CD3D4A" w:rsidP="00D05A7F">
            <w:pPr>
              <w:spacing w:line="276" w:lineRule="auto"/>
              <w:ind w:firstLine="0"/>
              <w:jc w:val="center"/>
              <w:rPr>
                <w:b/>
                <w:kern w:val="16"/>
                <w:szCs w:val="24"/>
                <w:lang w:val="en-US"/>
              </w:rPr>
            </w:pPr>
            <w:r w:rsidRPr="00B77E8E">
              <w:rPr>
                <w:b/>
                <w:bCs/>
                <w:kern w:val="16"/>
              </w:rPr>
              <w:t>ГЛЮКОЗА КРОВИ</w:t>
            </w:r>
          </w:p>
        </w:tc>
        <w:tc>
          <w:tcPr>
            <w:tcW w:w="1305" w:type="dxa"/>
            <w:vMerge w:val="restart"/>
            <w:tcBorders>
              <w:left w:val="single" w:sz="18" w:space="0" w:color="auto"/>
            </w:tcBorders>
          </w:tcPr>
          <w:p w14:paraId="6D1644F5" w14:textId="77777777" w:rsidR="00CD3D4A" w:rsidRPr="00B77E8E" w:rsidRDefault="00CD3D4A" w:rsidP="00D05A7F">
            <w:pPr>
              <w:spacing w:line="276" w:lineRule="auto"/>
              <w:ind w:firstLine="0"/>
              <w:jc w:val="center"/>
              <w:rPr>
                <w:b/>
                <w:kern w:val="16"/>
                <w:szCs w:val="24"/>
              </w:rPr>
            </w:pPr>
            <w:r w:rsidRPr="00B77E8E">
              <w:rPr>
                <w:b/>
                <w:bCs/>
                <w:kern w:val="16"/>
              </w:rPr>
              <w:t>ПРИМЕ-ЧАНИЯ</w:t>
            </w:r>
          </w:p>
        </w:tc>
      </w:tr>
      <w:tr w:rsidR="00CD3D4A" w:rsidRPr="008F667E" w14:paraId="31C15C5E" w14:textId="77777777" w:rsidTr="00D05A7F">
        <w:trPr>
          <w:trHeight w:val="20"/>
        </w:trPr>
        <w:tc>
          <w:tcPr>
            <w:tcW w:w="959" w:type="dxa"/>
            <w:vMerge/>
          </w:tcPr>
          <w:p w14:paraId="2BA533FA" w14:textId="77777777" w:rsidR="00CD3D4A" w:rsidRPr="008F667E" w:rsidRDefault="00CD3D4A" w:rsidP="00D05A7F">
            <w:pPr>
              <w:suppressAutoHyphens/>
              <w:spacing w:line="240" w:lineRule="auto"/>
              <w:ind w:firstLine="0"/>
              <w:outlineLvl w:val="0"/>
              <w:rPr>
                <w:b/>
                <w:kern w:val="16"/>
                <w:szCs w:val="24"/>
                <w:u w:val="single"/>
              </w:rPr>
            </w:pPr>
          </w:p>
        </w:tc>
        <w:tc>
          <w:tcPr>
            <w:tcW w:w="2169" w:type="dxa"/>
            <w:gridSpan w:val="2"/>
          </w:tcPr>
          <w:p w14:paraId="7BC7C6CC" w14:textId="77777777" w:rsidR="00CD3D4A" w:rsidRPr="008F667E" w:rsidRDefault="00CD3D4A" w:rsidP="00D05A7F">
            <w:pPr>
              <w:spacing w:line="276" w:lineRule="auto"/>
              <w:ind w:firstLine="0"/>
              <w:jc w:val="center"/>
              <w:rPr>
                <w:b/>
                <w:bCs/>
                <w:kern w:val="16"/>
              </w:rPr>
            </w:pPr>
            <w:r w:rsidRPr="008F667E">
              <w:rPr>
                <w:b/>
                <w:bCs/>
                <w:kern w:val="16"/>
              </w:rPr>
              <w:t>ЗАВТРАК</w:t>
            </w:r>
          </w:p>
        </w:tc>
        <w:tc>
          <w:tcPr>
            <w:tcW w:w="993" w:type="dxa"/>
          </w:tcPr>
          <w:p w14:paraId="3A227D2A" w14:textId="77777777" w:rsidR="00CD3D4A" w:rsidRPr="008F667E" w:rsidRDefault="00CD3D4A" w:rsidP="00D05A7F">
            <w:pPr>
              <w:spacing w:line="276" w:lineRule="auto"/>
              <w:ind w:firstLine="0"/>
              <w:jc w:val="center"/>
              <w:rPr>
                <w:b/>
                <w:bCs/>
                <w:kern w:val="16"/>
              </w:rPr>
            </w:pPr>
            <w:r w:rsidRPr="008F667E">
              <w:rPr>
                <w:b/>
                <w:bCs/>
                <w:kern w:val="16"/>
              </w:rPr>
              <w:t>ОБЕД</w:t>
            </w:r>
          </w:p>
        </w:tc>
        <w:tc>
          <w:tcPr>
            <w:tcW w:w="1984" w:type="dxa"/>
            <w:gridSpan w:val="2"/>
            <w:tcBorders>
              <w:right w:val="single" w:sz="18" w:space="0" w:color="auto"/>
            </w:tcBorders>
          </w:tcPr>
          <w:p w14:paraId="5828943D" w14:textId="77777777" w:rsidR="00CD3D4A" w:rsidRPr="008F667E" w:rsidRDefault="00CD3D4A" w:rsidP="00D05A7F">
            <w:pPr>
              <w:spacing w:line="276" w:lineRule="auto"/>
              <w:ind w:firstLine="0"/>
              <w:jc w:val="center"/>
              <w:rPr>
                <w:b/>
                <w:bCs/>
                <w:kern w:val="16"/>
              </w:rPr>
            </w:pPr>
            <w:r w:rsidRPr="008F667E">
              <w:rPr>
                <w:b/>
                <w:bCs/>
                <w:kern w:val="16"/>
              </w:rPr>
              <w:t>УЖИН</w:t>
            </w:r>
          </w:p>
        </w:tc>
        <w:tc>
          <w:tcPr>
            <w:tcW w:w="2673" w:type="dxa"/>
            <w:gridSpan w:val="3"/>
            <w:vMerge/>
            <w:tcBorders>
              <w:left w:val="single" w:sz="18" w:space="0" w:color="auto"/>
              <w:right w:val="single" w:sz="18" w:space="0" w:color="auto"/>
            </w:tcBorders>
          </w:tcPr>
          <w:p w14:paraId="27CBDC27" w14:textId="77777777" w:rsidR="00CD3D4A" w:rsidRPr="008F667E" w:rsidRDefault="00CD3D4A" w:rsidP="00D05A7F">
            <w:pPr>
              <w:spacing w:line="240" w:lineRule="auto"/>
              <w:ind w:firstLine="0"/>
              <w:jc w:val="center"/>
              <w:rPr>
                <w:b/>
                <w:kern w:val="16"/>
              </w:rPr>
            </w:pPr>
          </w:p>
        </w:tc>
        <w:tc>
          <w:tcPr>
            <w:tcW w:w="4117" w:type="dxa"/>
            <w:gridSpan w:val="5"/>
            <w:vMerge/>
            <w:tcBorders>
              <w:left w:val="single" w:sz="18" w:space="0" w:color="auto"/>
              <w:right w:val="single" w:sz="18" w:space="0" w:color="auto"/>
            </w:tcBorders>
          </w:tcPr>
          <w:p w14:paraId="52C97E89" w14:textId="77777777" w:rsidR="00CD3D4A" w:rsidRPr="008F667E" w:rsidRDefault="00CD3D4A" w:rsidP="00D05A7F">
            <w:pPr>
              <w:suppressAutoHyphens/>
              <w:spacing w:line="240" w:lineRule="auto"/>
              <w:ind w:firstLine="0"/>
              <w:outlineLvl w:val="0"/>
              <w:rPr>
                <w:b/>
                <w:kern w:val="16"/>
                <w:szCs w:val="24"/>
                <w:u w:val="single"/>
              </w:rPr>
            </w:pPr>
          </w:p>
        </w:tc>
        <w:tc>
          <w:tcPr>
            <w:tcW w:w="1305" w:type="dxa"/>
            <w:vMerge/>
            <w:tcBorders>
              <w:left w:val="single" w:sz="18" w:space="0" w:color="auto"/>
            </w:tcBorders>
          </w:tcPr>
          <w:p w14:paraId="17083AB8" w14:textId="77777777" w:rsidR="00CD3D4A" w:rsidRPr="008F667E" w:rsidRDefault="00CD3D4A" w:rsidP="00D05A7F">
            <w:pPr>
              <w:suppressAutoHyphens/>
              <w:spacing w:line="240" w:lineRule="auto"/>
              <w:ind w:firstLine="0"/>
              <w:outlineLvl w:val="0"/>
              <w:rPr>
                <w:b/>
                <w:kern w:val="16"/>
                <w:szCs w:val="24"/>
                <w:u w:val="single"/>
              </w:rPr>
            </w:pPr>
          </w:p>
        </w:tc>
      </w:tr>
      <w:tr w:rsidR="00CD3D4A" w:rsidRPr="008F667E" w14:paraId="2A302548" w14:textId="77777777" w:rsidTr="00D05A7F">
        <w:trPr>
          <w:trHeight w:val="20"/>
        </w:trPr>
        <w:tc>
          <w:tcPr>
            <w:tcW w:w="959" w:type="dxa"/>
            <w:vMerge/>
            <w:tcBorders>
              <w:bottom w:val="nil"/>
            </w:tcBorders>
          </w:tcPr>
          <w:p w14:paraId="62014C7A" w14:textId="77777777" w:rsidR="00CD3D4A" w:rsidRPr="008F667E" w:rsidRDefault="00CD3D4A" w:rsidP="00D05A7F">
            <w:pPr>
              <w:spacing w:line="240" w:lineRule="auto"/>
              <w:ind w:firstLine="0"/>
              <w:jc w:val="center"/>
              <w:rPr>
                <w:b/>
                <w:kern w:val="16"/>
                <w:sz w:val="18"/>
                <w:szCs w:val="18"/>
              </w:rPr>
            </w:pPr>
          </w:p>
        </w:tc>
        <w:tc>
          <w:tcPr>
            <w:tcW w:w="1163" w:type="dxa"/>
            <w:shd w:val="clear" w:color="auto" w:fill="F3F3F3"/>
          </w:tcPr>
          <w:p w14:paraId="66DFC55A" w14:textId="77777777" w:rsidR="00CD3D4A" w:rsidRPr="008F667E" w:rsidRDefault="00CD3D4A" w:rsidP="00D05A7F">
            <w:pPr>
              <w:spacing w:line="240" w:lineRule="auto"/>
              <w:ind w:firstLine="0"/>
              <w:jc w:val="center"/>
              <w:rPr>
                <w:b/>
                <w:kern w:val="16"/>
                <w:sz w:val="14"/>
                <w:szCs w:val="14"/>
              </w:rPr>
            </w:pPr>
            <w:r w:rsidRPr="008F667E">
              <w:rPr>
                <w:b/>
                <w:kern w:val="16"/>
                <w:sz w:val="14"/>
                <w:szCs w:val="14"/>
              </w:rPr>
              <w:t>Продленный</w:t>
            </w:r>
          </w:p>
        </w:tc>
        <w:tc>
          <w:tcPr>
            <w:tcW w:w="1006" w:type="dxa"/>
          </w:tcPr>
          <w:p w14:paraId="31A2F027" w14:textId="77777777" w:rsidR="00CD3D4A" w:rsidRPr="008F667E" w:rsidRDefault="00CD3D4A" w:rsidP="00D05A7F">
            <w:pPr>
              <w:spacing w:line="240" w:lineRule="auto"/>
              <w:ind w:firstLine="0"/>
              <w:jc w:val="center"/>
              <w:rPr>
                <w:b/>
                <w:kern w:val="16"/>
                <w:sz w:val="14"/>
                <w:szCs w:val="14"/>
              </w:rPr>
            </w:pPr>
            <w:r w:rsidRPr="008F667E">
              <w:rPr>
                <w:b/>
                <w:kern w:val="16"/>
                <w:sz w:val="14"/>
                <w:szCs w:val="14"/>
              </w:rPr>
              <w:t>Короткий</w:t>
            </w:r>
          </w:p>
        </w:tc>
        <w:tc>
          <w:tcPr>
            <w:tcW w:w="993" w:type="dxa"/>
          </w:tcPr>
          <w:p w14:paraId="52E3D591" w14:textId="77777777" w:rsidR="00CD3D4A" w:rsidRPr="008F667E" w:rsidRDefault="00CD3D4A" w:rsidP="00D05A7F">
            <w:pPr>
              <w:spacing w:line="240" w:lineRule="auto"/>
              <w:ind w:firstLine="0"/>
              <w:jc w:val="center"/>
              <w:rPr>
                <w:b/>
                <w:kern w:val="16"/>
                <w:sz w:val="14"/>
                <w:szCs w:val="14"/>
              </w:rPr>
            </w:pPr>
            <w:r w:rsidRPr="008F667E">
              <w:rPr>
                <w:b/>
                <w:kern w:val="16"/>
                <w:sz w:val="14"/>
                <w:szCs w:val="14"/>
              </w:rPr>
              <w:t>Короткий</w:t>
            </w:r>
          </w:p>
        </w:tc>
        <w:tc>
          <w:tcPr>
            <w:tcW w:w="944" w:type="dxa"/>
          </w:tcPr>
          <w:p w14:paraId="09850DDF" w14:textId="77777777" w:rsidR="00CD3D4A" w:rsidRPr="008F667E" w:rsidRDefault="00CD3D4A" w:rsidP="00D05A7F">
            <w:pPr>
              <w:spacing w:line="240" w:lineRule="auto"/>
              <w:ind w:firstLine="0"/>
              <w:jc w:val="center"/>
              <w:rPr>
                <w:b/>
                <w:kern w:val="16"/>
                <w:sz w:val="14"/>
                <w:szCs w:val="14"/>
              </w:rPr>
            </w:pPr>
            <w:r w:rsidRPr="008F667E">
              <w:rPr>
                <w:b/>
                <w:kern w:val="16"/>
                <w:sz w:val="14"/>
                <w:szCs w:val="14"/>
              </w:rPr>
              <w:t>Короткий</w:t>
            </w:r>
          </w:p>
        </w:tc>
        <w:tc>
          <w:tcPr>
            <w:tcW w:w="1040" w:type="dxa"/>
            <w:tcBorders>
              <w:right w:val="single" w:sz="18" w:space="0" w:color="auto"/>
            </w:tcBorders>
            <w:shd w:val="clear" w:color="auto" w:fill="F3F3F3"/>
          </w:tcPr>
          <w:p w14:paraId="5071D098" w14:textId="77777777" w:rsidR="00CD3D4A" w:rsidRPr="008F667E" w:rsidRDefault="00CD3D4A" w:rsidP="00D05A7F">
            <w:pPr>
              <w:spacing w:line="240" w:lineRule="auto"/>
              <w:ind w:firstLine="0"/>
              <w:jc w:val="center"/>
              <w:rPr>
                <w:b/>
                <w:kern w:val="16"/>
                <w:sz w:val="14"/>
                <w:szCs w:val="14"/>
              </w:rPr>
            </w:pPr>
            <w:r w:rsidRPr="008F667E">
              <w:rPr>
                <w:b/>
                <w:kern w:val="16"/>
                <w:sz w:val="14"/>
                <w:szCs w:val="14"/>
              </w:rPr>
              <w:t>Продленный</w:t>
            </w:r>
          </w:p>
        </w:tc>
        <w:tc>
          <w:tcPr>
            <w:tcW w:w="978" w:type="dxa"/>
            <w:tcBorders>
              <w:left w:val="single" w:sz="18" w:space="0" w:color="auto"/>
            </w:tcBorders>
          </w:tcPr>
          <w:p w14:paraId="395C33FB" w14:textId="77777777" w:rsidR="00CD3D4A" w:rsidRPr="008F667E" w:rsidRDefault="00CD3D4A" w:rsidP="00D05A7F">
            <w:pPr>
              <w:spacing w:line="240" w:lineRule="auto"/>
              <w:ind w:firstLine="0"/>
              <w:jc w:val="center"/>
              <w:rPr>
                <w:b/>
                <w:kern w:val="16"/>
                <w:sz w:val="18"/>
                <w:szCs w:val="18"/>
              </w:rPr>
            </w:pPr>
            <w:r w:rsidRPr="008F667E">
              <w:rPr>
                <w:b/>
                <w:kern w:val="16"/>
                <w:sz w:val="18"/>
                <w:szCs w:val="18"/>
              </w:rPr>
              <w:t>Завтрак</w:t>
            </w:r>
          </w:p>
        </w:tc>
        <w:tc>
          <w:tcPr>
            <w:tcW w:w="846" w:type="dxa"/>
          </w:tcPr>
          <w:p w14:paraId="2142F914" w14:textId="77777777" w:rsidR="00CD3D4A" w:rsidRPr="008F667E" w:rsidRDefault="00CD3D4A" w:rsidP="00D05A7F">
            <w:pPr>
              <w:spacing w:line="240" w:lineRule="auto"/>
              <w:ind w:firstLine="0"/>
              <w:jc w:val="center"/>
              <w:rPr>
                <w:b/>
                <w:kern w:val="16"/>
                <w:sz w:val="18"/>
                <w:szCs w:val="18"/>
              </w:rPr>
            </w:pPr>
            <w:r w:rsidRPr="008F667E">
              <w:rPr>
                <w:b/>
                <w:kern w:val="16"/>
                <w:sz w:val="18"/>
                <w:szCs w:val="18"/>
              </w:rPr>
              <w:t>Обед</w:t>
            </w:r>
          </w:p>
        </w:tc>
        <w:tc>
          <w:tcPr>
            <w:tcW w:w="849" w:type="dxa"/>
            <w:tcBorders>
              <w:right w:val="single" w:sz="18" w:space="0" w:color="auto"/>
            </w:tcBorders>
          </w:tcPr>
          <w:p w14:paraId="215A4664" w14:textId="77777777" w:rsidR="00CD3D4A" w:rsidRPr="008F667E" w:rsidRDefault="00CD3D4A" w:rsidP="00D05A7F">
            <w:pPr>
              <w:spacing w:line="240" w:lineRule="auto"/>
              <w:ind w:firstLine="0"/>
              <w:jc w:val="center"/>
              <w:rPr>
                <w:b/>
                <w:kern w:val="16"/>
                <w:sz w:val="18"/>
                <w:szCs w:val="18"/>
              </w:rPr>
            </w:pPr>
            <w:r w:rsidRPr="008F667E">
              <w:rPr>
                <w:b/>
                <w:kern w:val="16"/>
                <w:sz w:val="18"/>
                <w:szCs w:val="18"/>
              </w:rPr>
              <w:t>Ужин</w:t>
            </w:r>
          </w:p>
        </w:tc>
        <w:tc>
          <w:tcPr>
            <w:tcW w:w="998" w:type="dxa"/>
            <w:tcBorders>
              <w:left w:val="single" w:sz="18" w:space="0" w:color="auto"/>
            </w:tcBorders>
          </w:tcPr>
          <w:p w14:paraId="1F4B20CE" w14:textId="77777777" w:rsidR="00CD3D4A" w:rsidRDefault="00CD3D4A" w:rsidP="00D05A7F">
            <w:pPr>
              <w:spacing w:line="240" w:lineRule="auto"/>
              <w:ind w:firstLine="0"/>
              <w:jc w:val="center"/>
              <w:rPr>
                <w:b/>
                <w:kern w:val="16"/>
                <w:sz w:val="18"/>
                <w:szCs w:val="18"/>
              </w:rPr>
            </w:pPr>
            <w:r w:rsidRPr="008F667E">
              <w:rPr>
                <w:b/>
                <w:kern w:val="16"/>
                <w:sz w:val="18"/>
                <w:szCs w:val="18"/>
              </w:rPr>
              <w:t>Завтрак</w:t>
            </w:r>
          </w:p>
          <w:p w14:paraId="20363456" w14:textId="77777777" w:rsidR="00CD3D4A" w:rsidRPr="008F667E" w:rsidRDefault="00CD3D4A" w:rsidP="00D05A7F">
            <w:pPr>
              <w:spacing w:line="240" w:lineRule="auto"/>
              <w:ind w:firstLine="0"/>
              <w:jc w:val="center"/>
              <w:rPr>
                <w:b/>
                <w:kern w:val="16"/>
                <w:sz w:val="18"/>
                <w:szCs w:val="18"/>
              </w:rPr>
            </w:pPr>
            <w:r>
              <w:rPr>
                <w:b/>
                <w:kern w:val="16"/>
                <w:sz w:val="18"/>
                <w:szCs w:val="18"/>
              </w:rPr>
              <w:t>до / 2 ч после</w:t>
            </w:r>
          </w:p>
        </w:tc>
        <w:tc>
          <w:tcPr>
            <w:tcW w:w="851" w:type="dxa"/>
          </w:tcPr>
          <w:p w14:paraId="5A82953E" w14:textId="77777777" w:rsidR="00CD3D4A" w:rsidRDefault="00CD3D4A" w:rsidP="00D05A7F">
            <w:pPr>
              <w:spacing w:line="240" w:lineRule="auto"/>
              <w:ind w:firstLine="0"/>
              <w:jc w:val="center"/>
              <w:rPr>
                <w:b/>
                <w:kern w:val="16"/>
                <w:sz w:val="18"/>
                <w:szCs w:val="18"/>
              </w:rPr>
            </w:pPr>
            <w:r w:rsidRPr="008F667E">
              <w:rPr>
                <w:b/>
                <w:kern w:val="16"/>
                <w:sz w:val="18"/>
                <w:szCs w:val="18"/>
              </w:rPr>
              <w:t>Обед</w:t>
            </w:r>
          </w:p>
          <w:p w14:paraId="5EA448BC" w14:textId="77777777" w:rsidR="00CD3D4A" w:rsidRPr="008F667E" w:rsidRDefault="00CD3D4A" w:rsidP="00D05A7F">
            <w:pPr>
              <w:spacing w:line="240" w:lineRule="auto"/>
              <w:ind w:firstLine="0"/>
              <w:jc w:val="center"/>
              <w:rPr>
                <w:b/>
                <w:kern w:val="16"/>
                <w:sz w:val="18"/>
                <w:szCs w:val="18"/>
              </w:rPr>
            </w:pPr>
            <w:r>
              <w:rPr>
                <w:b/>
                <w:kern w:val="16"/>
                <w:sz w:val="18"/>
                <w:szCs w:val="18"/>
              </w:rPr>
              <w:t>до / 2 ч после</w:t>
            </w:r>
          </w:p>
        </w:tc>
        <w:tc>
          <w:tcPr>
            <w:tcW w:w="850" w:type="dxa"/>
          </w:tcPr>
          <w:p w14:paraId="5F872CA3" w14:textId="77777777" w:rsidR="00CD3D4A" w:rsidRDefault="00CD3D4A" w:rsidP="00D05A7F">
            <w:pPr>
              <w:spacing w:line="240" w:lineRule="auto"/>
              <w:ind w:firstLine="0"/>
              <w:jc w:val="center"/>
              <w:rPr>
                <w:b/>
                <w:kern w:val="16"/>
                <w:sz w:val="18"/>
                <w:szCs w:val="18"/>
              </w:rPr>
            </w:pPr>
            <w:r w:rsidRPr="008F667E">
              <w:rPr>
                <w:b/>
                <w:kern w:val="16"/>
                <w:sz w:val="18"/>
                <w:szCs w:val="18"/>
              </w:rPr>
              <w:t>Ужин</w:t>
            </w:r>
          </w:p>
          <w:p w14:paraId="5FC848F9" w14:textId="77777777" w:rsidR="00CD3D4A" w:rsidRPr="008F667E" w:rsidRDefault="00CD3D4A" w:rsidP="00D05A7F">
            <w:pPr>
              <w:spacing w:line="240" w:lineRule="auto"/>
              <w:ind w:firstLine="0"/>
              <w:jc w:val="center"/>
              <w:rPr>
                <w:b/>
                <w:kern w:val="16"/>
                <w:sz w:val="18"/>
                <w:szCs w:val="18"/>
              </w:rPr>
            </w:pPr>
            <w:r>
              <w:rPr>
                <w:b/>
                <w:kern w:val="16"/>
                <w:sz w:val="18"/>
                <w:szCs w:val="18"/>
              </w:rPr>
              <w:t>до / 2 ч после</w:t>
            </w:r>
          </w:p>
        </w:tc>
        <w:tc>
          <w:tcPr>
            <w:tcW w:w="709" w:type="dxa"/>
          </w:tcPr>
          <w:p w14:paraId="21A4578B" w14:textId="77777777" w:rsidR="00CD3D4A" w:rsidRPr="008F667E" w:rsidRDefault="00CD3D4A" w:rsidP="00D05A7F">
            <w:pPr>
              <w:spacing w:line="240" w:lineRule="auto"/>
              <w:ind w:firstLine="0"/>
              <w:jc w:val="center"/>
              <w:rPr>
                <w:b/>
                <w:kern w:val="16"/>
                <w:sz w:val="18"/>
                <w:szCs w:val="18"/>
              </w:rPr>
            </w:pPr>
            <w:r w:rsidRPr="008F667E">
              <w:rPr>
                <w:b/>
                <w:kern w:val="16"/>
                <w:sz w:val="18"/>
                <w:szCs w:val="18"/>
              </w:rPr>
              <w:t>На ночь</w:t>
            </w:r>
          </w:p>
        </w:tc>
        <w:tc>
          <w:tcPr>
            <w:tcW w:w="709" w:type="dxa"/>
            <w:tcBorders>
              <w:bottom w:val="nil"/>
              <w:right w:val="single" w:sz="18" w:space="0" w:color="auto"/>
            </w:tcBorders>
          </w:tcPr>
          <w:p w14:paraId="38BF363B" w14:textId="77777777" w:rsidR="00CD3D4A" w:rsidRPr="008F667E" w:rsidRDefault="00CD3D4A" w:rsidP="00D05A7F">
            <w:pPr>
              <w:spacing w:line="240" w:lineRule="auto"/>
              <w:ind w:firstLine="0"/>
              <w:jc w:val="center"/>
              <w:rPr>
                <w:b/>
                <w:kern w:val="16"/>
                <w:sz w:val="18"/>
                <w:szCs w:val="18"/>
                <w:vertAlign w:val="superscript"/>
                <w:lang w:val="en-US"/>
              </w:rPr>
            </w:pPr>
            <w:r w:rsidRPr="008F667E">
              <w:rPr>
                <w:b/>
                <w:kern w:val="16"/>
                <w:sz w:val="18"/>
                <w:szCs w:val="18"/>
                <w:lang w:val="en-US"/>
              </w:rPr>
              <w:t>3</w:t>
            </w:r>
            <w:r w:rsidRPr="008F667E">
              <w:rPr>
                <w:b/>
                <w:kern w:val="16"/>
                <w:sz w:val="18"/>
                <w:szCs w:val="18"/>
                <w:vertAlign w:val="superscript"/>
                <w:lang w:val="en-US"/>
              </w:rPr>
              <w:t>00</w:t>
            </w:r>
          </w:p>
        </w:tc>
        <w:tc>
          <w:tcPr>
            <w:tcW w:w="1305" w:type="dxa"/>
            <w:tcBorders>
              <w:left w:val="single" w:sz="18" w:space="0" w:color="auto"/>
              <w:bottom w:val="nil"/>
            </w:tcBorders>
          </w:tcPr>
          <w:p w14:paraId="1A903AE5" w14:textId="77777777" w:rsidR="00CD3D4A" w:rsidRPr="008F667E" w:rsidRDefault="00CD3D4A" w:rsidP="00D05A7F">
            <w:pPr>
              <w:spacing w:line="240" w:lineRule="auto"/>
              <w:ind w:firstLine="0"/>
              <w:jc w:val="center"/>
              <w:rPr>
                <w:b/>
                <w:kern w:val="16"/>
                <w:sz w:val="18"/>
                <w:szCs w:val="18"/>
              </w:rPr>
            </w:pPr>
          </w:p>
        </w:tc>
      </w:tr>
      <w:tr w:rsidR="00CD3D4A" w:rsidRPr="008F667E" w14:paraId="73503791" w14:textId="77777777" w:rsidTr="00D05A7F">
        <w:trPr>
          <w:trHeight w:val="20"/>
        </w:trPr>
        <w:tc>
          <w:tcPr>
            <w:tcW w:w="959" w:type="dxa"/>
            <w:tcBorders>
              <w:top w:val="single" w:sz="4" w:space="0" w:color="auto"/>
            </w:tcBorders>
          </w:tcPr>
          <w:p w14:paraId="1412F694"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368A40D1" w14:textId="77777777" w:rsidR="00CD3D4A" w:rsidRPr="008F667E" w:rsidRDefault="00CD3D4A" w:rsidP="00D05A7F">
            <w:pPr>
              <w:spacing w:line="240" w:lineRule="auto"/>
              <w:ind w:firstLine="0"/>
              <w:jc w:val="center"/>
              <w:rPr>
                <w:kern w:val="16"/>
                <w:sz w:val="28"/>
                <w:szCs w:val="28"/>
              </w:rPr>
            </w:pPr>
          </w:p>
        </w:tc>
        <w:tc>
          <w:tcPr>
            <w:tcW w:w="1006" w:type="dxa"/>
          </w:tcPr>
          <w:p w14:paraId="70E55C7A" w14:textId="77777777" w:rsidR="00CD3D4A" w:rsidRPr="008F667E" w:rsidRDefault="00CD3D4A" w:rsidP="00D05A7F">
            <w:pPr>
              <w:spacing w:line="240" w:lineRule="auto"/>
              <w:ind w:firstLine="0"/>
              <w:jc w:val="center"/>
              <w:rPr>
                <w:kern w:val="16"/>
                <w:sz w:val="28"/>
                <w:szCs w:val="28"/>
              </w:rPr>
            </w:pPr>
          </w:p>
        </w:tc>
        <w:tc>
          <w:tcPr>
            <w:tcW w:w="993" w:type="dxa"/>
          </w:tcPr>
          <w:p w14:paraId="2A19AA42" w14:textId="77777777" w:rsidR="00CD3D4A" w:rsidRPr="008F667E" w:rsidRDefault="00CD3D4A" w:rsidP="00D05A7F">
            <w:pPr>
              <w:spacing w:line="240" w:lineRule="auto"/>
              <w:ind w:firstLine="0"/>
              <w:jc w:val="center"/>
              <w:rPr>
                <w:kern w:val="16"/>
                <w:sz w:val="28"/>
                <w:szCs w:val="28"/>
              </w:rPr>
            </w:pPr>
          </w:p>
        </w:tc>
        <w:tc>
          <w:tcPr>
            <w:tcW w:w="944" w:type="dxa"/>
          </w:tcPr>
          <w:p w14:paraId="35A57C38"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289B4CCF"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68DE5A38" w14:textId="77777777" w:rsidR="00CD3D4A" w:rsidRPr="008F667E" w:rsidRDefault="00CD3D4A" w:rsidP="00D05A7F">
            <w:pPr>
              <w:spacing w:line="240" w:lineRule="auto"/>
              <w:ind w:firstLine="0"/>
              <w:jc w:val="center"/>
              <w:rPr>
                <w:kern w:val="16"/>
                <w:sz w:val="28"/>
                <w:szCs w:val="28"/>
              </w:rPr>
            </w:pPr>
          </w:p>
        </w:tc>
        <w:tc>
          <w:tcPr>
            <w:tcW w:w="846" w:type="dxa"/>
          </w:tcPr>
          <w:p w14:paraId="3537F8F3"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3F565D9E"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6F5239FB" w14:textId="77777777" w:rsidR="00CD3D4A" w:rsidRPr="008F667E" w:rsidRDefault="00CD3D4A" w:rsidP="00D05A7F">
            <w:pPr>
              <w:spacing w:line="240" w:lineRule="auto"/>
              <w:ind w:firstLine="0"/>
              <w:jc w:val="center"/>
              <w:rPr>
                <w:kern w:val="16"/>
                <w:sz w:val="28"/>
                <w:szCs w:val="28"/>
              </w:rPr>
            </w:pPr>
          </w:p>
        </w:tc>
        <w:tc>
          <w:tcPr>
            <w:tcW w:w="851" w:type="dxa"/>
          </w:tcPr>
          <w:p w14:paraId="40874C3E" w14:textId="77777777" w:rsidR="00CD3D4A" w:rsidRPr="008F667E" w:rsidRDefault="00CD3D4A" w:rsidP="00D05A7F">
            <w:pPr>
              <w:spacing w:line="240" w:lineRule="auto"/>
              <w:ind w:firstLine="0"/>
              <w:jc w:val="center"/>
              <w:rPr>
                <w:kern w:val="16"/>
                <w:sz w:val="28"/>
                <w:szCs w:val="28"/>
              </w:rPr>
            </w:pPr>
          </w:p>
        </w:tc>
        <w:tc>
          <w:tcPr>
            <w:tcW w:w="850" w:type="dxa"/>
          </w:tcPr>
          <w:p w14:paraId="2184BC52" w14:textId="77777777" w:rsidR="00CD3D4A" w:rsidRPr="008F667E" w:rsidRDefault="00CD3D4A" w:rsidP="00D05A7F">
            <w:pPr>
              <w:spacing w:line="240" w:lineRule="auto"/>
              <w:ind w:firstLine="0"/>
              <w:jc w:val="center"/>
              <w:rPr>
                <w:kern w:val="16"/>
                <w:sz w:val="28"/>
                <w:szCs w:val="28"/>
              </w:rPr>
            </w:pPr>
          </w:p>
        </w:tc>
        <w:tc>
          <w:tcPr>
            <w:tcW w:w="709" w:type="dxa"/>
          </w:tcPr>
          <w:p w14:paraId="7C394870" w14:textId="77777777" w:rsidR="00CD3D4A" w:rsidRPr="008F667E" w:rsidRDefault="00CD3D4A" w:rsidP="00D05A7F">
            <w:pPr>
              <w:spacing w:line="240" w:lineRule="auto"/>
              <w:ind w:firstLine="0"/>
              <w:jc w:val="center"/>
              <w:rPr>
                <w:kern w:val="16"/>
                <w:sz w:val="28"/>
                <w:szCs w:val="28"/>
              </w:rPr>
            </w:pPr>
          </w:p>
        </w:tc>
        <w:tc>
          <w:tcPr>
            <w:tcW w:w="709" w:type="dxa"/>
            <w:tcBorders>
              <w:top w:val="single" w:sz="4" w:space="0" w:color="auto"/>
              <w:right w:val="single" w:sz="18" w:space="0" w:color="auto"/>
            </w:tcBorders>
          </w:tcPr>
          <w:p w14:paraId="3C9CE8CC" w14:textId="77777777" w:rsidR="00CD3D4A" w:rsidRPr="008F667E" w:rsidRDefault="00CD3D4A" w:rsidP="00D05A7F">
            <w:pPr>
              <w:spacing w:line="240" w:lineRule="auto"/>
              <w:ind w:firstLine="0"/>
              <w:jc w:val="center"/>
              <w:rPr>
                <w:kern w:val="16"/>
                <w:sz w:val="28"/>
                <w:szCs w:val="28"/>
              </w:rPr>
            </w:pPr>
          </w:p>
        </w:tc>
        <w:tc>
          <w:tcPr>
            <w:tcW w:w="1305" w:type="dxa"/>
            <w:tcBorders>
              <w:top w:val="single" w:sz="4" w:space="0" w:color="auto"/>
              <w:left w:val="single" w:sz="18" w:space="0" w:color="auto"/>
            </w:tcBorders>
          </w:tcPr>
          <w:p w14:paraId="6A9BBA8A" w14:textId="77777777" w:rsidR="00CD3D4A" w:rsidRPr="008F667E" w:rsidRDefault="00CD3D4A" w:rsidP="00D05A7F">
            <w:pPr>
              <w:spacing w:line="240" w:lineRule="auto"/>
              <w:ind w:firstLine="0"/>
              <w:jc w:val="center"/>
              <w:rPr>
                <w:kern w:val="16"/>
                <w:sz w:val="28"/>
                <w:szCs w:val="28"/>
              </w:rPr>
            </w:pPr>
          </w:p>
        </w:tc>
      </w:tr>
      <w:tr w:rsidR="00CD3D4A" w:rsidRPr="008F667E" w14:paraId="5A664C9B" w14:textId="77777777" w:rsidTr="00D05A7F">
        <w:trPr>
          <w:trHeight w:val="20"/>
        </w:trPr>
        <w:tc>
          <w:tcPr>
            <w:tcW w:w="959" w:type="dxa"/>
            <w:tcBorders>
              <w:top w:val="single" w:sz="4" w:space="0" w:color="auto"/>
              <w:bottom w:val="single" w:sz="4" w:space="0" w:color="auto"/>
            </w:tcBorders>
          </w:tcPr>
          <w:p w14:paraId="6770A40B"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67522943" w14:textId="77777777" w:rsidR="00CD3D4A" w:rsidRPr="008F667E" w:rsidRDefault="00CD3D4A" w:rsidP="00D05A7F">
            <w:pPr>
              <w:spacing w:line="240" w:lineRule="auto"/>
              <w:ind w:firstLine="0"/>
              <w:jc w:val="center"/>
              <w:rPr>
                <w:kern w:val="16"/>
                <w:sz w:val="28"/>
                <w:szCs w:val="28"/>
              </w:rPr>
            </w:pPr>
          </w:p>
        </w:tc>
        <w:tc>
          <w:tcPr>
            <w:tcW w:w="1006" w:type="dxa"/>
          </w:tcPr>
          <w:p w14:paraId="5605E56D" w14:textId="77777777" w:rsidR="00CD3D4A" w:rsidRPr="008F667E" w:rsidRDefault="00CD3D4A" w:rsidP="00D05A7F">
            <w:pPr>
              <w:spacing w:line="240" w:lineRule="auto"/>
              <w:ind w:firstLine="0"/>
              <w:jc w:val="center"/>
              <w:rPr>
                <w:kern w:val="16"/>
                <w:sz w:val="28"/>
                <w:szCs w:val="28"/>
              </w:rPr>
            </w:pPr>
          </w:p>
        </w:tc>
        <w:tc>
          <w:tcPr>
            <w:tcW w:w="993" w:type="dxa"/>
          </w:tcPr>
          <w:p w14:paraId="3B3F6AA1" w14:textId="77777777" w:rsidR="00CD3D4A" w:rsidRPr="008F667E" w:rsidRDefault="00CD3D4A" w:rsidP="00D05A7F">
            <w:pPr>
              <w:spacing w:line="240" w:lineRule="auto"/>
              <w:ind w:firstLine="0"/>
              <w:jc w:val="center"/>
              <w:rPr>
                <w:kern w:val="16"/>
                <w:sz w:val="28"/>
                <w:szCs w:val="28"/>
              </w:rPr>
            </w:pPr>
          </w:p>
        </w:tc>
        <w:tc>
          <w:tcPr>
            <w:tcW w:w="944" w:type="dxa"/>
          </w:tcPr>
          <w:p w14:paraId="0AEA68C6"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5DC235F1"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7E9C395C" w14:textId="77777777" w:rsidR="00CD3D4A" w:rsidRPr="008F667E" w:rsidRDefault="00CD3D4A" w:rsidP="00D05A7F">
            <w:pPr>
              <w:spacing w:line="240" w:lineRule="auto"/>
              <w:ind w:firstLine="0"/>
              <w:jc w:val="center"/>
              <w:rPr>
                <w:kern w:val="16"/>
                <w:sz w:val="28"/>
                <w:szCs w:val="28"/>
              </w:rPr>
            </w:pPr>
          </w:p>
        </w:tc>
        <w:tc>
          <w:tcPr>
            <w:tcW w:w="846" w:type="dxa"/>
          </w:tcPr>
          <w:p w14:paraId="4A518452"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344E080B"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30976810" w14:textId="77777777" w:rsidR="00CD3D4A" w:rsidRPr="008F667E" w:rsidRDefault="00CD3D4A" w:rsidP="00D05A7F">
            <w:pPr>
              <w:spacing w:line="240" w:lineRule="auto"/>
              <w:ind w:firstLine="0"/>
              <w:jc w:val="center"/>
              <w:rPr>
                <w:kern w:val="16"/>
                <w:sz w:val="28"/>
                <w:szCs w:val="28"/>
              </w:rPr>
            </w:pPr>
          </w:p>
        </w:tc>
        <w:tc>
          <w:tcPr>
            <w:tcW w:w="851" w:type="dxa"/>
          </w:tcPr>
          <w:p w14:paraId="3B7FEE07" w14:textId="77777777" w:rsidR="00CD3D4A" w:rsidRPr="008F667E" w:rsidRDefault="00CD3D4A" w:rsidP="00D05A7F">
            <w:pPr>
              <w:spacing w:line="240" w:lineRule="auto"/>
              <w:ind w:firstLine="0"/>
              <w:jc w:val="center"/>
              <w:rPr>
                <w:kern w:val="16"/>
                <w:sz w:val="28"/>
                <w:szCs w:val="28"/>
              </w:rPr>
            </w:pPr>
          </w:p>
        </w:tc>
        <w:tc>
          <w:tcPr>
            <w:tcW w:w="850" w:type="dxa"/>
          </w:tcPr>
          <w:p w14:paraId="35DB4F92" w14:textId="77777777" w:rsidR="00CD3D4A" w:rsidRPr="008F667E" w:rsidRDefault="00CD3D4A" w:rsidP="00D05A7F">
            <w:pPr>
              <w:spacing w:line="240" w:lineRule="auto"/>
              <w:ind w:firstLine="0"/>
              <w:jc w:val="center"/>
              <w:rPr>
                <w:kern w:val="16"/>
                <w:sz w:val="28"/>
                <w:szCs w:val="28"/>
              </w:rPr>
            </w:pPr>
          </w:p>
        </w:tc>
        <w:tc>
          <w:tcPr>
            <w:tcW w:w="709" w:type="dxa"/>
          </w:tcPr>
          <w:p w14:paraId="39886364"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4059B484"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4C6F06D7" w14:textId="77777777" w:rsidR="00CD3D4A" w:rsidRPr="008F667E" w:rsidRDefault="00CD3D4A" w:rsidP="00D05A7F">
            <w:pPr>
              <w:spacing w:line="240" w:lineRule="auto"/>
              <w:ind w:firstLine="0"/>
              <w:jc w:val="center"/>
              <w:rPr>
                <w:kern w:val="16"/>
                <w:sz w:val="28"/>
                <w:szCs w:val="28"/>
              </w:rPr>
            </w:pPr>
          </w:p>
        </w:tc>
      </w:tr>
      <w:tr w:rsidR="00CD3D4A" w:rsidRPr="008F667E" w14:paraId="6E3891EA" w14:textId="77777777" w:rsidTr="00D05A7F">
        <w:trPr>
          <w:trHeight w:val="20"/>
        </w:trPr>
        <w:tc>
          <w:tcPr>
            <w:tcW w:w="959" w:type="dxa"/>
            <w:tcBorders>
              <w:top w:val="single" w:sz="4" w:space="0" w:color="auto"/>
              <w:bottom w:val="single" w:sz="4" w:space="0" w:color="auto"/>
            </w:tcBorders>
          </w:tcPr>
          <w:p w14:paraId="2195C2BB"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095C5368" w14:textId="77777777" w:rsidR="00CD3D4A" w:rsidRPr="008F667E" w:rsidRDefault="00CD3D4A" w:rsidP="00D05A7F">
            <w:pPr>
              <w:spacing w:line="240" w:lineRule="auto"/>
              <w:ind w:firstLine="0"/>
              <w:jc w:val="center"/>
              <w:rPr>
                <w:kern w:val="16"/>
                <w:sz w:val="28"/>
                <w:szCs w:val="28"/>
              </w:rPr>
            </w:pPr>
          </w:p>
        </w:tc>
        <w:tc>
          <w:tcPr>
            <w:tcW w:w="1006" w:type="dxa"/>
          </w:tcPr>
          <w:p w14:paraId="35F87D98" w14:textId="77777777" w:rsidR="00CD3D4A" w:rsidRPr="008F667E" w:rsidRDefault="00CD3D4A" w:rsidP="00D05A7F">
            <w:pPr>
              <w:spacing w:line="240" w:lineRule="auto"/>
              <w:ind w:firstLine="0"/>
              <w:jc w:val="center"/>
              <w:rPr>
                <w:kern w:val="16"/>
                <w:sz w:val="28"/>
                <w:szCs w:val="28"/>
              </w:rPr>
            </w:pPr>
          </w:p>
        </w:tc>
        <w:tc>
          <w:tcPr>
            <w:tcW w:w="993" w:type="dxa"/>
          </w:tcPr>
          <w:p w14:paraId="18F70EA2" w14:textId="77777777" w:rsidR="00CD3D4A" w:rsidRPr="008F667E" w:rsidRDefault="00CD3D4A" w:rsidP="00D05A7F">
            <w:pPr>
              <w:spacing w:line="240" w:lineRule="auto"/>
              <w:ind w:firstLine="0"/>
              <w:jc w:val="center"/>
              <w:rPr>
                <w:kern w:val="16"/>
                <w:sz w:val="28"/>
                <w:szCs w:val="28"/>
              </w:rPr>
            </w:pPr>
          </w:p>
        </w:tc>
        <w:tc>
          <w:tcPr>
            <w:tcW w:w="944" w:type="dxa"/>
          </w:tcPr>
          <w:p w14:paraId="58F90B3B"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6530C0FB"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1A684244" w14:textId="77777777" w:rsidR="00CD3D4A" w:rsidRPr="008F667E" w:rsidRDefault="00CD3D4A" w:rsidP="00D05A7F">
            <w:pPr>
              <w:spacing w:line="240" w:lineRule="auto"/>
              <w:ind w:firstLine="0"/>
              <w:jc w:val="center"/>
              <w:rPr>
                <w:kern w:val="16"/>
                <w:sz w:val="28"/>
                <w:szCs w:val="28"/>
              </w:rPr>
            </w:pPr>
          </w:p>
        </w:tc>
        <w:tc>
          <w:tcPr>
            <w:tcW w:w="846" w:type="dxa"/>
          </w:tcPr>
          <w:p w14:paraId="2CC2DF74"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4B033A2F"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55DBFD22" w14:textId="77777777" w:rsidR="00CD3D4A" w:rsidRPr="008F667E" w:rsidRDefault="00CD3D4A" w:rsidP="00D05A7F">
            <w:pPr>
              <w:spacing w:line="240" w:lineRule="auto"/>
              <w:ind w:firstLine="0"/>
              <w:jc w:val="center"/>
              <w:rPr>
                <w:kern w:val="16"/>
                <w:sz w:val="28"/>
                <w:szCs w:val="28"/>
              </w:rPr>
            </w:pPr>
          </w:p>
        </w:tc>
        <w:tc>
          <w:tcPr>
            <w:tcW w:w="851" w:type="dxa"/>
          </w:tcPr>
          <w:p w14:paraId="738AD5F1" w14:textId="77777777" w:rsidR="00CD3D4A" w:rsidRPr="008F667E" w:rsidRDefault="00CD3D4A" w:rsidP="00D05A7F">
            <w:pPr>
              <w:spacing w:line="240" w:lineRule="auto"/>
              <w:ind w:firstLine="0"/>
              <w:jc w:val="center"/>
              <w:rPr>
                <w:kern w:val="16"/>
                <w:sz w:val="28"/>
                <w:szCs w:val="28"/>
              </w:rPr>
            </w:pPr>
          </w:p>
        </w:tc>
        <w:tc>
          <w:tcPr>
            <w:tcW w:w="850" w:type="dxa"/>
          </w:tcPr>
          <w:p w14:paraId="303E8187" w14:textId="77777777" w:rsidR="00CD3D4A" w:rsidRPr="008F667E" w:rsidRDefault="00CD3D4A" w:rsidP="00D05A7F">
            <w:pPr>
              <w:spacing w:line="240" w:lineRule="auto"/>
              <w:ind w:firstLine="0"/>
              <w:jc w:val="center"/>
              <w:rPr>
                <w:kern w:val="16"/>
                <w:sz w:val="28"/>
                <w:szCs w:val="28"/>
              </w:rPr>
            </w:pPr>
          </w:p>
        </w:tc>
        <w:tc>
          <w:tcPr>
            <w:tcW w:w="709" w:type="dxa"/>
          </w:tcPr>
          <w:p w14:paraId="68FBDEFF"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21A6DD5E"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198714E0" w14:textId="77777777" w:rsidR="00CD3D4A" w:rsidRPr="008F667E" w:rsidRDefault="00CD3D4A" w:rsidP="00D05A7F">
            <w:pPr>
              <w:spacing w:line="240" w:lineRule="auto"/>
              <w:ind w:firstLine="0"/>
              <w:jc w:val="center"/>
              <w:rPr>
                <w:kern w:val="16"/>
                <w:sz w:val="28"/>
                <w:szCs w:val="28"/>
              </w:rPr>
            </w:pPr>
          </w:p>
        </w:tc>
      </w:tr>
      <w:tr w:rsidR="00CD3D4A" w:rsidRPr="008F667E" w14:paraId="6E7E6520" w14:textId="77777777" w:rsidTr="00D05A7F">
        <w:trPr>
          <w:trHeight w:val="20"/>
        </w:trPr>
        <w:tc>
          <w:tcPr>
            <w:tcW w:w="959" w:type="dxa"/>
            <w:tcBorders>
              <w:top w:val="single" w:sz="4" w:space="0" w:color="auto"/>
              <w:bottom w:val="single" w:sz="4" w:space="0" w:color="auto"/>
            </w:tcBorders>
          </w:tcPr>
          <w:p w14:paraId="0B42B539"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192EFEE3" w14:textId="77777777" w:rsidR="00CD3D4A" w:rsidRPr="008F667E" w:rsidRDefault="00CD3D4A" w:rsidP="00D05A7F">
            <w:pPr>
              <w:spacing w:line="240" w:lineRule="auto"/>
              <w:ind w:firstLine="0"/>
              <w:jc w:val="center"/>
              <w:rPr>
                <w:kern w:val="16"/>
                <w:sz w:val="28"/>
                <w:szCs w:val="28"/>
              </w:rPr>
            </w:pPr>
          </w:p>
        </w:tc>
        <w:tc>
          <w:tcPr>
            <w:tcW w:w="1006" w:type="dxa"/>
          </w:tcPr>
          <w:p w14:paraId="3AF50044" w14:textId="77777777" w:rsidR="00CD3D4A" w:rsidRPr="008F667E" w:rsidRDefault="00CD3D4A" w:rsidP="00D05A7F">
            <w:pPr>
              <w:spacing w:line="240" w:lineRule="auto"/>
              <w:ind w:firstLine="0"/>
              <w:jc w:val="center"/>
              <w:rPr>
                <w:kern w:val="16"/>
                <w:sz w:val="28"/>
                <w:szCs w:val="28"/>
              </w:rPr>
            </w:pPr>
          </w:p>
        </w:tc>
        <w:tc>
          <w:tcPr>
            <w:tcW w:w="993" w:type="dxa"/>
          </w:tcPr>
          <w:p w14:paraId="6417F436" w14:textId="77777777" w:rsidR="00CD3D4A" w:rsidRPr="008F667E" w:rsidRDefault="00CD3D4A" w:rsidP="00D05A7F">
            <w:pPr>
              <w:spacing w:line="240" w:lineRule="auto"/>
              <w:ind w:firstLine="0"/>
              <w:jc w:val="center"/>
              <w:rPr>
                <w:kern w:val="16"/>
                <w:sz w:val="28"/>
                <w:szCs w:val="28"/>
              </w:rPr>
            </w:pPr>
          </w:p>
        </w:tc>
        <w:tc>
          <w:tcPr>
            <w:tcW w:w="944" w:type="dxa"/>
          </w:tcPr>
          <w:p w14:paraId="0600AEB6"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633B2F97"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709DABE3" w14:textId="77777777" w:rsidR="00CD3D4A" w:rsidRPr="008F667E" w:rsidRDefault="00CD3D4A" w:rsidP="00D05A7F">
            <w:pPr>
              <w:spacing w:line="240" w:lineRule="auto"/>
              <w:ind w:firstLine="0"/>
              <w:jc w:val="center"/>
              <w:rPr>
                <w:kern w:val="16"/>
                <w:sz w:val="28"/>
                <w:szCs w:val="28"/>
              </w:rPr>
            </w:pPr>
          </w:p>
        </w:tc>
        <w:tc>
          <w:tcPr>
            <w:tcW w:w="846" w:type="dxa"/>
          </w:tcPr>
          <w:p w14:paraId="6BD82337"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5DCBE9A4"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72CF31BC" w14:textId="77777777" w:rsidR="00CD3D4A" w:rsidRPr="008F667E" w:rsidRDefault="00CD3D4A" w:rsidP="00D05A7F">
            <w:pPr>
              <w:spacing w:line="240" w:lineRule="auto"/>
              <w:ind w:firstLine="0"/>
              <w:jc w:val="center"/>
              <w:rPr>
                <w:kern w:val="16"/>
                <w:sz w:val="28"/>
                <w:szCs w:val="28"/>
              </w:rPr>
            </w:pPr>
          </w:p>
        </w:tc>
        <w:tc>
          <w:tcPr>
            <w:tcW w:w="851" w:type="dxa"/>
          </w:tcPr>
          <w:p w14:paraId="11B3EE7D" w14:textId="77777777" w:rsidR="00CD3D4A" w:rsidRPr="008F667E" w:rsidRDefault="00CD3D4A" w:rsidP="00D05A7F">
            <w:pPr>
              <w:spacing w:line="240" w:lineRule="auto"/>
              <w:ind w:firstLine="0"/>
              <w:jc w:val="center"/>
              <w:rPr>
                <w:kern w:val="16"/>
                <w:sz w:val="28"/>
                <w:szCs w:val="28"/>
              </w:rPr>
            </w:pPr>
          </w:p>
        </w:tc>
        <w:tc>
          <w:tcPr>
            <w:tcW w:w="850" w:type="dxa"/>
          </w:tcPr>
          <w:p w14:paraId="3ED0E82F" w14:textId="77777777" w:rsidR="00CD3D4A" w:rsidRPr="008F667E" w:rsidRDefault="00CD3D4A" w:rsidP="00D05A7F">
            <w:pPr>
              <w:spacing w:line="240" w:lineRule="auto"/>
              <w:ind w:firstLine="0"/>
              <w:jc w:val="center"/>
              <w:rPr>
                <w:kern w:val="16"/>
                <w:sz w:val="28"/>
                <w:szCs w:val="28"/>
              </w:rPr>
            </w:pPr>
          </w:p>
        </w:tc>
        <w:tc>
          <w:tcPr>
            <w:tcW w:w="709" w:type="dxa"/>
          </w:tcPr>
          <w:p w14:paraId="6F682472"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094B0D4C"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1F49D508" w14:textId="77777777" w:rsidR="00CD3D4A" w:rsidRPr="008F667E" w:rsidRDefault="00CD3D4A" w:rsidP="00D05A7F">
            <w:pPr>
              <w:spacing w:line="240" w:lineRule="auto"/>
              <w:ind w:firstLine="0"/>
              <w:jc w:val="center"/>
              <w:rPr>
                <w:kern w:val="16"/>
                <w:sz w:val="28"/>
                <w:szCs w:val="28"/>
              </w:rPr>
            </w:pPr>
          </w:p>
        </w:tc>
      </w:tr>
      <w:tr w:rsidR="00CD3D4A" w:rsidRPr="008F667E" w14:paraId="543169F0" w14:textId="77777777" w:rsidTr="00D05A7F">
        <w:trPr>
          <w:trHeight w:val="20"/>
        </w:trPr>
        <w:tc>
          <w:tcPr>
            <w:tcW w:w="959" w:type="dxa"/>
            <w:tcBorders>
              <w:top w:val="single" w:sz="4" w:space="0" w:color="auto"/>
              <w:bottom w:val="single" w:sz="4" w:space="0" w:color="auto"/>
            </w:tcBorders>
          </w:tcPr>
          <w:p w14:paraId="01FA78EF"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00FE297E" w14:textId="77777777" w:rsidR="00CD3D4A" w:rsidRPr="008F667E" w:rsidRDefault="00CD3D4A" w:rsidP="00D05A7F">
            <w:pPr>
              <w:spacing w:line="240" w:lineRule="auto"/>
              <w:ind w:firstLine="0"/>
              <w:jc w:val="center"/>
              <w:rPr>
                <w:kern w:val="16"/>
                <w:sz w:val="28"/>
                <w:szCs w:val="28"/>
              </w:rPr>
            </w:pPr>
          </w:p>
        </w:tc>
        <w:tc>
          <w:tcPr>
            <w:tcW w:w="1006" w:type="dxa"/>
          </w:tcPr>
          <w:p w14:paraId="318A70E3" w14:textId="77777777" w:rsidR="00CD3D4A" w:rsidRPr="008F667E" w:rsidRDefault="00CD3D4A" w:rsidP="00D05A7F">
            <w:pPr>
              <w:spacing w:line="240" w:lineRule="auto"/>
              <w:ind w:firstLine="0"/>
              <w:jc w:val="center"/>
              <w:rPr>
                <w:kern w:val="16"/>
                <w:sz w:val="28"/>
                <w:szCs w:val="28"/>
              </w:rPr>
            </w:pPr>
          </w:p>
        </w:tc>
        <w:tc>
          <w:tcPr>
            <w:tcW w:w="993" w:type="dxa"/>
          </w:tcPr>
          <w:p w14:paraId="27198216" w14:textId="77777777" w:rsidR="00CD3D4A" w:rsidRPr="008F667E" w:rsidRDefault="00CD3D4A" w:rsidP="00D05A7F">
            <w:pPr>
              <w:spacing w:line="240" w:lineRule="auto"/>
              <w:ind w:firstLine="0"/>
              <w:jc w:val="center"/>
              <w:rPr>
                <w:kern w:val="16"/>
                <w:sz w:val="28"/>
                <w:szCs w:val="28"/>
              </w:rPr>
            </w:pPr>
          </w:p>
        </w:tc>
        <w:tc>
          <w:tcPr>
            <w:tcW w:w="944" w:type="dxa"/>
          </w:tcPr>
          <w:p w14:paraId="18A05395"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59B34532"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4D726AFD" w14:textId="77777777" w:rsidR="00CD3D4A" w:rsidRPr="008F667E" w:rsidRDefault="00CD3D4A" w:rsidP="00D05A7F">
            <w:pPr>
              <w:spacing w:line="240" w:lineRule="auto"/>
              <w:ind w:firstLine="0"/>
              <w:jc w:val="center"/>
              <w:rPr>
                <w:kern w:val="16"/>
                <w:sz w:val="28"/>
                <w:szCs w:val="28"/>
              </w:rPr>
            </w:pPr>
          </w:p>
        </w:tc>
        <w:tc>
          <w:tcPr>
            <w:tcW w:w="846" w:type="dxa"/>
          </w:tcPr>
          <w:p w14:paraId="397F4992"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633641D3"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3388290C" w14:textId="77777777" w:rsidR="00CD3D4A" w:rsidRPr="008F667E" w:rsidRDefault="00CD3D4A" w:rsidP="00D05A7F">
            <w:pPr>
              <w:spacing w:line="240" w:lineRule="auto"/>
              <w:ind w:firstLine="0"/>
              <w:jc w:val="center"/>
              <w:rPr>
                <w:kern w:val="16"/>
                <w:sz w:val="28"/>
                <w:szCs w:val="28"/>
              </w:rPr>
            </w:pPr>
          </w:p>
        </w:tc>
        <w:tc>
          <w:tcPr>
            <w:tcW w:w="851" w:type="dxa"/>
          </w:tcPr>
          <w:p w14:paraId="099B92B2" w14:textId="77777777" w:rsidR="00CD3D4A" w:rsidRPr="008F667E" w:rsidRDefault="00CD3D4A" w:rsidP="00D05A7F">
            <w:pPr>
              <w:spacing w:line="240" w:lineRule="auto"/>
              <w:ind w:firstLine="0"/>
              <w:jc w:val="center"/>
              <w:rPr>
                <w:kern w:val="16"/>
                <w:sz w:val="28"/>
                <w:szCs w:val="28"/>
              </w:rPr>
            </w:pPr>
          </w:p>
        </w:tc>
        <w:tc>
          <w:tcPr>
            <w:tcW w:w="850" w:type="dxa"/>
          </w:tcPr>
          <w:p w14:paraId="30576845" w14:textId="77777777" w:rsidR="00CD3D4A" w:rsidRPr="008F667E" w:rsidRDefault="00CD3D4A" w:rsidP="00D05A7F">
            <w:pPr>
              <w:spacing w:line="240" w:lineRule="auto"/>
              <w:ind w:firstLine="0"/>
              <w:jc w:val="center"/>
              <w:rPr>
                <w:kern w:val="16"/>
                <w:sz w:val="28"/>
                <w:szCs w:val="28"/>
              </w:rPr>
            </w:pPr>
          </w:p>
        </w:tc>
        <w:tc>
          <w:tcPr>
            <w:tcW w:w="709" w:type="dxa"/>
          </w:tcPr>
          <w:p w14:paraId="2447DBFC"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73CF1FDF"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6C06993B" w14:textId="77777777" w:rsidR="00CD3D4A" w:rsidRPr="008F667E" w:rsidRDefault="00CD3D4A" w:rsidP="00D05A7F">
            <w:pPr>
              <w:spacing w:line="240" w:lineRule="auto"/>
              <w:ind w:firstLine="0"/>
              <w:jc w:val="center"/>
              <w:rPr>
                <w:kern w:val="16"/>
                <w:sz w:val="28"/>
                <w:szCs w:val="28"/>
              </w:rPr>
            </w:pPr>
          </w:p>
        </w:tc>
      </w:tr>
      <w:tr w:rsidR="00CD3D4A" w:rsidRPr="008F667E" w14:paraId="1BE136C8" w14:textId="77777777" w:rsidTr="00D05A7F">
        <w:trPr>
          <w:trHeight w:val="20"/>
        </w:trPr>
        <w:tc>
          <w:tcPr>
            <w:tcW w:w="959" w:type="dxa"/>
            <w:tcBorders>
              <w:top w:val="single" w:sz="4" w:space="0" w:color="auto"/>
              <w:bottom w:val="single" w:sz="4" w:space="0" w:color="auto"/>
            </w:tcBorders>
          </w:tcPr>
          <w:p w14:paraId="06B9FF9F"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28902BAA" w14:textId="77777777" w:rsidR="00CD3D4A" w:rsidRPr="008F667E" w:rsidRDefault="00CD3D4A" w:rsidP="00D05A7F">
            <w:pPr>
              <w:spacing w:line="240" w:lineRule="auto"/>
              <w:ind w:firstLine="0"/>
              <w:jc w:val="center"/>
              <w:rPr>
                <w:kern w:val="16"/>
                <w:sz w:val="28"/>
                <w:szCs w:val="28"/>
              </w:rPr>
            </w:pPr>
          </w:p>
        </w:tc>
        <w:tc>
          <w:tcPr>
            <w:tcW w:w="1006" w:type="dxa"/>
          </w:tcPr>
          <w:p w14:paraId="3DE7D560" w14:textId="77777777" w:rsidR="00CD3D4A" w:rsidRPr="008F667E" w:rsidRDefault="00CD3D4A" w:rsidP="00D05A7F">
            <w:pPr>
              <w:spacing w:line="240" w:lineRule="auto"/>
              <w:ind w:firstLine="0"/>
              <w:jc w:val="center"/>
              <w:rPr>
                <w:kern w:val="16"/>
                <w:sz w:val="28"/>
                <w:szCs w:val="28"/>
              </w:rPr>
            </w:pPr>
          </w:p>
        </w:tc>
        <w:tc>
          <w:tcPr>
            <w:tcW w:w="993" w:type="dxa"/>
          </w:tcPr>
          <w:p w14:paraId="01F19BB2" w14:textId="77777777" w:rsidR="00CD3D4A" w:rsidRPr="008F667E" w:rsidRDefault="00CD3D4A" w:rsidP="00D05A7F">
            <w:pPr>
              <w:spacing w:line="240" w:lineRule="auto"/>
              <w:ind w:firstLine="0"/>
              <w:jc w:val="center"/>
              <w:rPr>
                <w:kern w:val="16"/>
                <w:sz w:val="28"/>
                <w:szCs w:val="28"/>
              </w:rPr>
            </w:pPr>
          </w:p>
        </w:tc>
        <w:tc>
          <w:tcPr>
            <w:tcW w:w="944" w:type="dxa"/>
          </w:tcPr>
          <w:p w14:paraId="2CEEAAA5"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5B155183"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5BE4E9B4" w14:textId="77777777" w:rsidR="00CD3D4A" w:rsidRPr="008F667E" w:rsidRDefault="00CD3D4A" w:rsidP="00D05A7F">
            <w:pPr>
              <w:spacing w:line="240" w:lineRule="auto"/>
              <w:ind w:firstLine="0"/>
              <w:jc w:val="center"/>
              <w:rPr>
                <w:kern w:val="16"/>
                <w:sz w:val="28"/>
                <w:szCs w:val="28"/>
              </w:rPr>
            </w:pPr>
          </w:p>
        </w:tc>
        <w:tc>
          <w:tcPr>
            <w:tcW w:w="846" w:type="dxa"/>
          </w:tcPr>
          <w:p w14:paraId="77E6736E"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5EE74961"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69F70958" w14:textId="77777777" w:rsidR="00CD3D4A" w:rsidRPr="008F667E" w:rsidRDefault="00CD3D4A" w:rsidP="00D05A7F">
            <w:pPr>
              <w:spacing w:line="240" w:lineRule="auto"/>
              <w:ind w:firstLine="0"/>
              <w:jc w:val="center"/>
              <w:rPr>
                <w:kern w:val="16"/>
                <w:sz w:val="28"/>
                <w:szCs w:val="28"/>
              </w:rPr>
            </w:pPr>
          </w:p>
        </w:tc>
        <w:tc>
          <w:tcPr>
            <w:tcW w:w="851" w:type="dxa"/>
          </w:tcPr>
          <w:p w14:paraId="452E5F84" w14:textId="77777777" w:rsidR="00CD3D4A" w:rsidRPr="008F667E" w:rsidRDefault="00CD3D4A" w:rsidP="00D05A7F">
            <w:pPr>
              <w:spacing w:line="240" w:lineRule="auto"/>
              <w:ind w:firstLine="0"/>
              <w:jc w:val="center"/>
              <w:rPr>
                <w:kern w:val="16"/>
                <w:sz w:val="28"/>
                <w:szCs w:val="28"/>
              </w:rPr>
            </w:pPr>
          </w:p>
        </w:tc>
        <w:tc>
          <w:tcPr>
            <w:tcW w:w="850" w:type="dxa"/>
          </w:tcPr>
          <w:p w14:paraId="1F133009" w14:textId="77777777" w:rsidR="00CD3D4A" w:rsidRPr="008F667E" w:rsidRDefault="00CD3D4A" w:rsidP="00D05A7F">
            <w:pPr>
              <w:spacing w:line="240" w:lineRule="auto"/>
              <w:ind w:firstLine="0"/>
              <w:jc w:val="center"/>
              <w:rPr>
                <w:kern w:val="16"/>
                <w:sz w:val="28"/>
                <w:szCs w:val="28"/>
              </w:rPr>
            </w:pPr>
          </w:p>
        </w:tc>
        <w:tc>
          <w:tcPr>
            <w:tcW w:w="709" w:type="dxa"/>
          </w:tcPr>
          <w:p w14:paraId="3E267E05"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65BD5ADC"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2C5389FB" w14:textId="77777777" w:rsidR="00CD3D4A" w:rsidRPr="008F667E" w:rsidRDefault="00CD3D4A" w:rsidP="00D05A7F">
            <w:pPr>
              <w:spacing w:line="240" w:lineRule="auto"/>
              <w:ind w:firstLine="0"/>
              <w:jc w:val="center"/>
              <w:rPr>
                <w:kern w:val="16"/>
                <w:sz w:val="28"/>
                <w:szCs w:val="28"/>
              </w:rPr>
            </w:pPr>
          </w:p>
        </w:tc>
      </w:tr>
      <w:tr w:rsidR="00CD3D4A" w:rsidRPr="008F667E" w14:paraId="0358E77C" w14:textId="77777777" w:rsidTr="00D05A7F">
        <w:trPr>
          <w:trHeight w:val="20"/>
        </w:trPr>
        <w:tc>
          <w:tcPr>
            <w:tcW w:w="959" w:type="dxa"/>
            <w:tcBorders>
              <w:top w:val="single" w:sz="4" w:space="0" w:color="auto"/>
              <w:bottom w:val="single" w:sz="4" w:space="0" w:color="auto"/>
            </w:tcBorders>
          </w:tcPr>
          <w:p w14:paraId="29FF4CE8"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4236273D" w14:textId="77777777" w:rsidR="00CD3D4A" w:rsidRPr="008F667E" w:rsidRDefault="00CD3D4A" w:rsidP="00D05A7F">
            <w:pPr>
              <w:spacing w:line="240" w:lineRule="auto"/>
              <w:ind w:firstLine="0"/>
              <w:jc w:val="center"/>
              <w:rPr>
                <w:kern w:val="16"/>
                <w:sz w:val="28"/>
                <w:szCs w:val="28"/>
              </w:rPr>
            </w:pPr>
          </w:p>
        </w:tc>
        <w:tc>
          <w:tcPr>
            <w:tcW w:w="1006" w:type="dxa"/>
          </w:tcPr>
          <w:p w14:paraId="328C2986" w14:textId="77777777" w:rsidR="00CD3D4A" w:rsidRPr="008F667E" w:rsidRDefault="00CD3D4A" w:rsidP="00D05A7F">
            <w:pPr>
              <w:spacing w:line="240" w:lineRule="auto"/>
              <w:ind w:firstLine="0"/>
              <w:jc w:val="center"/>
              <w:rPr>
                <w:kern w:val="16"/>
                <w:sz w:val="28"/>
                <w:szCs w:val="28"/>
              </w:rPr>
            </w:pPr>
          </w:p>
        </w:tc>
        <w:tc>
          <w:tcPr>
            <w:tcW w:w="993" w:type="dxa"/>
          </w:tcPr>
          <w:p w14:paraId="4621D5C4" w14:textId="77777777" w:rsidR="00CD3D4A" w:rsidRPr="008F667E" w:rsidRDefault="00CD3D4A" w:rsidP="00D05A7F">
            <w:pPr>
              <w:spacing w:line="240" w:lineRule="auto"/>
              <w:ind w:firstLine="0"/>
              <w:jc w:val="center"/>
              <w:rPr>
                <w:kern w:val="16"/>
                <w:sz w:val="28"/>
                <w:szCs w:val="28"/>
              </w:rPr>
            </w:pPr>
          </w:p>
        </w:tc>
        <w:tc>
          <w:tcPr>
            <w:tcW w:w="944" w:type="dxa"/>
          </w:tcPr>
          <w:p w14:paraId="1B12A31C"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35083A05"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17A6AB49" w14:textId="77777777" w:rsidR="00CD3D4A" w:rsidRPr="008F667E" w:rsidRDefault="00CD3D4A" w:rsidP="00D05A7F">
            <w:pPr>
              <w:spacing w:line="240" w:lineRule="auto"/>
              <w:ind w:firstLine="0"/>
              <w:jc w:val="center"/>
              <w:rPr>
                <w:kern w:val="16"/>
                <w:sz w:val="28"/>
                <w:szCs w:val="28"/>
              </w:rPr>
            </w:pPr>
          </w:p>
        </w:tc>
        <w:tc>
          <w:tcPr>
            <w:tcW w:w="846" w:type="dxa"/>
          </w:tcPr>
          <w:p w14:paraId="7005BE59"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27644A54"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4D8444DE" w14:textId="77777777" w:rsidR="00CD3D4A" w:rsidRPr="008F667E" w:rsidRDefault="00CD3D4A" w:rsidP="00D05A7F">
            <w:pPr>
              <w:spacing w:line="240" w:lineRule="auto"/>
              <w:ind w:firstLine="0"/>
              <w:jc w:val="center"/>
              <w:rPr>
                <w:kern w:val="16"/>
                <w:sz w:val="28"/>
                <w:szCs w:val="28"/>
              </w:rPr>
            </w:pPr>
          </w:p>
        </w:tc>
        <w:tc>
          <w:tcPr>
            <w:tcW w:w="851" w:type="dxa"/>
          </w:tcPr>
          <w:p w14:paraId="6652D602" w14:textId="77777777" w:rsidR="00CD3D4A" w:rsidRPr="008F667E" w:rsidRDefault="00CD3D4A" w:rsidP="00D05A7F">
            <w:pPr>
              <w:spacing w:line="240" w:lineRule="auto"/>
              <w:ind w:firstLine="0"/>
              <w:jc w:val="center"/>
              <w:rPr>
                <w:kern w:val="16"/>
                <w:sz w:val="28"/>
                <w:szCs w:val="28"/>
              </w:rPr>
            </w:pPr>
          </w:p>
        </w:tc>
        <w:tc>
          <w:tcPr>
            <w:tcW w:w="850" w:type="dxa"/>
          </w:tcPr>
          <w:p w14:paraId="12E8F102" w14:textId="77777777" w:rsidR="00CD3D4A" w:rsidRPr="008F667E" w:rsidRDefault="00CD3D4A" w:rsidP="00D05A7F">
            <w:pPr>
              <w:spacing w:line="240" w:lineRule="auto"/>
              <w:ind w:firstLine="0"/>
              <w:jc w:val="center"/>
              <w:rPr>
                <w:kern w:val="16"/>
                <w:sz w:val="28"/>
                <w:szCs w:val="28"/>
              </w:rPr>
            </w:pPr>
          </w:p>
        </w:tc>
        <w:tc>
          <w:tcPr>
            <w:tcW w:w="709" w:type="dxa"/>
          </w:tcPr>
          <w:p w14:paraId="0D728AE2"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7E46B991"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7A49FC17" w14:textId="77777777" w:rsidR="00CD3D4A" w:rsidRPr="008F667E" w:rsidRDefault="00CD3D4A" w:rsidP="00D05A7F">
            <w:pPr>
              <w:spacing w:line="240" w:lineRule="auto"/>
              <w:ind w:firstLine="0"/>
              <w:jc w:val="center"/>
              <w:rPr>
                <w:kern w:val="16"/>
                <w:sz w:val="28"/>
                <w:szCs w:val="28"/>
              </w:rPr>
            </w:pPr>
          </w:p>
        </w:tc>
      </w:tr>
      <w:tr w:rsidR="00CD3D4A" w:rsidRPr="008F667E" w14:paraId="324F696D" w14:textId="77777777" w:rsidTr="00D05A7F">
        <w:trPr>
          <w:trHeight w:val="20"/>
        </w:trPr>
        <w:tc>
          <w:tcPr>
            <w:tcW w:w="959" w:type="dxa"/>
            <w:tcBorders>
              <w:top w:val="single" w:sz="4" w:space="0" w:color="auto"/>
              <w:bottom w:val="single" w:sz="4" w:space="0" w:color="auto"/>
            </w:tcBorders>
          </w:tcPr>
          <w:p w14:paraId="04B52D88"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35A077B3" w14:textId="77777777" w:rsidR="00CD3D4A" w:rsidRPr="008F667E" w:rsidRDefault="00CD3D4A" w:rsidP="00D05A7F">
            <w:pPr>
              <w:spacing w:line="240" w:lineRule="auto"/>
              <w:ind w:firstLine="0"/>
              <w:jc w:val="center"/>
              <w:rPr>
                <w:kern w:val="16"/>
                <w:sz w:val="28"/>
                <w:szCs w:val="28"/>
              </w:rPr>
            </w:pPr>
          </w:p>
        </w:tc>
        <w:tc>
          <w:tcPr>
            <w:tcW w:w="1006" w:type="dxa"/>
          </w:tcPr>
          <w:p w14:paraId="681CD7D4" w14:textId="77777777" w:rsidR="00CD3D4A" w:rsidRPr="008F667E" w:rsidRDefault="00CD3D4A" w:rsidP="00D05A7F">
            <w:pPr>
              <w:spacing w:line="240" w:lineRule="auto"/>
              <w:ind w:firstLine="0"/>
              <w:jc w:val="center"/>
              <w:rPr>
                <w:kern w:val="16"/>
                <w:sz w:val="28"/>
                <w:szCs w:val="28"/>
              </w:rPr>
            </w:pPr>
          </w:p>
        </w:tc>
        <w:tc>
          <w:tcPr>
            <w:tcW w:w="993" w:type="dxa"/>
          </w:tcPr>
          <w:p w14:paraId="3590DCFF" w14:textId="77777777" w:rsidR="00CD3D4A" w:rsidRPr="008F667E" w:rsidRDefault="00CD3D4A" w:rsidP="00D05A7F">
            <w:pPr>
              <w:spacing w:line="240" w:lineRule="auto"/>
              <w:ind w:firstLine="0"/>
              <w:jc w:val="center"/>
              <w:rPr>
                <w:kern w:val="16"/>
                <w:sz w:val="28"/>
                <w:szCs w:val="28"/>
              </w:rPr>
            </w:pPr>
          </w:p>
        </w:tc>
        <w:tc>
          <w:tcPr>
            <w:tcW w:w="944" w:type="dxa"/>
          </w:tcPr>
          <w:p w14:paraId="117AFB94"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3612278C"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7183E3F9" w14:textId="77777777" w:rsidR="00CD3D4A" w:rsidRPr="008F667E" w:rsidRDefault="00CD3D4A" w:rsidP="00D05A7F">
            <w:pPr>
              <w:spacing w:line="240" w:lineRule="auto"/>
              <w:ind w:firstLine="0"/>
              <w:jc w:val="center"/>
              <w:rPr>
                <w:kern w:val="16"/>
                <w:sz w:val="28"/>
                <w:szCs w:val="28"/>
              </w:rPr>
            </w:pPr>
          </w:p>
        </w:tc>
        <w:tc>
          <w:tcPr>
            <w:tcW w:w="846" w:type="dxa"/>
          </w:tcPr>
          <w:p w14:paraId="6BCDB78C"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4E076BDF"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0DC22727" w14:textId="77777777" w:rsidR="00CD3D4A" w:rsidRPr="008F667E" w:rsidRDefault="00CD3D4A" w:rsidP="00D05A7F">
            <w:pPr>
              <w:spacing w:line="240" w:lineRule="auto"/>
              <w:ind w:firstLine="0"/>
              <w:jc w:val="center"/>
              <w:rPr>
                <w:kern w:val="16"/>
                <w:sz w:val="28"/>
                <w:szCs w:val="28"/>
              </w:rPr>
            </w:pPr>
          </w:p>
        </w:tc>
        <w:tc>
          <w:tcPr>
            <w:tcW w:w="851" w:type="dxa"/>
          </w:tcPr>
          <w:p w14:paraId="6C64AE2D" w14:textId="77777777" w:rsidR="00CD3D4A" w:rsidRPr="008F667E" w:rsidRDefault="00CD3D4A" w:rsidP="00D05A7F">
            <w:pPr>
              <w:spacing w:line="240" w:lineRule="auto"/>
              <w:ind w:firstLine="0"/>
              <w:jc w:val="center"/>
              <w:rPr>
                <w:kern w:val="16"/>
                <w:sz w:val="28"/>
                <w:szCs w:val="28"/>
              </w:rPr>
            </w:pPr>
          </w:p>
        </w:tc>
        <w:tc>
          <w:tcPr>
            <w:tcW w:w="850" w:type="dxa"/>
          </w:tcPr>
          <w:p w14:paraId="6D7AD83A" w14:textId="77777777" w:rsidR="00CD3D4A" w:rsidRPr="008F667E" w:rsidRDefault="00CD3D4A" w:rsidP="00D05A7F">
            <w:pPr>
              <w:spacing w:line="240" w:lineRule="auto"/>
              <w:ind w:firstLine="0"/>
              <w:jc w:val="center"/>
              <w:rPr>
                <w:kern w:val="16"/>
                <w:sz w:val="28"/>
                <w:szCs w:val="28"/>
              </w:rPr>
            </w:pPr>
          </w:p>
        </w:tc>
        <w:tc>
          <w:tcPr>
            <w:tcW w:w="709" w:type="dxa"/>
          </w:tcPr>
          <w:p w14:paraId="1CC607DB"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74282DDA"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44740778" w14:textId="77777777" w:rsidR="00CD3D4A" w:rsidRPr="008F667E" w:rsidRDefault="00CD3D4A" w:rsidP="00D05A7F">
            <w:pPr>
              <w:spacing w:line="240" w:lineRule="auto"/>
              <w:ind w:firstLine="0"/>
              <w:jc w:val="center"/>
              <w:rPr>
                <w:kern w:val="16"/>
                <w:sz w:val="28"/>
                <w:szCs w:val="28"/>
              </w:rPr>
            </w:pPr>
          </w:p>
        </w:tc>
      </w:tr>
      <w:tr w:rsidR="00CD3D4A" w:rsidRPr="008F667E" w14:paraId="120CCF1E" w14:textId="77777777" w:rsidTr="00D05A7F">
        <w:trPr>
          <w:trHeight w:val="20"/>
        </w:trPr>
        <w:tc>
          <w:tcPr>
            <w:tcW w:w="959" w:type="dxa"/>
            <w:tcBorders>
              <w:top w:val="single" w:sz="4" w:space="0" w:color="auto"/>
              <w:bottom w:val="single" w:sz="4" w:space="0" w:color="auto"/>
            </w:tcBorders>
          </w:tcPr>
          <w:p w14:paraId="2B8C447B"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3F2BD9E8" w14:textId="77777777" w:rsidR="00CD3D4A" w:rsidRPr="008F667E" w:rsidRDefault="00CD3D4A" w:rsidP="00D05A7F">
            <w:pPr>
              <w:spacing w:line="240" w:lineRule="auto"/>
              <w:ind w:firstLine="0"/>
              <w:jc w:val="center"/>
              <w:rPr>
                <w:kern w:val="16"/>
                <w:sz w:val="28"/>
                <w:szCs w:val="28"/>
              </w:rPr>
            </w:pPr>
          </w:p>
        </w:tc>
        <w:tc>
          <w:tcPr>
            <w:tcW w:w="1006" w:type="dxa"/>
          </w:tcPr>
          <w:p w14:paraId="10536E1A" w14:textId="77777777" w:rsidR="00CD3D4A" w:rsidRPr="008F667E" w:rsidRDefault="00CD3D4A" w:rsidP="00D05A7F">
            <w:pPr>
              <w:spacing w:line="240" w:lineRule="auto"/>
              <w:ind w:firstLine="0"/>
              <w:jc w:val="center"/>
              <w:rPr>
                <w:kern w:val="16"/>
                <w:sz w:val="28"/>
                <w:szCs w:val="28"/>
              </w:rPr>
            </w:pPr>
          </w:p>
        </w:tc>
        <w:tc>
          <w:tcPr>
            <w:tcW w:w="993" w:type="dxa"/>
          </w:tcPr>
          <w:p w14:paraId="6BB3A699" w14:textId="77777777" w:rsidR="00CD3D4A" w:rsidRPr="008F667E" w:rsidRDefault="00CD3D4A" w:rsidP="00D05A7F">
            <w:pPr>
              <w:spacing w:line="240" w:lineRule="auto"/>
              <w:ind w:firstLine="0"/>
              <w:jc w:val="center"/>
              <w:rPr>
                <w:kern w:val="16"/>
                <w:sz w:val="28"/>
                <w:szCs w:val="28"/>
              </w:rPr>
            </w:pPr>
          </w:p>
        </w:tc>
        <w:tc>
          <w:tcPr>
            <w:tcW w:w="944" w:type="dxa"/>
          </w:tcPr>
          <w:p w14:paraId="660B1C8A"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5352B5C5"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27142607" w14:textId="77777777" w:rsidR="00CD3D4A" w:rsidRPr="008F667E" w:rsidRDefault="00CD3D4A" w:rsidP="00D05A7F">
            <w:pPr>
              <w:spacing w:line="240" w:lineRule="auto"/>
              <w:ind w:firstLine="0"/>
              <w:jc w:val="center"/>
              <w:rPr>
                <w:kern w:val="16"/>
                <w:sz w:val="28"/>
                <w:szCs w:val="28"/>
              </w:rPr>
            </w:pPr>
          </w:p>
        </w:tc>
        <w:tc>
          <w:tcPr>
            <w:tcW w:w="846" w:type="dxa"/>
          </w:tcPr>
          <w:p w14:paraId="4B039DC1"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64C7CC54"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5FF69CD6" w14:textId="77777777" w:rsidR="00CD3D4A" w:rsidRPr="008F667E" w:rsidRDefault="00CD3D4A" w:rsidP="00D05A7F">
            <w:pPr>
              <w:spacing w:line="240" w:lineRule="auto"/>
              <w:ind w:firstLine="0"/>
              <w:jc w:val="center"/>
              <w:rPr>
                <w:kern w:val="16"/>
                <w:sz w:val="28"/>
                <w:szCs w:val="28"/>
              </w:rPr>
            </w:pPr>
          </w:p>
        </w:tc>
        <w:tc>
          <w:tcPr>
            <w:tcW w:w="851" w:type="dxa"/>
          </w:tcPr>
          <w:p w14:paraId="12EBB448" w14:textId="77777777" w:rsidR="00CD3D4A" w:rsidRPr="008F667E" w:rsidRDefault="00CD3D4A" w:rsidP="00D05A7F">
            <w:pPr>
              <w:spacing w:line="240" w:lineRule="auto"/>
              <w:ind w:firstLine="0"/>
              <w:jc w:val="center"/>
              <w:rPr>
                <w:kern w:val="16"/>
                <w:sz w:val="28"/>
                <w:szCs w:val="28"/>
              </w:rPr>
            </w:pPr>
          </w:p>
        </w:tc>
        <w:tc>
          <w:tcPr>
            <w:tcW w:w="850" w:type="dxa"/>
          </w:tcPr>
          <w:p w14:paraId="776FEF44" w14:textId="77777777" w:rsidR="00CD3D4A" w:rsidRPr="008F667E" w:rsidRDefault="00CD3D4A" w:rsidP="00D05A7F">
            <w:pPr>
              <w:spacing w:line="240" w:lineRule="auto"/>
              <w:ind w:firstLine="0"/>
              <w:jc w:val="center"/>
              <w:rPr>
                <w:kern w:val="16"/>
                <w:sz w:val="28"/>
                <w:szCs w:val="28"/>
              </w:rPr>
            </w:pPr>
          </w:p>
        </w:tc>
        <w:tc>
          <w:tcPr>
            <w:tcW w:w="709" w:type="dxa"/>
          </w:tcPr>
          <w:p w14:paraId="1C3AFDFD"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1E2E972C"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7C6A38AA" w14:textId="77777777" w:rsidR="00CD3D4A" w:rsidRPr="008F667E" w:rsidRDefault="00CD3D4A" w:rsidP="00D05A7F">
            <w:pPr>
              <w:spacing w:line="240" w:lineRule="auto"/>
              <w:ind w:firstLine="0"/>
              <w:jc w:val="center"/>
              <w:rPr>
                <w:kern w:val="16"/>
                <w:sz w:val="28"/>
                <w:szCs w:val="28"/>
              </w:rPr>
            </w:pPr>
          </w:p>
        </w:tc>
      </w:tr>
      <w:tr w:rsidR="00CD3D4A" w:rsidRPr="008F667E" w14:paraId="0711FDB2" w14:textId="77777777" w:rsidTr="00D05A7F">
        <w:trPr>
          <w:trHeight w:val="20"/>
        </w:trPr>
        <w:tc>
          <w:tcPr>
            <w:tcW w:w="959" w:type="dxa"/>
            <w:tcBorders>
              <w:top w:val="single" w:sz="4" w:space="0" w:color="auto"/>
              <w:bottom w:val="single" w:sz="4" w:space="0" w:color="auto"/>
            </w:tcBorders>
          </w:tcPr>
          <w:p w14:paraId="10726108"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0F012D0D" w14:textId="77777777" w:rsidR="00CD3D4A" w:rsidRPr="008F667E" w:rsidRDefault="00CD3D4A" w:rsidP="00D05A7F">
            <w:pPr>
              <w:spacing w:line="240" w:lineRule="auto"/>
              <w:ind w:firstLine="0"/>
              <w:jc w:val="center"/>
              <w:rPr>
                <w:kern w:val="16"/>
                <w:sz w:val="28"/>
                <w:szCs w:val="28"/>
              </w:rPr>
            </w:pPr>
          </w:p>
        </w:tc>
        <w:tc>
          <w:tcPr>
            <w:tcW w:w="1006" w:type="dxa"/>
          </w:tcPr>
          <w:p w14:paraId="3B2A0797" w14:textId="77777777" w:rsidR="00CD3D4A" w:rsidRPr="008F667E" w:rsidRDefault="00CD3D4A" w:rsidP="00D05A7F">
            <w:pPr>
              <w:spacing w:line="240" w:lineRule="auto"/>
              <w:ind w:firstLine="0"/>
              <w:jc w:val="center"/>
              <w:rPr>
                <w:kern w:val="16"/>
                <w:sz w:val="28"/>
                <w:szCs w:val="28"/>
              </w:rPr>
            </w:pPr>
          </w:p>
        </w:tc>
        <w:tc>
          <w:tcPr>
            <w:tcW w:w="993" w:type="dxa"/>
          </w:tcPr>
          <w:p w14:paraId="56720AB7" w14:textId="77777777" w:rsidR="00CD3D4A" w:rsidRPr="008F667E" w:rsidRDefault="00CD3D4A" w:rsidP="00D05A7F">
            <w:pPr>
              <w:spacing w:line="240" w:lineRule="auto"/>
              <w:ind w:firstLine="0"/>
              <w:jc w:val="center"/>
              <w:rPr>
                <w:kern w:val="16"/>
                <w:sz w:val="28"/>
                <w:szCs w:val="28"/>
              </w:rPr>
            </w:pPr>
          </w:p>
        </w:tc>
        <w:tc>
          <w:tcPr>
            <w:tcW w:w="944" w:type="dxa"/>
          </w:tcPr>
          <w:p w14:paraId="7011E6AB"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79CB264E"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018965AB" w14:textId="77777777" w:rsidR="00CD3D4A" w:rsidRPr="008F667E" w:rsidRDefault="00CD3D4A" w:rsidP="00D05A7F">
            <w:pPr>
              <w:spacing w:line="240" w:lineRule="auto"/>
              <w:ind w:firstLine="0"/>
              <w:jc w:val="center"/>
              <w:rPr>
                <w:kern w:val="16"/>
                <w:sz w:val="28"/>
                <w:szCs w:val="28"/>
              </w:rPr>
            </w:pPr>
          </w:p>
        </w:tc>
        <w:tc>
          <w:tcPr>
            <w:tcW w:w="846" w:type="dxa"/>
          </w:tcPr>
          <w:p w14:paraId="0F0DF0D2"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24DC5566"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33C4F65F" w14:textId="77777777" w:rsidR="00CD3D4A" w:rsidRPr="008F667E" w:rsidRDefault="00CD3D4A" w:rsidP="00D05A7F">
            <w:pPr>
              <w:spacing w:line="240" w:lineRule="auto"/>
              <w:ind w:firstLine="0"/>
              <w:jc w:val="center"/>
              <w:rPr>
                <w:kern w:val="16"/>
                <w:sz w:val="28"/>
                <w:szCs w:val="28"/>
              </w:rPr>
            </w:pPr>
          </w:p>
        </w:tc>
        <w:tc>
          <w:tcPr>
            <w:tcW w:w="851" w:type="dxa"/>
          </w:tcPr>
          <w:p w14:paraId="262C6135" w14:textId="77777777" w:rsidR="00CD3D4A" w:rsidRPr="008F667E" w:rsidRDefault="00CD3D4A" w:rsidP="00D05A7F">
            <w:pPr>
              <w:spacing w:line="240" w:lineRule="auto"/>
              <w:ind w:firstLine="0"/>
              <w:jc w:val="center"/>
              <w:rPr>
                <w:kern w:val="16"/>
                <w:sz w:val="28"/>
                <w:szCs w:val="28"/>
              </w:rPr>
            </w:pPr>
          </w:p>
        </w:tc>
        <w:tc>
          <w:tcPr>
            <w:tcW w:w="850" w:type="dxa"/>
          </w:tcPr>
          <w:p w14:paraId="0F9A036A" w14:textId="77777777" w:rsidR="00CD3D4A" w:rsidRPr="008F667E" w:rsidRDefault="00CD3D4A" w:rsidP="00D05A7F">
            <w:pPr>
              <w:spacing w:line="240" w:lineRule="auto"/>
              <w:ind w:firstLine="0"/>
              <w:jc w:val="center"/>
              <w:rPr>
                <w:kern w:val="16"/>
                <w:sz w:val="28"/>
                <w:szCs w:val="28"/>
              </w:rPr>
            </w:pPr>
          </w:p>
        </w:tc>
        <w:tc>
          <w:tcPr>
            <w:tcW w:w="709" w:type="dxa"/>
          </w:tcPr>
          <w:p w14:paraId="2281AA7A" w14:textId="77777777" w:rsidR="00CD3D4A" w:rsidRPr="008F667E" w:rsidRDefault="00CD3D4A" w:rsidP="00D05A7F">
            <w:pPr>
              <w:spacing w:line="240" w:lineRule="auto"/>
              <w:ind w:firstLine="0"/>
              <w:jc w:val="center"/>
              <w:rPr>
                <w:kern w:val="16"/>
                <w:sz w:val="28"/>
                <w:szCs w:val="28"/>
              </w:rPr>
            </w:pPr>
          </w:p>
        </w:tc>
        <w:tc>
          <w:tcPr>
            <w:tcW w:w="709" w:type="dxa"/>
            <w:tcBorders>
              <w:right w:val="single" w:sz="18" w:space="0" w:color="auto"/>
            </w:tcBorders>
          </w:tcPr>
          <w:p w14:paraId="6375C58D"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tcBorders>
          </w:tcPr>
          <w:p w14:paraId="38288F66" w14:textId="77777777" w:rsidR="00CD3D4A" w:rsidRPr="008F667E" w:rsidRDefault="00CD3D4A" w:rsidP="00D05A7F">
            <w:pPr>
              <w:spacing w:line="240" w:lineRule="auto"/>
              <w:ind w:firstLine="0"/>
              <w:jc w:val="center"/>
              <w:rPr>
                <w:kern w:val="16"/>
                <w:sz w:val="28"/>
                <w:szCs w:val="28"/>
              </w:rPr>
            </w:pPr>
          </w:p>
        </w:tc>
      </w:tr>
      <w:tr w:rsidR="00CD3D4A" w:rsidRPr="008F667E" w14:paraId="483E8285" w14:textId="77777777" w:rsidTr="00D05A7F">
        <w:trPr>
          <w:trHeight w:val="20"/>
        </w:trPr>
        <w:tc>
          <w:tcPr>
            <w:tcW w:w="959" w:type="dxa"/>
            <w:tcBorders>
              <w:top w:val="single" w:sz="4" w:space="0" w:color="auto"/>
              <w:bottom w:val="single" w:sz="4" w:space="0" w:color="auto"/>
            </w:tcBorders>
          </w:tcPr>
          <w:p w14:paraId="583E4DA2"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693533FD" w14:textId="77777777" w:rsidR="00CD3D4A" w:rsidRPr="008F667E" w:rsidRDefault="00CD3D4A" w:rsidP="00D05A7F">
            <w:pPr>
              <w:spacing w:line="240" w:lineRule="auto"/>
              <w:ind w:firstLine="0"/>
              <w:jc w:val="center"/>
              <w:rPr>
                <w:kern w:val="16"/>
                <w:sz w:val="28"/>
                <w:szCs w:val="28"/>
              </w:rPr>
            </w:pPr>
          </w:p>
        </w:tc>
        <w:tc>
          <w:tcPr>
            <w:tcW w:w="1006" w:type="dxa"/>
          </w:tcPr>
          <w:p w14:paraId="39185F94" w14:textId="77777777" w:rsidR="00CD3D4A" w:rsidRPr="008F667E" w:rsidRDefault="00CD3D4A" w:rsidP="00D05A7F">
            <w:pPr>
              <w:spacing w:line="240" w:lineRule="auto"/>
              <w:ind w:firstLine="0"/>
              <w:jc w:val="center"/>
              <w:rPr>
                <w:kern w:val="16"/>
                <w:sz w:val="28"/>
                <w:szCs w:val="28"/>
              </w:rPr>
            </w:pPr>
          </w:p>
        </w:tc>
        <w:tc>
          <w:tcPr>
            <w:tcW w:w="993" w:type="dxa"/>
          </w:tcPr>
          <w:p w14:paraId="77179577" w14:textId="77777777" w:rsidR="00CD3D4A" w:rsidRPr="008F667E" w:rsidRDefault="00CD3D4A" w:rsidP="00D05A7F">
            <w:pPr>
              <w:spacing w:line="240" w:lineRule="auto"/>
              <w:ind w:firstLine="0"/>
              <w:jc w:val="center"/>
              <w:rPr>
                <w:kern w:val="16"/>
                <w:sz w:val="28"/>
                <w:szCs w:val="28"/>
              </w:rPr>
            </w:pPr>
          </w:p>
        </w:tc>
        <w:tc>
          <w:tcPr>
            <w:tcW w:w="944" w:type="dxa"/>
          </w:tcPr>
          <w:p w14:paraId="5ECDFB3A"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1F2BC9CC"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6DE955E6" w14:textId="77777777" w:rsidR="00CD3D4A" w:rsidRPr="008F667E" w:rsidRDefault="00CD3D4A" w:rsidP="00D05A7F">
            <w:pPr>
              <w:spacing w:line="240" w:lineRule="auto"/>
              <w:ind w:firstLine="0"/>
              <w:jc w:val="center"/>
              <w:rPr>
                <w:kern w:val="16"/>
                <w:sz w:val="28"/>
                <w:szCs w:val="28"/>
              </w:rPr>
            </w:pPr>
          </w:p>
        </w:tc>
        <w:tc>
          <w:tcPr>
            <w:tcW w:w="846" w:type="dxa"/>
          </w:tcPr>
          <w:p w14:paraId="2B913AA3"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7D835035"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31A90F05" w14:textId="77777777" w:rsidR="00CD3D4A" w:rsidRPr="008F667E" w:rsidRDefault="00CD3D4A" w:rsidP="00D05A7F">
            <w:pPr>
              <w:spacing w:line="240" w:lineRule="auto"/>
              <w:ind w:firstLine="0"/>
              <w:jc w:val="center"/>
              <w:rPr>
                <w:kern w:val="16"/>
                <w:sz w:val="28"/>
                <w:szCs w:val="28"/>
              </w:rPr>
            </w:pPr>
          </w:p>
        </w:tc>
        <w:tc>
          <w:tcPr>
            <w:tcW w:w="851" w:type="dxa"/>
          </w:tcPr>
          <w:p w14:paraId="3DB1FFC5" w14:textId="77777777" w:rsidR="00CD3D4A" w:rsidRPr="008F667E" w:rsidRDefault="00CD3D4A" w:rsidP="00D05A7F">
            <w:pPr>
              <w:spacing w:line="240" w:lineRule="auto"/>
              <w:ind w:firstLine="0"/>
              <w:jc w:val="center"/>
              <w:rPr>
                <w:kern w:val="16"/>
                <w:sz w:val="28"/>
                <w:szCs w:val="28"/>
              </w:rPr>
            </w:pPr>
          </w:p>
        </w:tc>
        <w:tc>
          <w:tcPr>
            <w:tcW w:w="850" w:type="dxa"/>
          </w:tcPr>
          <w:p w14:paraId="70ADF0F2" w14:textId="77777777" w:rsidR="00CD3D4A" w:rsidRPr="008F667E" w:rsidRDefault="00CD3D4A" w:rsidP="00D05A7F">
            <w:pPr>
              <w:spacing w:line="240" w:lineRule="auto"/>
              <w:ind w:firstLine="0"/>
              <w:jc w:val="center"/>
              <w:rPr>
                <w:kern w:val="16"/>
                <w:sz w:val="28"/>
                <w:szCs w:val="28"/>
              </w:rPr>
            </w:pPr>
          </w:p>
        </w:tc>
        <w:tc>
          <w:tcPr>
            <w:tcW w:w="709" w:type="dxa"/>
          </w:tcPr>
          <w:p w14:paraId="5C015F96" w14:textId="77777777" w:rsidR="00CD3D4A" w:rsidRPr="008F667E" w:rsidRDefault="00CD3D4A" w:rsidP="00D05A7F">
            <w:pPr>
              <w:spacing w:line="240" w:lineRule="auto"/>
              <w:ind w:firstLine="0"/>
              <w:jc w:val="center"/>
              <w:rPr>
                <w:kern w:val="16"/>
                <w:sz w:val="28"/>
                <w:szCs w:val="28"/>
              </w:rPr>
            </w:pPr>
          </w:p>
        </w:tc>
        <w:tc>
          <w:tcPr>
            <w:tcW w:w="709" w:type="dxa"/>
            <w:tcBorders>
              <w:bottom w:val="single" w:sz="4" w:space="0" w:color="auto"/>
              <w:right w:val="single" w:sz="18" w:space="0" w:color="auto"/>
            </w:tcBorders>
          </w:tcPr>
          <w:p w14:paraId="3BBCD815"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bottom w:val="single" w:sz="4" w:space="0" w:color="auto"/>
            </w:tcBorders>
          </w:tcPr>
          <w:p w14:paraId="56BA6842" w14:textId="77777777" w:rsidR="00CD3D4A" w:rsidRPr="008F667E" w:rsidRDefault="00CD3D4A" w:rsidP="00D05A7F">
            <w:pPr>
              <w:spacing w:line="240" w:lineRule="auto"/>
              <w:ind w:firstLine="0"/>
              <w:jc w:val="center"/>
              <w:rPr>
                <w:kern w:val="16"/>
                <w:sz w:val="28"/>
                <w:szCs w:val="28"/>
              </w:rPr>
            </w:pPr>
          </w:p>
        </w:tc>
      </w:tr>
      <w:tr w:rsidR="00CD3D4A" w:rsidRPr="008F667E" w14:paraId="069664AE" w14:textId="77777777" w:rsidTr="00D05A7F">
        <w:trPr>
          <w:trHeight w:val="20"/>
        </w:trPr>
        <w:tc>
          <w:tcPr>
            <w:tcW w:w="959" w:type="dxa"/>
            <w:tcBorders>
              <w:top w:val="single" w:sz="4" w:space="0" w:color="auto"/>
              <w:bottom w:val="single" w:sz="4" w:space="0" w:color="auto"/>
            </w:tcBorders>
          </w:tcPr>
          <w:p w14:paraId="2121FA4A"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2F8BB7C9" w14:textId="77777777" w:rsidR="00CD3D4A" w:rsidRPr="008F667E" w:rsidRDefault="00CD3D4A" w:rsidP="00D05A7F">
            <w:pPr>
              <w:spacing w:line="240" w:lineRule="auto"/>
              <w:ind w:firstLine="0"/>
              <w:jc w:val="center"/>
              <w:rPr>
                <w:kern w:val="16"/>
                <w:sz w:val="28"/>
                <w:szCs w:val="28"/>
              </w:rPr>
            </w:pPr>
          </w:p>
        </w:tc>
        <w:tc>
          <w:tcPr>
            <w:tcW w:w="1006" w:type="dxa"/>
          </w:tcPr>
          <w:p w14:paraId="1E1657C3" w14:textId="77777777" w:rsidR="00CD3D4A" w:rsidRPr="008F667E" w:rsidRDefault="00CD3D4A" w:rsidP="00D05A7F">
            <w:pPr>
              <w:spacing w:line="240" w:lineRule="auto"/>
              <w:ind w:firstLine="0"/>
              <w:jc w:val="center"/>
              <w:rPr>
                <w:kern w:val="16"/>
                <w:sz w:val="28"/>
                <w:szCs w:val="28"/>
              </w:rPr>
            </w:pPr>
          </w:p>
        </w:tc>
        <w:tc>
          <w:tcPr>
            <w:tcW w:w="993" w:type="dxa"/>
          </w:tcPr>
          <w:p w14:paraId="5A31A117" w14:textId="77777777" w:rsidR="00CD3D4A" w:rsidRPr="008F667E" w:rsidRDefault="00CD3D4A" w:rsidP="00D05A7F">
            <w:pPr>
              <w:spacing w:line="240" w:lineRule="auto"/>
              <w:ind w:firstLine="0"/>
              <w:jc w:val="center"/>
              <w:rPr>
                <w:kern w:val="16"/>
                <w:sz w:val="28"/>
                <w:szCs w:val="28"/>
              </w:rPr>
            </w:pPr>
          </w:p>
        </w:tc>
        <w:tc>
          <w:tcPr>
            <w:tcW w:w="944" w:type="dxa"/>
          </w:tcPr>
          <w:p w14:paraId="3CFDD39C"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70ABE2DB"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0D2AEDF0" w14:textId="77777777" w:rsidR="00CD3D4A" w:rsidRPr="008F667E" w:rsidRDefault="00CD3D4A" w:rsidP="00D05A7F">
            <w:pPr>
              <w:spacing w:line="240" w:lineRule="auto"/>
              <w:ind w:firstLine="0"/>
              <w:jc w:val="center"/>
              <w:rPr>
                <w:kern w:val="16"/>
                <w:sz w:val="28"/>
                <w:szCs w:val="28"/>
              </w:rPr>
            </w:pPr>
          </w:p>
        </w:tc>
        <w:tc>
          <w:tcPr>
            <w:tcW w:w="846" w:type="dxa"/>
          </w:tcPr>
          <w:p w14:paraId="42F6C5C3"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100D9ED0"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75924449" w14:textId="77777777" w:rsidR="00CD3D4A" w:rsidRPr="008F667E" w:rsidRDefault="00CD3D4A" w:rsidP="00D05A7F">
            <w:pPr>
              <w:spacing w:line="240" w:lineRule="auto"/>
              <w:ind w:firstLine="0"/>
              <w:jc w:val="center"/>
              <w:rPr>
                <w:kern w:val="16"/>
                <w:sz w:val="28"/>
                <w:szCs w:val="28"/>
              </w:rPr>
            </w:pPr>
          </w:p>
        </w:tc>
        <w:tc>
          <w:tcPr>
            <w:tcW w:w="851" w:type="dxa"/>
          </w:tcPr>
          <w:p w14:paraId="0752A39A" w14:textId="77777777" w:rsidR="00CD3D4A" w:rsidRPr="008F667E" w:rsidRDefault="00CD3D4A" w:rsidP="00D05A7F">
            <w:pPr>
              <w:spacing w:line="240" w:lineRule="auto"/>
              <w:ind w:firstLine="0"/>
              <w:jc w:val="center"/>
              <w:rPr>
                <w:kern w:val="16"/>
                <w:sz w:val="28"/>
                <w:szCs w:val="28"/>
              </w:rPr>
            </w:pPr>
          </w:p>
        </w:tc>
        <w:tc>
          <w:tcPr>
            <w:tcW w:w="850" w:type="dxa"/>
          </w:tcPr>
          <w:p w14:paraId="085B00D3" w14:textId="77777777" w:rsidR="00CD3D4A" w:rsidRPr="008F667E" w:rsidRDefault="00CD3D4A" w:rsidP="00D05A7F">
            <w:pPr>
              <w:spacing w:line="240" w:lineRule="auto"/>
              <w:ind w:firstLine="0"/>
              <w:jc w:val="center"/>
              <w:rPr>
                <w:kern w:val="16"/>
                <w:sz w:val="28"/>
                <w:szCs w:val="28"/>
              </w:rPr>
            </w:pPr>
          </w:p>
        </w:tc>
        <w:tc>
          <w:tcPr>
            <w:tcW w:w="709" w:type="dxa"/>
          </w:tcPr>
          <w:p w14:paraId="263B42C5" w14:textId="77777777" w:rsidR="00CD3D4A" w:rsidRPr="008F667E" w:rsidRDefault="00CD3D4A" w:rsidP="00D05A7F">
            <w:pPr>
              <w:spacing w:line="240" w:lineRule="auto"/>
              <w:ind w:firstLine="0"/>
              <w:jc w:val="center"/>
              <w:rPr>
                <w:kern w:val="16"/>
                <w:sz w:val="28"/>
                <w:szCs w:val="28"/>
              </w:rPr>
            </w:pPr>
          </w:p>
        </w:tc>
        <w:tc>
          <w:tcPr>
            <w:tcW w:w="709" w:type="dxa"/>
            <w:tcBorders>
              <w:bottom w:val="single" w:sz="4" w:space="0" w:color="auto"/>
              <w:right w:val="single" w:sz="18" w:space="0" w:color="auto"/>
            </w:tcBorders>
          </w:tcPr>
          <w:p w14:paraId="4A7D482C"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bottom w:val="single" w:sz="4" w:space="0" w:color="auto"/>
            </w:tcBorders>
          </w:tcPr>
          <w:p w14:paraId="43469A33" w14:textId="77777777" w:rsidR="00CD3D4A" w:rsidRPr="008F667E" w:rsidRDefault="00CD3D4A" w:rsidP="00D05A7F">
            <w:pPr>
              <w:spacing w:line="240" w:lineRule="auto"/>
              <w:ind w:firstLine="0"/>
              <w:jc w:val="center"/>
              <w:rPr>
                <w:kern w:val="16"/>
                <w:sz w:val="28"/>
                <w:szCs w:val="28"/>
              </w:rPr>
            </w:pPr>
          </w:p>
        </w:tc>
      </w:tr>
      <w:tr w:rsidR="00CD3D4A" w:rsidRPr="008F667E" w14:paraId="5CB1CF33" w14:textId="77777777" w:rsidTr="00D05A7F">
        <w:trPr>
          <w:trHeight w:val="20"/>
        </w:trPr>
        <w:tc>
          <w:tcPr>
            <w:tcW w:w="959" w:type="dxa"/>
            <w:tcBorders>
              <w:top w:val="single" w:sz="4" w:space="0" w:color="auto"/>
              <w:bottom w:val="single" w:sz="4" w:space="0" w:color="auto"/>
            </w:tcBorders>
          </w:tcPr>
          <w:p w14:paraId="52A12BFF"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0C21A5BD" w14:textId="77777777" w:rsidR="00CD3D4A" w:rsidRPr="008F667E" w:rsidRDefault="00CD3D4A" w:rsidP="00D05A7F">
            <w:pPr>
              <w:spacing w:line="240" w:lineRule="auto"/>
              <w:ind w:firstLine="0"/>
              <w:jc w:val="center"/>
              <w:rPr>
                <w:kern w:val="16"/>
                <w:sz w:val="28"/>
                <w:szCs w:val="28"/>
              </w:rPr>
            </w:pPr>
          </w:p>
        </w:tc>
        <w:tc>
          <w:tcPr>
            <w:tcW w:w="1006" w:type="dxa"/>
          </w:tcPr>
          <w:p w14:paraId="01DFFDCF" w14:textId="77777777" w:rsidR="00CD3D4A" w:rsidRPr="008F667E" w:rsidRDefault="00CD3D4A" w:rsidP="00D05A7F">
            <w:pPr>
              <w:spacing w:line="240" w:lineRule="auto"/>
              <w:ind w:firstLine="0"/>
              <w:jc w:val="center"/>
              <w:rPr>
                <w:kern w:val="16"/>
                <w:sz w:val="28"/>
                <w:szCs w:val="28"/>
              </w:rPr>
            </w:pPr>
          </w:p>
        </w:tc>
        <w:tc>
          <w:tcPr>
            <w:tcW w:w="993" w:type="dxa"/>
          </w:tcPr>
          <w:p w14:paraId="09189FE1" w14:textId="77777777" w:rsidR="00CD3D4A" w:rsidRPr="008F667E" w:rsidRDefault="00CD3D4A" w:rsidP="00D05A7F">
            <w:pPr>
              <w:spacing w:line="240" w:lineRule="auto"/>
              <w:ind w:firstLine="0"/>
              <w:jc w:val="center"/>
              <w:rPr>
                <w:kern w:val="16"/>
                <w:sz w:val="28"/>
                <w:szCs w:val="28"/>
              </w:rPr>
            </w:pPr>
          </w:p>
        </w:tc>
        <w:tc>
          <w:tcPr>
            <w:tcW w:w="944" w:type="dxa"/>
          </w:tcPr>
          <w:p w14:paraId="10BA3EA1"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54016053"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53D9236F" w14:textId="77777777" w:rsidR="00CD3D4A" w:rsidRPr="008F667E" w:rsidRDefault="00CD3D4A" w:rsidP="00D05A7F">
            <w:pPr>
              <w:spacing w:line="240" w:lineRule="auto"/>
              <w:ind w:firstLine="0"/>
              <w:jc w:val="center"/>
              <w:rPr>
                <w:kern w:val="16"/>
                <w:sz w:val="28"/>
                <w:szCs w:val="28"/>
              </w:rPr>
            </w:pPr>
          </w:p>
        </w:tc>
        <w:tc>
          <w:tcPr>
            <w:tcW w:w="846" w:type="dxa"/>
          </w:tcPr>
          <w:p w14:paraId="4C314239"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18C669F0"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0EDADEE1" w14:textId="77777777" w:rsidR="00CD3D4A" w:rsidRPr="008F667E" w:rsidRDefault="00CD3D4A" w:rsidP="00D05A7F">
            <w:pPr>
              <w:spacing w:line="240" w:lineRule="auto"/>
              <w:ind w:firstLine="0"/>
              <w:jc w:val="center"/>
              <w:rPr>
                <w:kern w:val="16"/>
                <w:sz w:val="28"/>
                <w:szCs w:val="28"/>
              </w:rPr>
            </w:pPr>
          </w:p>
        </w:tc>
        <w:tc>
          <w:tcPr>
            <w:tcW w:w="851" w:type="dxa"/>
          </w:tcPr>
          <w:p w14:paraId="7DA5042C" w14:textId="77777777" w:rsidR="00CD3D4A" w:rsidRPr="008F667E" w:rsidRDefault="00CD3D4A" w:rsidP="00D05A7F">
            <w:pPr>
              <w:spacing w:line="240" w:lineRule="auto"/>
              <w:ind w:firstLine="0"/>
              <w:jc w:val="center"/>
              <w:rPr>
                <w:kern w:val="16"/>
                <w:sz w:val="28"/>
                <w:szCs w:val="28"/>
              </w:rPr>
            </w:pPr>
          </w:p>
        </w:tc>
        <w:tc>
          <w:tcPr>
            <w:tcW w:w="850" w:type="dxa"/>
          </w:tcPr>
          <w:p w14:paraId="3E9E1328" w14:textId="77777777" w:rsidR="00CD3D4A" w:rsidRPr="008F667E" w:rsidRDefault="00CD3D4A" w:rsidP="00D05A7F">
            <w:pPr>
              <w:spacing w:line="240" w:lineRule="auto"/>
              <w:ind w:firstLine="0"/>
              <w:jc w:val="center"/>
              <w:rPr>
                <w:kern w:val="16"/>
                <w:sz w:val="28"/>
                <w:szCs w:val="28"/>
              </w:rPr>
            </w:pPr>
          </w:p>
        </w:tc>
        <w:tc>
          <w:tcPr>
            <w:tcW w:w="709" w:type="dxa"/>
          </w:tcPr>
          <w:p w14:paraId="5151B315" w14:textId="77777777" w:rsidR="00CD3D4A" w:rsidRPr="008F667E" w:rsidRDefault="00CD3D4A" w:rsidP="00D05A7F">
            <w:pPr>
              <w:spacing w:line="240" w:lineRule="auto"/>
              <w:ind w:firstLine="0"/>
              <w:jc w:val="center"/>
              <w:rPr>
                <w:kern w:val="16"/>
                <w:sz w:val="28"/>
                <w:szCs w:val="28"/>
              </w:rPr>
            </w:pPr>
          </w:p>
        </w:tc>
        <w:tc>
          <w:tcPr>
            <w:tcW w:w="709" w:type="dxa"/>
            <w:tcBorders>
              <w:bottom w:val="single" w:sz="4" w:space="0" w:color="auto"/>
              <w:right w:val="single" w:sz="18" w:space="0" w:color="auto"/>
            </w:tcBorders>
          </w:tcPr>
          <w:p w14:paraId="46500665"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bottom w:val="single" w:sz="4" w:space="0" w:color="auto"/>
            </w:tcBorders>
          </w:tcPr>
          <w:p w14:paraId="07121B66" w14:textId="77777777" w:rsidR="00CD3D4A" w:rsidRPr="008F667E" w:rsidRDefault="00CD3D4A" w:rsidP="00D05A7F">
            <w:pPr>
              <w:spacing w:line="240" w:lineRule="auto"/>
              <w:ind w:firstLine="0"/>
              <w:jc w:val="center"/>
              <w:rPr>
                <w:kern w:val="16"/>
                <w:sz w:val="28"/>
                <w:szCs w:val="28"/>
              </w:rPr>
            </w:pPr>
          </w:p>
        </w:tc>
      </w:tr>
      <w:tr w:rsidR="00CD3D4A" w:rsidRPr="008F667E" w14:paraId="57CEAE16" w14:textId="77777777" w:rsidTr="00D05A7F">
        <w:trPr>
          <w:trHeight w:val="20"/>
        </w:trPr>
        <w:tc>
          <w:tcPr>
            <w:tcW w:w="959" w:type="dxa"/>
            <w:tcBorders>
              <w:top w:val="single" w:sz="4" w:space="0" w:color="auto"/>
              <w:bottom w:val="single" w:sz="4" w:space="0" w:color="auto"/>
            </w:tcBorders>
          </w:tcPr>
          <w:p w14:paraId="2C66CBBE" w14:textId="77777777" w:rsidR="00CD3D4A" w:rsidRPr="008F667E" w:rsidRDefault="00CD3D4A" w:rsidP="00D05A7F">
            <w:pPr>
              <w:spacing w:line="240" w:lineRule="auto"/>
              <w:ind w:firstLine="0"/>
              <w:jc w:val="center"/>
              <w:rPr>
                <w:kern w:val="16"/>
                <w:sz w:val="28"/>
                <w:szCs w:val="28"/>
              </w:rPr>
            </w:pPr>
          </w:p>
        </w:tc>
        <w:tc>
          <w:tcPr>
            <w:tcW w:w="1163" w:type="dxa"/>
            <w:shd w:val="clear" w:color="auto" w:fill="F3F3F3"/>
          </w:tcPr>
          <w:p w14:paraId="7EA3074B" w14:textId="77777777" w:rsidR="00CD3D4A" w:rsidRPr="008F667E" w:rsidRDefault="00CD3D4A" w:rsidP="00D05A7F">
            <w:pPr>
              <w:spacing w:line="240" w:lineRule="auto"/>
              <w:ind w:firstLine="0"/>
              <w:jc w:val="center"/>
              <w:rPr>
                <w:kern w:val="16"/>
                <w:sz w:val="28"/>
                <w:szCs w:val="28"/>
              </w:rPr>
            </w:pPr>
          </w:p>
        </w:tc>
        <w:tc>
          <w:tcPr>
            <w:tcW w:w="1006" w:type="dxa"/>
          </w:tcPr>
          <w:p w14:paraId="4F5BCF31" w14:textId="77777777" w:rsidR="00CD3D4A" w:rsidRPr="008F667E" w:rsidRDefault="00CD3D4A" w:rsidP="00D05A7F">
            <w:pPr>
              <w:spacing w:line="240" w:lineRule="auto"/>
              <w:ind w:firstLine="0"/>
              <w:jc w:val="center"/>
              <w:rPr>
                <w:kern w:val="16"/>
                <w:sz w:val="28"/>
                <w:szCs w:val="28"/>
              </w:rPr>
            </w:pPr>
          </w:p>
        </w:tc>
        <w:tc>
          <w:tcPr>
            <w:tcW w:w="993" w:type="dxa"/>
          </w:tcPr>
          <w:p w14:paraId="102869E3" w14:textId="77777777" w:rsidR="00CD3D4A" w:rsidRPr="008F667E" w:rsidRDefault="00CD3D4A" w:rsidP="00D05A7F">
            <w:pPr>
              <w:spacing w:line="240" w:lineRule="auto"/>
              <w:ind w:firstLine="0"/>
              <w:jc w:val="center"/>
              <w:rPr>
                <w:kern w:val="16"/>
                <w:sz w:val="28"/>
                <w:szCs w:val="28"/>
              </w:rPr>
            </w:pPr>
          </w:p>
        </w:tc>
        <w:tc>
          <w:tcPr>
            <w:tcW w:w="944" w:type="dxa"/>
          </w:tcPr>
          <w:p w14:paraId="7972F032" w14:textId="77777777" w:rsidR="00CD3D4A" w:rsidRPr="008F667E" w:rsidRDefault="00CD3D4A" w:rsidP="00D05A7F">
            <w:pPr>
              <w:spacing w:line="240" w:lineRule="auto"/>
              <w:ind w:firstLine="0"/>
              <w:jc w:val="center"/>
              <w:rPr>
                <w:kern w:val="16"/>
                <w:sz w:val="28"/>
                <w:szCs w:val="28"/>
              </w:rPr>
            </w:pPr>
          </w:p>
        </w:tc>
        <w:tc>
          <w:tcPr>
            <w:tcW w:w="1040" w:type="dxa"/>
            <w:tcBorders>
              <w:right w:val="single" w:sz="18" w:space="0" w:color="auto"/>
            </w:tcBorders>
            <w:shd w:val="clear" w:color="auto" w:fill="F3F3F3"/>
          </w:tcPr>
          <w:p w14:paraId="497599FC" w14:textId="77777777" w:rsidR="00CD3D4A" w:rsidRPr="008F667E" w:rsidRDefault="00CD3D4A" w:rsidP="00D05A7F">
            <w:pPr>
              <w:spacing w:line="240" w:lineRule="auto"/>
              <w:ind w:firstLine="0"/>
              <w:jc w:val="center"/>
              <w:rPr>
                <w:kern w:val="16"/>
                <w:sz w:val="28"/>
                <w:szCs w:val="28"/>
              </w:rPr>
            </w:pPr>
          </w:p>
        </w:tc>
        <w:tc>
          <w:tcPr>
            <w:tcW w:w="978" w:type="dxa"/>
            <w:tcBorders>
              <w:left w:val="single" w:sz="18" w:space="0" w:color="auto"/>
            </w:tcBorders>
          </w:tcPr>
          <w:p w14:paraId="3FA14112" w14:textId="77777777" w:rsidR="00CD3D4A" w:rsidRPr="008F667E" w:rsidRDefault="00CD3D4A" w:rsidP="00D05A7F">
            <w:pPr>
              <w:spacing w:line="240" w:lineRule="auto"/>
              <w:ind w:firstLine="0"/>
              <w:jc w:val="center"/>
              <w:rPr>
                <w:kern w:val="16"/>
                <w:sz w:val="28"/>
                <w:szCs w:val="28"/>
              </w:rPr>
            </w:pPr>
          </w:p>
        </w:tc>
        <w:tc>
          <w:tcPr>
            <w:tcW w:w="846" w:type="dxa"/>
          </w:tcPr>
          <w:p w14:paraId="284A384A" w14:textId="77777777" w:rsidR="00CD3D4A" w:rsidRPr="008F667E" w:rsidRDefault="00CD3D4A" w:rsidP="00D05A7F">
            <w:pPr>
              <w:spacing w:line="240" w:lineRule="auto"/>
              <w:ind w:firstLine="0"/>
              <w:jc w:val="center"/>
              <w:rPr>
                <w:kern w:val="16"/>
                <w:sz w:val="28"/>
                <w:szCs w:val="28"/>
              </w:rPr>
            </w:pPr>
          </w:p>
        </w:tc>
        <w:tc>
          <w:tcPr>
            <w:tcW w:w="849" w:type="dxa"/>
            <w:tcBorders>
              <w:right w:val="single" w:sz="18" w:space="0" w:color="auto"/>
            </w:tcBorders>
          </w:tcPr>
          <w:p w14:paraId="425E462D" w14:textId="77777777" w:rsidR="00CD3D4A" w:rsidRPr="008F667E" w:rsidRDefault="00CD3D4A" w:rsidP="00D05A7F">
            <w:pPr>
              <w:spacing w:line="240" w:lineRule="auto"/>
              <w:ind w:firstLine="0"/>
              <w:jc w:val="center"/>
              <w:rPr>
                <w:kern w:val="16"/>
                <w:sz w:val="28"/>
                <w:szCs w:val="28"/>
              </w:rPr>
            </w:pPr>
          </w:p>
        </w:tc>
        <w:tc>
          <w:tcPr>
            <w:tcW w:w="998" w:type="dxa"/>
            <w:tcBorders>
              <w:left w:val="single" w:sz="18" w:space="0" w:color="auto"/>
            </w:tcBorders>
          </w:tcPr>
          <w:p w14:paraId="35B6F747" w14:textId="77777777" w:rsidR="00CD3D4A" w:rsidRPr="008F667E" w:rsidRDefault="00CD3D4A" w:rsidP="00D05A7F">
            <w:pPr>
              <w:spacing w:line="240" w:lineRule="auto"/>
              <w:ind w:firstLine="0"/>
              <w:jc w:val="center"/>
              <w:rPr>
                <w:kern w:val="16"/>
                <w:sz w:val="28"/>
                <w:szCs w:val="28"/>
              </w:rPr>
            </w:pPr>
          </w:p>
        </w:tc>
        <w:tc>
          <w:tcPr>
            <w:tcW w:w="851" w:type="dxa"/>
          </w:tcPr>
          <w:p w14:paraId="47392AD8" w14:textId="77777777" w:rsidR="00CD3D4A" w:rsidRPr="008F667E" w:rsidRDefault="00CD3D4A" w:rsidP="00D05A7F">
            <w:pPr>
              <w:spacing w:line="240" w:lineRule="auto"/>
              <w:ind w:firstLine="0"/>
              <w:jc w:val="center"/>
              <w:rPr>
                <w:kern w:val="16"/>
                <w:sz w:val="28"/>
                <w:szCs w:val="28"/>
              </w:rPr>
            </w:pPr>
          </w:p>
        </w:tc>
        <w:tc>
          <w:tcPr>
            <w:tcW w:w="850" w:type="dxa"/>
          </w:tcPr>
          <w:p w14:paraId="772D8851" w14:textId="77777777" w:rsidR="00CD3D4A" w:rsidRPr="008F667E" w:rsidRDefault="00CD3D4A" w:rsidP="00D05A7F">
            <w:pPr>
              <w:spacing w:line="240" w:lineRule="auto"/>
              <w:ind w:firstLine="0"/>
              <w:jc w:val="center"/>
              <w:rPr>
                <w:kern w:val="16"/>
                <w:sz w:val="28"/>
                <w:szCs w:val="28"/>
              </w:rPr>
            </w:pPr>
          </w:p>
        </w:tc>
        <w:tc>
          <w:tcPr>
            <w:tcW w:w="709" w:type="dxa"/>
          </w:tcPr>
          <w:p w14:paraId="28D38230" w14:textId="77777777" w:rsidR="00CD3D4A" w:rsidRPr="008F667E" w:rsidRDefault="00CD3D4A" w:rsidP="00D05A7F">
            <w:pPr>
              <w:spacing w:line="240" w:lineRule="auto"/>
              <w:ind w:firstLine="0"/>
              <w:jc w:val="center"/>
              <w:rPr>
                <w:kern w:val="16"/>
                <w:sz w:val="28"/>
                <w:szCs w:val="28"/>
              </w:rPr>
            </w:pPr>
          </w:p>
        </w:tc>
        <w:tc>
          <w:tcPr>
            <w:tcW w:w="709" w:type="dxa"/>
            <w:tcBorders>
              <w:bottom w:val="single" w:sz="4" w:space="0" w:color="auto"/>
              <w:right w:val="single" w:sz="18" w:space="0" w:color="auto"/>
            </w:tcBorders>
          </w:tcPr>
          <w:p w14:paraId="55364187" w14:textId="77777777" w:rsidR="00CD3D4A" w:rsidRPr="008F667E" w:rsidRDefault="00CD3D4A" w:rsidP="00D05A7F">
            <w:pPr>
              <w:spacing w:line="240" w:lineRule="auto"/>
              <w:ind w:firstLine="0"/>
              <w:jc w:val="center"/>
              <w:rPr>
                <w:kern w:val="16"/>
                <w:sz w:val="28"/>
                <w:szCs w:val="28"/>
              </w:rPr>
            </w:pPr>
          </w:p>
        </w:tc>
        <w:tc>
          <w:tcPr>
            <w:tcW w:w="1305" w:type="dxa"/>
            <w:tcBorders>
              <w:left w:val="single" w:sz="18" w:space="0" w:color="auto"/>
              <w:bottom w:val="single" w:sz="4" w:space="0" w:color="auto"/>
            </w:tcBorders>
          </w:tcPr>
          <w:p w14:paraId="1D7CCCEF" w14:textId="77777777" w:rsidR="00CD3D4A" w:rsidRPr="008F667E" w:rsidRDefault="00CD3D4A" w:rsidP="00D05A7F">
            <w:pPr>
              <w:spacing w:line="240" w:lineRule="auto"/>
              <w:ind w:firstLine="0"/>
              <w:jc w:val="center"/>
              <w:rPr>
                <w:kern w:val="16"/>
                <w:sz w:val="28"/>
                <w:szCs w:val="28"/>
              </w:rPr>
            </w:pPr>
          </w:p>
        </w:tc>
      </w:tr>
    </w:tbl>
    <w:p w14:paraId="2EF963DA" w14:textId="77777777" w:rsidR="00CD3D4A" w:rsidRPr="008F667E" w:rsidRDefault="00CD3D4A" w:rsidP="00CD3D4A">
      <w:pPr>
        <w:spacing w:line="240" w:lineRule="auto"/>
        <w:ind w:firstLine="0"/>
        <w:jc w:val="left"/>
        <w:rPr>
          <w:kern w:val="16"/>
        </w:rPr>
      </w:pPr>
    </w:p>
    <w:p w14:paraId="30785E37" w14:textId="77777777" w:rsidR="00CD3D4A" w:rsidRDefault="00CD3D4A" w:rsidP="00CD3D4A">
      <w:pPr>
        <w:spacing w:line="240" w:lineRule="auto"/>
        <w:ind w:firstLine="0"/>
        <w:rPr>
          <w:szCs w:val="24"/>
        </w:rPr>
      </w:pPr>
      <w:r w:rsidRPr="008F667E">
        <w:rPr>
          <w:b/>
          <w:szCs w:val="24"/>
          <w:lang w:val="en-US"/>
        </w:rPr>
        <w:t>HbA</w:t>
      </w:r>
      <w:r w:rsidRPr="008F667E">
        <w:rPr>
          <w:b/>
          <w:szCs w:val="24"/>
          <w:vertAlign w:val="subscript"/>
        </w:rPr>
        <w:t>1</w:t>
      </w:r>
      <w:r w:rsidRPr="008F667E">
        <w:rPr>
          <w:b/>
          <w:szCs w:val="24"/>
          <w:vertAlign w:val="subscript"/>
          <w:lang w:val="en-US"/>
        </w:rPr>
        <w:t>c</w:t>
      </w:r>
      <w:r w:rsidRPr="008F667E">
        <w:rPr>
          <w:b/>
          <w:szCs w:val="24"/>
        </w:rPr>
        <w:t xml:space="preserve"> </w:t>
      </w:r>
      <w:r w:rsidRPr="008F667E">
        <w:rPr>
          <w:szCs w:val="24"/>
        </w:rPr>
        <w:t xml:space="preserve">___________ % (целевой уровень ________%) Дата _____________ </w:t>
      </w:r>
    </w:p>
    <w:p w14:paraId="14C32A6B" w14:textId="77777777" w:rsidR="00CD3D4A" w:rsidRDefault="00CD3D4A" w:rsidP="00CD3D4A">
      <w:pPr>
        <w:spacing w:line="240" w:lineRule="auto"/>
        <w:ind w:firstLine="0"/>
        <w:rPr>
          <w:szCs w:val="24"/>
        </w:rPr>
      </w:pPr>
    </w:p>
    <w:p w14:paraId="1E3EF475" w14:textId="77777777" w:rsidR="00CD3D4A" w:rsidRDefault="00CD3D4A" w:rsidP="00CD3D4A">
      <w:pPr>
        <w:spacing w:line="240" w:lineRule="auto"/>
        <w:ind w:firstLine="0"/>
        <w:jc w:val="left"/>
        <w:rPr>
          <w:b/>
          <w:kern w:val="16"/>
          <w:szCs w:val="24"/>
        </w:rPr>
      </w:pPr>
      <w:r>
        <w:rPr>
          <w:b/>
          <w:kern w:val="16"/>
          <w:szCs w:val="24"/>
        </w:rPr>
        <w:br w:type="page"/>
      </w:r>
    </w:p>
    <w:p w14:paraId="7034FF13" w14:textId="77777777" w:rsidR="00CD3D4A" w:rsidRDefault="00CD3D4A" w:rsidP="00CD3D4A">
      <w:pPr>
        <w:jc w:val="center"/>
        <w:rPr>
          <w:kern w:val="16"/>
          <w:szCs w:val="24"/>
        </w:rPr>
      </w:pPr>
      <w:r w:rsidRPr="008F667E">
        <w:rPr>
          <w:b/>
          <w:kern w:val="16"/>
          <w:szCs w:val="24"/>
        </w:rPr>
        <w:lastRenderedPageBreak/>
        <w:t xml:space="preserve">Дневник </w:t>
      </w:r>
      <w:r>
        <w:rPr>
          <w:b/>
          <w:kern w:val="16"/>
          <w:szCs w:val="24"/>
        </w:rPr>
        <w:t xml:space="preserve">самоконтроля </w:t>
      </w:r>
      <w:r w:rsidRPr="008F667E">
        <w:rPr>
          <w:b/>
          <w:kern w:val="16"/>
          <w:szCs w:val="24"/>
        </w:rPr>
        <w:t>пациента с сахарным диабетом 1 типа</w:t>
      </w:r>
      <w:r>
        <w:rPr>
          <w:b/>
          <w:kern w:val="16"/>
          <w:szCs w:val="24"/>
        </w:rPr>
        <w:t xml:space="preserve"> на помповой инсулинотерапии</w:t>
      </w:r>
      <w:r w:rsidRPr="008F667E">
        <w:rPr>
          <w:kern w:val="16"/>
          <w:szCs w:val="24"/>
        </w:rPr>
        <w:t xml:space="preserve">: </w:t>
      </w:r>
    </w:p>
    <w:p w14:paraId="3C2A5C30" w14:textId="0C73E8EE" w:rsidR="00CD3D4A" w:rsidRPr="008F667E" w:rsidRDefault="00CD3D4A" w:rsidP="00CD3D4A">
      <w:pPr>
        <w:spacing w:line="240" w:lineRule="auto"/>
        <w:ind w:firstLine="0"/>
        <w:rPr>
          <w:rFonts w:eastAsia="Times New Roman"/>
          <w:b/>
          <w:kern w:val="16"/>
          <w:szCs w:val="24"/>
        </w:rPr>
        <w:sectPr w:rsidR="00CD3D4A" w:rsidRPr="008F667E" w:rsidSect="00CD3D4A">
          <w:pgSz w:w="16838" w:h="11906" w:orient="landscape"/>
          <w:pgMar w:top="1701" w:right="1134" w:bottom="849" w:left="1134" w:header="709" w:footer="709" w:gutter="0"/>
          <w:cols w:space="720"/>
          <w:formProt w:val="0"/>
          <w:titlePg/>
          <w:docGrid w:linePitch="360" w:charSpace="-6145"/>
        </w:sectPr>
      </w:pPr>
      <w:r w:rsidRPr="008F667E">
        <w:rPr>
          <w:i/>
          <w:kern w:val="16"/>
          <w:szCs w:val="24"/>
        </w:rPr>
        <w:t xml:space="preserve">Ф.И.О. </w:t>
      </w:r>
      <w:r w:rsidRPr="008F667E">
        <w:rPr>
          <w:kern w:val="16"/>
          <w:szCs w:val="24"/>
        </w:rPr>
        <w:t>_______________</w:t>
      </w:r>
      <w:r>
        <w:rPr>
          <w:kern w:val="16"/>
          <w:szCs w:val="24"/>
        </w:rPr>
        <w:t xml:space="preserve">            </w:t>
      </w:r>
      <w:r w:rsidRPr="008F667E">
        <w:rPr>
          <w:b/>
          <w:szCs w:val="24"/>
          <w:lang w:val="en-US"/>
        </w:rPr>
        <w:t>HbA</w:t>
      </w:r>
      <w:r w:rsidRPr="008F667E">
        <w:rPr>
          <w:b/>
          <w:szCs w:val="24"/>
          <w:vertAlign w:val="subscript"/>
        </w:rPr>
        <w:t>1</w:t>
      </w:r>
      <w:r w:rsidRPr="008F667E">
        <w:rPr>
          <w:b/>
          <w:szCs w:val="24"/>
          <w:vertAlign w:val="subscript"/>
          <w:lang w:val="en-US"/>
        </w:rPr>
        <w:t>c</w:t>
      </w:r>
      <w:r w:rsidRPr="008F667E">
        <w:rPr>
          <w:b/>
          <w:szCs w:val="24"/>
        </w:rPr>
        <w:t xml:space="preserve"> </w:t>
      </w:r>
      <w:r w:rsidRPr="008F667E">
        <w:rPr>
          <w:szCs w:val="24"/>
        </w:rPr>
        <w:t xml:space="preserve">________% (целевой уровень ________%) </w:t>
      </w:r>
      <w:r>
        <w:rPr>
          <w:szCs w:val="24"/>
        </w:rPr>
        <w:t xml:space="preserve">   </w:t>
      </w:r>
      <w:r w:rsidRPr="008F667E">
        <w:rPr>
          <w:szCs w:val="24"/>
        </w:rPr>
        <w:t xml:space="preserve">Дата _________ </w:t>
      </w:r>
      <w:r w:rsidRPr="002500AC">
        <w:rPr>
          <w:noProof/>
          <w:lang w:eastAsia="ru-RU"/>
        </w:rPr>
        <w:drawing>
          <wp:inline distT="0" distB="0" distL="0" distR="0" wp14:anchorId="221F8FCE" wp14:editId="4FEB2EEC">
            <wp:extent cx="7909560" cy="5158740"/>
            <wp:effectExtent l="0" t="0" r="0" b="0"/>
            <wp:docPr id="1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9560" cy="5158740"/>
                    </a:xfrm>
                    <a:prstGeom prst="rect">
                      <a:avLst/>
                    </a:prstGeom>
                    <a:noFill/>
                    <a:ln>
                      <a:noFill/>
                    </a:ln>
                  </pic:spPr>
                </pic:pic>
              </a:graphicData>
            </a:graphic>
          </wp:inline>
        </w:drawing>
      </w:r>
    </w:p>
    <w:p w14:paraId="401F60A6" w14:textId="77777777" w:rsidR="00CD3D4A" w:rsidRPr="008F667E" w:rsidRDefault="00CD3D4A" w:rsidP="00CD3D4A">
      <w:pPr>
        <w:spacing w:line="240" w:lineRule="auto"/>
        <w:ind w:left="490" w:right="-20"/>
        <w:rPr>
          <w:rFonts w:eastAsia="Times New Roman"/>
          <w:b/>
          <w:kern w:val="16"/>
          <w:szCs w:val="24"/>
        </w:rPr>
      </w:pPr>
      <w:r>
        <w:rPr>
          <w:rFonts w:eastAsia="Times New Roman"/>
          <w:b/>
          <w:kern w:val="16"/>
          <w:szCs w:val="24"/>
        </w:rPr>
        <w:lastRenderedPageBreak/>
        <w:t xml:space="preserve">          </w:t>
      </w:r>
      <w:r w:rsidRPr="008F667E">
        <w:rPr>
          <w:rFonts w:eastAsia="Times New Roman"/>
          <w:b/>
          <w:kern w:val="16"/>
          <w:szCs w:val="24"/>
        </w:rPr>
        <w:t>Замена продуктов по системе хлебных единиц</w:t>
      </w:r>
    </w:p>
    <w:p w14:paraId="0ECB9786" w14:textId="77777777" w:rsidR="00CD3D4A" w:rsidRPr="008F667E" w:rsidRDefault="00CD3D4A" w:rsidP="00CD3D4A">
      <w:pPr>
        <w:spacing w:line="240" w:lineRule="auto"/>
        <w:ind w:left="490" w:right="-20"/>
        <w:rPr>
          <w:rFonts w:eastAsia="Times New Roman"/>
          <w:kern w:val="16"/>
          <w:szCs w:val="24"/>
        </w:rPr>
      </w:pPr>
      <w:r w:rsidRPr="008F667E">
        <w:rPr>
          <w:rFonts w:eastAsia="Times New Roman"/>
          <w:kern w:val="16"/>
          <w:szCs w:val="24"/>
        </w:rPr>
        <w:t>1 ХЕ = количество продукта, содержащее 10–12 г углеводов.</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835"/>
        <w:gridCol w:w="2977"/>
      </w:tblGrid>
      <w:tr w:rsidR="00CD3D4A" w:rsidRPr="008F667E" w14:paraId="06B49812" w14:textId="77777777" w:rsidTr="00D05A7F">
        <w:trPr>
          <w:trHeight w:val="282"/>
          <w:tblHeader/>
        </w:trPr>
        <w:tc>
          <w:tcPr>
            <w:tcW w:w="2835" w:type="dxa"/>
            <w:tcBorders>
              <w:top w:val="single" w:sz="4" w:space="0" w:color="000000"/>
              <w:left w:val="single" w:sz="4" w:space="0" w:color="000000"/>
              <w:bottom w:val="single" w:sz="4" w:space="0" w:color="000000"/>
              <w:right w:val="single" w:sz="4" w:space="0" w:color="000000"/>
            </w:tcBorders>
            <w:hideMark/>
          </w:tcPr>
          <w:p w14:paraId="3380B3A4" w14:textId="77777777" w:rsidR="00CD3D4A" w:rsidRPr="00741280" w:rsidRDefault="00CD3D4A" w:rsidP="00D05A7F">
            <w:pPr>
              <w:widowControl w:val="0"/>
              <w:autoSpaceDE w:val="0"/>
              <w:autoSpaceDN w:val="0"/>
              <w:spacing w:line="240" w:lineRule="auto"/>
              <w:ind w:firstLine="0"/>
              <w:jc w:val="center"/>
              <w:rPr>
                <w:b/>
                <w:sz w:val="22"/>
                <w:szCs w:val="24"/>
              </w:rPr>
            </w:pPr>
            <w:r w:rsidRPr="00741280">
              <w:rPr>
                <w:b/>
                <w:sz w:val="22"/>
                <w:szCs w:val="24"/>
              </w:rPr>
              <w:t>Единицы измерения</w:t>
            </w:r>
          </w:p>
        </w:tc>
        <w:tc>
          <w:tcPr>
            <w:tcW w:w="2835" w:type="dxa"/>
            <w:tcBorders>
              <w:top w:val="single" w:sz="4" w:space="0" w:color="000000"/>
              <w:left w:val="single" w:sz="4" w:space="0" w:color="000000"/>
              <w:bottom w:val="single" w:sz="4" w:space="0" w:color="000000"/>
              <w:right w:val="single" w:sz="4" w:space="0" w:color="000000"/>
            </w:tcBorders>
            <w:hideMark/>
          </w:tcPr>
          <w:p w14:paraId="6B786AC0" w14:textId="77777777" w:rsidR="00CD3D4A" w:rsidRPr="00741280" w:rsidRDefault="00CD3D4A" w:rsidP="00D05A7F">
            <w:pPr>
              <w:widowControl w:val="0"/>
              <w:autoSpaceDE w:val="0"/>
              <w:autoSpaceDN w:val="0"/>
              <w:spacing w:line="240" w:lineRule="auto"/>
              <w:ind w:firstLine="0"/>
              <w:jc w:val="center"/>
              <w:rPr>
                <w:b/>
                <w:sz w:val="22"/>
                <w:szCs w:val="24"/>
              </w:rPr>
            </w:pPr>
            <w:r w:rsidRPr="00741280">
              <w:rPr>
                <w:b/>
                <w:sz w:val="22"/>
                <w:szCs w:val="24"/>
              </w:rPr>
              <w:t>Продукты</w:t>
            </w:r>
          </w:p>
        </w:tc>
        <w:tc>
          <w:tcPr>
            <w:tcW w:w="2977" w:type="dxa"/>
            <w:tcBorders>
              <w:top w:val="single" w:sz="4" w:space="0" w:color="000000"/>
              <w:left w:val="single" w:sz="4" w:space="0" w:color="000000"/>
              <w:bottom w:val="single" w:sz="4" w:space="0" w:color="000000"/>
              <w:right w:val="single" w:sz="4" w:space="0" w:color="000000"/>
            </w:tcBorders>
            <w:hideMark/>
          </w:tcPr>
          <w:p w14:paraId="05A42F3B" w14:textId="77777777" w:rsidR="00CD3D4A" w:rsidRPr="00741280" w:rsidRDefault="00CD3D4A" w:rsidP="00D05A7F">
            <w:pPr>
              <w:widowControl w:val="0"/>
              <w:autoSpaceDE w:val="0"/>
              <w:autoSpaceDN w:val="0"/>
              <w:spacing w:line="240" w:lineRule="auto"/>
              <w:ind w:firstLine="0"/>
              <w:jc w:val="center"/>
              <w:rPr>
                <w:b/>
                <w:sz w:val="22"/>
                <w:szCs w:val="24"/>
              </w:rPr>
            </w:pPr>
            <w:r w:rsidRPr="00741280">
              <w:rPr>
                <w:b/>
                <w:sz w:val="22"/>
                <w:szCs w:val="24"/>
              </w:rPr>
              <w:t>Количество на  1 ХЕ</w:t>
            </w:r>
          </w:p>
        </w:tc>
      </w:tr>
      <w:tr w:rsidR="00CD3D4A" w:rsidRPr="008F667E" w14:paraId="369C4A58" w14:textId="77777777" w:rsidTr="00D05A7F">
        <w:trPr>
          <w:trHeight w:val="172"/>
        </w:trPr>
        <w:tc>
          <w:tcPr>
            <w:tcW w:w="8647" w:type="dxa"/>
            <w:gridSpan w:val="3"/>
            <w:tcBorders>
              <w:top w:val="single" w:sz="4" w:space="0" w:color="000000"/>
              <w:left w:val="single" w:sz="4" w:space="0" w:color="000000"/>
              <w:bottom w:val="single" w:sz="4" w:space="0" w:color="000000"/>
              <w:right w:val="single" w:sz="4" w:space="0" w:color="000000"/>
            </w:tcBorders>
            <w:hideMark/>
          </w:tcPr>
          <w:p w14:paraId="593A8F67" w14:textId="77777777" w:rsidR="00CD3D4A" w:rsidRPr="00D305FA" w:rsidRDefault="00CD3D4A" w:rsidP="00D05A7F">
            <w:pPr>
              <w:widowControl w:val="0"/>
              <w:autoSpaceDE w:val="0"/>
              <w:autoSpaceDN w:val="0"/>
              <w:spacing w:line="240" w:lineRule="auto"/>
              <w:ind w:firstLine="0"/>
              <w:rPr>
                <w:b/>
                <w:sz w:val="22"/>
                <w:szCs w:val="24"/>
              </w:rPr>
            </w:pPr>
            <w:r w:rsidRPr="00D305FA">
              <w:rPr>
                <w:b/>
                <w:sz w:val="22"/>
                <w:szCs w:val="24"/>
              </w:rPr>
              <w:t>Хлеб и хлебобулочные изделия</w:t>
            </w:r>
            <w:r w:rsidRPr="00D305FA">
              <w:rPr>
                <w:b/>
                <w:sz w:val="22"/>
                <w:szCs w:val="24"/>
                <w:vertAlign w:val="superscript"/>
              </w:rPr>
              <w:t>1</w:t>
            </w:r>
          </w:p>
        </w:tc>
      </w:tr>
      <w:tr w:rsidR="00CD3D4A" w:rsidRPr="008F667E" w14:paraId="497E37F4"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24DCE95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кусок</w:t>
            </w:r>
          </w:p>
        </w:tc>
        <w:tc>
          <w:tcPr>
            <w:tcW w:w="2835" w:type="dxa"/>
            <w:tcBorders>
              <w:top w:val="single" w:sz="4" w:space="0" w:color="000000"/>
              <w:left w:val="single" w:sz="4" w:space="0" w:color="000000"/>
              <w:bottom w:val="single" w:sz="4" w:space="0" w:color="000000"/>
              <w:right w:val="single" w:sz="4" w:space="0" w:color="000000"/>
            </w:tcBorders>
            <w:hideMark/>
          </w:tcPr>
          <w:p w14:paraId="49F05A2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Белый хлеб</w:t>
            </w:r>
          </w:p>
        </w:tc>
        <w:tc>
          <w:tcPr>
            <w:tcW w:w="2977" w:type="dxa"/>
            <w:tcBorders>
              <w:top w:val="single" w:sz="4" w:space="0" w:color="000000"/>
              <w:left w:val="single" w:sz="4" w:space="0" w:color="000000"/>
              <w:bottom w:val="single" w:sz="4" w:space="0" w:color="000000"/>
              <w:right w:val="single" w:sz="4" w:space="0" w:color="000000"/>
            </w:tcBorders>
            <w:hideMark/>
          </w:tcPr>
          <w:p w14:paraId="24BEDF0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 г</w:t>
            </w:r>
          </w:p>
        </w:tc>
      </w:tr>
      <w:tr w:rsidR="00CD3D4A" w:rsidRPr="008F667E" w14:paraId="6E4F1BEC"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0A35588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кусок</w:t>
            </w:r>
          </w:p>
        </w:tc>
        <w:tc>
          <w:tcPr>
            <w:tcW w:w="2835" w:type="dxa"/>
            <w:tcBorders>
              <w:top w:val="single" w:sz="4" w:space="0" w:color="000000"/>
              <w:left w:val="single" w:sz="4" w:space="0" w:color="000000"/>
              <w:bottom w:val="single" w:sz="4" w:space="0" w:color="000000"/>
              <w:right w:val="single" w:sz="4" w:space="0" w:color="000000"/>
            </w:tcBorders>
            <w:hideMark/>
          </w:tcPr>
          <w:p w14:paraId="3B91A7B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Черный хлеб</w:t>
            </w:r>
          </w:p>
        </w:tc>
        <w:tc>
          <w:tcPr>
            <w:tcW w:w="2977" w:type="dxa"/>
            <w:tcBorders>
              <w:top w:val="single" w:sz="4" w:space="0" w:color="000000"/>
              <w:left w:val="single" w:sz="4" w:space="0" w:color="000000"/>
              <w:bottom w:val="single" w:sz="4" w:space="0" w:color="000000"/>
              <w:right w:val="single" w:sz="4" w:space="0" w:color="000000"/>
            </w:tcBorders>
            <w:hideMark/>
          </w:tcPr>
          <w:p w14:paraId="5DDC7A5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25 г</w:t>
            </w:r>
          </w:p>
        </w:tc>
      </w:tr>
      <w:tr w:rsidR="00CD3D4A" w:rsidRPr="008F667E" w14:paraId="3E1A4D74"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tcPr>
          <w:p w14:paraId="6BEF1A47"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4ED0053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Сухари</w:t>
            </w:r>
          </w:p>
        </w:tc>
        <w:tc>
          <w:tcPr>
            <w:tcW w:w="2977" w:type="dxa"/>
            <w:tcBorders>
              <w:top w:val="single" w:sz="4" w:space="0" w:color="000000"/>
              <w:left w:val="single" w:sz="4" w:space="0" w:color="000000"/>
              <w:bottom w:val="single" w:sz="4" w:space="0" w:color="000000"/>
              <w:right w:val="single" w:sz="4" w:space="0" w:color="000000"/>
            </w:tcBorders>
            <w:hideMark/>
          </w:tcPr>
          <w:p w14:paraId="1D64C65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27BD7E75"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tcPr>
          <w:p w14:paraId="121A1E0E"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0EFFBA6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Крекеры (сухое печенье)</w:t>
            </w:r>
          </w:p>
        </w:tc>
        <w:tc>
          <w:tcPr>
            <w:tcW w:w="2977" w:type="dxa"/>
            <w:tcBorders>
              <w:top w:val="single" w:sz="4" w:space="0" w:color="000000"/>
              <w:left w:val="single" w:sz="4" w:space="0" w:color="000000"/>
              <w:bottom w:val="single" w:sz="4" w:space="0" w:color="000000"/>
              <w:right w:val="single" w:sz="4" w:space="0" w:color="000000"/>
            </w:tcBorders>
            <w:hideMark/>
          </w:tcPr>
          <w:p w14:paraId="039FE269"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64334886"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2BA91DB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 ложка</w:t>
            </w:r>
          </w:p>
        </w:tc>
        <w:tc>
          <w:tcPr>
            <w:tcW w:w="2835" w:type="dxa"/>
            <w:tcBorders>
              <w:top w:val="single" w:sz="4" w:space="0" w:color="000000"/>
              <w:left w:val="single" w:sz="4" w:space="0" w:color="000000"/>
              <w:bottom w:val="single" w:sz="4" w:space="0" w:color="000000"/>
              <w:right w:val="single" w:sz="4" w:space="0" w:color="000000"/>
            </w:tcBorders>
            <w:hideMark/>
          </w:tcPr>
          <w:p w14:paraId="11E55C0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Панировочные сухари</w:t>
            </w:r>
          </w:p>
        </w:tc>
        <w:tc>
          <w:tcPr>
            <w:tcW w:w="2977" w:type="dxa"/>
            <w:tcBorders>
              <w:top w:val="single" w:sz="4" w:space="0" w:color="000000"/>
              <w:left w:val="single" w:sz="4" w:space="0" w:color="000000"/>
              <w:bottom w:val="single" w:sz="4" w:space="0" w:color="000000"/>
              <w:right w:val="single" w:sz="4" w:space="0" w:color="000000"/>
            </w:tcBorders>
            <w:hideMark/>
          </w:tcPr>
          <w:p w14:paraId="2707757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1DADD1C3" w14:textId="77777777" w:rsidTr="00D05A7F">
        <w:trPr>
          <w:trHeight w:val="368"/>
        </w:trPr>
        <w:tc>
          <w:tcPr>
            <w:tcW w:w="8647" w:type="dxa"/>
            <w:gridSpan w:val="3"/>
            <w:tcBorders>
              <w:top w:val="single" w:sz="4" w:space="0" w:color="000000"/>
              <w:left w:val="single" w:sz="4" w:space="0" w:color="000000"/>
              <w:bottom w:val="single" w:sz="4" w:space="0" w:color="000000"/>
              <w:right w:val="single" w:sz="4" w:space="0" w:color="000000"/>
            </w:tcBorders>
            <w:hideMark/>
          </w:tcPr>
          <w:p w14:paraId="1E723026" w14:textId="77777777" w:rsidR="00CD3D4A" w:rsidRPr="00741280" w:rsidRDefault="00CD3D4A" w:rsidP="00D05A7F">
            <w:pPr>
              <w:widowControl w:val="0"/>
              <w:autoSpaceDE w:val="0"/>
              <w:autoSpaceDN w:val="0"/>
              <w:spacing w:line="240" w:lineRule="auto"/>
              <w:ind w:firstLine="0"/>
              <w:jc w:val="left"/>
              <w:rPr>
                <w:sz w:val="22"/>
                <w:szCs w:val="24"/>
              </w:rPr>
            </w:pPr>
            <w:r w:rsidRPr="00741280">
              <w:rPr>
                <w:sz w:val="22"/>
                <w:szCs w:val="24"/>
                <w:vertAlign w:val="superscript"/>
              </w:rPr>
              <w:t>1</w:t>
            </w:r>
            <w:r w:rsidRPr="00741280">
              <w:rPr>
                <w:sz w:val="22"/>
                <w:szCs w:val="24"/>
              </w:rPr>
              <w:t xml:space="preserve"> Пельмени, блины, оладьи, пирожки, сырники, вареники, котлеты также содержат углеводы, но количество ХЕ зависит от размера и рецепта изделия.</w:t>
            </w:r>
          </w:p>
        </w:tc>
      </w:tr>
      <w:tr w:rsidR="00CD3D4A" w:rsidRPr="008F667E" w14:paraId="4391B98B" w14:textId="77777777" w:rsidTr="00D05A7F">
        <w:trPr>
          <w:trHeight w:val="170"/>
        </w:trPr>
        <w:tc>
          <w:tcPr>
            <w:tcW w:w="8647" w:type="dxa"/>
            <w:gridSpan w:val="3"/>
            <w:tcBorders>
              <w:top w:val="single" w:sz="4" w:space="0" w:color="000000"/>
              <w:left w:val="single" w:sz="4" w:space="0" w:color="000000"/>
              <w:bottom w:val="single" w:sz="4" w:space="0" w:color="000000"/>
              <w:right w:val="single" w:sz="4" w:space="0" w:color="000000"/>
            </w:tcBorders>
            <w:hideMark/>
          </w:tcPr>
          <w:p w14:paraId="3054E2E8" w14:textId="77777777" w:rsidR="00CD3D4A" w:rsidRPr="009A1113" w:rsidRDefault="00CD3D4A" w:rsidP="00D05A7F">
            <w:pPr>
              <w:widowControl w:val="0"/>
              <w:autoSpaceDE w:val="0"/>
              <w:autoSpaceDN w:val="0"/>
              <w:spacing w:line="240" w:lineRule="auto"/>
              <w:ind w:firstLine="0"/>
              <w:rPr>
                <w:b/>
                <w:sz w:val="22"/>
                <w:szCs w:val="24"/>
              </w:rPr>
            </w:pPr>
            <w:r w:rsidRPr="009A1113">
              <w:rPr>
                <w:b/>
                <w:sz w:val="22"/>
                <w:szCs w:val="24"/>
              </w:rPr>
              <w:t>Макаронные изделия</w:t>
            </w:r>
          </w:p>
        </w:tc>
      </w:tr>
      <w:tr w:rsidR="00CD3D4A" w:rsidRPr="008F667E" w14:paraId="64B01504" w14:textId="77777777" w:rsidTr="00D05A7F">
        <w:trPr>
          <w:trHeight w:val="368"/>
        </w:trPr>
        <w:tc>
          <w:tcPr>
            <w:tcW w:w="2835" w:type="dxa"/>
            <w:tcBorders>
              <w:top w:val="single" w:sz="4" w:space="0" w:color="000000"/>
              <w:left w:val="single" w:sz="4" w:space="0" w:color="000000"/>
              <w:bottom w:val="single" w:sz="4" w:space="0" w:color="000000"/>
              <w:right w:val="single" w:sz="4" w:space="0" w:color="000000"/>
            </w:tcBorders>
            <w:hideMark/>
          </w:tcPr>
          <w:p w14:paraId="4887EC7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 2 ст. ложки в зависимости от формы изделия</w:t>
            </w:r>
          </w:p>
        </w:tc>
        <w:tc>
          <w:tcPr>
            <w:tcW w:w="2835" w:type="dxa"/>
            <w:tcBorders>
              <w:top w:val="single" w:sz="4" w:space="0" w:color="000000"/>
              <w:left w:val="single" w:sz="4" w:space="0" w:color="000000"/>
              <w:bottom w:val="single" w:sz="4" w:space="0" w:color="000000"/>
              <w:right w:val="single" w:sz="4" w:space="0" w:color="000000"/>
            </w:tcBorders>
            <w:hideMark/>
          </w:tcPr>
          <w:p w14:paraId="2187DC2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Вермишель, лапша, рожки, макароны</w:t>
            </w:r>
            <w:r w:rsidRPr="00741280">
              <w:rPr>
                <w:sz w:val="22"/>
                <w:szCs w:val="24"/>
                <w:vertAlign w:val="superscript"/>
              </w:rPr>
              <w:t>2</w:t>
            </w:r>
          </w:p>
        </w:tc>
        <w:tc>
          <w:tcPr>
            <w:tcW w:w="2977" w:type="dxa"/>
            <w:tcBorders>
              <w:top w:val="single" w:sz="4" w:space="0" w:color="000000"/>
              <w:left w:val="single" w:sz="4" w:space="0" w:color="000000"/>
              <w:bottom w:val="single" w:sz="4" w:space="0" w:color="000000"/>
              <w:right w:val="single" w:sz="4" w:space="0" w:color="000000"/>
            </w:tcBorders>
            <w:hideMark/>
          </w:tcPr>
          <w:p w14:paraId="7415000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295235F3" w14:textId="77777777" w:rsidTr="00D05A7F">
        <w:trPr>
          <w:trHeight w:val="367"/>
        </w:trPr>
        <w:tc>
          <w:tcPr>
            <w:tcW w:w="8647" w:type="dxa"/>
            <w:gridSpan w:val="3"/>
            <w:tcBorders>
              <w:top w:val="single" w:sz="4" w:space="0" w:color="000000"/>
              <w:left w:val="single" w:sz="4" w:space="0" w:color="000000"/>
              <w:bottom w:val="single" w:sz="4" w:space="0" w:color="000000"/>
              <w:right w:val="single" w:sz="4" w:space="0" w:color="000000"/>
            </w:tcBorders>
            <w:hideMark/>
          </w:tcPr>
          <w:p w14:paraId="52232513" w14:textId="77777777" w:rsidR="00CD3D4A" w:rsidRPr="00741280" w:rsidRDefault="00CD3D4A" w:rsidP="00D05A7F">
            <w:pPr>
              <w:widowControl w:val="0"/>
              <w:autoSpaceDE w:val="0"/>
              <w:autoSpaceDN w:val="0"/>
              <w:spacing w:line="240" w:lineRule="auto"/>
              <w:ind w:firstLine="0"/>
              <w:jc w:val="left"/>
              <w:rPr>
                <w:sz w:val="22"/>
                <w:szCs w:val="24"/>
              </w:rPr>
            </w:pPr>
            <w:r w:rsidRPr="00741280">
              <w:rPr>
                <w:sz w:val="22"/>
                <w:szCs w:val="24"/>
                <w:vertAlign w:val="superscript"/>
              </w:rPr>
              <w:t>2</w:t>
            </w:r>
            <w:r w:rsidRPr="00741280">
              <w:rPr>
                <w:sz w:val="22"/>
                <w:szCs w:val="24"/>
              </w:rPr>
              <w:t xml:space="preserve"> </w:t>
            </w:r>
            <w:r>
              <w:rPr>
                <w:sz w:val="22"/>
                <w:szCs w:val="24"/>
              </w:rPr>
              <w:t>Несваренные</w:t>
            </w:r>
            <w:r w:rsidRPr="00741280">
              <w:rPr>
                <w:sz w:val="22"/>
                <w:szCs w:val="24"/>
              </w:rPr>
              <w:t>; в вареном виде 1 ХЕ содержится в 2 – 4 ст. ложках продукта (</w:t>
            </w:r>
            <w:r>
              <w:rPr>
                <w:sz w:val="22"/>
                <w:szCs w:val="24"/>
              </w:rPr>
              <w:t>40-</w:t>
            </w:r>
            <w:r w:rsidRPr="00741280">
              <w:rPr>
                <w:sz w:val="22"/>
                <w:szCs w:val="24"/>
              </w:rPr>
              <w:t>50 г), в зависимости от формы изделия.</w:t>
            </w:r>
          </w:p>
        </w:tc>
      </w:tr>
      <w:tr w:rsidR="00CD3D4A" w:rsidRPr="008F667E" w14:paraId="794E667B" w14:textId="77777777" w:rsidTr="00D05A7F">
        <w:trPr>
          <w:trHeight w:val="170"/>
        </w:trPr>
        <w:tc>
          <w:tcPr>
            <w:tcW w:w="8647" w:type="dxa"/>
            <w:gridSpan w:val="3"/>
            <w:tcBorders>
              <w:top w:val="single" w:sz="4" w:space="0" w:color="000000"/>
              <w:left w:val="single" w:sz="4" w:space="0" w:color="000000"/>
              <w:bottom w:val="single" w:sz="4" w:space="0" w:color="000000"/>
              <w:right w:val="single" w:sz="4" w:space="0" w:color="000000"/>
            </w:tcBorders>
            <w:hideMark/>
          </w:tcPr>
          <w:p w14:paraId="51EC8245" w14:textId="77777777" w:rsidR="00CD3D4A" w:rsidRPr="00741280" w:rsidRDefault="00CD3D4A" w:rsidP="00D05A7F">
            <w:pPr>
              <w:widowControl w:val="0"/>
              <w:autoSpaceDE w:val="0"/>
              <w:autoSpaceDN w:val="0"/>
              <w:spacing w:line="240" w:lineRule="auto"/>
              <w:ind w:firstLine="0"/>
              <w:rPr>
                <w:b/>
                <w:sz w:val="22"/>
                <w:szCs w:val="24"/>
              </w:rPr>
            </w:pPr>
            <w:r w:rsidRPr="00741280">
              <w:rPr>
                <w:b/>
                <w:sz w:val="22"/>
                <w:szCs w:val="24"/>
              </w:rPr>
              <w:t>Крупы, кукуруза, мука</w:t>
            </w:r>
          </w:p>
        </w:tc>
      </w:tr>
      <w:tr w:rsidR="00CD3D4A" w:rsidRPr="008F667E" w14:paraId="2E91B53A"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4FBE7F9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 ложка</w:t>
            </w:r>
          </w:p>
        </w:tc>
        <w:tc>
          <w:tcPr>
            <w:tcW w:w="2835" w:type="dxa"/>
            <w:tcBorders>
              <w:top w:val="single" w:sz="4" w:space="0" w:color="000000"/>
              <w:left w:val="single" w:sz="4" w:space="0" w:color="000000"/>
              <w:bottom w:val="single" w:sz="4" w:space="0" w:color="000000"/>
              <w:right w:val="single" w:sz="4" w:space="0" w:color="000000"/>
            </w:tcBorders>
            <w:hideMark/>
          </w:tcPr>
          <w:p w14:paraId="5A315D8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Крупа (любая)</w:t>
            </w:r>
            <w:r w:rsidRPr="00741280">
              <w:rPr>
                <w:sz w:val="22"/>
                <w:szCs w:val="24"/>
                <w:vertAlign w:val="superscript"/>
              </w:rPr>
              <w:t>3</w:t>
            </w:r>
          </w:p>
        </w:tc>
        <w:tc>
          <w:tcPr>
            <w:tcW w:w="2977" w:type="dxa"/>
            <w:tcBorders>
              <w:top w:val="single" w:sz="4" w:space="0" w:color="000000"/>
              <w:left w:val="single" w:sz="4" w:space="0" w:color="000000"/>
              <w:bottom w:val="single" w:sz="4" w:space="0" w:color="000000"/>
              <w:right w:val="single" w:sz="4" w:space="0" w:color="000000"/>
            </w:tcBorders>
            <w:hideMark/>
          </w:tcPr>
          <w:p w14:paraId="32DEF60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02E38A6B"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hideMark/>
          </w:tcPr>
          <w:p w14:paraId="26E2328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 початка, среднего</w:t>
            </w:r>
          </w:p>
        </w:tc>
        <w:tc>
          <w:tcPr>
            <w:tcW w:w="2835" w:type="dxa"/>
            <w:tcBorders>
              <w:top w:val="single" w:sz="4" w:space="0" w:color="000000"/>
              <w:left w:val="single" w:sz="4" w:space="0" w:color="000000"/>
              <w:bottom w:val="single" w:sz="4" w:space="0" w:color="000000"/>
              <w:right w:val="single" w:sz="4" w:space="0" w:color="000000"/>
            </w:tcBorders>
            <w:hideMark/>
          </w:tcPr>
          <w:p w14:paraId="4EB8872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Кукуруза</w:t>
            </w:r>
          </w:p>
        </w:tc>
        <w:tc>
          <w:tcPr>
            <w:tcW w:w="2977" w:type="dxa"/>
            <w:tcBorders>
              <w:top w:val="single" w:sz="4" w:space="0" w:color="000000"/>
              <w:left w:val="single" w:sz="4" w:space="0" w:color="000000"/>
              <w:bottom w:val="single" w:sz="4" w:space="0" w:color="000000"/>
              <w:right w:val="single" w:sz="4" w:space="0" w:color="000000"/>
            </w:tcBorders>
            <w:hideMark/>
          </w:tcPr>
          <w:p w14:paraId="1825F2E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100 г</w:t>
            </w:r>
          </w:p>
        </w:tc>
      </w:tr>
      <w:tr w:rsidR="00CD3D4A" w:rsidRPr="008F667E" w14:paraId="431DC9F6"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6E41D4D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3 ст. ложки</w:t>
            </w:r>
          </w:p>
        </w:tc>
        <w:tc>
          <w:tcPr>
            <w:tcW w:w="2835" w:type="dxa"/>
            <w:tcBorders>
              <w:top w:val="single" w:sz="4" w:space="0" w:color="000000"/>
              <w:left w:val="single" w:sz="4" w:space="0" w:color="000000"/>
              <w:bottom w:val="single" w:sz="4" w:space="0" w:color="000000"/>
              <w:right w:val="single" w:sz="4" w:space="0" w:color="000000"/>
            </w:tcBorders>
            <w:hideMark/>
          </w:tcPr>
          <w:p w14:paraId="6E8EBE6E" w14:textId="77777777" w:rsidR="00CD3D4A" w:rsidRPr="00741280" w:rsidRDefault="00CD3D4A" w:rsidP="00D05A7F">
            <w:pPr>
              <w:widowControl w:val="0"/>
              <w:autoSpaceDE w:val="0"/>
              <w:autoSpaceDN w:val="0"/>
              <w:spacing w:line="240" w:lineRule="auto"/>
              <w:ind w:firstLine="0"/>
              <w:jc w:val="left"/>
              <w:rPr>
                <w:sz w:val="22"/>
                <w:szCs w:val="24"/>
              </w:rPr>
            </w:pPr>
            <w:r w:rsidRPr="00741280">
              <w:rPr>
                <w:sz w:val="22"/>
                <w:szCs w:val="24"/>
              </w:rPr>
              <w:t>Кукуруза консервированная</w:t>
            </w:r>
            <w:r>
              <w:rPr>
                <w:sz w:val="22"/>
                <w:szCs w:val="24"/>
              </w:rPr>
              <w:t xml:space="preserve"> (без жидкости)</w:t>
            </w:r>
          </w:p>
        </w:tc>
        <w:tc>
          <w:tcPr>
            <w:tcW w:w="2977" w:type="dxa"/>
            <w:tcBorders>
              <w:top w:val="single" w:sz="4" w:space="0" w:color="000000"/>
              <w:left w:val="single" w:sz="4" w:space="0" w:color="000000"/>
              <w:bottom w:val="single" w:sz="4" w:space="0" w:color="000000"/>
              <w:right w:val="single" w:sz="4" w:space="0" w:color="000000"/>
            </w:tcBorders>
            <w:hideMark/>
          </w:tcPr>
          <w:p w14:paraId="752C64A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60 г</w:t>
            </w:r>
          </w:p>
        </w:tc>
      </w:tr>
      <w:tr w:rsidR="00CD3D4A" w:rsidRPr="008F667E" w14:paraId="463D7C53"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68D9A8D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4 ст. ложки</w:t>
            </w:r>
          </w:p>
        </w:tc>
        <w:tc>
          <w:tcPr>
            <w:tcW w:w="2835" w:type="dxa"/>
            <w:tcBorders>
              <w:top w:val="single" w:sz="4" w:space="0" w:color="000000"/>
              <w:left w:val="single" w:sz="4" w:space="0" w:color="000000"/>
              <w:bottom w:val="single" w:sz="4" w:space="0" w:color="000000"/>
              <w:right w:val="single" w:sz="4" w:space="0" w:color="000000"/>
            </w:tcBorders>
            <w:hideMark/>
          </w:tcPr>
          <w:p w14:paraId="0130704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Кукурузные хлопья</w:t>
            </w:r>
          </w:p>
        </w:tc>
        <w:tc>
          <w:tcPr>
            <w:tcW w:w="2977" w:type="dxa"/>
            <w:tcBorders>
              <w:top w:val="single" w:sz="4" w:space="0" w:color="000000"/>
              <w:left w:val="single" w:sz="4" w:space="0" w:color="000000"/>
              <w:bottom w:val="single" w:sz="4" w:space="0" w:color="000000"/>
              <w:right w:val="single" w:sz="4" w:space="0" w:color="000000"/>
            </w:tcBorders>
            <w:hideMark/>
          </w:tcPr>
          <w:p w14:paraId="3A50BBB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0F30A19F"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3FD7473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 ст. ложек</w:t>
            </w:r>
          </w:p>
        </w:tc>
        <w:tc>
          <w:tcPr>
            <w:tcW w:w="2835" w:type="dxa"/>
            <w:tcBorders>
              <w:top w:val="single" w:sz="4" w:space="0" w:color="000000"/>
              <w:left w:val="single" w:sz="4" w:space="0" w:color="000000"/>
              <w:bottom w:val="single" w:sz="4" w:space="0" w:color="000000"/>
              <w:right w:val="single" w:sz="4" w:space="0" w:color="000000"/>
            </w:tcBorders>
            <w:hideMark/>
          </w:tcPr>
          <w:p w14:paraId="40D47C6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Попкорн («воздушная» кукуруза)</w:t>
            </w:r>
          </w:p>
        </w:tc>
        <w:tc>
          <w:tcPr>
            <w:tcW w:w="2977" w:type="dxa"/>
            <w:tcBorders>
              <w:top w:val="single" w:sz="4" w:space="0" w:color="000000"/>
              <w:left w:val="single" w:sz="4" w:space="0" w:color="000000"/>
              <w:bottom w:val="single" w:sz="4" w:space="0" w:color="000000"/>
              <w:right w:val="single" w:sz="4" w:space="0" w:color="000000"/>
            </w:tcBorders>
            <w:hideMark/>
          </w:tcPr>
          <w:p w14:paraId="32B61AD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74138B63"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57B4F95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 ложка</w:t>
            </w:r>
          </w:p>
        </w:tc>
        <w:tc>
          <w:tcPr>
            <w:tcW w:w="2835" w:type="dxa"/>
            <w:tcBorders>
              <w:top w:val="single" w:sz="4" w:space="0" w:color="000000"/>
              <w:left w:val="single" w:sz="4" w:space="0" w:color="000000"/>
              <w:bottom w:val="single" w:sz="4" w:space="0" w:color="000000"/>
              <w:right w:val="single" w:sz="4" w:space="0" w:color="000000"/>
            </w:tcBorders>
            <w:hideMark/>
          </w:tcPr>
          <w:p w14:paraId="54CF9C9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Мука</w:t>
            </w:r>
          </w:p>
        </w:tc>
        <w:tc>
          <w:tcPr>
            <w:tcW w:w="2977" w:type="dxa"/>
            <w:tcBorders>
              <w:top w:val="single" w:sz="4" w:space="0" w:color="000000"/>
              <w:left w:val="single" w:sz="4" w:space="0" w:color="000000"/>
              <w:bottom w:val="single" w:sz="4" w:space="0" w:color="000000"/>
              <w:right w:val="single" w:sz="4" w:space="0" w:color="000000"/>
            </w:tcBorders>
            <w:hideMark/>
          </w:tcPr>
          <w:p w14:paraId="3BB6EF9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24443B58"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2CD752F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 ст. ложки</w:t>
            </w:r>
          </w:p>
        </w:tc>
        <w:tc>
          <w:tcPr>
            <w:tcW w:w="2835" w:type="dxa"/>
            <w:tcBorders>
              <w:top w:val="single" w:sz="4" w:space="0" w:color="000000"/>
              <w:left w:val="single" w:sz="4" w:space="0" w:color="000000"/>
              <w:bottom w:val="single" w:sz="4" w:space="0" w:color="000000"/>
              <w:right w:val="single" w:sz="4" w:space="0" w:color="000000"/>
            </w:tcBorders>
            <w:hideMark/>
          </w:tcPr>
          <w:p w14:paraId="5B97C83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Овсяные хлопья</w:t>
            </w:r>
          </w:p>
        </w:tc>
        <w:tc>
          <w:tcPr>
            <w:tcW w:w="2977" w:type="dxa"/>
            <w:tcBorders>
              <w:top w:val="single" w:sz="4" w:space="0" w:color="000000"/>
              <w:left w:val="single" w:sz="4" w:space="0" w:color="000000"/>
              <w:bottom w:val="single" w:sz="4" w:space="0" w:color="000000"/>
              <w:right w:val="single" w:sz="4" w:space="0" w:color="000000"/>
            </w:tcBorders>
            <w:hideMark/>
          </w:tcPr>
          <w:p w14:paraId="68E7EB8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2B277C44" w14:textId="77777777" w:rsidTr="00D05A7F">
        <w:trPr>
          <w:trHeight w:val="170"/>
        </w:trPr>
        <w:tc>
          <w:tcPr>
            <w:tcW w:w="8647" w:type="dxa"/>
            <w:gridSpan w:val="3"/>
            <w:tcBorders>
              <w:top w:val="single" w:sz="4" w:space="0" w:color="000000"/>
              <w:left w:val="single" w:sz="4" w:space="0" w:color="000000"/>
              <w:bottom w:val="single" w:sz="4" w:space="0" w:color="000000"/>
              <w:right w:val="single" w:sz="4" w:space="0" w:color="000000"/>
            </w:tcBorders>
            <w:hideMark/>
          </w:tcPr>
          <w:p w14:paraId="68A55E8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vertAlign w:val="superscript"/>
              </w:rPr>
              <w:t>3</w:t>
            </w:r>
            <w:r w:rsidRPr="00741280">
              <w:rPr>
                <w:sz w:val="22"/>
                <w:szCs w:val="24"/>
              </w:rPr>
              <w:t xml:space="preserve"> Сырая крупа; в вареном виде (каша) 1 ХЕ содержится в 2</w:t>
            </w:r>
            <w:r>
              <w:rPr>
                <w:sz w:val="22"/>
                <w:szCs w:val="24"/>
              </w:rPr>
              <w:t xml:space="preserve"> </w:t>
            </w:r>
            <w:r w:rsidRPr="00741280">
              <w:rPr>
                <w:sz w:val="22"/>
                <w:szCs w:val="24"/>
              </w:rPr>
              <w:t>ст. ложках с горкой (50 г).</w:t>
            </w:r>
          </w:p>
        </w:tc>
      </w:tr>
      <w:tr w:rsidR="00CD3D4A" w:rsidRPr="008F667E" w14:paraId="68C55878" w14:textId="77777777" w:rsidTr="00D05A7F">
        <w:trPr>
          <w:trHeight w:val="170"/>
        </w:trPr>
        <w:tc>
          <w:tcPr>
            <w:tcW w:w="8647" w:type="dxa"/>
            <w:gridSpan w:val="3"/>
            <w:tcBorders>
              <w:top w:val="single" w:sz="4" w:space="0" w:color="000000"/>
              <w:left w:val="single" w:sz="4" w:space="0" w:color="000000"/>
              <w:bottom w:val="single" w:sz="4" w:space="0" w:color="000000"/>
              <w:right w:val="single" w:sz="4" w:space="0" w:color="000000"/>
            </w:tcBorders>
            <w:hideMark/>
          </w:tcPr>
          <w:p w14:paraId="24D70AC8" w14:textId="77777777" w:rsidR="00CD3D4A" w:rsidRPr="00D305FA" w:rsidRDefault="00CD3D4A" w:rsidP="00D05A7F">
            <w:pPr>
              <w:widowControl w:val="0"/>
              <w:autoSpaceDE w:val="0"/>
              <w:autoSpaceDN w:val="0"/>
              <w:spacing w:line="240" w:lineRule="auto"/>
              <w:ind w:firstLine="0"/>
              <w:rPr>
                <w:b/>
                <w:sz w:val="22"/>
                <w:szCs w:val="24"/>
              </w:rPr>
            </w:pPr>
            <w:r w:rsidRPr="00D305FA">
              <w:rPr>
                <w:b/>
                <w:sz w:val="22"/>
                <w:szCs w:val="24"/>
              </w:rPr>
              <w:t>Картофель</w:t>
            </w:r>
          </w:p>
        </w:tc>
      </w:tr>
      <w:tr w:rsidR="00CD3D4A" w:rsidRPr="008F667E" w14:paraId="23CFBF40" w14:textId="77777777" w:rsidTr="00D05A7F">
        <w:trPr>
          <w:trHeight w:val="171"/>
        </w:trPr>
        <w:tc>
          <w:tcPr>
            <w:tcW w:w="2835" w:type="dxa"/>
            <w:tcBorders>
              <w:top w:val="single" w:sz="4" w:space="0" w:color="000000"/>
              <w:left w:val="single" w:sz="4" w:space="0" w:color="000000"/>
              <w:bottom w:val="single" w:sz="4" w:space="0" w:color="000000"/>
              <w:right w:val="single" w:sz="4" w:space="0" w:color="000000"/>
            </w:tcBorders>
            <w:hideMark/>
          </w:tcPr>
          <w:p w14:paraId="75DFEE2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средняя</w:t>
            </w:r>
          </w:p>
        </w:tc>
        <w:tc>
          <w:tcPr>
            <w:tcW w:w="2835" w:type="dxa"/>
            <w:tcBorders>
              <w:top w:val="single" w:sz="4" w:space="0" w:color="000000"/>
              <w:left w:val="single" w:sz="4" w:space="0" w:color="000000"/>
              <w:bottom w:val="single" w:sz="4" w:space="0" w:color="000000"/>
              <w:right w:val="single" w:sz="4" w:space="0" w:color="000000"/>
            </w:tcBorders>
            <w:hideMark/>
          </w:tcPr>
          <w:p w14:paraId="2AC1147B" w14:textId="77777777" w:rsidR="00CD3D4A" w:rsidRPr="00741280" w:rsidRDefault="00CD3D4A" w:rsidP="00D05A7F">
            <w:pPr>
              <w:widowControl w:val="0"/>
              <w:autoSpaceDE w:val="0"/>
              <w:autoSpaceDN w:val="0"/>
              <w:spacing w:line="240" w:lineRule="auto"/>
              <w:ind w:firstLine="0"/>
              <w:jc w:val="left"/>
              <w:rPr>
                <w:sz w:val="22"/>
                <w:szCs w:val="24"/>
              </w:rPr>
            </w:pPr>
            <w:r>
              <w:rPr>
                <w:sz w:val="22"/>
                <w:szCs w:val="24"/>
              </w:rPr>
              <w:t>К</w:t>
            </w:r>
            <w:r w:rsidRPr="00741280">
              <w:rPr>
                <w:sz w:val="22"/>
                <w:szCs w:val="24"/>
              </w:rPr>
              <w:t xml:space="preserve">артофель </w:t>
            </w:r>
            <w:r>
              <w:rPr>
                <w:sz w:val="22"/>
                <w:szCs w:val="24"/>
              </w:rPr>
              <w:t>с</w:t>
            </w:r>
            <w:r w:rsidRPr="00741280">
              <w:rPr>
                <w:sz w:val="22"/>
                <w:szCs w:val="24"/>
              </w:rPr>
              <w:t>ырой и вареный</w:t>
            </w:r>
            <w:r>
              <w:rPr>
                <w:sz w:val="22"/>
                <w:szCs w:val="24"/>
              </w:rPr>
              <w:t xml:space="preserve"> (без кожуры)</w:t>
            </w:r>
          </w:p>
        </w:tc>
        <w:tc>
          <w:tcPr>
            <w:tcW w:w="2977" w:type="dxa"/>
            <w:tcBorders>
              <w:top w:val="single" w:sz="4" w:space="0" w:color="000000"/>
              <w:left w:val="single" w:sz="4" w:space="0" w:color="000000"/>
              <w:bottom w:val="single" w:sz="4" w:space="0" w:color="000000"/>
              <w:right w:val="single" w:sz="4" w:space="0" w:color="000000"/>
            </w:tcBorders>
            <w:hideMark/>
          </w:tcPr>
          <w:p w14:paraId="4C3B8E5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65 г</w:t>
            </w:r>
          </w:p>
        </w:tc>
      </w:tr>
      <w:tr w:rsidR="00CD3D4A" w:rsidRPr="008F667E" w14:paraId="7E59BACF"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73E8BD7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 ст. ложки</w:t>
            </w:r>
          </w:p>
        </w:tc>
        <w:tc>
          <w:tcPr>
            <w:tcW w:w="2835" w:type="dxa"/>
            <w:tcBorders>
              <w:top w:val="single" w:sz="4" w:space="0" w:color="000000"/>
              <w:left w:val="single" w:sz="4" w:space="0" w:color="000000"/>
              <w:bottom w:val="single" w:sz="4" w:space="0" w:color="000000"/>
              <w:right w:val="single" w:sz="4" w:space="0" w:color="000000"/>
            </w:tcBorders>
            <w:hideMark/>
          </w:tcPr>
          <w:p w14:paraId="42B92F1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Картофельное пюре</w:t>
            </w:r>
          </w:p>
        </w:tc>
        <w:tc>
          <w:tcPr>
            <w:tcW w:w="2977" w:type="dxa"/>
            <w:tcBorders>
              <w:top w:val="single" w:sz="4" w:space="0" w:color="000000"/>
              <w:left w:val="single" w:sz="4" w:space="0" w:color="000000"/>
              <w:bottom w:val="single" w:sz="4" w:space="0" w:color="000000"/>
              <w:right w:val="single" w:sz="4" w:space="0" w:color="000000"/>
            </w:tcBorders>
            <w:hideMark/>
          </w:tcPr>
          <w:p w14:paraId="555022F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75 г</w:t>
            </w:r>
          </w:p>
        </w:tc>
      </w:tr>
      <w:tr w:rsidR="00CD3D4A" w:rsidRPr="008F667E" w14:paraId="51C51768"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5360A50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 ст. ложки</w:t>
            </w:r>
          </w:p>
        </w:tc>
        <w:tc>
          <w:tcPr>
            <w:tcW w:w="2835" w:type="dxa"/>
            <w:tcBorders>
              <w:top w:val="single" w:sz="4" w:space="0" w:color="000000"/>
              <w:left w:val="single" w:sz="4" w:space="0" w:color="000000"/>
              <w:bottom w:val="single" w:sz="4" w:space="0" w:color="000000"/>
              <w:right w:val="single" w:sz="4" w:space="0" w:color="000000"/>
            </w:tcBorders>
            <w:hideMark/>
          </w:tcPr>
          <w:p w14:paraId="3DA844A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Жареный картофель</w:t>
            </w:r>
          </w:p>
        </w:tc>
        <w:tc>
          <w:tcPr>
            <w:tcW w:w="2977" w:type="dxa"/>
            <w:tcBorders>
              <w:top w:val="single" w:sz="4" w:space="0" w:color="000000"/>
              <w:left w:val="single" w:sz="4" w:space="0" w:color="000000"/>
              <w:bottom w:val="single" w:sz="4" w:space="0" w:color="000000"/>
              <w:right w:val="single" w:sz="4" w:space="0" w:color="000000"/>
            </w:tcBorders>
            <w:hideMark/>
          </w:tcPr>
          <w:p w14:paraId="7B5D9FB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35</w:t>
            </w:r>
            <w:r>
              <w:rPr>
                <w:sz w:val="22"/>
                <w:szCs w:val="24"/>
              </w:rPr>
              <w:t>-45</w:t>
            </w:r>
            <w:r w:rsidRPr="00741280">
              <w:rPr>
                <w:sz w:val="22"/>
                <w:szCs w:val="24"/>
              </w:rPr>
              <w:t xml:space="preserve"> г</w:t>
            </w:r>
          </w:p>
        </w:tc>
      </w:tr>
      <w:tr w:rsidR="00CD3D4A" w:rsidRPr="008F667E" w14:paraId="0D9B6238"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111FC83A"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0B510B9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Сухой картофель (чипсы)</w:t>
            </w:r>
          </w:p>
        </w:tc>
        <w:tc>
          <w:tcPr>
            <w:tcW w:w="2977" w:type="dxa"/>
            <w:tcBorders>
              <w:top w:val="single" w:sz="4" w:space="0" w:color="000000"/>
              <w:left w:val="single" w:sz="4" w:space="0" w:color="000000"/>
              <w:bottom w:val="single" w:sz="4" w:space="0" w:color="000000"/>
              <w:right w:val="single" w:sz="4" w:space="0" w:color="000000"/>
            </w:tcBorders>
            <w:hideMark/>
          </w:tcPr>
          <w:p w14:paraId="3F35CA3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25 г</w:t>
            </w:r>
          </w:p>
        </w:tc>
      </w:tr>
      <w:tr w:rsidR="00CD3D4A" w:rsidRPr="008F667E" w14:paraId="1AE0F133" w14:textId="77777777" w:rsidTr="00D05A7F">
        <w:trPr>
          <w:trHeight w:val="170"/>
        </w:trPr>
        <w:tc>
          <w:tcPr>
            <w:tcW w:w="8647" w:type="dxa"/>
            <w:gridSpan w:val="3"/>
            <w:tcBorders>
              <w:top w:val="single" w:sz="4" w:space="0" w:color="000000"/>
              <w:left w:val="single" w:sz="4" w:space="0" w:color="000000"/>
              <w:bottom w:val="single" w:sz="4" w:space="0" w:color="000000"/>
              <w:right w:val="single" w:sz="4" w:space="0" w:color="000000"/>
            </w:tcBorders>
            <w:hideMark/>
          </w:tcPr>
          <w:p w14:paraId="1D13C7B3" w14:textId="77777777" w:rsidR="00CD3D4A" w:rsidRPr="00741280" w:rsidRDefault="00CD3D4A" w:rsidP="00D05A7F">
            <w:pPr>
              <w:widowControl w:val="0"/>
              <w:autoSpaceDE w:val="0"/>
              <w:autoSpaceDN w:val="0"/>
              <w:spacing w:line="240" w:lineRule="auto"/>
              <w:ind w:firstLine="0"/>
              <w:rPr>
                <w:b/>
                <w:sz w:val="22"/>
                <w:szCs w:val="24"/>
              </w:rPr>
            </w:pPr>
            <w:r w:rsidRPr="00741280">
              <w:rPr>
                <w:b/>
                <w:sz w:val="22"/>
                <w:szCs w:val="24"/>
              </w:rPr>
              <w:t>Молоко и жидкие молочные продукты</w:t>
            </w:r>
          </w:p>
        </w:tc>
      </w:tr>
      <w:tr w:rsidR="00CD3D4A" w:rsidRPr="008F667E" w14:paraId="028E1D2E"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4291FCD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стакан</w:t>
            </w:r>
          </w:p>
        </w:tc>
        <w:tc>
          <w:tcPr>
            <w:tcW w:w="2835" w:type="dxa"/>
            <w:tcBorders>
              <w:top w:val="single" w:sz="4" w:space="0" w:color="000000"/>
              <w:left w:val="single" w:sz="4" w:space="0" w:color="000000"/>
              <w:bottom w:val="single" w:sz="4" w:space="0" w:color="000000"/>
              <w:right w:val="single" w:sz="4" w:space="0" w:color="000000"/>
            </w:tcBorders>
            <w:hideMark/>
          </w:tcPr>
          <w:p w14:paraId="759D3FE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Молоко</w:t>
            </w:r>
          </w:p>
        </w:tc>
        <w:tc>
          <w:tcPr>
            <w:tcW w:w="2977" w:type="dxa"/>
            <w:tcBorders>
              <w:top w:val="single" w:sz="4" w:space="0" w:color="000000"/>
              <w:left w:val="single" w:sz="4" w:space="0" w:color="000000"/>
              <w:bottom w:val="single" w:sz="4" w:space="0" w:color="000000"/>
              <w:right w:val="single" w:sz="4" w:space="0" w:color="000000"/>
            </w:tcBorders>
            <w:hideMark/>
          </w:tcPr>
          <w:p w14:paraId="2CA9A0E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200 мл</w:t>
            </w:r>
          </w:p>
        </w:tc>
      </w:tr>
      <w:tr w:rsidR="00CD3D4A" w:rsidRPr="008F667E" w14:paraId="469F62B3"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tcPr>
          <w:p w14:paraId="210212B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стакан</w:t>
            </w:r>
          </w:p>
        </w:tc>
        <w:tc>
          <w:tcPr>
            <w:tcW w:w="2835" w:type="dxa"/>
            <w:tcBorders>
              <w:top w:val="single" w:sz="4" w:space="0" w:color="000000"/>
              <w:left w:val="single" w:sz="4" w:space="0" w:color="000000"/>
              <w:bottom w:val="single" w:sz="4" w:space="0" w:color="000000"/>
              <w:right w:val="single" w:sz="4" w:space="0" w:color="000000"/>
            </w:tcBorders>
          </w:tcPr>
          <w:p w14:paraId="67953912" w14:textId="77777777" w:rsidR="00CD3D4A" w:rsidRPr="00741280" w:rsidRDefault="00CD3D4A" w:rsidP="00D05A7F">
            <w:pPr>
              <w:widowControl w:val="0"/>
              <w:autoSpaceDE w:val="0"/>
              <w:autoSpaceDN w:val="0"/>
              <w:spacing w:line="240" w:lineRule="auto"/>
              <w:ind w:firstLine="0"/>
              <w:rPr>
                <w:sz w:val="22"/>
                <w:szCs w:val="24"/>
              </w:rPr>
            </w:pPr>
            <w:r>
              <w:rPr>
                <w:sz w:val="22"/>
                <w:szCs w:val="24"/>
              </w:rPr>
              <w:t>Ряженка</w:t>
            </w:r>
          </w:p>
        </w:tc>
        <w:tc>
          <w:tcPr>
            <w:tcW w:w="2977" w:type="dxa"/>
            <w:tcBorders>
              <w:top w:val="single" w:sz="4" w:space="0" w:color="000000"/>
              <w:left w:val="single" w:sz="4" w:space="0" w:color="000000"/>
              <w:bottom w:val="single" w:sz="4" w:space="0" w:color="000000"/>
              <w:right w:val="single" w:sz="4" w:space="0" w:color="000000"/>
            </w:tcBorders>
          </w:tcPr>
          <w:p w14:paraId="62BB4DA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250 мл</w:t>
            </w:r>
          </w:p>
        </w:tc>
      </w:tr>
      <w:tr w:rsidR="00CD3D4A" w:rsidRPr="008F667E" w14:paraId="3B2B9476"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6B9A551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стакан</w:t>
            </w:r>
          </w:p>
        </w:tc>
        <w:tc>
          <w:tcPr>
            <w:tcW w:w="2835" w:type="dxa"/>
            <w:tcBorders>
              <w:top w:val="single" w:sz="4" w:space="0" w:color="000000"/>
              <w:left w:val="single" w:sz="4" w:space="0" w:color="000000"/>
              <w:bottom w:val="single" w:sz="4" w:space="0" w:color="000000"/>
              <w:right w:val="single" w:sz="4" w:space="0" w:color="000000"/>
            </w:tcBorders>
            <w:hideMark/>
          </w:tcPr>
          <w:p w14:paraId="1ABFABC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Кефир</w:t>
            </w:r>
          </w:p>
        </w:tc>
        <w:tc>
          <w:tcPr>
            <w:tcW w:w="2977" w:type="dxa"/>
            <w:tcBorders>
              <w:top w:val="single" w:sz="4" w:space="0" w:color="000000"/>
              <w:left w:val="single" w:sz="4" w:space="0" w:color="000000"/>
              <w:bottom w:val="single" w:sz="4" w:space="0" w:color="000000"/>
              <w:right w:val="single" w:sz="4" w:space="0" w:color="000000"/>
            </w:tcBorders>
            <w:hideMark/>
          </w:tcPr>
          <w:p w14:paraId="462CAE6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250 мл</w:t>
            </w:r>
          </w:p>
        </w:tc>
      </w:tr>
      <w:tr w:rsidR="00CD3D4A" w:rsidRPr="008F667E" w14:paraId="7C18D701"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11EB540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стакан</w:t>
            </w:r>
          </w:p>
        </w:tc>
        <w:tc>
          <w:tcPr>
            <w:tcW w:w="2835" w:type="dxa"/>
            <w:tcBorders>
              <w:top w:val="single" w:sz="4" w:space="0" w:color="000000"/>
              <w:left w:val="single" w:sz="4" w:space="0" w:color="000000"/>
              <w:bottom w:val="single" w:sz="4" w:space="0" w:color="000000"/>
              <w:right w:val="single" w:sz="4" w:space="0" w:color="000000"/>
            </w:tcBorders>
            <w:hideMark/>
          </w:tcPr>
          <w:p w14:paraId="0C0440C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Сливки</w:t>
            </w:r>
          </w:p>
        </w:tc>
        <w:tc>
          <w:tcPr>
            <w:tcW w:w="2977" w:type="dxa"/>
            <w:tcBorders>
              <w:top w:val="single" w:sz="4" w:space="0" w:color="000000"/>
              <w:left w:val="single" w:sz="4" w:space="0" w:color="000000"/>
              <w:bottom w:val="single" w:sz="4" w:space="0" w:color="000000"/>
              <w:right w:val="single" w:sz="4" w:space="0" w:color="000000"/>
            </w:tcBorders>
            <w:hideMark/>
          </w:tcPr>
          <w:p w14:paraId="1A34F14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200 мл</w:t>
            </w:r>
          </w:p>
        </w:tc>
      </w:tr>
      <w:tr w:rsidR="00CD3D4A" w:rsidRPr="008F667E" w14:paraId="70AFEF9B"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tcPr>
          <w:p w14:paraId="5FFD33A1"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0FB2817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Йогурт натуральный</w:t>
            </w:r>
          </w:p>
        </w:tc>
        <w:tc>
          <w:tcPr>
            <w:tcW w:w="2977" w:type="dxa"/>
            <w:tcBorders>
              <w:top w:val="single" w:sz="4" w:space="0" w:color="000000"/>
              <w:left w:val="single" w:sz="4" w:space="0" w:color="000000"/>
              <w:bottom w:val="single" w:sz="4" w:space="0" w:color="000000"/>
              <w:right w:val="single" w:sz="4" w:space="0" w:color="000000"/>
            </w:tcBorders>
            <w:hideMark/>
          </w:tcPr>
          <w:p w14:paraId="4E1E04E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150-200 г</w:t>
            </w:r>
          </w:p>
        </w:tc>
      </w:tr>
      <w:tr w:rsidR="00CD3D4A" w:rsidRPr="008F667E" w14:paraId="04DA5F2B" w14:textId="77777777" w:rsidTr="00D05A7F">
        <w:trPr>
          <w:trHeight w:val="170"/>
        </w:trPr>
        <w:tc>
          <w:tcPr>
            <w:tcW w:w="8647" w:type="dxa"/>
            <w:gridSpan w:val="3"/>
            <w:tcBorders>
              <w:top w:val="single" w:sz="4" w:space="0" w:color="000000"/>
              <w:left w:val="single" w:sz="4" w:space="0" w:color="000000"/>
              <w:bottom w:val="single" w:sz="4" w:space="0" w:color="000000"/>
              <w:right w:val="single" w:sz="4" w:space="0" w:color="000000"/>
            </w:tcBorders>
            <w:hideMark/>
          </w:tcPr>
          <w:p w14:paraId="288802A6" w14:textId="77777777" w:rsidR="00CD3D4A" w:rsidRPr="00741280" w:rsidRDefault="00CD3D4A" w:rsidP="00D05A7F">
            <w:pPr>
              <w:widowControl w:val="0"/>
              <w:autoSpaceDE w:val="0"/>
              <w:autoSpaceDN w:val="0"/>
              <w:spacing w:line="240" w:lineRule="auto"/>
              <w:ind w:firstLine="0"/>
              <w:rPr>
                <w:b/>
                <w:sz w:val="22"/>
                <w:szCs w:val="24"/>
              </w:rPr>
            </w:pPr>
            <w:r w:rsidRPr="00741280">
              <w:rPr>
                <w:b/>
                <w:sz w:val="22"/>
                <w:szCs w:val="24"/>
              </w:rPr>
              <w:t>Фрукты и ягоды (с косточками и кожурой)</w:t>
            </w:r>
          </w:p>
        </w:tc>
      </w:tr>
      <w:tr w:rsidR="00CD3D4A" w:rsidRPr="008F667E" w14:paraId="4A9C7496"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hideMark/>
          </w:tcPr>
          <w:p w14:paraId="4881A55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2–3 штуки</w:t>
            </w:r>
          </w:p>
        </w:tc>
        <w:tc>
          <w:tcPr>
            <w:tcW w:w="2835" w:type="dxa"/>
            <w:tcBorders>
              <w:top w:val="single" w:sz="4" w:space="0" w:color="000000"/>
              <w:left w:val="single" w:sz="4" w:space="0" w:color="000000"/>
              <w:bottom w:val="single" w:sz="4" w:space="0" w:color="000000"/>
              <w:right w:val="single" w:sz="4" w:space="0" w:color="000000"/>
            </w:tcBorders>
            <w:hideMark/>
          </w:tcPr>
          <w:p w14:paraId="30B03D8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Абрикосы</w:t>
            </w:r>
          </w:p>
        </w:tc>
        <w:tc>
          <w:tcPr>
            <w:tcW w:w="2977" w:type="dxa"/>
            <w:tcBorders>
              <w:top w:val="single" w:sz="4" w:space="0" w:color="000000"/>
              <w:left w:val="single" w:sz="4" w:space="0" w:color="000000"/>
              <w:bottom w:val="single" w:sz="4" w:space="0" w:color="000000"/>
              <w:right w:val="single" w:sz="4" w:space="0" w:color="000000"/>
            </w:tcBorders>
            <w:hideMark/>
          </w:tcPr>
          <w:p w14:paraId="7435AF8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110 г</w:t>
            </w:r>
          </w:p>
        </w:tc>
      </w:tr>
      <w:tr w:rsidR="00CD3D4A" w:rsidRPr="008F667E" w14:paraId="0700C040"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6F31798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крупная</w:t>
            </w:r>
          </w:p>
        </w:tc>
        <w:tc>
          <w:tcPr>
            <w:tcW w:w="2835" w:type="dxa"/>
            <w:tcBorders>
              <w:top w:val="single" w:sz="4" w:space="0" w:color="000000"/>
              <w:left w:val="single" w:sz="4" w:space="0" w:color="000000"/>
              <w:bottom w:val="single" w:sz="4" w:space="0" w:color="000000"/>
              <w:right w:val="single" w:sz="4" w:space="0" w:color="000000"/>
            </w:tcBorders>
            <w:hideMark/>
          </w:tcPr>
          <w:p w14:paraId="5810247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Айва</w:t>
            </w:r>
          </w:p>
        </w:tc>
        <w:tc>
          <w:tcPr>
            <w:tcW w:w="2977" w:type="dxa"/>
            <w:tcBorders>
              <w:top w:val="single" w:sz="4" w:space="0" w:color="000000"/>
              <w:left w:val="single" w:sz="4" w:space="0" w:color="000000"/>
              <w:bottom w:val="single" w:sz="4" w:space="0" w:color="000000"/>
              <w:right w:val="single" w:sz="4" w:space="0" w:color="000000"/>
            </w:tcBorders>
            <w:hideMark/>
          </w:tcPr>
          <w:p w14:paraId="7E54670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140 г</w:t>
            </w:r>
          </w:p>
        </w:tc>
      </w:tr>
      <w:tr w:rsidR="00CD3D4A" w:rsidRPr="008F667E" w14:paraId="4D013C5E" w14:textId="77777777" w:rsidTr="00D05A7F">
        <w:trPr>
          <w:trHeight w:val="171"/>
        </w:trPr>
        <w:tc>
          <w:tcPr>
            <w:tcW w:w="2835" w:type="dxa"/>
            <w:tcBorders>
              <w:top w:val="single" w:sz="4" w:space="0" w:color="000000"/>
              <w:left w:val="single" w:sz="4" w:space="0" w:color="000000"/>
              <w:bottom w:val="single" w:sz="4" w:space="0" w:color="000000"/>
              <w:right w:val="single" w:sz="4" w:space="0" w:color="000000"/>
            </w:tcBorders>
            <w:hideMark/>
          </w:tcPr>
          <w:p w14:paraId="42DC08E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кусок (поперечный срез)</w:t>
            </w:r>
          </w:p>
        </w:tc>
        <w:tc>
          <w:tcPr>
            <w:tcW w:w="2835" w:type="dxa"/>
            <w:tcBorders>
              <w:top w:val="single" w:sz="4" w:space="0" w:color="000000"/>
              <w:left w:val="single" w:sz="4" w:space="0" w:color="000000"/>
              <w:bottom w:val="single" w:sz="4" w:space="0" w:color="000000"/>
              <w:right w:val="single" w:sz="4" w:space="0" w:color="000000"/>
            </w:tcBorders>
            <w:hideMark/>
          </w:tcPr>
          <w:p w14:paraId="0E4F5659"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Ананас</w:t>
            </w:r>
          </w:p>
        </w:tc>
        <w:tc>
          <w:tcPr>
            <w:tcW w:w="2977" w:type="dxa"/>
            <w:tcBorders>
              <w:top w:val="single" w:sz="4" w:space="0" w:color="000000"/>
              <w:left w:val="single" w:sz="4" w:space="0" w:color="000000"/>
              <w:bottom w:val="single" w:sz="4" w:space="0" w:color="000000"/>
              <w:right w:val="single" w:sz="4" w:space="0" w:color="000000"/>
            </w:tcBorders>
            <w:hideMark/>
          </w:tcPr>
          <w:p w14:paraId="14B05D8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140 г</w:t>
            </w:r>
          </w:p>
        </w:tc>
      </w:tr>
      <w:tr w:rsidR="00CD3D4A" w:rsidRPr="008F667E" w14:paraId="5AD43E82" w14:textId="77777777" w:rsidTr="00D05A7F">
        <w:trPr>
          <w:trHeight w:val="201"/>
        </w:trPr>
        <w:tc>
          <w:tcPr>
            <w:tcW w:w="2835" w:type="dxa"/>
            <w:tcBorders>
              <w:top w:val="single" w:sz="4" w:space="0" w:color="000000"/>
              <w:left w:val="single" w:sz="4" w:space="0" w:color="000000"/>
              <w:bottom w:val="single" w:sz="4" w:space="0" w:color="000000"/>
              <w:right w:val="single" w:sz="4" w:space="0" w:color="000000"/>
            </w:tcBorders>
            <w:hideMark/>
          </w:tcPr>
          <w:p w14:paraId="4375B5B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кусок</w:t>
            </w:r>
          </w:p>
        </w:tc>
        <w:tc>
          <w:tcPr>
            <w:tcW w:w="2835" w:type="dxa"/>
            <w:tcBorders>
              <w:top w:val="single" w:sz="4" w:space="0" w:color="000000"/>
              <w:left w:val="single" w:sz="4" w:space="0" w:color="000000"/>
              <w:bottom w:val="single" w:sz="4" w:space="0" w:color="000000"/>
              <w:right w:val="single" w:sz="4" w:space="0" w:color="000000"/>
            </w:tcBorders>
            <w:hideMark/>
          </w:tcPr>
          <w:p w14:paraId="15C8357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Арбуз</w:t>
            </w:r>
          </w:p>
        </w:tc>
        <w:tc>
          <w:tcPr>
            <w:tcW w:w="2977" w:type="dxa"/>
            <w:tcBorders>
              <w:top w:val="single" w:sz="4" w:space="0" w:color="000000"/>
              <w:left w:val="single" w:sz="4" w:space="0" w:color="000000"/>
              <w:bottom w:val="single" w:sz="4" w:space="0" w:color="000000"/>
              <w:right w:val="single" w:sz="4" w:space="0" w:color="000000"/>
            </w:tcBorders>
            <w:hideMark/>
          </w:tcPr>
          <w:p w14:paraId="3CB730B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270 г</w:t>
            </w:r>
          </w:p>
        </w:tc>
      </w:tr>
      <w:tr w:rsidR="00CD3D4A" w:rsidRPr="008F667E" w14:paraId="19F6EE9F"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1B6EE84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средний</w:t>
            </w:r>
          </w:p>
        </w:tc>
        <w:tc>
          <w:tcPr>
            <w:tcW w:w="2835" w:type="dxa"/>
            <w:tcBorders>
              <w:top w:val="single" w:sz="4" w:space="0" w:color="000000"/>
              <w:left w:val="single" w:sz="4" w:space="0" w:color="000000"/>
              <w:bottom w:val="single" w:sz="4" w:space="0" w:color="000000"/>
              <w:right w:val="single" w:sz="4" w:space="0" w:color="000000"/>
            </w:tcBorders>
            <w:hideMark/>
          </w:tcPr>
          <w:p w14:paraId="08D0D61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Апельсин</w:t>
            </w:r>
          </w:p>
        </w:tc>
        <w:tc>
          <w:tcPr>
            <w:tcW w:w="2977" w:type="dxa"/>
            <w:tcBorders>
              <w:top w:val="single" w:sz="4" w:space="0" w:color="000000"/>
              <w:left w:val="single" w:sz="4" w:space="0" w:color="000000"/>
              <w:bottom w:val="single" w:sz="4" w:space="0" w:color="000000"/>
              <w:right w:val="single" w:sz="4" w:space="0" w:color="000000"/>
            </w:tcBorders>
            <w:hideMark/>
          </w:tcPr>
          <w:p w14:paraId="4EB1E6F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150 г</w:t>
            </w:r>
          </w:p>
        </w:tc>
      </w:tr>
      <w:tr w:rsidR="00CD3D4A" w:rsidRPr="008F667E" w14:paraId="2BE94745"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312D0F8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½ штуки, среднего</w:t>
            </w:r>
          </w:p>
        </w:tc>
        <w:tc>
          <w:tcPr>
            <w:tcW w:w="2835" w:type="dxa"/>
            <w:tcBorders>
              <w:top w:val="single" w:sz="4" w:space="0" w:color="000000"/>
              <w:left w:val="single" w:sz="4" w:space="0" w:color="000000"/>
              <w:bottom w:val="single" w:sz="4" w:space="0" w:color="000000"/>
              <w:right w:val="single" w:sz="4" w:space="0" w:color="000000"/>
            </w:tcBorders>
            <w:hideMark/>
          </w:tcPr>
          <w:p w14:paraId="28B93F4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Банан</w:t>
            </w:r>
          </w:p>
        </w:tc>
        <w:tc>
          <w:tcPr>
            <w:tcW w:w="2977" w:type="dxa"/>
            <w:tcBorders>
              <w:top w:val="single" w:sz="4" w:space="0" w:color="000000"/>
              <w:left w:val="single" w:sz="4" w:space="0" w:color="000000"/>
              <w:bottom w:val="single" w:sz="4" w:space="0" w:color="000000"/>
              <w:right w:val="single" w:sz="4" w:space="0" w:color="000000"/>
            </w:tcBorders>
            <w:hideMark/>
          </w:tcPr>
          <w:p w14:paraId="65BD581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70 г</w:t>
            </w:r>
          </w:p>
        </w:tc>
      </w:tr>
      <w:tr w:rsidR="00CD3D4A" w:rsidRPr="008F667E" w14:paraId="333797A6"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2F5FDE89"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 ст. ложек</w:t>
            </w:r>
          </w:p>
        </w:tc>
        <w:tc>
          <w:tcPr>
            <w:tcW w:w="2835" w:type="dxa"/>
            <w:tcBorders>
              <w:top w:val="single" w:sz="4" w:space="0" w:color="000000"/>
              <w:left w:val="single" w:sz="4" w:space="0" w:color="000000"/>
              <w:bottom w:val="single" w:sz="4" w:space="0" w:color="000000"/>
              <w:right w:val="single" w:sz="4" w:space="0" w:color="000000"/>
            </w:tcBorders>
            <w:hideMark/>
          </w:tcPr>
          <w:p w14:paraId="0BE8F7A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Брусника</w:t>
            </w:r>
          </w:p>
        </w:tc>
        <w:tc>
          <w:tcPr>
            <w:tcW w:w="2977" w:type="dxa"/>
            <w:tcBorders>
              <w:top w:val="single" w:sz="4" w:space="0" w:color="000000"/>
              <w:left w:val="single" w:sz="4" w:space="0" w:color="000000"/>
              <w:bottom w:val="single" w:sz="4" w:space="0" w:color="000000"/>
              <w:right w:val="single" w:sz="4" w:space="0" w:color="000000"/>
            </w:tcBorders>
            <w:hideMark/>
          </w:tcPr>
          <w:p w14:paraId="037178E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140 г</w:t>
            </w:r>
          </w:p>
        </w:tc>
      </w:tr>
      <w:tr w:rsidR="00CD3D4A" w:rsidRPr="008F667E" w14:paraId="07916567"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76C1867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 штук, небольших</w:t>
            </w:r>
          </w:p>
        </w:tc>
        <w:tc>
          <w:tcPr>
            <w:tcW w:w="2835" w:type="dxa"/>
            <w:tcBorders>
              <w:top w:val="single" w:sz="4" w:space="0" w:color="000000"/>
              <w:left w:val="single" w:sz="4" w:space="0" w:color="000000"/>
              <w:bottom w:val="single" w:sz="4" w:space="0" w:color="000000"/>
              <w:right w:val="single" w:sz="4" w:space="0" w:color="000000"/>
            </w:tcBorders>
            <w:hideMark/>
          </w:tcPr>
          <w:p w14:paraId="7950177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Виноград</w:t>
            </w:r>
          </w:p>
        </w:tc>
        <w:tc>
          <w:tcPr>
            <w:tcW w:w="2977" w:type="dxa"/>
            <w:tcBorders>
              <w:top w:val="single" w:sz="4" w:space="0" w:color="000000"/>
              <w:left w:val="single" w:sz="4" w:space="0" w:color="000000"/>
              <w:bottom w:val="single" w:sz="4" w:space="0" w:color="000000"/>
              <w:right w:val="single" w:sz="4" w:space="0" w:color="000000"/>
            </w:tcBorders>
            <w:hideMark/>
          </w:tcPr>
          <w:p w14:paraId="10A0E58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70 г</w:t>
            </w:r>
          </w:p>
        </w:tc>
      </w:tr>
      <w:tr w:rsidR="00CD3D4A" w:rsidRPr="008F667E" w14:paraId="73C7AC90"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hideMark/>
          </w:tcPr>
          <w:p w14:paraId="6FEBC43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штук</w:t>
            </w:r>
          </w:p>
        </w:tc>
        <w:tc>
          <w:tcPr>
            <w:tcW w:w="2835" w:type="dxa"/>
            <w:tcBorders>
              <w:top w:val="single" w:sz="4" w:space="0" w:color="000000"/>
              <w:left w:val="single" w:sz="4" w:space="0" w:color="000000"/>
              <w:bottom w:val="single" w:sz="4" w:space="0" w:color="000000"/>
              <w:right w:val="single" w:sz="4" w:space="0" w:color="000000"/>
            </w:tcBorders>
            <w:hideMark/>
          </w:tcPr>
          <w:p w14:paraId="42D404E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Вишня</w:t>
            </w:r>
          </w:p>
        </w:tc>
        <w:tc>
          <w:tcPr>
            <w:tcW w:w="2977" w:type="dxa"/>
            <w:tcBorders>
              <w:top w:val="single" w:sz="4" w:space="0" w:color="000000"/>
              <w:left w:val="single" w:sz="4" w:space="0" w:color="000000"/>
              <w:bottom w:val="single" w:sz="4" w:space="0" w:color="000000"/>
              <w:right w:val="single" w:sz="4" w:space="0" w:color="000000"/>
            </w:tcBorders>
            <w:hideMark/>
          </w:tcPr>
          <w:p w14:paraId="5ACC899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90 г</w:t>
            </w:r>
          </w:p>
        </w:tc>
      </w:tr>
      <w:tr w:rsidR="00CD3D4A" w:rsidRPr="008F667E" w14:paraId="5D0CBA0F"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4E34056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средний</w:t>
            </w:r>
          </w:p>
        </w:tc>
        <w:tc>
          <w:tcPr>
            <w:tcW w:w="2835" w:type="dxa"/>
            <w:tcBorders>
              <w:top w:val="single" w:sz="4" w:space="0" w:color="000000"/>
              <w:left w:val="single" w:sz="4" w:space="0" w:color="000000"/>
              <w:bottom w:val="single" w:sz="4" w:space="0" w:color="000000"/>
              <w:right w:val="single" w:sz="4" w:space="0" w:color="000000"/>
            </w:tcBorders>
            <w:hideMark/>
          </w:tcPr>
          <w:p w14:paraId="3CC0FCD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Гранат</w:t>
            </w:r>
          </w:p>
        </w:tc>
        <w:tc>
          <w:tcPr>
            <w:tcW w:w="2977" w:type="dxa"/>
            <w:tcBorders>
              <w:top w:val="single" w:sz="4" w:space="0" w:color="000000"/>
              <w:left w:val="single" w:sz="4" w:space="0" w:color="000000"/>
              <w:bottom w:val="single" w:sz="4" w:space="0" w:color="000000"/>
              <w:right w:val="single" w:sz="4" w:space="0" w:color="000000"/>
            </w:tcBorders>
            <w:hideMark/>
          </w:tcPr>
          <w:p w14:paraId="52B0A09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170 г</w:t>
            </w:r>
          </w:p>
        </w:tc>
      </w:tr>
      <w:tr w:rsidR="00CD3D4A" w:rsidRPr="008F667E" w14:paraId="51530BC5"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4C4AB40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½ штуки, крупного</w:t>
            </w:r>
          </w:p>
        </w:tc>
        <w:tc>
          <w:tcPr>
            <w:tcW w:w="2835" w:type="dxa"/>
            <w:tcBorders>
              <w:top w:val="single" w:sz="4" w:space="0" w:color="000000"/>
              <w:left w:val="single" w:sz="4" w:space="0" w:color="000000"/>
              <w:bottom w:val="single" w:sz="4" w:space="0" w:color="000000"/>
              <w:right w:val="single" w:sz="4" w:space="0" w:color="000000"/>
            </w:tcBorders>
            <w:hideMark/>
          </w:tcPr>
          <w:p w14:paraId="68EA586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Грейпфрут</w:t>
            </w:r>
          </w:p>
        </w:tc>
        <w:tc>
          <w:tcPr>
            <w:tcW w:w="2977" w:type="dxa"/>
            <w:tcBorders>
              <w:top w:val="single" w:sz="4" w:space="0" w:color="000000"/>
              <w:left w:val="single" w:sz="4" w:space="0" w:color="000000"/>
              <w:bottom w:val="single" w:sz="4" w:space="0" w:color="000000"/>
              <w:right w:val="single" w:sz="4" w:space="0" w:color="000000"/>
            </w:tcBorders>
            <w:hideMark/>
          </w:tcPr>
          <w:p w14:paraId="014F113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170 г</w:t>
            </w:r>
          </w:p>
        </w:tc>
      </w:tr>
      <w:tr w:rsidR="00CD3D4A" w:rsidRPr="008F667E" w14:paraId="5C2B61C0"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79F75A4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маленькая</w:t>
            </w:r>
          </w:p>
        </w:tc>
        <w:tc>
          <w:tcPr>
            <w:tcW w:w="2835" w:type="dxa"/>
            <w:tcBorders>
              <w:top w:val="single" w:sz="4" w:space="0" w:color="000000"/>
              <w:left w:val="single" w:sz="4" w:space="0" w:color="000000"/>
              <w:bottom w:val="single" w:sz="4" w:space="0" w:color="000000"/>
              <w:right w:val="single" w:sz="4" w:space="0" w:color="000000"/>
            </w:tcBorders>
            <w:hideMark/>
          </w:tcPr>
          <w:p w14:paraId="214F800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Груша</w:t>
            </w:r>
          </w:p>
        </w:tc>
        <w:tc>
          <w:tcPr>
            <w:tcW w:w="2977" w:type="dxa"/>
            <w:tcBorders>
              <w:top w:val="single" w:sz="4" w:space="0" w:color="000000"/>
              <w:left w:val="single" w:sz="4" w:space="0" w:color="000000"/>
              <w:bottom w:val="single" w:sz="4" w:space="0" w:color="000000"/>
              <w:right w:val="single" w:sz="4" w:space="0" w:color="000000"/>
            </w:tcBorders>
            <w:hideMark/>
          </w:tcPr>
          <w:p w14:paraId="01EF80C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90 г</w:t>
            </w:r>
          </w:p>
        </w:tc>
      </w:tr>
      <w:tr w:rsidR="00CD3D4A" w:rsidRPr="008F667E" w14:paraId="3AD6B162"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0751E35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кусок</w:t>
            </w:r>
          </w:p>
        </w:tc>
        <w:tc>
          <w:tcPr>
            <w:tcW w:w="2835" w:type="dxa"/>
            <w:tcBorders>
              <w:top w:val="single" w:sz="4" w:space="0" w:color="000000"/>
              <w:left w:val="single" w:sz="4" w:space="0" w:color="000000"/>
              <w:bottom w:val="single" w:sz="4" w:space="0" w:color="000000"/>
              <w:right w:val="single" w:sz="4" w:space="0" w:color="000000"/>
            </w:tcBorders>
            <w:hideMark/>
          </w:tcPr>
          <w:p w14:paraId="6B8B29E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Дыня</w:t>
            </w:r>
          </w:p>
        </w:tc>
        <w:tc>
          <w:tcPr>
            <w:tcW w:w="2977" w:type="dxa"/>
            <w:tcBorders>
              <w:top w:val="single" w:sz="4" w:space="0" w:color="000000"/>
              <w:left w:val="single" w:sz="4" w:space="0" w:color="000000"/>
              <w:bottom w:val="single" w:sz="4" w:space="0" w:color="000000"/>
              <w:right w:val="single" w:sz="4" w:space="0" w:color="000000"/>
            </w:tcBorders>
            <w:hideMark/>
          </w:tcPr>
          <w:p w14:paraId="54D2ECE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100 г</w:t>
            </w:r>
          </w:p>
        </w:tc>
      </w:tr>
      <w:tr w:rsidR="00CD3D4A" w:rsidRPr="008F667E" w14:paraId="3BE0C807"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595FCC2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8 ст. ложек</w:t>
            </w:r>
          </w:p>
        </w:tc>
        <w:tc>
          <w:tcPr>
            <w:tcW w:w="2835" w:type="dxa"/>
            <w:tcBorders>
              <w:top w:val="single" w:sz="4" w:space="0" w:color="000000"/>
              <w:left w:val="single" w:sz="4" w:space="0" w:color="000000"/>
              <w:bottom w:val="single" w:sz="4" w:space="0" w:color="000000"/>
              <w:right w:val="single" w:sz="4" w:space="0" w:color="000000"/>
            </w:tcBorders>
            <w:hideMark/>
          </w:tcPr>
          <w:p w14:paraId="4B28B07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Ежевика</w:t>
            </w:r>
          </w:p>
        </w:tc>
        <w:tc>
          <w:tcPr>
            <w:tcW w:w="2977" w:type="dxa"/>
            <w:tcBorders>
              <w:top w:val="single" w:sz="4" w:space="0" w:color="000000"/>
              <w:left w:val="single" w:sz="4" w:space="0" w:color="000000"/>
              <w:bottom w:val="single" w:sz="4" w:space="0" w:color="000000"/>
              <w:right w:val="single" w:sz="4" w:space="0" w:color="000000"/>
            </w:tcBorders>
            <w:hideMark/>
          </w:tcPr>
          <w:p w14:paraId="7305AD9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140 г</w:t>
            </w:r>
          </w:p>
        </w:tc>
      </w:tr>
      <w:tr w:rsidR="00CD3D4A" w:rsidRPr="008F667E" w14:paraId="6B626969"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3966967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w:t>
            </w:r>
          </w:p>
        </w:tc>
        <w:tc>
          <w:tcPr>
            <w:tcW w:w="2835" w:type="dxa"/>
            <w:tcBorders>
              <w:top w:val="single" w:sz="4" w:space="0" w:color="000000"/>
              <w:left w:val="single" w:sz="4" w:space="0" w:color="000000"/>
              <w:bottom w:val="single" w:sz="4" w:space="0" w:color="000000"/>
              <w:right w:val="single" w:sz="4" w:space="0" w:color="000000"/>
            </w:tcBorders>
            <w:hideMark/>
          </w:tcPr>
          <w:p w14:paraId="2FA7894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Инжир</w:t>
            </w:r>
          </w:p>
        </w:tc>
        <w:tc>
          <w:tcPr>
            <w:tcW w:w="2977" w:type="dxa"/>
            <w:tcBorders>
              <w:top w:val="single" w:sz="4" w:space="0" w:color="000000"/>
              <w:left w:val="single" w:sz="4" w:space="0" w:color="000000"/>
              <w:bottom w:val="single" w:sz="4" w:space="0" w:color="000000"/>
              <w:right w:val="single" w:sz="4" w:space="0" w:color="000000"/>
            </w:tcBorders>
            <w:hideMark/>
          </w:tcPr>
          <w:p w14:paraId="494B5E0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80 г</w:t>
            </w:r>
          </w:p>
        </w:tc>
      </w:tr>
      <w:tr w:rsidR="00CD3D4A" w:rsidRPr="008F667E" w14:paraId="312D7708" w14:textId="77777777" w:rsidTr="00D05A7F">
        <w:trPr>
          <w:trHeight w:val="171"/>
        </w:trPr>
        <w:tc>
          <w:tcPr>
            <w:tcW w:w="2835" w:type="dxa"/>
            <w:tcBorders>
              <w:top w:val="single" w:sz="4" w:space="0" w:color="000000"/>
              <w:left w:val="single" w:sz="4" w:space="0" w:color="000000"/>
              <w:bottom w:val="single" w:sz="4" w:space="0" w:color="000000"/>
              <w:right w:val="single" w:sz="4" w:space="0" w:color="000000"/>
            </w:tcBorders>
            <w:hideMark/>
          </w:tcPr>
          <w:p w14:paraId="3972D68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lastRenderedPageBreak/>
              <w:t>1 штука, крупный</w:t>
            </w:r>
          </w:p>
        </w:tc>
        <w:tc>
          <w:tcPr>
            <w:tcW w:w="2835" w:type="dxa"/>
            <w:tcBorders>
              <w:top w:val="single" w:sz="4" w:space="0" w:color="000000"/>
              <w:left w:val="single" w:sz="4" w:space="0" w:color="000000"/>
              <w:bottom w:val="single" w:sz="4" w:space="0" w:color="000000"/>
              <w:right w:val="single" w:sz="4" w:space="0" w:color="000000"/>
            </w:tcBorders>
            <w:hideMark/>
          </w:tcPr>
          <w:p w14:paraId="059DF7B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Киви</w:t>
            </w:r>
          </w:p>
        </w:tc>
        <w:tc>
          <w:tcPr>
            <w:tcW w:w="2977" w:type="dxa"/>
            <w:tcBorders>
              <w:top w:val="single" w:sz="4" w:space="0" w:color="000000"/>
              <w:left w:val="single" w:sz="4" w:space="0" w:color="000000"/>
              <w:bottom w:val="single" w:sz="4" w:space="0" w:color="000000"/>
              <w:right w:val="single" w:sz="4" w:space="0" w:color="000000"/>
            </w:tcBorders>
            <w:hideMark/>
          </w:tcPr>
          <w:p w14:paraId="1834805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110 г</w:t>
            </w:r>
          </w:p>
        </w:tc>
      </w:tr>
      <w:tr w:rsidR="00CD3D4A" w:rsidRPr="008F667E" w14:paraId="33AA9C16"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383C426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 штук, средних</w:t>
            </w:r>
          </w:p>
        </w:tc>
        <w:tc>
          <w:tcPr>
            <w:tcW w:w="2835" w:type="dxa"/>
            <w:tcBorders>
              <w:top w:val="single" w:sz="4" w:space="0" w:color="000000"/>
              <w:left w:val="single" w:sz="4" w:space="0" w:color="000000"/>
              <w:bottom w:val="single" w:sz="4" w:space="0" w:color="000000"/>
              <w:right w:val="single" w:sz="4" w:space="0" w:color="000000"/>
            </w:tcBorders>
            <w:hideMark/>
          </w:tcPr>
          <w:p w14:paraId="7ACD253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Клубника</w:t>
            </w:r>
          </w:p>
        </w:tc>
        <w:tc>
          <w:tcPr>
            <w:tcW w:w="2977" w:type="dxa"/>
            <w:tcBorders>
              <w:top w:val="single" w:sz="4" w:space="0" w:color="000000"/>
              <w:left w:val="single" w:sz="4" w:space="0" w:color="000000"/>
              <w:bottom w:val="single" w:sz="4" w:space="0" w:color="000000"/>
              <w:right w:val="single" w:sz="4" w:space="0" w:color="000000"/>
            </w:tcBorders>
            <w:hideMark/>
          </w:tcPr>
          <w:p w14:paraId="2B1A869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160 г</w:t>
            </w:r>
          </w:p>
        </w:tc>
      </w:tr>
      <w:tr w:rsidR="00CD3D4A" w:rsidRPr="008F667E" w14:paraId="436EBA46"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3332BF2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6 ст. ложек</w:t>
            </w:r>
          </w:p>
        </w:tc>
        <w:tc>
          <w:tcPr>
            <w:tcW w:w="2835" w:type="dxa"/>
            <w:tcBorders>
              <w:top w:val="single" w:sz="4" w:space="0" w:color="000000"/>
              <w:left w:val="single" w:sz="4" w:space="0" w:color="000000"/>
              <w:bottom w:val="single" w:sz="4" w:space="0" w:color="000000"/>
              <w:right w:val="single" w:sz="4" w:space="0" w:color="000000"/>
            </w:tcBorders>
            <w:hideMark/>
          </w:tcPr>
          <w:p w14:paraId="3CDCEA4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Крыжовник</w:t>
            </w:r>
          </w:p>
        </w:tc>
        <w:tc>
          <w:tcPr>
            <w:tcW w:w="2977" w:type="dxa"/>
            <w:tcBorders>
              <w:top w:val="single" w:sz="4" w:space="0" w:color="000000"/>
              <w:left w:val="single" w:sz="4" w:space="0" w:color="000000"/>
              <w:bottom w:val="single" w:sz="4" w:space="0" w:color="000000"/>
              <w:right w:val="single" w:sz="4" w:space="0" w:color="000000"/>
            </w:tcBorders>
            <w:hideMark/>
          </w:tcPr>
          <w:p w14:paraId="02138F5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120 г</w:t>
            </w:r>
          </w:p>
        </w:tc>
      </w:tr>
      <w:tr w:rsidR="00CD3D4A" w:rsidRPr="008F667E" w14:paraId="7F8DE975" w14:textId="77777777" w:rsidTr="00D05A7F">
        <w:trPr>
          <w:trHeight w:val="170"/>
        </w:trPr>
        <w:tc>
          <w:tcPr>
            <w:tcW w:w="2835" w:type="dxa"/>
            <w:tcBorders>
              <w:top w:val="single" w:sz="4" w:space="0" w:color="000000"/>
              <w:left w:val="single" w:sz="4" w:space="0" w:color="000000"/>
              <w:bottom w:val="single" w:sz="4" w:space="0" w:color="000000"/>
              <w:right w:val="single" w:sz="4" w:space="0" w:color="000000"/>
            </w:tcBorders>
            <w:hideMark/>
          </w:tcPr>
          <w:p w14:paraId="09ECD5B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8 ст. ложек</w:t>
            </w:r>
          </w:p>
        </w:tc>
        <w:tc>
          <w:tcPr>
            <w:tcW w:w="2835" w:type="dxa"/>
            <w:tcBorders>
              <w:top w:val="single" w:sz="4" w:space="0" w:color="000000"/>
              <w:left w:val="single" w:sz="4" w:space="0" w:color="000000"/>
              <w:bottom w:val="single" w:sz="4" w:space="0" w:color="000000"/>
              <w:right w:val="single" w:sz="4" w:space="0" w:color="000000"/>
            </w:tcBorders>
            <w:hideMark/>
          </w:tcPr>
          <w:p w14:paraId="5DCFA67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Малина</w:t>
            </w:r>
          </w:p>
        </w:tc>
        <w:tc>
          <w:tcPr>
            <w:tcW w:w="2977" w:type="dxa"/>
            <w:tcBorders>
              <w:top w:val="single" w:sz="4" w:space="0" w:color="000000"/>
              <w:left w:val="single" w:sz="4" w:space="0" w:color="000000"/>
              <w:bottom w:val="single" w:sz="4" w:space="0" w:color="000000"/>
              <w:right w:val="single" w:sz="4" w:space="0" w:color="000000"/>
            </w:tcBorders>
            <w:hideMark/>
          </w:tcPr>
          <w:p w14:paraId="023327E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160 г</w:t>
            </w:r>
          </w:p>
        </w:tc>
      </w:tr>
      <w:tr w:rsidR="00CD3D4A" w:rsidRPr="008F667E" w14:paraId="4733D0FE"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hideMark/>
          </w:tcPr>
          <w:p w14:paraId="02421DF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½ штуки, небольшого</w:t>
            </w:r>
          </w:p>
        </w:tc>
        <w:tc>
          <w:tcPr>
            <w:tcW w:w="2835" w:type="dxa"/>
            <w:tcBorders>
              <w:top w:val="single" w:sz="4" w:space="0" w:color="000000"/>
              <w:left w:val="single" w:sz="4" w:space="0" w:color="000000"/>
              <w:bottom w:val="single" w:sz="4" w:space="0" w:color="000000"/>
              <w:right w:val="single" w:sz="4" w:space="0" w:color="000000"/>
            </w:tcBorders>
            <w:hideMark/>
          </w:tcPr>
          <w:p w14:paraId="3D84BC9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Манго</w:t>
            </w:r>
          </w:p>
        </w:tc>
        <w:tc>
          <w:tcPr>
            <w:tcW w:w="2977" w:type="dxa"/>
            <w:tcBorders>
              <w:top w:val="single" w:sz="4" w:space="0" w:color="000000"/>
              <w:left w:val="single" w:sz="4" w:space="0" w:color="000000"/>
              <w:bottom w:val="single" w:sz="4" w:space="0" w:color="000000"/>
              <w:right w:val="single" w:sz="4" w:space="0" w:color="000000"/>
            </w:tcBorders>
            <w:hideMark/>
          </w:tcPr>
          <w:p w14:paraId="2843AC4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110 г</w:t>
            </w:r>
          </w:p>
        </w:tc>
      </w:tr>
      <w:tr w:rsidR="00CD3D4A" w:rsidRPr="008F667E" w14:paraId="46E1A41A"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29E56D8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 штуки, средних</w:t>
            </w:r>
          </w:p>
        </w:tc>
        <w:tc>
          <w:tcPr>
            <w:tcW w:w="2835" w:type="dxa"/>
            <w:tcBorders>
              <w:top w:val="single" w:sz="4" w:space="0" w:color="000000"/>
              <w:left w:val="single" w:sz="4" w:space="0" w:color="000000"/>
              <w:bottom w:val="single" w:sz="4" w:space="0" w:color="000000"/>
              <w:right w:val="single" w:sz="4" w:space="0" w:color="000000"/>
            </w:tcBorders>
          </w:tcPr>
          <w:p w14:paraId="61A791E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Мандарины</w:t>
            </w:r>
          </w:p>
        </w:tc>
        <w:tc>
          <w:tcPr>
            <w:tcW w:w="2977" w:type="dxa"/>
            <w:tcBorders>
              <w:top w:val="single" w:sz="4" w:space="0" w:color="000000"/>
              <w:left w:val="single" w:sz="4" w:space="0" w:color="000000"/>
              <w:bottom w:val="single" w:sz="4" w:space="0" w:color="000000"/>
              <w:right w:val="single" w:sz="4" w:space="0" w:color="000000"/>
            </w:tcBorders>
          </w:tcPr>
          <w:p w14:paraId="7496590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150 г</w:t>
            </w:r>
          </w:p>
        </w:tc>
      </w:tr>
      <w:tr w:rsidR="00CD3D4A" w:rsidRPr="008F667E" w14:paraId="0BA8A9B5"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5961556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средний</w:t>
            </w:r>
          </w:p>
        </w:tc>
        <w:tc>
          <w:tcPr>
            <w:tcW w:w="2835" w:type="dxa"/>
            <w:tcBorders>
              <w:top w:val="single" w:sz="4" w:space="0" w:color="000000"/>
              <w:left w:val="single" w:sz="4" w:space="0" w:color="000000"/>
              <w:bottom w:val="single" w:sz="4" w:space="0" w:color="000000"/>
              <w:right w:val="single" w:sz="4" w:space="0" w:color="000000"/>
            </w:tcBorders>
          </w:tcPr>
          <w:p w14:paraId="0615659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Персик</w:t>
            </w:r>
          </w:p>
        </w:tc>
        <w:tc>
          <w:tcPr>
            <w:tcW w:w="2977" w:type="dxa"/>
            <w:tcBorders>
              <w:top w:val="single" w:sz="4" w:space="0" w:color="000000"/>
              <w:left w:val="single" w:sz="4" w:space="0" w:color="000000"/>
              <w:bottom w:val="single" w:sz="4" w:space="0" w:color="000000"/>
              <w:right w:val="single" w:sz="4" w:space="0" w:color="000000"/>
            </w:tcBorders>
          </w:tcPr>
          <w:p w14:paraId="7DE66B2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120 г</w:t>
            </w:r>
          </w:p>
        </w:tc>
      </w:tr>
      <w:tr w:rsidR="00CD3D4A" w:rsidRPr="008F667E" w14:paraId="42D6733E"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60833AA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3 штуки, небольших</w:t>
            </w:r>
          </w:p>
        </w:tc>
        <w:tc>
          <w:tcPr>
            <w:tcW w:w="2835" w:type="dxa"/>
            <w:tcBorders>
              <w:top w:val="single" w:sz="4" w:space="0" w:color="000000"/>
              <w:left w:val="single" w:sz="4" w:space="0" w:color="000000"/>
              <w:bottom w:val="single" w:sz="4" w:space="0" w:color="000000"/>
              <w:right w:val="single" w:sz="4" w:space="0" w:color="000000"/>
            </w:tcBorders>
          </w:tcPr>
          <w:p w14:paraId="256CFCF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Сливы</w:t>
            </w:r>
          </w:p>
        </w:tc>
        <w:tc>
          <w:tcPr>
            <w:tcW w:w="2977" w:type="dxa"/>
            <w:tcBorders>
              <w:top w:val="single" w:sz="4" w:space="0" w:color="000000"/>
              <w:left w:val="single" w:sz="4" w:space="0" w:color="000000"/>
              <w:bottom w:val="single" w:sz="4" w:space="0" w:color="000000"/>
              <w:right w:val="single" w:sz="4" w:space="0" w:color="000000"/>
            </w:tcBorders>
          </w:tcPr>
          <w:p w14:paraId="61317EB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90 г</w:t>
            </w:r>
          </w:p>
        </w:tc>
      </w:tr>
      <w:tr w:rsidR="00CD3D4A" w:rsidRPr="008F667E" w14:paraId="35839CC9"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380FDFA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 ст. ложек</w:t>
            </w:r>
          </w:p>
        </w:tc>
        <w:tc>
          <w:tcPr>
            <w:tcW w:w="2835" w:type="dxa"/>
            <w:tcBorders>
              <w:top w:val="single" w:sz="4" w:space="0" w:color="000000"/>
              <w:left w:val="single" w:sz="4" w:space="0" w:color="000000"/>
              <w:bottom w:val="single" w:sz="4" w:space="0" w:color="000000"/>
              <w:right w:val="single" w:sz="4" w:space="0" w:color="000000"/>
            </w:tcBorders>
          </w:tcPr>
          <w:p w14:paraId="5404B4A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Смородина</w:t>
            </w:r>
          </w:p>
        </w:tc>
        <w:tc>
          <w:tcPr>
            <w:tcW w:w="2977" w:type="dxa"/>
            <w:tcBorders>
              <w:top w:val="single" w:sz="4" w:space="0" w:color="000000"/>
              <w:left w:val="single" w:sz="4" w:space="0" w:color="000000"/>
              <w:bottom w:val="single" w:sz="4" w:space="0" w:color="000000"/>
              <w:right w:val="single" w:sz="4" w:space="0" w:color="000000"/>
            </w:tcBorders>
          </w:tcPr>
          <w:p w14:paraId="53927AF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120 г</w:t>
            </w:r>
          </w:p>
        </w:tc>
      </w:tr>
      <w:tr w:rsidR="00CD3D4A" w:rsidRPr="008F667E" w14:paraId="32D2CF1B"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1522A31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средний</w:t>
            </w:r>
          </w:p>
        </w:tc>
        <w:tc>
          <w:tcPr>
            <w:tcW w:w="2835" w:type="dxa"/>
            <w:tcBorders>
              <w:top w:val="single" w:sz="4" w:space="0" w:color="000000"/>
              <w:left w:val="single" w:sz="4" w:space="0" w:color="000000"/>
              <w:bottom w:val="single" w:sz="4" w:space="0" w:color="000000"/>
              <w:right w:val="single" w:sz="4" w:space="0" w:color="000000"/>
            </w:tcBorders>
          </w:tcPr>
          <w:p w14:paraId="6CD660B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Финик</w:t>
            </w:r>
            <w:r>
              <w:rPr>
                <w:sz w:val="22"/>
                <w:szCs w:val="24"/>
              </w:rPr>
              <w:t xml:space="preserve"> (сушеный)</w:t>
            </w:r>
          </w:p>
        </w:tc>
        <w:tc>
          <w:tcPr>
            <w:tcW w:w="2977" w:type="dxa"/>
            <w:tcBorders>
              <w:top w:val="single" w:sz="4" w:space="0" w:color="000000"/>
              <w:left w:val="single" w:sz="4" w:space="0" w:color="000000"/>
              <w:bottom w:val="single" w:sz="4" w:space="0" w:color="000000"/>
              <w:right w:val="single" w:sz="4" w:space="0" w:color="000000"/>
            </w:tcBorders>
          </w:tcPr>
          <w:p w14:paraId="77487C3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 г</w:t>
            </w:r>
          </w:p>
        </w:tc>
      </w:tr>
      <w:tr w:rsidR="00CD3D4A" w:rsidRPr="008F667E" w14:paraId="711C88F1"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5C60196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 штуки, средней</w:t>
            </w:r>
          </w:p>
        </w:tc>
        <w:tc>
          <w:tcPr>
            <w:tcW w:w="2835" w:type="dxa"/>
            <w:tcBorders>
              <w:top w:val="single" w:sz="4" w:space="0" w:color="000000"/>
              <w:left w:val="single" w:sz="4" w:space="0" w:color="000000"/>
              <w:bottom w:val="single" w:sz="4" w:space="0" w:color="000000"/>
              <w:right w:val="single" w:sz="4" w:space="0" w:color="000000"/>
            </w:tcBorders>
          </w:tcPr>
          <w:p w14:paraId="6DBB28A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Хурма</w:t>
            </w:r>
          </w:p>
        </w:tc>
        <w:tc>
          <w:tcPr>
            <w:tcW w:w="2977" w:type="dxa"/>
            <w:tcBorders>
              <w:top w:val="single" w:sz="4" w:space="0" w:color="000000"/>
              <w:left w:val="single" w:sz="4" w:space="0" w:color="000000"/>
              <w:bottom w:val="single" w:sz="4" w:space="0" w:color="000000"/>
              <w:right w:val="single" w:sz="4" w:space="0" w:color="000000"/>
            </w:tcBorders>
          </w:tcPr>
          <w:p w14:paraId="4014981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70 г</w:t>
            </w:r>
          </w:p>
        </w:tc>
      </w:tr>
      <w:tr w:rsidR="00CD3D4A" w:rsidRPr="008F667E" w14:paraId="503AB946"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6EBE81C8" w14:textId="77777777" w:rsidR="00CD3D4A" w:rsidRPr="00741280" w:rsidRDefault="00CD3D4A" w:rsidP="00D05A7F">
            <w:pPr>
              <w:widowControl w:val="0"/>
              <w:autoSpaceDE w:val="0"/>
              <w:autoSpaceDN w:val="0"/>
              <w:spacing w:line="240" w:lineRule="auto"/>
              <w:ind w:firstLine="0"/>
              <w:rPr>
                <w:sz w:val="22"/>
                <w:szCs w:val="24"/>
              </w:rPr>
            </w:pPr>
            <w:r>
              <w:rPr>
                <w:sz w:val="22"/>
                <w:szCs w:val="24"/>
              </w:rPr>
              <w:t>12 штук</w:t>
            </w:r>
          </w:p>
        </w:tc>
        <w:tc>
          <w:tcPr>
            <w:tcW w:w="2835" w:type="dxa"/>
            <w:tcBorders>
              <w:top w:val="single" w:sz="4" w:space="0" w:color="000000"/>
              <w:left w:val="single" w:sz="4" w:space="0" w:color="000000"/>
              <w:bottom w:val="single" w:sz="4" w:space="0" w:color="000000"/>
              <w:right w:val="single" w:sz="4" w:space="0" w:color="000000"/>
            </w:tcBorders>
          </w:tcPr>
          <w:p w14:paraId="1D85B5CB" w14:textId="77777777" w:rsidR="00CD3D4A" w:rsidRPr="00EB779C" w:rsidRDefault="00CD3D4A" w:rsidP="00D05A7F">
            <w:pPr>
              <w:widowControl w:val="0"/>
              <w:autoSpaceDE w:val="0"/>
              <w:autoSpaceDN w:val="0"/>
              <w:spacing w:line="240" w:lineRule="auto"/>
              <w:ind w:firstLine="0"/>
              <w:rPr>
                <w:sz w:val="22"/>
                <w:szCs w:val="24"/>
              </w:rPr>
            </w:pPr>
            <w:r>
              <w:rPr>
                <w:sz w:val="22"/>
                <w:szCs w:val="24"/>
              </w:rPr>
              <w:t>Черешня</w:t>
            </w:r>
          </w:p>
        </w:tc>
        <w:tc>
          <w:tcPr>
            <w:tcW w:w="2977" w:type="dxa"/>
            <w:tcBorders>
              <w:top w:val="single" w:sz="4" w:space="0" w:color="000000"/>
              <w:left w:val="single" w:sz="4" w:space="0" w:color="000000"/>
              <w:bottom w:val="single" w:sz="4" w:space="0" w:color="000000"/>
              <w:right w:val="single" w:sz="4" w:space="0" w:color="000000"/>
            </w:tcBorders>
          </w:tcPr>
          <w:p w14:paraId="2D9BE206" w14:textId="77777777" w:rsidR="00CD3D4A" w:rsidRPr="00741280" w:rsidRDefault="00CD3D4A" w:rsidP="00D05A7F">
            <w:pPr>
              <w:widowControl w:val="0"/>
              <w:autoSpaceDE w:val="0"/>
              <w:autoSpaceDN w:val="0"/>
              <w:spacing w:line="240" w:lineRule="auto"/>
              <w:ind w:firstLine="0"/>
              <w:rPr>
                <w:sz w:val="22"/>
                <w:szCs w:val="24"/>
              </w:rPr>
            </w:pPr>
            <w:r>
              <w:rPr>
                <w:sz w:val="22"/>
                <w:szCs w:val="24"/>
              </w:rPr>
              <w:t>90 г</w:t>
            </w:r>
          </w:p>
        </w:tc>
      </w:tr>
      <w:tr w:rsidR="00CD3D4A" w:rsidRPr="008F667E" w14:paraId="38A8AB88"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77E29C00"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 ст. ложек</w:t>
            </w:r>
          </w:p>
        </w:tc>
        <w:tc>
          <w:tcPr>
            <w:tcW w:w="2835" w:type="dxa"/>
            <w:tcBorders>
              <w:top w:val="single" w:sz="4" w:space="0" w:color="000000"/>
              <w:left w:val="single" w:sz="4" w:space="0" w:color="000000"/>
              <w:bottom w:val="single" w:sz="4" w:space="0" w:color="000000"/>
              <w:right w:val="single" w:sz="4" w:space="0" w:color="000000"/>
            </w:tcBorders>
          </w:tcPr>
          <w:p w14:paraId="4B87A99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Черника</w:t>
            </w:r>
          </w:p>
        </w:tc>
        <w:tc>
          <w:tcPr>
            <w:tcW w:w="2977" w:type="dxa"/>
            <w:tcBorders>
              <w:top w:val="single" w:sz="4" w:space="0" w:color="000000"/>
              <w:left w:val="single" w:sz="4" w:space="0" w:color="000000"/>
              <w:bottom w:val="single" w:sz="4" w:space="0" w:color="000000"/>
              <w:right w:val="single" w:sz="4" w:space="0" w:color="000000"/>
            </w:tcBorders>
          </w:tcPr>
          <w:p w14:paraId="2E817D1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90 г</w:t>
            </w:r>
          </w:p>
        </w:tc>
      </w:tr>
      <w:tr w:rsidR="00CD3D4A" w:rsidRPr="008F667E" w14:paraId="5B2AD3FE"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39C9418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маленькое</w:t>
            </w:r>
          </w:p>
        </w:tc>
        <w:tc>
          <w:tcPr>
            <w:tcW w:w="2835" w:type="dxa"/>
            <w:tcBorders>
              <w:top w:val="single" w:sz="4" w:space="0" w:color="000000"/>
              <w:left w:val="single" w:sz="4" w:space="0" w:color="000000"/>
              <w:bottom w:val="single" w:sz="4" w:space="0" w:color="000000"/>
              <w:right w:val="single" w:sz="4" w:space="0" w:color="000000"/>
            </w:tcBorders>
          </w:tcPr>
          <w:p w14:paraId="78E35F3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Яблоко</w:t>
            </w:r>
          </w:p>
        </w:tc>
        <w:tc>
          <w:tcPr>
            <w:tcW w:w="2977" w:type="dxa"/>
            <w:tcBorders>
              <w:top w:val="single" w:sz="4" w:space="0" w:color="000000"/>
              <w:left w:val="single" w:sz="4" w:space="0" w:color="000000"/>
              <w:bottom w:val="single" w:sz="4" w:space="0" w:color="000000"/>
              <w:right w:val="single" w:sz="4" w:space="0" w:color="000000"/>
            </w:tcBorders>
          </w:tcPr>
          <w:p w14:paraId="45C96B6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90 г</w:t>
            </w:r>
          </w:p>
        </w:tc>
      </w:tr>
      <w:tr w:rsidR="00CD3D4A" w:rsidRPr="008F667E" w14:paraId="3539F452"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1513953D"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 стакана</w:t>
            </w:r>
          </w:p>
        </w:tc>
        <w:tc>
          <w:tcPr>
            <w:tcW w:w="2835" w:type="dxa"/>
            <w:tcBorders>
              <w:top w:val="single" w:sz="4" w:space="0" w:color="000000"/>
              <w:left w:val="single" w:sz="4" w:space="0" w:color="000000"/>
              <w:bottom w:val="single" w:sz="4" w:space="0" w:color="000000"/>
              <w:right w:val="single" w:sz="4" w:space="0" w:color="000000"/>
            </w:tcBorders>
          </w:tcPr>
          <w:p w14:paraId="2B50F01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Фруктовый сок</w:t>
            </w:r>
          </w:p>
        </w:tc>
        <w:tc>
          <w:tcPr>
            <w:tcW w:w="2977" w:type="dxa"/>
            <w:tcBorders>
              <w:top w:val="single" w:sz="4" w:space="0" w:color="000000"/>
              <w:left w:val="single" w:sz="4" w:space="0" w:color="000000"/>
              <w:bottom w:val="single" w:sz="4" w:space="0" w:color="000000"/>
              <w:right w:val="single" w:sz="4" w:space="0" w:color="000000"/>
            </w:tcBorders>
          </w:tcPr>
          <w:p w14:paraId="5B17A5A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100 мл</w:t>
            </w:r>
          </w:p>
        </w:tc>
      </w:tr>
      <w:tr w:rsidR="00CD3D4A" w:rsidRPr="008F667E" w14:paraId="72312E8D"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0B5EB7AC"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tcPr>
          <w:p w14:paraId="4BB8F8B5"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Сухофрукты</w:t>
            </w:r>
          </w:p>
        </w:tc>
        <w:tc>
          <w:tcPr>
            <w:tcW w:w="2977" w:type="dxa"/>
            <w:tcBorders>
              <w:top w:val="single" w:sz="4" w:space="0" w:color="000000"/>
              <w:left w:val="single" w:sz="4" w:space="0" w:color="000000"/>
              <w:bottom w:val="single" w:sz="4" w:space="0" w:color="000000"/>
              <w:right w:val="single" w:sz="4" w:space="0" w:color="000000"/>
            </w:tcBorders>
          </w:tcPr>
          <w:p w14:paraId="122A0C9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 г</w:t>
            </w:r>
          </w:p>
        </w:tc>
      </w:tr>
      <w:tr w:rsidR="00CD3D4A" w:rsidRPr="008F667E" w14:paraId="520D5622" w14:textId="77777777" w:rsidTr="00D05A7F">
        <w:trPr>
          <w:trHeight w:val="172"/>
        </w:trPr>
        <w:tc>
          <w:tcPr>
            <w:tcW w:w="8647" w:type="dxa"/>
            <w:gridSpan w:val="3"/>
            <w:tcBorders>
              <w:top w:val="single" w:sz="4" w:space="0" w:color="000000"/>
              <w:left w:val="single" w:sz="4" w:space="0" w:color="000000"/>
              <w:bottom w:val="single" w:sz="4" w:space="0" w:color="000000"/>
              <w:right w:val="single" w:sz="4" w:space="0" w:color="000000"/>
            </w:tcBorders>
          </w:tcPr>
          <w:p w14:paraId="63D3DE8B" w14:textId="77777777" w:rsidR="00CD3D4A" w:rsidRPr="00741280" w:rsidRDefault="00CD3D4A" w:rsidP="00D05A7F">
            <w:pPr>
              <w:widowControl w:val="0"/>
              <w:autoSpaceDE w:val="0"/>
              <w:autoSpaceDN w:val="0"/>
              <w:spacing w:line="240" w:lineRule="auto"/>
              <w:ind w:firstLine="0"/>
              <w:rPr>
                <w:b/>
                <w:sz w:val="22"/>
                <w:szCs w:val="24"/>
              </w:rPr>
            </w:pPr>
            <w:r w:rsidRPr="00741280">
              <w:rPr>
                <w:b/>
                <w:sz w:val="22"/>
                <w:szCs w:val="24"/>
              </w:rPr>
              <w:t>Овощи, бобовые, орехи</w:t>
            </w:r>
            <w:r>
              <w:rPr>
                <w:b/>
                <w:sz w:val="22"/>
                <w:szCs w:val="24"/>
              </w:rPr>
              <w:t>, семечки</w:t>
            </w:r>
          </w:p>
        </w:tc>
      </w:tr>
      <w:tr w:rsidR="00CD3D4A" w:rsidRPr="008F667E" w14:paraId="5EF8F3C3"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64AE35C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3 штуки, средних</w:t>
            </w:r>
          </w:p>
        </w:tc>
        <w:tc>
          <w:tcPr>
            <w:tcW w:w="2835" w:type="dxa"/>
            <w:tcBorders>
              <w:top w:val="single" w:sz="4" w:space="0" w:color="000000"/>
              <w:left w:val="single" w:sz="4" w:space="0" w:color="000000"/>
              <w:bottom w:val="single" w:sz="4" w:space="0" w:color="000000"/>
              <w:right w:val="single" w:sz="4" w:space="0" w:color="000000"/>
            </w:tcBorders>
          </w:tcPr>
          <w:p w14:paraId="0A532FC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Морковь</w:t>
            </w:r>
          </w:p>
        </w:tc>
        <w:tc>
          <w:tcPr>
            <w:tcW w:w="2977" w:type="dxa"/>
            <w:tcBorders>
              <w:top w:val="single" w:sz="4" w:space="0" w:color="000000"/>
              <w:left w:val="single" w:sz="4" w:space="0" w:color="000000"/>
              <w:bottom w:val="single" w:sz="4" w:space="0" w:color="000000"/>
              <w:right w:val="single" w:sz="4" w:space="0" w:color="000000"/>
            </w:tcBorders>
          </w:tcPr>
          <w:p w14:paraId="345C962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200 г</w:t>
            </w:r>
          </w:p>
        </w:tc>
      </w:tr>
      <w:tr w:rsidR="00CD3D4A" w:rsidRPr="008F667E" w14:paraId="4C30E9A8"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0FAC766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штука, средняя</w:t>
            </w:r>
          </w:p>
        </w:tc>
        <w:tc>
          <w:tcPr>
            <w:tcW w:w="2835" w:type="dxa"/>
            <w:tcBorders>
              <w:top w:val="single" w:sz="4" w:space="0" w:color="000000"/>
              <w:left w:val="single" w:sz="4" w:space="0" w:color="000000"/>
              <w:bottom w:val="single" w:sz="4" w:space="0" w:color="000000"/>
              <w:right w:val="single" w:sz="4" w:space="0" w:color="000000"/>
            </w:tcBorders>
          </w:tcPr>
          <w:p w14:paraId="66462859"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Свекла</w:t>
            </w:r>
          </w:p>
        </w:tc>
        <w:tc>
          <w:tcPr>
            <w:tcW w:w="2977" w:type="dxa"/>
            <w:tcBorders>
              <w:top w:val="single" w:sz="4" w:space="0" w:color="000000"/>
              <w:left w:val="single" w:sz="4" w:space="0" w:color="000000"/>
              <w:bottom w:val="single" w:sz="4" w:space="0" w:color="000000"/>
              <w:right w:val="single" w:sz="4" w:space="0" w:color="000000"/>
            </w:tcBorders>
          </w:tcPr>
          <w:p w14:paraId="2C86D89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150 г</w:t>
            </w:r>
          </w:p>
        </w:tc>
      </w:tr>
      <w:tr w:rsidR="00CD3D4A" w:rsidRPr="008F667E" w14:paraId="5433F03A"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0B80BE15" w14:textId="77777777" w:rsidR="00CD3D4A" w:rsidRPr="00741280" w:rsidRDefault="00CD3D4A" w:rsidP="00D05A7F">
            <w:pPr>
              <w:widowControl w:val="0"/>
              <w:autoSpaceDE w:val="0"/>
              <w:autoSpaceDN w:val="0"/>
              <w:spacing w:line="240" w:lineRule="auto"/>
              <w:ind w:firstLine="0"/>
              <w:rPr>
                <w:sz w:val="22"/>
                <w:szCs w:val="24"/>
              </w:rPr>
            </w:pPr>
            <w:r>
              <w:rPr>
                <w:sz w:val="22"/>
                <w:szCs w:val="24"/>
              </w:rPr>
              <w:t>7 ст. ложек</w:t>
            </w:r>
          </w:p>
        </w:tc>
        <w:tc>
          <w:tcPr>
            <w:tcW w:w="2835" w:type="dxa"/>
            <w:tcBorders>
              <w:top w:val="single" w:sz="4" w:space="0" w:color="000000"/>
              <w:left w:val="single" w:sz="4" w:space="0" w:color="000000"/>
              <w:bottom w:val="single" w:sz="4" w:space="0" w:color="000000"/>
              <w:right w:val="single" w:sz="4" w:space="0" w:color="000000"/>
            </w:tcBorders>
          </w:tcPr>
          <w:p w14:paraId="6508DC41" w14:textId="77777777" w:rsidR="00CD3D4A" w:rsidRPr="00741280" w:rsidRDefault="00CD3D4A" w:rsidP="00D05A7F">
            <w:pPr>
              <w:widowControl w:val="0"/>
              <w:autoSpaceDE w:val="0"/>
              <w:autoSpaceDN w:val="0"/>
              <w:spacing w:line="240" w:lineRule="auto"/>
              <w:ind w:firstLine="0"/>
              <w:rPr>
                <w:sz w:val="22"/>
                <w:szCs w:val="24"/>
              </w:rPr>
            </w:pPr>
            <w:r>
              <w:rPr>
                <w:sz w:val="22"/>
                <w:szCs w:val="24"/>
              </w:rPr>
              <w:t>Арахис</w:t>
            </w:r>
          </w:p>
        </w:tc>
        <w:tc>
          <w:tcPr>
            <w:tcW w:w="2977" w:type="dxa"/>
            <w:tcBorders>
              <w:top w:val="single" w:sz="4" w:space="0" w:color="000000"/>
              <w:left w:val="single" w:sz="4" w:space="0" w:color="000000"/>
              <w:bottom w:val="single" w:sz="4" w:space="0" w:color="000000"/>
              <w:right w:val="single" w:sz="4" w:space="0" w:color="000000"/>
            </w:tcBorders>
          </w:tcPr>
          <w:p w14:paraId="1FF6A566" w14:textId="77777777" w:rsidR="00CD3D4A" w:rsidRPr="00741280" w:rsidRDefault="00CD3D4A" w:rsidP="00D05A7F">
            <w:pPr>
              <w:widowControl w:val="0"/>
              <w:autoSpaceDE w:val="0"/>
              <w:autoSpaceDN w:val="0"/>
              <w:spacing w:line="240" w:lineRule="auto"/>
              <w:ind w:firstLine="0"/>
              <w:rPr>
                <w:sz w:val="22"/>
                <w:szCs w:val="24"/>
              </w:rPr>
            </w:pPr>
            <w:r>
              <w:rPr>
                <w:sz w:val="22"/>
                <w:szCs w:val="24"/>
              </w:rPr>
              <w:t>100 г</w:t>
            </w:r>
          </w:p>
        </w:tc>
      </w:tr>
      <w:tr w:rsidR="00CD3D4A" w:rsidRPr="008F667E" w14:paraId="66E93C03"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6793C76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 ложка, сухих</w:t>
            </w:r>
          </w:p>
        </w:tc>
        <w:tc>
          <w:tcPr>
            <w:tcW w:w="2835" w:type="dxa"/>
            <w:tcBorders>
              <w:top w:val="single" w:sz="4" w:space="0" w:color="000000"/>
              <w:left w:val="single" w:sz="4" w:space="0" w:color="000000"/>
              <w:bottom w:val="single" w:sz="4" w:space="0" w:color="000000"/>
              <w:right w:val="single" w:sz="4" w:space="0" w:color="000000"/>
            </w:tcBorders>
          </w:tcPr>
          <w:p w14:paraId="2B5658B8"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Бобы</w:t>
            </w:r>
          </w:p>
        </w:tc>
        <w:tc>
          <w:tcPr>
            <w:tcW w:w="2977" w:type="dxa"/>
            <w:tcBorders>
              <w:top w:val="single" w:sz="4" w:space="0" w:color="000000"/>
              <w:left w:val="single" w:sz="4" w:space="0" w:color="000000"/>
              <w:bottom w:val="single" w:sz="4" w:space="0" w:color="000000"/>
              <w:right w:val="single" w:sz="4" w:space="0" w:color="000000"/>
            </w:tcBorders>
          </w:tcPr>
          <w:p w14:paraId="2A96668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 г</w:t>
            </w:r>
          </w:p>
        </w:tc>
      </w:tr>
      <w:tr w:rsidR="00CD3D4A" w:rsidRPr="008F667E" w14:paraId="2C7637AE"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1CB0248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7 ст. ложек, свежего</w:t>
            </w:r>
          </w:p>
        </w:tc>
        <w:tc>
          <w:tcPr>
            <w:tcW w:w="2835" w:type="dxa"/>
            <w:tcBorders>
              <w:top w:val="single" w:sz="4" w:space="0" w:color="000000"/>
              <w:left w:val="single" w:sz="4" w:space="0" w:color="000000"/>
              <w:bottom w:val="single" w:sz="4" w:space="0" w:color="000000"/>
              <w:right w:val="single" w:sz="4" w:space="0" w:color="000000"/>
            </w:tcBorders>
          </w:tcPr>
          <w:p w14:paraId="2C76C01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Горо</w:t>
            </w:r>
            <w:r>
              <w:rPr>
                <w:sz w:val="22"/>
                <w:szCs w:val="24"/>
              </w:rPr>
              <w:t>шек зеленый</w:t>
            </w:r>
          </w:p>
        </w:tc>
        <w:tc>
          <w:tcPr>
            <w:tcW w:w="2977" w:type="dxa"/>
            <w:tcBorders>
              <w:top w:val="single" w:sz="4" w:space="0" w:color="000000"/>
              <w:left w:val="single" w:sz="4" w:space="0" w:color="000000"/>
              <w:bottom w:val="single" w:sz="4" w:space="0" w:color="000000"/>
              <w:right w:val="single" w:sz="4" w:space="0" w:color="000000"/>
            </w:tcBorders>
          </w:tcPr>
          <w:p w14:paraId="62B3F2C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100 г</w:t>
            </w:r>
          </w:p>
        </w:tc>
      </w:tr>
      <w:tr w:rsidR="00CD3D4A" w:rsidRPr="008F667E" w14:paraId="13915E03"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4E42D13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3 ст. ложки, вареной</w:t>
            </w:r>
          </w:p>
        </w:tc>
        <w:tc>
          <w:tcPr>
            <w:tcW w:w="2835" w:type="dxa"/>
            <w:tcBorders>
              <w:top w:val="single" w:sz="4" w:space="0" w:color="000000"/>
              <w:left w:val="single" w:sz="4" w:space="0" w:color="000000"/>
              <w:bottom w:val="single" w:sz="4" w:space="0" w:color="000000"/>
              <w:right w:val="single" w:sz="4" w:space="0" w:color="000000"/>
            </w:tcBorders>
          </w:tcPr>
          <w:p w14:paraId="746053D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Фасоль</w:t>
            </w:r>
          </w:p>
        </w:tc>
        <w:tc>
          <w:tcPr>
            <w:tcW w:w="2977" w:type="dxa"/>
            <w:tcBorders>
              <w:top w:val="single" w:sz="4" w:space="0" w:color="000000"/>
              <w:left w:val="single" w:sz="4" w:space="0" w:color="000000"/>
              <w:bottom w:val="single" w:sz="4" w:space="0" w:color="000000"/>
              <w:right w:val="single" w:sz="4" w:space="0" w:color="000000"/>
            </w:tcBorders>
          </w:tcPr>
          <w:p w14:paraId="2E7D2F6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50 г</w:t>
            </w:r>
          </w:p>
        </w:tc>
      </w:tr>
      <w:tr w:rsidR="00CD3D4A" w:rsidRPr="008F667E" w14:paraId="18DC33EE"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4AD064C4"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tcPr>
          <w:p w14:paraId="37B69E94"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Орехи</w:t>
            </w:r>
            <w:r>
              <w:rPr>
                <w:sz w:val="22"/>
                <w:szCs w:val="24"/>
              </w:rPr>
              <w:t xml:space="preserve"> (неочищенные)</w:t>
            </w:r>
          </w:p>
        </w:tc>
        <w:tc>
          <w:tcPr>
            <w:tcW w:w="2977" w:type="dxa"/>
            <w:tcBorders>
              <w:top w:val="single" w:sz="4" w:space="0" w:color="000000"/>
              <w:left w:val="single" w:sz="4" w:space="0" w:color="000000"/>
              <w:bottom w:val="single" w:sz="4" w:space="0" w:color="000000"/>
              <w:right w:val="single" w:sz="4" w:space="0" w:color="000000"/>
            </w:tcBorders>
          </w:tcPr>
          <w:p w14:paraId="73EE526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60–90 г</w:t>
            </w:r>
            <w:r w:rsidRPr="00741280">
              <w:rPr>
                <w:sz w:val="22"/>
                <w:szCs w:val="24"/>
                <w:vertAlign w:val="superscript"/>
              </w:rPr>
              <w:t>4</w:t>
            </w:r>
          </w:p>
        </w:tc>
      </w:tr>
      <w:tr w:rsidR="00CD3D4A" w:rsidRPr="008F667E" w14:paraId="7E3AB2A9"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52C0E456"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tcPr>
          <w:p w14:paraId="4D049DE5" w14:textId="77777777" w:rsidR="00CD3D4A" w:rsidRPr="00741280" w:rsidRDefault="00CD3D4A" w:rsidP="00D05A7F">
            <w:pPr>
              <w:widowControl w:val="0"/>
              <w:autoSpaceDE w:val="0"/>
              <w:autoSpaceDN w:val="0"/>
              <w:spacing w:line="240" w:lineRule="auto"/>
              <w:ind w:firstLine="0"/>
              <w:jc w:val="left"/>
              <w:rPr>
                <w:sz w:val="22"/>
                <w:szCs w:val="24"/>
              </w:rPr>
            </w:pPr>
            <w:r>
              <w:rPr>
                <w:sz w:val="22"/>
                <w:szCs w:val="24"/>
              </w:rPr>
              <w:t>Семечки подсолнечника (неочищенные)</w:t>
            </w:r>
          </w:p>
        </w:tc>
        <w:tc>
          <w:tcPr>
            <w:tcW w:w="2977" w:type="dxa"/>
            <w:tcBorders>
              <w:top w:val="single" w:sz="4" w:space="0" w:color="000000"/>
              <w:left w:val="single" w:sz="4" w:space="0" w:color="000000"/>
              <w:bottom w:val="single" w:sz="4" w:space="0" w:color="000000"/>
              <w:right w:val="single" w:sz="4" w:space="0" w:color="000000"/>
            </w:tcBorders>
          </w:tcPr>
          <w:p w14:paraId="452A2E30" w14:textId="77777777" w:rsidR="00CD3D4A" w:rsidRPr="00741280" w:rsidRDefault="00CD3D4A" w:rsidP="00D05A7F">
            <w:pPr>
              <w:widowControl w:val="0"/>
              <w:autoSpaceDE w:val="0"/>
              <w:autoSpaceDN w:val="0"/>
              <w:spacing w:line="240" w:lineRule="auto"/>
              <w:ind w:firstLine="0"/>
              <w:rPr>
                <w:sz w:val="22"/>
                <w:szCs w:val="24"/>
              </w:rPr>
            </w:pPr>
            <w:r>
              <w:rPr>
                <w:sz w:val="22"/>
                <w:szCs w:val="24"/>
              </w:rPr>
              <w:t>200 г</w:t>
            </w:r>
          </w:p>
        </w:tc>
      </w:tr>
      <w:tr w:rsidR="00CD3D4A" w:rsidRPr="008F667E" w14:paraId="69FE1003" w14:textId="77777777" w:rsidTr="00D05A7F">
        <w:trPr>
          <w:trHeight w:val="172"/>
        </w:trPr>
        <w:tc>
          <w:tcPr>
            <w:tcW w:w="8647" w:type="dxa"/>
            <w:gridSpan w:val="3"/>
            <w:tcBorders>
              <w:top w:val="single" w:sz="4" w:space="0" w:color="000000"/>
              <w:left w:val="single" w:sz="4" w:space="0" w:color="000000"/>
              <w:bottom w:val="single" w:sz="4" w:space="0" w:color="000000"/>
              <w:right w:val="single" w:sz="4" w:space="0" w:color="000000"/>
            </w:tcBorders>
          </w:tcPr>
          <w:p w14:paraId="2CE50BA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vertAlign w:val="superscript"/>
              </w:rPr>
              <w:t>4</w:t>
            </w:r>
            <w:r w:rsidRPr="00741280">
              <w:rPr>
                <w:sz w:val="22"/>
                <w:szCs w:val="24"/>
              </w:rPr>
              <w:t xml:space="preserve"> В зависимости от вида.</w:t>
            </w:r>
          </w:p>
        </w:tc>
      </w:tr>
      <w:tr w:rsidR="00CD3D4A" w:rsidRPr="008F667E" w14:paraId="2832079A" w14:textId="77777777" w:rsidTr="00D05A7F">
        <w:trPr>
          <w:trHeight w:val="172"/>
        </w:trPr>
        <w:tc>
          <w:tcPr>
            <w:tcW w:w="8647" w:type="dxa"/>
            <w:gridSpan w:val="3"/>
            <w:tcBorders>
              <w:top w:val="single" w:sz="4" w:space="0" w:color="000000"/>
              <w:left w:val="single" w:sz="4" w:space="0" w:color="000000"/>
              <w:bottom w:val="single" w:sz="4" w:space="0" w:color="000000"/>
              <w:right w:val="single" w:sz="4" w:space="0" w:color="000000"/>
            </w:tcBorders>
          </w:tcPr>
          <w:p w14:paraId="52B94251" w14:textId="77777777" w:rsidR="00CD3D4A" w:rsidRPr="00741280" w:rsidRDefault="00CD3D4A" w:rsidP="00D05A7F">
            <w:pPr>
              <w:widowControl w:val="0"/>
              <w:autoSpaceDE w:val="0"/>
              <w:autoSpaceDN w:val="0"/>
              <w:spacing w:line="240" w:lineRule="auto"/>
              <w:ind w:firstLine="0"/>
              <w:rPr>
                <w:b/>
                <w:sz w:val="22"/>
                <w:szCs w:val="24"/>
              </w:rPr>
            </w:pPr>
            <w:r w:rsidRPr="00741280">
              <w:rPr>
                <w:b/>
                <w:sz w:val="22"/>
                <w:szCs w:val="24"/>
              </w:rPr>
              <w:t>Другие продукты</w:t>
            </w:r>
          </w:p>
        </w:tc>
      </w:tr>
      <w:tr w:rsidR="00CD3D4A" w:rsidRPr="008F667E" w14:paraId="1B12EFA9"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225A612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 ч. ложки</w:t>
            </w:r>
          </w:p>
        </w:tc>
        <w:tc>
          <w:tcPr>
            <w:tcW w:w="2835" w:type="dxa"/>
            <w:tcBorders>
              <w:top w:val="single" w:sz="4" w:space="0" w:color="000000"/>
              <w:left w:val="single" w:sz="4" w:space="0" w:color="000000"/>
              <w:bottom w:val="single" w:sz="4" w:space="0" w:color="000000"/>
              <w:right w:val="single" w:sz="4" w:space="0" w:color="000000"/>
            </w:tcBorders>
          </w:tcPr>
          <w:p w14:paraId="004F116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Сахар-песок</w:t>
            </w:r>
          </w:p>
        </w:tc>
        <w:tc>
          <w:tcPr>
            <w:tcW w:w="2977" w:type="dxa"/>
            <w:tcBorders>
              <w:top w:val="single" w:sz="4" w:space="0" w:color="000000"/>
              <w:left w:val="single" w:sz="4" w:space="0" w:color="000000"/>
              <w:bottom w:val="single" w:sz="4" w:space="0" w:color="000000"/>
              <w:right w:val="single" w:sz="4" w:space="0" w:color="000000"/>
            </w:tcBorders>
          </w:tcPr>
          <w:p w14:paraId="745C7C21"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 г</w:t>
            </w:r>
          </w:p>
        </w:tc>
      </w:tr>
      <w:tr w:rsidR="00CD3D4A" w:rsidRPr="008F667E" w14:paraId="4C60CD40"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4080D706"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 куска</w:t>
            </w:r>
          </w:p>
        </w:tc>
        <w:tc>
          <w:tcPr>
            <w:tcW w:w="2835" w:type="dxa"/>
            <w:tcBorders>
              <w:top w:val="single" w:sz="4" w:space="0" w:color="000000"/>
              <w:left w:val="single" w:sz="4" w:space="0" w:color="000000"/>
              <w:bottom w:val="single" w:sz="4" w:space="0" w:color="000000"/>
              <w:right w:val="single" w:sz="4" w:space="0" w:color="000000"/>
            </w:tcBorders>
          </w:tcPr>
          <w:p w14:paraId="29C5D69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Сахар кусковой</w:t>
            </w:r>
          </w:p>
        </w:tc>
        <w:tc>
          <w:tcPr>
            <w:tcW w:w="2977" w:type="dxa"/>
            <w:tcBorders>
              <w:top w:val="single" w:sz="4" w:space="0" w:color="000000"/>
              <w:left w:val="single" w:sz="4" w:space="0" w:color="000000"/>
              <w:bottom w:val="single" w:sz="4" w:space="0" w:color="000000"/>
              <w:right w:val="single" w:sz="4" w:space="0" w:color="000000"/>
            </w:tcBorders>
          </w:tcPr>
          <w:p w14:paraId="25C6881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 г</w:t>
            </w:r>
          </w:p>
        </w:tc>
      </w:tr>
      <w:tr w:rsidR="00CD3D4A" w:rsidRPr="008F667E" w14:paraId="69EA329E"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38AEEEBC"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 стакана</w:t>
            </w:r>
          </w:p>
        </w:tc>
        <w:tc>
          <w:tcPr>
            <w:tcW w:w="2835" w:type="dxa"/>
            <w:tcBorders>
              <w:top w:val="single" w:sz="4" w:space="0" w:color="000000"/>
              <w:left w:val="single" w:sz="4" w:space="0" w:color="000000"/>
              <w:bottom w:val="single" w:sz="4" w:space="0" w:color="000000"/>
              <w:right w:val="single" w:sz="4" w:space="0" w:color="000000"/>
            </w:tcBorders>
          </w:tcPr>
          <w:p w14:paraId="2A097E03"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Газированная вода на сахаре</w:t>
            </w:r>
          </w:p>
        </w:tc>
        <w:tc>
          <w:tcPr>
            <w:tcW w:w="2977" w:type="dxa"/>
            <w:tcBorders>
              <w:top w:val="single" w:sz="4" w:space="0" w:color="000000"/>
              <w:left w:val="single" w:sz="4" w:space="0" w:color="000000"/>
              <w:bottom w:val="single" w:sz="4" w:space="0" w:color="000000"/>
              <w:right w:val="single" w:sz="4" w:space="0" w:color="000000"/>
            </w:tcBorders>
          </w:tcPr>
          <w:p w14:paraId="4933F92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100 мл</w:t>
            </w:r>
          </w:p>
        </w:tc>
      </w:tr>
      <w:tr w:rsidR="00CD3D4A" w:rsidRPr="008F667E" w14:paraId="62D25B86"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58A4D55A"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 стакан</w:t>
            </w:r>
          </w:p>
        </w:tc>
        <w:tc>
          <w:tcPr>
            <w:tcW w:w="2835" w:type="dxa"/>
            <w:tcBorders>
              <w:top w:val="single" w:sz="4" w:space="0" w:color="000000"/>
              <w:left w:val="single" w:sz="4" w:space="0" w:color="000000"/>
              <w:bottom w:val="single" w:sz="4" w:space="0" w:color="000000"/>
              <w:right w:val="single" w:sz="4" w:space="0" w:color="000000"/>
            </w:tcBorders>
          </w:tcPr>
          <w:p w14:paraId="4699C47F"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Квас</w:t>
            </w:r>
          </w:p>
        </w:tc>
        <w:tc>
          <w:tcPr>
            <w:tcW w:w="2977" w:type="dxa"/>
            <w:tcBorders>
              <w:top w:val="single" w:sz="4" w:space="0" w:color="000000"/>
              <w:left w:val="single" w:sz="4" w:space="0" w:color="000000"/>
              <w:bottom w:val="single" w:sz="4" w:space="0" w:color="000000"/>
              <w:right w:val="single" w:sz="4" w:space="0" w:color="000000"/>
            </w:tcBorders>
          </w:tcPr>
          <w:p w14:paraId="14141E1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250 мл</w:t>
            </w:r>
          </w:p>
        </w:tc>
      </w:tr>
      <w:tr w:rsidR="00CD3D4A" w:rsidRPr="008F667E" w14:paraId="29281F59"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3B0E0C5B"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tcPr>
          <w:p w14:paraId="24FCCF6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Мороженое</w:t>
            </w:r>
          </w:p>
        </w:tc>
        <w:tc>
          <w:tcPr>
            <w:tcW w:w="2977" w:type="dxa"/>
            <w:tcBorders>
              <w:top w:val="single" w:sz="4" w:space="0" w:color="000000"/>
              <w:left w:val="single" w:sz="4" w:space="0" w:color="000000"/>
              <w:bottom w:val="single" w:sz="4" w:space="0" w:color="000000"/>
              <w:right w:val="single" w:sz="4" w:space="0" w:color="000000"/>
            </w:tcBorders>
          </w:tcPr>
          <w:p w14:paraId="11ACB1A7"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65 г</w:t>
            </w:r>
          </w:p>
        </w:tc>
      </w:tr>
      <w:tr w:rsidR="00CD3D4A" w:rsidRPr="008F667E" w14:paraId="20F1DA18"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03475E58"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tcPr>
          <w:p w14:paraId="63FB149B"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Шоколад</w:t>
            </w:r>
          </w:p>
        </w:tc>
        <w:tc>
          <w:tcPr>
            <w:tcW w:w="2977" w:type="dxa"/>
            <w:tcBorders>
              <w:top w:val="single" w:sz="4" w:space="0" w:color="000000"/>
              <w:left w:val="single" w:sz="4" w:space="0" w:color="000000"/>
              <w:bottom w:val="single" w:sz="4" w:space="0" w:color="000000"/>
              <w:right w:val="single" w:sz="4" w:space="0" w:color="000000"/>
            </w:tcBorders>
          </w:tcPr>
          <w:p w14:paraId="325278D2"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20 г</w:t>
            </w:r>
          </w:p>
        </w:tc>
      </w:tr>
      <w:tr w:rsidR="00CD3D4A" w:rsidRPr="008F667E" w14:paraId="3D36919F" w14:textId="77777777" w:rsidTr="00D05A7F">
        <w:trPr>
          <w:trHeight w:val="172"/>
        </w:trPr>
        <w:tc>
          <w:tcPr>
            <w:tcW w:w="2835" w:type="dxa"/>
            <w:tcBorders>
              <w:top w:val="single" w:sz="4" w:space="0" w:color="000000"/>
              <w:left w:val="single" w:sz="4" w:space="0" w:color="000000"/>
              <w:bottom w:val="single" w:sz="4" w:space="0" w:color="000000"/>
              <w:right w:val="single" w:sz="4" w:space="0" w:color="000000"/>
            </w:tcBorders>
          </w:tcPr>
          <w:p w14:paraId="7948A155" w14:textId="77777777" w:rsidR="00CD3D4A" w:rsidRPr="00741280" w:rsidRDefault="00CD3D4A" w:rsidP="00D05A7F">
            <w:pPr>
              <w:widowControl w:val="0"/>
              <w:autoSpaceDE w:val="0"/>
              <w:autoSpaceDN w:val="0"/>
              <w:spacing w:line="240" w:lineRule="auto"/>
              <w:ind w:firstLine="0"/>
              <w:rPr>
                <w:sz w:val="22"/>
                <w:szCs w:val="24"/>
              </w:rPr>
            </w:pPr>
          </w:p>
        </w:tc>
        <w:tc>
          <w:tcPr>
            <w:tcW w:w="2835" w:type="dxa"/>
            <w:tcBorders>
              <w:top w:val="single" w:sz="4" w:space="0" w:color="000000"/>
              <w:left w:val="single" w:sz="4" w:space="0" w:color="000000"/>
              <w:bottom w:val="single" w:sz="4" w:space="0" w:color="000000"/>
              <w:right w:val="single" w:sz="4" w:space="0" w:color="000000"/>
            </w:tcBorders>
          </w:tcPr>
          <w:p w14:paraId="7262392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Мед</w:t>
            </w:r>
          </w:p>
        </w:tc>
        <w:tc>
          <w:tcPr>
            <w:tcW w:w="2977" w:type="dxa"/>
            <w:tcBorders>
              <w:top w:val="single" w:sz="4" w:space="0" w:color="000000"/>
              <w:left w:val="single" w:sz="4" w:space="0" w:color="000000"/>
              <w:bottom w:val="single" w:sz="4" w:space="0" w:color="000000"/>
              <w:right w:val="single" w:sz="4" w:space="0" w:color="000000"/>
            </w:tcBorders>
          </w:tcPr>
          <w:p w14:paraId="3D388AEE" w14:textId="77777777" w:rsidR="00CD3D4A" w:rsidRPr="00741280" w:rsidRDefault="00CD3D4A" w:rsidP="00D05A7F">
            <w:pPr>
              <w:widowControl w:val="0"/>
              <w:autoSpaceDE w:val="0"/>
              <w:autoSpaceDN w:val="0"/>
              <w:spacing w:line="240" w:lineRule="auto"/>
              <w:ind w:firstLine="0"/>
              <w:rPr>
                <w:sz w:val="22"/>
                <w:szCs w:val="24"/>
              </w:rPr>
            </w:pPr>
            <w:r w:rsidRPr="00741280">
              <w:rPr>
                <w:sz w:val="22"/>
                <w:szCs w:val="24"/>
              </w:rPr>
              <w:t>12 г</w:t>
            </w:r>
          </w:p>
        </w:tc>
      </w:tr>
    </w:tbl>
    <w:p w14:paraId="717D4D56" w14:textId="77777777" w:rsidR="00CD3D4A" w:rsidRDefault="00CD3D4A" w:rsidP="00CD3D4A">
      <w:pPr>
        <w:spacing w:after="160" w:line="259" w:lineRule="auto"/>
        <w:jc w:val="center"/>
        <w:rPr>
          <w:b/>
          <w:color w:val="000000"/>
        </w:rPr>
      </w:pPr>
    </w:p>
    <w:p w14:paraId="6F0CCE81" w14:textId="58447F05" w:rsidR="000915E2" w:rsidRDefault="000915E2">
      <w:pPr>
        <w:spacing w:line="240" w:lineRule="auto"/>
        <w:ind w:firstLine="0"/>
        <w:jc w:val="left"/>
        <w:rPr>
          <w:b/>
          <w:color w:val="000000"/>
        </w:rPr>
      </w:pPr>
      <w:r>
        <w:rPr>
          <w:b/>
          <w:color w:val="000000"/>
        </w:rPr>
        <w:br w:type="page"/>
      </w:r>
    </w:p>
    <w:p w14:paraId="56C9CE1D" w14:textId="77777777" w:rsidR="00CD3D4A" w:rsidRDefault="00CD3D4A" w:rsidP="00CD3D4A">
      <w:pPr>
        <w:spacing w:after="160" w:line="259" w:lineRule="auto"/>
        <w:jc w:val="center"/>
        <w:rPr>
          <w:b/>
          <w:color w:val="000000"/>
        </w:rPr>
      </w:pPr>
    </w:p>
    <w:p w14:paraId="1069AAA3" w14:textId="77777777" w:rsidR="00CD3D4A" w:rsidRPr="008F667E" w:rsidRDefault="00CD3D4A" w:rsidP="00CD3D4A">
      <w:pPr>
        <w:spacing w:after="160" w:line="259" w:lineRule="auto"/>
        <w:jc w:val="center"/>
        <w:rPr>
          <w:color w:val="000000"/>
        </w:rPr>
      </w:pPr>
      <w:r w:rsidRPr="008F667E">
        <w:rPr>
          <w:b/>
          <w:color w:val="000000"/>
        </w:rPr>
        <w:t>Правила ухода за ногами при сахарном диабете</w:t>
      </w:r>
    </w:p>
    <w:p w14:paraId="40C3F2BA" w14:textId="77777777" w:rsidR="00CD3D4A" w:rsidRPr="00A8494C" w:rsidRDefault="00CD3D4A" w:rsidP="00CD3D4A">
      <w:pPr>
        <w:pStyle w:val="afe"/>
        <w:numPr>
          <w:ilvl w:val="0"/>
          <w:numId w:val="113"/>
        </w:numPr>
        <w:rPr>
          <w:kern w:val="16"/>
          <w:szCs w:val="24"/>
        </w:rPr>
      </w:pPr>
      <w:r w:rsidRPr="00A8494C">
        <w:rPr>
          <w:kern w:val="16"/>
          <w:szCs w:val="24"/>
        </w:rPr>
        <w:t xml:space="preserve">Ежедневно самостоятельно или с участием членов семьи осматривайте стопы, состояние кожи, включая промежутки между пальцами. </w:t>
      </w:r>
    </w:p>
    <w:p w14:paraId="3843964C" w14:textId="77777777" w:rsidR="00CD3D4A" w:rsidRPr="00A8494C" w:rsidRDefault="00CD3D4A" w:rsidP="00CD3D4A">
      <w:pPr>
        <w:pStyle w:val="afe"/>
        <w:numPr>
          <w:ilvl w:val="0"/>
          <w:numId w:val="113"/>
        </w:numPr>
        <w:rPr>
          <w:kern w:val="16"/>
          <w:szCs w:val="24"/>
        </w:rPr>
      </w:pPr>
      <w:r w:rsidRPr="00A8494C">
        <w:rPr>
          <w:kern w:val="16"/>
          <w:szCs w:val="24"/>
        </w:rPr>
        <w:t xml:space="preserve">Немедленно сообщите лечащему врачу о наличии потертостей, порезов, трещин, царапин, ран и других повреждений кожи. </w:t>
      </w:r>
    </w:p>
    <w:p w14:paraId="13E9BB74" w14:textId="77777777" w:rsidR="00CD3D4A" w:rsidRPr="00A8494C" w:rsidRDefault="00CD3D4A" w:rsidP="00CD3D4A">
      <w:pPr>
        <w:pStyle w:val="afe"/>
        <w:numPr>
          <w:ilvl w:val="0"/>
          <w:numId w:val="113"/>
        </w:numPr>
        <w:rPr>
          <w:kern w:val="16"/>
          <w:szCs w:val="24"/>
        </w:rPr>
      </w:pPr>
      <w:r w:rsidRPr="00A8494C">
        <w:rPr>
          <w:kern w:val="16"/>
          <w:szCs w:val="24"/>
        </w:rPr>
        <w:t>Ежедневно мойте ноги теплой водой (температура ниже 370С), просушивайте стопы аккуратно, мягким полотенцем, не забывая о межпальцевых промежутках.</w:t>
      </w:r>
    </w:p>
    <w:p w14:paraId="08C8FC74" w14:textId="77777777" w:rsidR="00CD3D4A" w:rsidRPr="00A8494C" w:rsidRDefault="00CD3D4A" w:rsidP="00CD3D4A">
      <w:pPr>
        <w:pStyle w:val="afe"/>
        <w:numPr>
          <w:ilvl w:val="0"/>
          <w:numId w:val="113"/>
        </w:numPr>
        <w:rPr>
          <w:kern w:val="16"/>
          <w:szCs w:val="24"/>
        </w:rPr>
      </w:pPr>
      <w:r w:rsidRPr="00A8494C">
        <w:rPr>
          <w:kern w:val="16"/>
          <w:szCs w:val="24"/>
        </w:rPr>
        <w:t>При наличии ороговевшей кожи обработайте эти участки пемзой или специальной пилкой для кожи (не металлической). Не пользуйтесь для этих целей лезвием или ножницами.</w:t>
      </w:r>
    </w:p>
    <w:p w14:paraId="2189A12B" w14:textId="77777777" w:rsidR="00CD3D4A" w:rsidRPr="00A8494C" w:rsidRDefault="00CD3D4A" w:rsidP="00CD3D4A">
      <w:pPr>
        <w:pStyle w:val="afe"/>
        <w:numPr>
          <w:ilvl w:val="0"/>
          <w:numId w:val="113"/>
        </w:numPr>
        <w:rPr>
          <w:kern w:val="16"/>
          <w:szCs w:val="24"/>
        </w:rPr>
      </w:pPr>
      <w:r w:rsidRPr="00A8494C">
        <w:rPr>
          <w:kern w:val="16"/>
          <w:szCs w:val="24"/>
        </w:rPr>
        <w:t>Не используйте химические препараты или пластыри для удаления мозолей и ороговевшей кожи.</w:t>
      </w:r>
    </w:p>
    <w:p w14:paraId="37F8BCD9" w14:textId="77777777" w:rsidR="00CD3D4A" w:rsidRPr="00A8494C" w:rsidRDefault="00CD3D4A" w:rsidP="00CD3D4A">
      <w:pPr>
        <w:pStyle w:val="afe"/>
        <w:numPr>
          <w:ilvl w:val="0"/>
          <w:numId w:val="113"/>
        </w:numPr>
        <w:rPr>
          <w:kern w:val="16"/>
          <w:szCs w:val="24"/>
        </w:rPr>
      </w:pPr>
      <w:r w:rsidRPr="00A8494C">
        <w:rPr>
          <w:kern w:val="16"/>
          <w:szCs w:val="24"/>
        </w:rPr>
        <w:t>При сухой коже стоп после мытья смажьте их кремом, содержащим мочевину, кроме межпальцевых промежутков.</w:t>
      </w:r>
    </w:p>
    <w:p w14:paraId="5C719C95" w14:textId="77777777" w:rsidR="00CD3D4A" w:rsidRPr="00A8494C" w:rsidRDefault="00CD3D4A" w:rsidP="00CD3D4A">
      <w:pPr>
        <w:pStyle w:val="afe"/>
        <w:numPr>
          <w:ilvl w:val="0"/>
          <w:numId w:val="113"/>
        </w:numPr>
        <w:rPr>
          <w:kern w:val="16"/>
          <w:szCs w:val="24"/>
        </w:rPr>
      </w:pPr>
      <w:r w:rsidRPr="00A8494C">
        <w:rPr>
          <w:kern w:val="16"/>
          <w:szCs w:val="24"/>
        </w:rPr>
        <w:t>Осторожно обрабатывайте ногти, не закругляя уголки, используя пилочку, а не острые и режущие инструменты.</w:t>
      </w:r>
    </w:p>
    <w:p w14:paraId="0D90F279" w14:textId="77777777" w:rsidR="00CD3D4A" w:rsidRPr="00A8494C" w:rsidRDefault="00CD3D4A" w:rsidP="00CD3D4A">
      <w:pPr>
        <w:pStyle w:val="afe"/>
        <w:numPr>
          <w:ilvl w:val="0"/>
          <w:numId w:val="113"/>
        </w:numPr>
        <w:rPr>
          <w:kern w:val="16"/>
          <w:szCs w:val="24"/>
        </w:rPr>
      </w:pPr>
      <w:r w:rsidRPr="00A8494C">
        <w:rPr>
          <w:kern w:val="16"/>
          <w:szCs w:val="24"/>
        </w:rPr>
        <w:t>Для согревания ног пользуйтесь теплыми носками, а не грелкой или горячей водой, которые могут вызвать ожог из-за снижения чувствительности.</w:t>
      </w:r>
    </w:p>
    <w:p w14:paraId="0CB2C67B" w14:textId="77777777" w:rsidR="00CD3D4A" w:rsidRPr="00A8494C" w:rsidRDefault="00CD3D4A" w:rsidP="00CD3D4A">
      <w:pPr>
        <w:pStyle w:val="afe"/>
        <w:numPr>
          <w:ilvl w:val="0"/>
          <w:numId w:val="113"/>
        </w:numPr>
        <w:rPr>
          <w:kern w:val="16"/>
          <w:szCs w:val="24"/>
        </w:rPr>
      </w:pPr>
      <w:r w:rsidRPr="00A8494C">
        <w:rPr>
          <w:kern w:val="16"/>
          <w:szCs w:val="24"/>
        </w:rPr>
        <w:t>Носите бесшовные (или со швами наружу) носки/колготы, меняйте их ежедневно.</w:t>
      </w:r>
    </w:p>
    <w:p w14:paraId="41750AD7" w14:textId="77777777" w:rsidR="00CD3D4A" w:rsidRPr="00A8494C" w:rsidRDefault="00CD3D4A" w:rsidP="00CD3D4A">
      <w:pPr>
        <w:pStyle w:val="afe"/>
        <w:numPr>
          <w:ilvl w:val="0"/>
          <w:numId w:val="113"/>
        </w:numPr>
        <w:rPr>
          <w:kern w:val="16"/>
          <w:szCs w:val="24"/>
        </w:rPr>
      </w:pPr>
      <w:r w:rsidRPr="00A8494C">
        <w:rPr>
          <w:kern w:val="16"/>
          <w:szCs w:val="24"/>
        </w:rPr>
        <w:t>Не ходите без обуви дома и на улице, не надевайте обувь на босую ногу.</w:t>
      </w:r>
    </w:p>
    <w:p w14:paraId="422DAFC0" w14:textId="77777777" w:rsidR="00CD3D4A" w:rsidRPr="00A8494C" w:rsidRDefault="00CD3D4A" w:rsidP="00CD3D4A">
      <w:pPr>
        <w:pStyle w:val="afe"/>
        <w:numPr>
          <w:ilvl w:val="0"/>
          <w:numId w:val="113"/>
        </w:numPr>
        <w:rPr>
          <w:kern w:val="16"/>
          <w:szCs w:val="24"/>
        </w:rPr>
      </w:pPr>
      <w:r w:rsidRPr="00A8494C">
        <w:rPr>
          <w:kern w:val="16"/>
          <w:szCs w:val="24"/>
        </w:rPr>
        <w:t>Проконсультируйтесь со специалистом кабинета «Диабетическая стопа» или ортопедом, нужно ли вам носить профилактическую или сложную ортопедическую обувь.</w:t>
      </w:r>
    </w:p>
    <w:p w14:paraId="6DBC23D3" w14:textId="77777777" w:rsidR="00CD3D4A" w:rsidRPr="00A8494C" w:rsidRDefault="00CD3D4A" w:rsidP="00CD3D4A">
      <w:pPr>
        <w:pStyle w:val="afe"/>
        <w:numPr>
          <w:ilvl w:val="0"/>
          <w:numId w:val="113"/>
        </w:numPr>
        <w:rPr>
          <w:kern w:val="16"/>
          <w:szCs w:val="24"/>
        </w:rPr>
      </w:pPr>
      <w:r w:rsidRPr="00A8494C">
        <w:rPr>
          <w:kern w:val="16"/>
          <w:szCs w:val="24"/>
        </w:rPr>
        <w:t>Ежедневно осматривайте обувь: нет ли в ней инородного предмета, не завернулась ли стелька, так как это может привести к потертости кожи стоп.</w:t>
      </w:r>
    </w:p>
    <w:p w14:paraId="65B75601" w14:textId="77777777" w:rsidR="00CD3D4A" w:rsidRPr="00A8494C" w:rsidRDefault="00CD3D4A" w:rsidP="00CD3D4A">
      <w:pPr>
        <w:pStyle w:val="afe"/>
        <w:numPr>
          <w:ilvl w:val="0"/>
          <w:numId w:val="113"/>
        </w:numPr>
        <w:rPr>
          <w:kern w:val="16"/>
          <w:szCs w:val="24"/>
        </w:rPr>
      </w:pPr>
      <w:r w:rsidRPr="00A8494C">
        <w:rPr>
          <w:kern w:val="16"/>
          <w:szCs w:val="24"/>
        </w:rPr>
        <w:t>При повреждении кожи (трещина, царапина, порез) не используйте спиртосодержащие и красящие растворы. Используйте для обработки бесцветные водные антисептические растворы.</w:t>
      </w:r>
    </w:p>
    <w:p w14:paraId="456B440C" w14:textId="77777777" w:rsidR="00CD3D4A" w:rsidRPr="00A8494C" w:rsidRDefault="00CD3D4A" w:rsidP="00CD3D4A">
      <w:pPr>
        <w:rPr>
          <w:kern w:val="16"/>
          <w:szCs w:val="24"/>
        </w:rPr>
      </w:pPr>
    </w:p>
    <w:p w14:paraId="3F1E587A" w14:textId="77777777" w:rsidR="00CD3D4A" w:rsidRPr="00A8494C" w:rsidRDefault="00CD3D4A" w:rsidP="00CD3D4A">
      <w:pPr>
        <w:rPr>
          <w:kern w:val="16"/>
          <w:szCs w:val="24"/>
        </w:rPr>
      </w:pPr>
      <w:bookmarkStart w:id="248" w:name="_Toc13665555"/>
    </w:p>
    <w:p w14:paraId="386AA1EF" w14:textId="77777777" w:rsidR="00CD3D4A" w:rsidRDefault="00CD3D4A" w:rsidP="00CD3D4A">
      <w:pPr>
        <w:spacing w:line="240" w:lineRule="auto"/>
        <w:ind w:firstLine="0"/>
        <w:jc w:val="center"/>
        <w:rPr>
          <w:rFonts w:eastAsia="Sans"/>
          <w:b/>
          <w:bCs/>
          <w:kern w:val="16"/>
          <w:szCs w:val="20"/>
        </w:rPr>
      </w:pPr>
    </w:p>
    <w:p w14:paraId="751C8E07" w14:textId="77777777" w:rsidR="000915E2" w:rsidRDefault="000915E2">
      <w:pPr>
        <w:spacing w:line="240" w:lineRule="auto"/>
        <w:ind w:firstLine="0"/>
        <w:jc w:val="left"/>
        <w:rPr>
          <w:rFonts w:eastAsia="Sans"/>
          <w:b/>
          <w:bCs/>
          <w:kern w:val="16"/>
          <w:szCs w:val="20"/>
        </w:rPr>
      </w:pPr>
      <w:r>
        <w:rPr>
          <w:rFonts w:eastAsia="Sans"/>
          <w:b/>
          <w:bCs/>
          <w:kern w:val="16"/>
          <w:szCs w:val="20"/>
        </w:rPr>
        <w:br w:type="page"/>
      </w:r>
    </w:p>
    <w:p w14:paraId="6DD31DD8" w14:textId="0E372895" w:rsidR="00CD3D4A" w:rsidRPr="008F667E" w:rsidRDefault="00CD3D4A" w:rsidP="00CD3D4A">
      <w:pPr>
        <w:spacing w:line="240" w:lineRule="auto"/>
        <w:ind w:firstLine="0"/>
        <w:jc w:val="center"/>
        <w:rPr>
          <w:rFonts w:eastAsia="Sans"/>
          <w:b/>
          <w:bCs/>
          <w:kern w:val="16"/>
          <w:szCs w:val="20"/>
        </w:rPr>
      </w:pPr>
      <w:r w:rsidRPr="008F667E">
        <w:rPr>
          <w:rFonts w:eastAsia="Sans"/>
          <w:b/>
          <w:bCs/>
          <w:kern w:val="16"/>
          <w:szCs w:val="20"/>
        </w:rPr>
        <w:lastRenderedPageBreak/>
        <w:t>Содержание белка в продуктах питания</w:t>
      </w:r>
      <w:bookmarkEnd w:id="248"/>
    </w:p>
    <w:p w14:paraId="572CE75F" w14:textId="77777777" w:rsidR="00CD3D4A" w:rsidRPr="00180725" w:rsidRDefault="00CD3D4A" w:rsidP="00CD3D4A">
      <w:pPr>
        <w:keepLines/>
        <w:widowControl w:val="0"/>
        <w:overflowPunct w:val="0"/>
        <w:autoSpaceDE w:val="0"/>
        <w:autoSpaceDN w:val="0"/>
        <w:adjustRightInd w:val="0"/>
        <w:spacing w:line="312" w:lineRule="auto"/>
        <w:ind w:firstLine="0"/>
        <w:textAlignment w:val="baseline"/>
        <w:rPr>
          <w:rFonts w:eastAsia="Times New Roman"/>
          <w:kern w:val="16"/>
          <w:szCs w:val="24"/>
          <w:lang w:eastAsia="ru-RU"/>
        </w:rPr>
      </w:pPr>
      <w:r w:rsidRPr="00180725">
        <w:rPr>
          <w:rFonts w:eastAsia="Times New Roman"/>
          <w:kern w:val="16"/>
          <w:szCs w:val="24"/>
          <w:lang w:eastAsia="ru-RU"/>
        </w:rPr>
        <w:t>Для того, чтобы поддержать почки в хорошем состоянии, при снижении их функции необходимо соблюдать ограничение в питании белковой пищи.</w:t>
      </w:r>
    </w:p>
    <w:p w14:paraId="70B503BF" w14:textId="77777777" w:rsidR="00CD3D4A" w:rsidRPr="00A45E39" w:rsidRDefault="00CD3D4A" w:rsidP="00CD3D4A">
      <w:pPr>
        <w:pStyle w:val="afe"/>
        <w:keepLines/>
        <w:widowControl w:val="0"/>
        <w:numPr>
          <w:ilvl w:val="0"/>
          <w:numId w:val="114"/>
        </w:numPr>
        <w:overflowPunct w:val="0"/>
        <w:autoSpaceDE w:val="0"/>
        <w:autoSpaceDN w:val="0"/>
        <w:adjustRightInd w:val="0"/>
        <w:spacing w:line="312" w:lineRule="auto"/>
        <w:textAlignment w:val="baseline"/>
        <w:rPr>
          <w:rFonts w:eastAsia="Times New Roman"/>
          <w:kern w:val="16"/>
          <w:szCs w:val="24"/>
          <w:lang w:eastAsia="ru-RU"/>
        </w:rPr>
      </w:pPr>
      <w:r w:rsidRPr="00A45E39">
        <w:rPr>
          <w:rFonts w:eastAsia="Times New Roman"/>
          <w:kern w:val="16"/>
          <w:szCs w:val="24"/>
          <w:lang w:eastAsia="ru-RU"/>
        </w:rPr>
        <w:t>Животные белки содержатся в мясе, рыбе, птице, молочных и морских продуктах, яйцах.</w:t>
      </w:r>
    </w:p>
    <w:p w14:paraId="6B5DA73A" w14:textId="77777777" w:rsidR="00CD3D4A" w:rsidRPr="00180725" w:rsidRDefault="00CD3D4A" w:rsidP="00CD3D4A">
      <w:pPr>
        <w:pStyle w:val="afe"/>
        <w:keepLines/>
        <w:widowControl w:val="0"/>
        <w:numPr>
          <w:ilvl w:val="0"/>
          <w:numId w:val="114"/>
        </w:numPr>
        <w:overflowPunct w:val="0"/>
        <w:autoSpaceDE w:val="0"/>
        <w:autoSpaceDN w:val="0"/>
        <w:adjustRightInd w:val="0"/>
        <w:spacing w:line="312" w:lineRule="auto"/>
        <w:textAlignment w:val="baseline"/>
        <w:rPr>
          <w:rFonts w:eastAsia="Times New Roman"/>
          <w:kern w:val="16"/>
          <w:szCs w:val="24"/>
          <w:lang w:eastAsia="ru-RU"/>
        </w:rPr>
      </w:pPr>
      <w:r w:rsidRPr="00180725">
        <w:rPr>
          <w:rFonts w:eastAsia="Times New Roman"/>
          <w:kern w:val="16"/>
          <w:szCs w:val="24"/>
          <w:lang w:eastAsia="ru-RU"/>
        </w:rPr>
        <w:t>Животные белки наиболее ценные и должны составлять около 0,8 г/кг массы тела/сут. Более полную информацию Вам даст Ваш лечащий врач.</w:t>
      </w:r>
    </w:p>
    <w:p w14:paraId="02E54B31" w14:textId="77777777" w:rsidR="00CD3D4A" w:rsidRPr="008F667E" w:rsidRDefault="00CD3D4A" w:rsidP="00CD3D4A">
      <w:pPr>
        <w:keepLines/>
        <w:widowControl w:val="0"/>
        <w:overflowPunct w:val="0"/>
        <w:autoSpaceDE w:val="0"/>
        <w:autoSpaceDN w:val="0"/>
        <w:adjustRightInd w:val="0"/>
        <w:textAlignment w:val="baseline"/>
        <w:rPr>
          <w:rFonts w:eastAsia="Times New Roman"/>
          <w:b/>
          <w:kern w:val="16"/>
          <w:szCs w:val="24"/>
          <w:lang w:eastAsia="ru-RU"/>
        </w:rPr>
      </w:pPr>
      <w:r w:rsidRPr="008F667E">
        <w:rPr>
          <w:rFonts w:eastAsia="Times New Roman"/>
          <w:b/>
          <w:kern w:val="16"/>
          <w:szCs w:val="24"/>
          <w:lang w:eastAsia="ru-RU"/>
        </w:rPr>
        <w:t>Содержание белка в продуктах животного происхождения</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16"/>
        <w:gridCol w:w="2551"/>
      </w:tblGrid>
      <w:tr w:rsidR="00CD3D4A" w:rsidRPr="008F667E" w14:paraId="68BFCBA1" w14:textId="77777777" w:rsidTr="00D05A7F">
        <w:tc>
          <w:tcPr>
            <w:tcW w:w="6516" w:type="dxa"/>
          </w:tcPr>
          <w:p w14:paraId="318258AA"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b/>
                <w:kern w:val="16"/>
                <w:lang w:eastAsia="ru-RU"/>
              </w:rPr>
            </w:pPr>
            <w:r w:rsidRPr="00741280">
              <w:rPr>
                <w:rFonts w:eastAsia="Times New Roman"/>
                <w:b/>
                <w:kern w:val="16"/>
                <w:lang w:eastAsia="ru-RU"/>
              </w:rPr>
              <w:t xml:space="preserve">Продукт (вес в граммах или объем) </w:t>
            </w:r>
          </w:p>
        </w:tc>
        <w:tc>
          <w:tcPr>
            <w:tcW w:w="2551" w:type="dxa"/>
          </w:tcPr>
          <w:p w14:paraId="70903EA2"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b/>
                <w:kern w:val="16"/>
                <w:lang w:eastAsia="ru-RU"/>
              </w:rPr>
            </w:pPr>
            <w:r>
              <w:rPr>
                <w:rFonts w:eastAsia="Times New Roman"/>
                <w:b/>
                <w:kern w:val="16"/>
                <w:lang w:eastAsia="ru-RU"/>
              </w:rPr>
              <w:t>Б</w:t>
            </w:r>
            <w:r w:rsidRPr="00741280">
              <w:rPr>
                <w:rFonts w:eastAsia="Times New Roman"/>
                <w:b/>
                <w:kern w:val="16"/>
                <w:lang w:eastAsia="ru-RU"/>
              </w:rPr>
              <w:t>ел</w:t>
            </w:r>
            <w:r>
              <w:rPr>
                <w:rFonts w:eastAsia="Times New Roman"/>
                <w:b/>
                <w:kern w:val="16"/>
                <w:lang w:eastAsia="ru-RU"/>
              </w:rPr>
              <w:t>о</w:t>
            </w:r>
            <w:r w:rsidRPr="00741280">
              <w:rPr>
                <w:rFonts w:eastAsia="Times New Roman"/>
                <w:b/>
                <w:kern w:val="16"/>
                <w:lang w:eastAsia="ru-RU"/>
              </w:rPr>
              <w:t>к, г</w:t>
            </w:r>
          </w:p>
        </w:tc>
      </w:tr>
      <w:tr w:rsidR="00CD3D4A" w:rsidRPr="008F667E" w14:paraId="25FF3906" w14:textId="77777777" w:rsidTr="00D05A7F">
        <w:tc>
          <w:tcPr>
            <w:tcW w:w="6516" w:type="dxa"/>
          </w:tcPr>
          <w:p w14:paraId="20F3C638"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Мясо (100 г или 1 жареный антрекот)</w:t>
            </w:r>
          </w:p>
        </w:tc>
        <w:tc>
          <w:tcPr>
            <w:tcW w:w="2551" w:type="dxa"/>
          </w:tcPr>
          <w:p w14:paraId="430806F2"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eastAsia="ru-RU"/>
              </w:rPr>
            </w:pPr>
            <w:r w:rsidRPr="00741280">
              <w:rPr>
                <w:rFonts w:eastAsia="Times New Roman"/>
                <w:kern w:val="16"/>
                <w:lang w:val="en-US" w:eastAsia="ru-RU"/>
              </w:rPr>
              <w:t>30</w:t>
            </w:r>
          </w:p>
        </w:tc>
      </w:tr>
      <w:tr w:rsidR="00CD3D4A" w:rsidRPr="008F667E" w14:paraId="4AE52BAD" w14:textId="77777777" w:rsidTr="00D05A7F">
        <w:tc>
          <w:tcPr>
            <w:tcW w:w="6516" w:type="dxa"/>
          </w:tcPr>
          <w:p w14:paraId="4B3B5D1E"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Птица (100 г или ¼ курицы весом в сыром виде 1 кг)</w:t>
            </w:r>
          </w:p>
        </w:tc>
        <w:tc>
          <w:tcPr>
            <w:tcW w:w="2551" w:type="dxa"/>
          </w:tcPr>
          <w:p w14:paraId="3F701BBE"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30</w:t>
            </w:r>
          </w:p>
        </w:tc>
      </w:tr>
      <w:tr w:rsidR="00CD3D4A" w:rsidRPr="008F667E" w14:paraId="444F977B" w14:textId="77777777" w:rsidTr="00D05A7F">
        <w:tc>
          <w:tcPr>
            <w:tcW w:w="6516" w:type="dxa"/>
          </w:tcPr>
          <w:p w14:paraId="54C97C04"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Рыба (100 г)</w:t>
            </w:r>
          </w:p>
        </w:tc>
        <w:tc>
          <w:tcPr>
            <w:tcW w:w="2551" w:type="dxa"/>
          </w:tcPr>
          <w:p w14:paraId="50A77C12"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25</w:t>
            </w:r>
          </w:p>
        </w:tc>
      </w:tr>
      <w:tr w:rsidR="00CD3D4A" w:rsidRPr="008F667E" w14:paraId="25E4D759" w14:textId="77777777" w:rsidTr="00D05A7F">
        <w:tc>
          <w:tcPr>
            <w:tcW w:w="9067" w:type="dxa"/>
            <w:gridSpan w:val="2"/>
          </w:tcPr>
          <w:p w14:paraId="3C731476"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val="en-US" w:eastAsia="ru-RU"/>
              </w:rPr>
            </w:pPr>
            <w:r w:rsidRPr="00741280">
              <w:rPr>
                <w:rFonts w:eastAsia="Times New Roman"/>
                <w:kern w:val="16"/>
                <w:lang w:eastAsia="ru-RU"/>
              </w:rPr>
              <w:t>Субпродукты (100 г)</w:t>
            </w:r>
          </w:p>
        </w:tc>
      </w:tr>
      <w:tr w:rsidR="00CD3D4A" w:rsidRPr="008F667E" w14:paraId="5D161FED" w14:textId="77777777" w:rsidTr="00D05A7F">
        <w:tc>
          <w:tcPr>
            <w:tcW w:w="6516" w:type="dxa"/>
          </w:tcPr>
          <w:p w14:paraId="57263B0F"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почки</w:t>
            </w:r>
          </w:p>
        </w:tc>
        <w:tc>
          <w:tcPr>
            <w:tcW w:w="2551" w:type="dxa"/>
          </w:tcPr>
          <w:p w14:paraId="70B4A475"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35</w:t>
            </w:r>
          </w:p>
        </w:tc>
      </w:tr>
      <w:tr w:rsidR="00CD3D4A" w:rsidRPr="008F667E" w14:paraId="7D967FA2" w14:textId="77777777" w:rsidTr="00D05A7F">
        <w:tc>
          <w:tcPr>
            <w:tcW w:w="6516" w:type="dxa"/>
          </w:tcPr>
          <w:p w14:paraId="34D3B804"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xml:space="preserve">-сердце, язык </w:t>
            </w:r>
          </w:p>
        </w:tc>
        <w:tc>
          <w:tcPr>
            <w:tcW w:w="2551" w:type="dxa"/>
          </w:tcPr>
          <w:p w14:paraId="39474107"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12</w:t>
            </w:r>
          </w:p>
        </w:tc>
      </w:tr>
      <w:tr w:rsidR="00CD3D4A" w:rsidRPr="008F667E" w14:paraId="765E6048" w14:textId="77777777" w:rsidTr="00D05A7F">
        <w:tc>
          <w:tcPr>
            <w:tcW w:w="9067" w:type="dxa"/>
            <w:gridSpan w:val="2"/>
          </w:tcPr>
          <w:p w14:paraId="11AB5EBE"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val="en-US" w:eastAsia="ru-RU"/>
              </w:rPr>
            </w:pPr>
            <w:r w:rsidRPr="00741280">
              <w:rPr>
                <w:rFonts w:eastAsia="Times New Roman"/>
                <w:kern w:val="16"/>
                <w:lang w:eastAsia="ru-RU"/>
              </w:rPr>
              <w:t>Молочные продукты</w:t>
            </w:r>
          </w:p>
        </w:tc>
      </w:tr>
      <w:tr w:rsidR="00CD3D4A" w:rsidRPr="008F667E" w14:paraId="34D83D27" w14:textId="77777777" w:rsidTr="00D05A7F">
        <w:tc>
          <w:tcPr>
            <w:tcW w:w="6516" w:type="dxa"/>
          </w:tcPr>
          <w:p w14:paraId="1DA0B261"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творог 100 г</w:t>
            </w:r>
          </w:p>
        </w:tc>
        <w:tc>
          <w:tcPr>
            <w:tcW w:w="2551" w:type="dxa"/>
          </w:tcPr>
          <w:p w14:paraId="38E7EF68"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16</w:t>
            </w:r>
          </w:p>
        </w:tc>
      </w:tr>
      <w:tr w:rsidR="00CD3D4A" w:rsidRPr="008F667E" w14:paraId="3EBCE1E7" w14:textId="77777777" w:rsidTr="00D05A7F">
        <w:tc>
          <w:tcPr>
            <w:tcW w:w="6516" w:type="dxa"/>
          </w:tcPr>
          <w:p w14:paraId="66AEC8DF"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сырок творожный (100 г или 1 шт.)</w:t>
            </w:r>
          </w:p>
        </w:tc>
        <w:tc>
          <w:tcPr>
            <w:tcW w:w="2551" w:type="dxa"/>
          </w:tcPr>
          <w:p w14:paraId="5A5D0CB2"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7</w:t>
            </w:r>
          </w:p>
        </w:tc>
      </w:tr>
      <w:tr w:rsidR="00CD3D4A" w:rsidRPr="008F667E" w14:paraId="42C2EE93" w14:textId="77777777" w:rsidTr="00D05A7F">
        <w:tc>
          <w:tcPr>
            <w:tcW w:w="6516" w:type="dxa"/>
          </w:tcPr>
          <w:p w14:paraId="6F334191"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молоко, кисломолочные продукты – напитки (1 стакан)</w:t>
            </w:r>
          </w:p>
        </w:tc>
        <w:tc>
          <w:tcPr>
            <w:tcW w:w="2551" w:type="dxa"/>
          </w:tcPr>
          <w:p w14:paraId="1C675209"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7</w:t>
            </w:r>
          </w:p>
        </w:tc>
      </w:tr>
      <w:tr w:rsidR="00CD3D4A" w:rsidRPr="008F667E" w14:paraId="67F945CF" w14:textId="77777777" w:rsidTr="00D05A7F">
        <w:tc>
          <w:tcPr>
            <w:tcW w:w="6516" w:type="dxa"/>
          </w:tcPr>
          <w:p w14:paraId="4B4745EF"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брынза вымоченная (25 г)</w:t>
            </w:r>
          </w:p>
        </w:tc>
        <w:tc>
          <w:tcPr>
            <w:tcW w:w="2551" w:type="dxa"/>
          </w:tcPr>
          <w:p w14:paraId="0852B513"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6</w:t>
            </w:r>
          </w:p>
        </w:tc>
      </w:tr>
      <w:tr w:rsidR="00CD3D4A" w:rsidRPr="008F667E" w14:paraId="2856E204" w14:textId="77777777" w:rsidTr="00D05A7F">
        <w:tc>
          <w:tcPr>
            <w:tcW w:w="6516" w:type="dxa"/>
          </w:tcPr>
          <w:p w14:paraId="60F800F8"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мороженое (100 г или 1 пачка)</w:t>
            </w:r>
          </w:p>
        </w:tc>
        <w:tc>
          <w:tcPr>
            <w:tcW w:w="2551" w:type="dxa"/>
          </w:tcPr>
          <w:p w14:paraId="254A2414"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3</w:t>
            </w:r>
          </w:p>
        </w:tc>
      </w:tr>
      <w:tr w:rsidR="00CD3D4A" w:rsidRPr="008F667E" w14:paraId="523F971E" w14:textId="77777777" w:rsidTr="00D05A7F">
        <w:tc>
          <w:tcPr>
            <w:tcW w:w="6516" w:type="dxa"/>
          </w:tcPr>
          <w:p w14:paraId="2829899F"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сметана (100 г или ½ стакана)</w:t>
            </w:r>
          </w:p>
        </w:tc>
        <w:tc>
          <w:tcPr>
            <w:tcW w:w="2551" w:type="dxa"/>
          </w:tcPr>
          <w:p w14:paraId="5C916E41"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3</w:t>
            </w:r>
          </w:p>
        </w:tc>
      </w:tr>
      <w:tr w:rsidR="00CD3D4A" w:rsidRPr="008F667E" w14:paraId="47FE092C" w14:textId="77777777" w:rsidTr="00D05A7F">
        <w:tc>
          <w:tcPr>
            <w:tcW w:w="6516" w:type="dxa"/>
          </w:tcPr>
          <w:p w14:paraId="6C953C21"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xml:space="preserve"> Яйца (1 шт.)</w:t>
            </w:r>
          </w:p>
        </w:tc>
        <w:tc>
          <w:tcPr>
            <w:tcW w:w="2551" w:type="dxa"/>
          </w:tcPr>
          <w:p w14:paraId="34309CD9"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5</w:t>
            </w:r>
          </w:p>
        </w:tc>
      </w:tr>
    </w:tbl>
    <w:p w14:paraId="77B2BCBD" w14:textId="77777777" w:rsidR="00CD3D4A" w:rsidRPr="008F667E" w:rsidRDefault="00CD3D4A" w:rsidP="00CD3D4A">
      <w:pPr>
        <w:keepLines/>
        <w:widowControl w:val="0"/>
        <w:overflowPunct w:val="0"/>
        <w:autoSpaceDE w:val="0"/>
        <w:autoSpaceDN w:val="0"/>
        <w:adjustRightInd w:val="0"/>
        <w:textAlignment w:val="baseline"/>
        <w:rPr>
          <w:rFonts w:eastAsia="Times New Roman"/>
          <w:b/>
          <w:kern w:val="16"/>
          <w:szCs w:val="24"/>
          <w:lang w:eastAsia="ru-RU"/>
        </w:rPr>
      </w:pPr>
      <w:r w:rsidRPr="008F667E">
        <w:rPr>
          <w:rFonts w:eastAsia="Times New Roman"/>
          <w:b/>
          <w:kern w:val="16"/>
          <w:szCs w:val="24"/>
          <w:lang w:eastAsia="ru-RU"/>
        </w:rPr>
        <w:t>Содержание белка в крахмалистых продуктах</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516"/>
        <w:gridCol w:w="2551"/>
      </w:tblGrid>
      <w:tr w:rsidR="00CD3D4A" w:rsidRPr="008F667E" w14:paraId="63F8459C" w14:textId="77777777" w:rsidTr="00D05A7F">
        <w:trPr>
          <w:tblHeader/>
        </w:trPr>
        <w:tc>
          <w:tcPr>
            <w:tcW w:w="6516" w:type="dxa"/>
          </w:tcPr>
          <w:p w14:paraId="1EFFA41C"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b/>
                <w:bCs/>
                <w:kern w:val="16"/>
                <w:lang w:eastAsia="ru-RU"/>
              </w:rPr>
            </w:pPr>
            <w:r w:rsidRPr="00741280">
              <w:rPr>
                <w:rFonts w:eastAsia="Times New Roman"/>
                <w:b/>
                <w:bCs/>
                <w:kern w:val="16"/>
                <w:lang w:eastAsia="ru-RU"/>
              </w:rPr>
              <w:t>Продукт (вес в граммах или объем)</w:t>
            </w:r>
          </w:p>
        </w:tc>
        <w:tc>
          <w:tcPr>
            <w:tcW w:w="2551" w:type="dxa"/>
          </w:tcPr>
          <w:p w14:paraId="50478CFA"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b/>
                <w:bCs/>
                <w:kern w:val="16"/>
                <w:lang w:eastAsia="ru-RU"/>
              </w:rPr>
            </w:pPr>
            <w:r w:rsidRPr="00741280">
              <w:rPr>
                <w:rFonts w:eastAsia="Times New Roman"/>
                <w:b/>
                <w:bCs/>
                <w:kern w:val="16"/>
                <w:lang w:eastAsia="ru-RU"/>
              </w:rPr>
              <w:t>Белок, г</w:t>
            </w:r>
          </w:p>
        </w:tc>
      </w:tr>
      <w:tr w:rsidR="00CD3D4A" w:rsidRPr="008F667E" w14:paraId="3279766C" w14:textId="77777777" w:rsidTr="00D05A7F">
        <w:tc>
          <w:tcPr>
            <w:tcW w:w="6516" w:type="dxa"/>
          </w:tcPr>
          <w:p w14:paraId="46935600"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Хлеб 25 г или 1 кусок</w:t>
            </w:r>
          </w:p>
        </w:tc>
        <w:tc>
          <w:tcPr>
            <w:tcW w:w="2551" w:type="dxa"/>
          </w:tcPr>
          <w:p w14:paraId="1D572029"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2</w:t>
            </w:r>
          </w:p>
        </w:tc>
      </w:tr>
      <w:tr w:rsidR="00CD3D4A" w:rsidRPr="008F667E" w14:paraId="1BCC714F" w14:textId="77777777" w:rsidTr="00D05A7F">
        <w:tc>
          <w:tcPr>
            <w:tcW w:w="9067" w:type="dxa"/>
            <w:gridSpan w:val="2"/>
          </w:tcPr>
          <w:p w14:paraId="78C0E98B"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b/>
                <w:kern w:val="16"/>
                <w:lang w:val="en-US" w:eastAsia="ru-RU"/>
              </w:rPr>
            </w:pPr>
            <w:r w:rsidRPr="00741280">
              <w:rPr>
                <w:rFonts w:eastAsia="Times New Roman"/>
                <w:kern w:val="16"/>
                <w:lang w:eastAsia="ru-RU"/>
              </w:rPr>
              <w:t>Каши (1 стакан)</w:t>
            </w:r>
          </w:p>
        </w:tc>
      </w:tr>
      <w:tr w:rsidR="00CD3D4A" w:rsidRPr="008F667E" w14:paraId="4FABC747" w14:textId="77777777" w:rsidTr="00D05A7F">
        <w:tc>
          <w:tcPr>
            <w:tcW w:w="6516" w:type="dxa"/>
          </w:tcPr>
          <w:p w14:paraId="0D23A843"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овсяная, манная, гречневая</w:t>
            </w:r>
          </w:p>
        </w:tc>
        <w:tc>
          <w:tcPr>
            <w:tcW w:w="2551" w:type="dxa"/>
          </w:tcPr>
          <w:p w14:paraId="2BFACD89"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4</w:t>
            </w:r>
          </w:p>
        </w:tc>
      </w:tr>
      <w:tr w:rsidR="00CD3D4A" w:rsidRPr="008F667E" w14:paraId="52FD8C55" w14:textId="77777777" w:rsidTr="00D05A7F">
        <w:tc>
          <w:tcPr>
            <w:tcW w:w="6516" w:type="dxa"/>
          </w:tcPr>
          <w:p w14:paraId="0C08C5B7"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 xml:space="preserve">- рисовая, пшенная </w:t>
            </w:r>
          </w:p>
        </w:tc>
        <w:tc>
          <w:tcPr>
            <w:tcW w:w="2551" w:type="dxa"/>
          </w:tcPr>
          <w:p w14:paraId="4795A591"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6</w:t>
            </w:r>
          </w:p>
        </w:tc>
      </w:tr>
      <w:tr w:rsidR="00CD3D4A" w:rsidRPr="008F667E" w14:paraId="6D5C79A1" w14:textId="77777777" w:rsidTr="00D05A7F">
        <w:tc>
          <w:tcPr>
            <w:tcW w:w="6516" w:type="dxa"/>
          </w:tcPr>
          <w:p w14:paraId="63FD7EDB"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Макаронные изделия (1 стакан)</w:t>
            </w:r>
          </w:p>
        </w:tc>
        <w:tc>
          <w:tcPr>
            <w:tcW w:w="2551" w:type="dxa"/>
          </w:tcPr>
          <w:p w14:paraId="0EF87991"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6</w:t>
            </w:r>
          </w:p>
        </w:tc>
      </w:tr>
      <w:tr w:rsidR="00CD3D4A" w:rsidRPr="008F667E" w14:paraId="110A5FF0" w14:textId="77777777" w:rsidTr="00D05A7F">
        <w:tc>
          <w:tcPr>
            <w:tcW w:w="6516" w:type="dxa"/>
          </w:tcPr>
          <w:p w14:paraId="0FB2FA0C"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rFonts w:eastAsia="Times New Roman"/>
                <w:kern w:val="16"/>
                <w:lang w:eastAsia="ru-RU"/>
              </w:rPr>
              <w:t>Картофель (100 г или 1 средняя картофелина)</w:t>
            </w:r>
          </w:p>
        </w:tc>
        <w:tc>
          <w:tcPr>
            <w:tcW w:w="2551" w:type="dxa"/>
          </w:tcPr>
          <w:p w14:paraId="602F48D8"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rFonts w:eastAsia="Times New Roman"/>
                <w:kern w:val="16"/>
                <w:lang w:val="en-US" w:eastAsia="ru-RU"/>
              </w:rPr>
              <w:t>2</w:t>
            </w:r>
          </w:p>
        </w:tc>
      </w:tr>
      <w:tr w:rsidR="00CD3D4A" w:rsidRPr="008F667E" w14:paraId="4B3E4421" w14:textId="77777777" w:rsidTr="00D05A7F">
        <w:tc>
          <w:tcPr>
            <w:tcW w:w="6516" w:type="dxa"/>
          </w:tcPr>
          <w:p w14:paraId="560F2904"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kern w:val="16"/>
              </w:rPr>
              <w:t>Фасоль (100 г)</w:t>
            </w:r>
          </w:p>
        </w:tc>
        <w:tc>
          <w:tcPr>
            <w:tcW w:w="2551" w:type="dxa"/>
          </w:tcPr>
          <w:p w14:paraId="1EA56C73"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kern w:val="16"/>
              </w:rPr>
              <w:t>21</w:t>
            </w:r>
          </w:p>
        </w:tc>
      </w:tr>
      <w:tr w:rsidR="00CD3D4A" w:rsidRPr="008F667E" w14:paraId="59B9DF30" w14:textId="77777777" w:rsidTr="00D05A7F">
        <w:tc>
          <w:tcPr>
            <w:tcW w:w="6516" w:type="dxa"/>
          </w:tcPr>
          <w:p w14:paraId="2EC8835A" w14:textId="77777777" w:rsidR="00CD3D4A" w:rsidRPr="00741280" w:rsidRDefault="00CD3D4A" w:rsidP="00D05A7F">
            <w:pPr>
              <w:widowControl w:val="0"/>
              <w:overflowPunct w:val="0"/>
              <w:autoSpaceDE w:val="0"/>
              <w:autoSpaceDN w:val="0"/>
              <w:adjustRightInd w:val="0"/>
              <w:spacing w:line="240" w:lineRule="auto"/>
              <w:ind w:firstLine="0"/>
              <w:jc w:val="left"/>
              <w:textAlignment w:val="baseline"/>
              <w:rPr>
                <w:rFonts w:eastAsia="Times New Roman"/>
                <w:kern w:val="16"/>
                <w:lang w:eastAsia="ru-RU"/>
              </w:rPr>
            </w:pPr>
            <w:r w:rsidRPr="00741280">
              <w:rPr>
                <w:kern w:val="16"/>
              </w:rPr>
              <w:t>Чечевица (100 г)</w:t>
            </w:r>
          </w:p>
        </w:tc>
        <w:tc>
          <w:tcPr>
            <w:tcW w:w="2551" w:type="dxa"/>
          </w:tcPr>
          <w:p w14:paraId="5D63D39C" w14:textId="77777777" w:rsidR="00CD3D4A" w:rsidRPr="00741280" w:rsidRDefault="00CD3D4A" w:rsidP="00D05A7F">
            <w:pPr>
              <w:widowControl w:val="0"/>
              <w:overflowPunct w:val="0"/>
              <w:autoSpaceDE w:val="0"/>
              <w:autoSpaceDN w:val="0"/>
              <w:adjustRightInd w:val="0"/>
              <w:spacing w:line="240" w:lineRule="auto"/>
              <w:ind w:firstLine="0"/>
              <w:jc w:val="center"/>
              <w:textAlignment w:val="baseline"/>
              <w:rPr>
                <w:rFonts w:eastAsia="Times New Roman"/>
                <w:kern w:val="16"/>
                <w:lang w:val="en-US" w:eastAsia="ru-RU"/>
              </w:rPr>
            </w:pPr>
            <w:r w:rsidRPr="00741280">
              <w:rPr>
                <w:kern w:val="16"/>
              </w:rPr>
              <w:t>24</w:t>
            </w:r>
          </w:p>
        </w:tc>
      </w:tr>
    </w:tbl>
    <w:p w14:paraId="4AB41445" w14:textId="77777777" w:rsidR="00CD3D4A" w:rsidRPr="00A8494C" w:rsidRDefault="00CD3D4A" w:rsidP="00CD3D4A">
      <w:pPr>
        <w:keepLines/>
        <w:widowControl w:val="0"/>
        <w:overflowPunct w:val="0"/>
        <w:autoSpaceDE w:val="0"/>
        <w:autoSpaceDN w:val="0"/>
        <w:adjustRightInd w:val="0"/>
        <w:textAlignment w:val="baseline"/>
        <w:rPr>
          <w:rFonts w:eastAsia="Times New Roman"/>
          <w:b/>
          <w:kern w:val="16"/>
          <w:szCs w:val="24"/>
          <w:lang w:eastAsia="ru-RU"/>
        </w:rPr>
      </w:pPr>
      <w:r w:rsidRPr="00A8494C">
        <w:rPr>
          <w:rFonts w:eastAsia="Times New Roman"/>
          <w:b/>
          <w:kern w:val="16"/>
          <w:szCs w:val="24"/>
          <w:lang w:eastAsia="ru-RU"/>
        </w:rPr>
        <w:t xml:space="preserve">Обязательными мерами, кроме ограничения белка, может быть: </w:t>
      </w:r>
    </w:p>
    <w:p w14:paraId="797A811E" w14:textId="77777777" w:rsidR="00CD3D4A" w:rsidRPr="00A8494C" w:rsidRDefault="00CD3D4A" w:rsidP="00CD3D4A">
      <w:pPr>
        <w:pStyle w:val="afe"/>
        <w:keepLines/>
        <w:widowControl w:val="0"/>
        <w:numPr>
          <w:ilvl w:val="0"/>
          <w:numId w:val="115"/>
        </w:numPr>
        <w:overflowPunct w:val="0"/>
        <w:autoSpaceDE w:val="0"/>
        <w:autoSpaceDN w:val="0"/>
        <w:adjustRightInd w:val="0"/>
        <w:textAlignment w:val="baseline"/>
        <w:rPr>
          <w:rFonts w:eastAsia="Times New Roman"/>
          <w:b/>
          <w:color w:val="000000"/>
          <w:kern w:val="16"/>
          <w:sz w:val="28"/>
          <w:szCs w:val="28"/>
          <w:lang w:eastAsia="ru-RU"/>
        </w:rPr>
      </w:pPr>
      <w:r w:rsidRPr="00A8494C">
        <w:rPr>
          <w:rFonts w:eastAsia="Times New Roman"/>
          <w:b/>
          <w:kern w:val="16"/>
          <w:szCs w:val="24"/>
          <w:lang w:eastAsia="ru-RU"/>
        </w:rPr>
        <w:t>Ограничение продуктов, богатых калием, таких, как:</w:t>
      </w:r>
      <w:r w:rsidRPr="00A8494C">
        <w:rPr>
          <w:rFonts w:eastAsia="Times New Roman"/>
          <w:kern w:val="16"/>
          <w:szCs w:val="24"/>
          <w:lang w:eastAsia="ru-RU"/>
        </w:rPr>
        <w:t xml:space="preserve"> орехи, горох желтый, капуста брюссельская, краснокочанная, картофель, ревень, редька, шпинат, щавель, изюм, курага чернослив, персики, абрикосы, ананас, бананы, кизил, финики, шелковица, смородина черная.</w:t>
      </w:r>
    </w:p>
    <w:p w14:paraId="6BB844DF" w14:textId="77777777" w:rsidR="00CD3D4A" w:rsidRPr="00E37A12" w:rsidRDefault="00CD3D4A" w:rsidP="00CD3D4A">
      <w:pPr>
        <w:pStyle w:val="afe"/>
        <w:keepLines/>
        <w:widowControl w:val="0"/>
        <w:numPr>
          <w:ilvl w:val="0"/>
          <w:numId w:val="115"/>
        </w:numPr>
        <w:overflowPunct w:val="0"/>
        <w:autoSpaceDE w:val="0"/>
        <w:autoSpaceDN w:val="0"/>
        <w:adjustRightInd w:val="0"/>
        <w:textAlignment w:val="baseline"/>
        <w:rPr>
          <w:b/>
          <w:kern w:val="16"/>
          <w:szCs w:val="24"/>
        </w:rPr>
      </w:pPr>
      <w:r w:rsidRPr="00E37A12">
        <w:rPr>
          <w:rFonts w:eastAsia="Times New Roman"/>
          <w:b/>
          <w:kern w:val="16"/>
          <w:szCs w:val="24"/>
          <w:lang w:eastAsia="ru-RU"/>
        </w:rPr>
        <w:t xml:space="preserve">Ограничение </w:t>
      </w:r>
      <w:r w:rsidRPr="00E37A12">
        <w:rPr>
          <w:rFonts w:eastAsia="Times New Roman"/>
          <w:b/>
          <w:kern w:val="16"/>
          <w:szCs w:val="24"/>
          <w:u w:val="single"/>
          <w:lang w:eastAsia="ru-RU"/>
        </w:rPr>
        <w:t>поваренной соли</w:t>
      </w:r>
      <w:r w:rsidRPr="00E37A12">
        <w:rPr>
          <w:rFonts w:eastAsia="Times New Roman"/>
          <w:b/>
          <w:kern w:val="16"/>
          <w:szCs w:val="24"/>
          <w:lang w:eastAsia="ru-RU"/>
        </w:rPr>
        <w:t xml:space="preserve">! Общее количество соли на день – не более 5 г, то есть неполная чайная ложка. </w:t>
      </w:r>
    </w:p>
    <w:p w14:paraId="17370B49" w14:textId="77777777" w:rsidR="00CD3D4A" w:rsidRPr="00E37A12" w:rsidRDefault="00CD3D4A" w:rsidP="00CD3D4A">
      <w:pPr>
        <w:keepLines/>
        <w:widowControl w:val="0"/>
        <w:overflowPunct w:val="0"/>
        <w:autoSpaceDE w:val="0"/>
        <w:autoSpaceDN w:val="0"/>
        <w:adjustRightInd w:val="0"/>
        <w:ind w:firstLine="0"/>
        <w:textAlignment w:val="baseline"/>
        <w:rPr>
          <w:kern w:val="16"/>
          <w:szCs w:val="24"/>
        </w:rPr>
      </w:pPr>
      <w:r w:rsidRPr="00791767">
        <w:rPr>
          <w:rFonts w:eastAsia="Times New Roman"/>
          <w:kern w:val="16"/>
          <w:szCs w:val="24"/>
          <w:lang w:eastAsia="ru-RU"/>
        </w:rPr>
        <w:t>По возможности следует исключить из питания продукты, богатые солью: соленья (огурцы, помидоры, капуста), маринады, сельдь, консервы любые, готовые соусы.</w:t>
      </w:r>
    </w:p>
    <w:p w14:paraId="35B8B521" w14:textId="77777777" w:rsidR="00CD3D4A" w:rsidRPr="00C81573" w:rsidRDefault="00CD3D4A" w:rsidP="00CD3D4A">
      <w:pPr>
        <w:pStyle w:val="afff2"/>
      </w:pPr>
      <w:bookmarkStart w:id="249" w:name="__RefHeading___doc_g"/>
      <w:bookmarkStart w:id="250" w:name="_Toc11747754"/>
      <w:bookmarkStart w:id="251" w:name="_Toc203629373"/>
      <w:r w:rsidRPr="00C81573">
        <w:lastRenderedPageBreak/>
        <w:t>Приложение</w:t>
      </w:r>
      <w:bookmarkEnd w:id="249"/>
      <w:r w:rsidRPr="00C81573">
        <w:t xml:space="preserve"> Г1-Г</w:t>
      </w:r>
      <w:r w:rsidRPr="00C81573">
        <w:rPr>
          <w:lang w:val="en-US"/>
        </w:rPr>
        <w:t>N</w:t>
      </w:r>
      <w:r w:rsidRPr="00C81573">
        <w:t>. Шкалы оценки, вопросники и другие оценочные инструменты состояния пациента, приведенные в клинических рекомендациях</w:t>
      </w:r>
      <w:bookmarkEnd w:id="250"/>
      <w:bookmarkEnd w:id="251"/>
    </w:p>
    <w:p w14:paraId="0A098304" w14:textId="77777777" w:rsidR="00CD3D4A" w:rsidRDefault="00CD3D4A" w:rsidP="00CD3D4A">
      <w:pPr>
        <w:autoSpaceDE w:val="0"/>
        <w:autoSpaceDN w:val="0"/>
        <w:adjustRightInd w:val="0"/>
        <w:spacing w:line="240" w:lineRule="auto"/>
        <w:rPr>
          <w:b/>
          <w:szCs w:val="24"/>
        </w:rPr>
      </w:pPr>
      <w:bookmarkStart w:id="252" w:name="bookmark6"/>
      <w:r w:rsidRPr="001110E9">
        <w:rPr>
          <w:b/>
          <w:szCs w:val="24"/>
        </w:rPr>
        <w:t>Приложение Г1. Опросник «Возраст не помеха» для скрининга синдрома старческой астении</w:t>
      </w:r>
      <w:r>
        <w:rPr>
          <w:b/>
          <w:szCs w:val="24"/>
        </w:rPr>
        <w:t>.</w:t>
      </w:r>
    </w:p>
    <w:p w14:paraId="29F3E3A1" w14:textId="77777777" w:rsidR="00CD3D4A" w:rsidRPr="00C20EF6" w:rsidRDefault="00CD3D4A" w:rsidP="00CD3D4A">
      <w:pPr>
        <w:spacing w:after="160" w:line="259" w:lineRule="auto"/>
        <w:rPr>
          <w:szCs w:val="24"/>
          <w:shd w:val="clear" w:color="auto" w:fill="FFFFFF"/>
        </w:rPr>
      </w:pPr>
      <w:r w:rsidRPr="00891559">
        <w:rPr>
          <w:b/>
          <w:szCs w:val="24"/>
        </w:rPr>
        <w:t xml:space="preserve"> </w:t>
      </w:r>
      <w:r w:rsidRPr="002B3351">
        <w:rPr>
          <w:b/>
          <w:szCs w:val="24"/>
        </w:rPr>
        <w:t>Оригинальное</w:t>
      </w:r>
      <w:r w:rsidRPr="00C20EF6">
        <w:rPr>
          <w:b/>
          <w:szCs w:val="24"/>
        </w:rPr>
        <w:t xml:space="preserve"> </w:t>
      </w:r>
      <w:r w:rsidRPr="002B3351">
        <w:rPr>
          <w:b/>
          <w:szCs w:val="24"/>
        </w:rPr>
        <w:t>название</w:t>
      </w:r>
      <w:r w:rsidRPr="00C20EF6">
        <w:rPr>
          <w:b/>
          <w:szCs w:val="24"/>
        </w:rPr>
        <w:t>:</w:t>
      </w:r>
      <w:r w:rsidRPr="00C20EF6">
        <w:rPr>
          <w:szCs w:val="24"/>
        </w:rPr>
        <w:t xml:space="preserve"> Возраст не помеха</w:t>
      </w:r>
    </w:p>
    <w:p w14:paraId="0C7073A7" w14:textId="77777777" w:rsidR="00CD3D4A" w:rsidRPr="00707E56" w:rsidRDefault="00CD3D4A" w:rsidP="00CD3D4A">
      <w:pPr>
        <w:autoSpaceDE w:val="0"/>
        <w:autoSpaceDN w:val="0"/>
        <w:adjustRightInd w:val="0"/>
        <w:spacing w:after="160" w:line="240" w:lineRule="auto"/>
        <w:rPr>
          <w:b/>
          <w:szCs w:val="24"/>
        </w:rPr>
      </w:pPr>
      <w:r w:rsidRPr="002B3351">
        <w:rPr>
          <w:b/>
          <w:szCs w:val="24"/>
        </w:rPr>
        <w:t>Источник</w:t>
      </w:r>
      <w:r w:rsidRPr="00707E56">
        <w:rPr>
          <w:b/>
          <w:szCs w:val="24"/>
        </w:rPr>
        <w:t xml:space="preserve"> </w:t>
      </w:r>
      <w:r>
        <w:rPr>
          <w:b/>
          <w:szCs w:val="24"/>
        </w:rPr>
        <w:fldChar w:fldCharType="begin" w:fldLock="1"/>
      </w:r>
      <w:r>
        <w:rPr>
          <w:b/>
          <w:szCs w:val="24"/>
        </w:rPr>
        <w:instrText xml:space="preserve"> ADDIN ZOTERO_ITEM CSL_CITATION {"citationID":"Q0LZ4A5b","properties":{"formattedCitation":"[37]","plainCitation":"[37]","noteIndex":0},"citationItems":[{"id":"sLLDaBXo/QPM4zhXr","uris":["http://www.mendeley.com/documents/?uuid=de248cce-9e83-4ba9-af55-3f747edba987"],"itemData":{"author":[{"dropping-particle":"","family":"Ткачева","given":"О.Н.","non-dropping-particle":"","parse-names":false,"suffix":""},{"dropping-particle":"","family":"Рунихина","given":"Н.К.","non-dropping-particle":"","parse-names":false,"suffix":""},{"dropping-particle":"","family":"Остапенко","given":"В.С.","non-dropping-particle":"","parse-names":false,"suffix":""},{"dropping-particle":"","family":"Шарашкина","given":"Н.В.","non-dropping-particle":"","parse-names":false,"suffix":""},{"dropping-particle":"","family":"Мхитарян","given":"Э.А.","non-dropping-particle":"","parse-names":false,"suffix":""},{"dropping-particle":"","family":"Онучина","given":"Ю.С.","non-dropping-particle":"","parse-names":false,"suffix":""},{"dropping-particle":"","family":"Лысенков","given":"С.Н.","non-dropping-particle":"","parse-names":false,"suffix":""}],"container-title":"Успехи геронтологии","id":"ITEM-1","issue":"2","issued":{"date-parts":[["2017"]]},"page":"236-242","title":"Валидация опросника для скрининга синдрома старческой астении в амбулаторной практике","type":"article-journal","volume":"30"}}],"schema":"https://github.com/citation-style-language/schema/raw/master/csl-citation.json"} </w:instrText>
      </w:r>
      <w:r>
        <w:rPr>
          <w:b/>
          <w:szCs w:val="24"/>
        </w:rPr>
        <w:fldChar w:fldCharType="separate"/>
      </w:r>
      <w:r w:rsidRPr="009C5E27">
        <w:t>[37]</w:t>
      </w:r>
      <w:r>
        <w:rPr>
          <w:b/>
          <w:szCs w:val="24"/>
        </w:rPr>
        <w:fldChar w:fldCharType="end"/>
      </w:r>
    </w:p>
    <w:p w14:paraId="5111912D" w14:textId="77777777" w:rsidR="00CD3D4A" w:rsidRDefault="00CD3D4A" w:rsidP="00CD3D4A">
      <w:pPr>
        <w:spacing w:after="160" w:line="259" w:lineRule="auto"/>
        <w:rPr>
          <w:rFonts w:eastAsia="Times New Roman"/>
          <w:bCs/>
          <w:szCs w:val="24"/>
          <w:u w:val="single"/>
          <w:lang w:eastAsia="ru-RU"/>
        </w:rPr>
      </w:pPr>
      <w:r w:rsidRPr="002B3351">
        <w:rPr>
          <w:rFonts w:eastAsia="Times New Roman"/>
          <w:b/>
          <w:bCs/>
          <w:szCs w:val="24"/>
          <w:u w:val="single"/>
          <w:lang w:eastAsia="ru-RU"/>
        </w:rPr>
        <w:t>Тип:</w:t>
      </w:r>
      <w:r>
        <w:rPr>
          <w:rFonts w:eastAsia="Times New Roman"/>
          <w:bCs/>
          <w:szCs w:val="24"/>
          <w:u w:val="single"/>
          <w:lang w:eastAsia="ru-RU"/>
        </w:rPr>
        <w:t xml:space="preserve"> опросник</w:t>
      </w:r>
    </w:p>
    <w:p w14:paraId="29FB5E70" w14:textId="77777777" w:rsidR="00CD3D4A" w:rsidRDefault="00CD3D4A" w:rsidP="00CD3D4A">
      <w:pPr>
        <w:spacing w:after="160" w:line="259" w:lineRule="auto"/>
        <w:rPr>
          <w:szCs w:val="24"/>
        </w:rPr>
      </w:pPr>
      <w:r w:rsidRPr="002B3351">
        <w:rPr>
          <w:rFonts w:eastAsia="Times New Roman"/>
          <w:b/>
          <w:bCs/>
          <w:szCs w:val="24"/>
          <w:u w:val="single"/>
          <w:lang w:eastAsia="ru-RU"/>
        </w:rPr>
        <w:t>Назначение:</w:t>
      </w:r>
      <w:r>
        <w:rPr>
          <w:rFonts w:eastAsia="Times New Roman"/>
          <w:bCs/>
          <w:szCs w:val="24"/>
          <w:u w:val="single"/>
          <w:lang w:eastAsia="ru-RU"/>
        </w:rPr>
        <w:t xml:space="preserve"> скрининг синдрома старческой  астении</w:t>
      </w:r>
    </w:p>
    <w:p w14:paraId="2B62C887" w14:textId="77777777" w:rsidR="00CD3D4A" w:rsidRPr="004322EE" w:rsidRDefault="00CD3D4A" w:rsidP="00CD3D4A">
      <w:pPr>
        <w:autoSpaceDE w:val="0"/>
        <w:autoSpaceDN w:val="0"/>
        <w:adjustRightInd w:val="0"/>
        <w:spacing w:line="240" w:lineRule="auto"/>
        <w:rPr>
          <w:szCs w:val="24"/>
        </w:rPr>
      </w:pPr>
      <w:r w:rsidRPr="005A4E6A">
        <w:rPr>
          <w:rFonts w:eastAsia="Times New Roman"/>
          <w:b/>
          <w:bCs/>
          <w:szCs w:val="24"/>
          <w:u w:val="single"/>
          <w:lang w:eastAsia="ru-RU"/>
        </w:rPr>
        <w:t>Содержание</w:t>
      </w:r>
      <w:r w:rsidRPr="005A4E6A">
        <w:rPr>
          <w:b/>
          <w:i/>
          <w:color w:val="000000"/>
        </w:rPr>
        <w:t xml:space="preserve"> </w:t>
      </w:r>
      <w:r w:rsidRPr="005A4E6A">
        <w:rPr>
          <w:b/>
          <w:color w:val="000000"/>
        </w:rPr>
        <w:t>(шаблон):</w:t>
      </w:r>
    </w:p>
    <w:p w14:paraId="07B3B4B8" w14:textId="77777777" w:rsidR="00CD3D4A" w:rsidRPr="00A31105" w:rsidRDefault="00CD3D4A" w:rsidP="00CD3D4A">
      <w:pPr>
        <w:autoSpaceDE w:val="0"/>
        <w:autoSpaceDN w:val="0"/>
        <w:adjustRightInd w:val="0"/>
        <w:spacing w:line="240" w:lineRule="auto"/>
        <w:rPr>
          <w:szCs w:val="24"/>
        </w:rPr>
      </w:pPr>
    </w:p>
    <w:tbl>
      <w:tblPr>
        <w:tblW w:w="8354" w:type="dxa"/>
        <w:tblCellMar>
          <w:left w:w="0" w:type="dxa"/>
          <w:right w:w="0" w:type="dxa"/>
        </w:tblCellMar>
        <w:tblLook w:val="0600" w:firstRow="0" w:lastRow="0" w:firstColumn="0" w:lastColumn="0" w:noHBand="1" w:noVBand="1"/>
      </w:tblPr>
      <w:tblGrid>
        <w:gridCol w:w="6086"/>
        <w:gridCol w:w="2268"/>
      </w:tblGrid>
      <w:tr w:rsidR="00CD3D4A" w:rsidRPr="001110E9" w14:paraId="470855EA" w14:textId="77777777" w:rsidTr="00D05A7F">
        <w:trPr>
          <w:trHeight w:val="305"/>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428A9DF" w14:textId="77777777" w:rsidR="00CD3D4A" w:rsidRPr="001110E9" w:rsidRDefault="00CD3D4A" w:rsidP="00CD3D4A">
            <w:pPr>
              <w:shd w:val="clear" w:color="auto" w:fill="FFFFFF"/>
              <w:spacing w:before="120" w:after="120" w:line="276" w:lineRule="auto"/>
              <w:ind w:firstLine="17"/>
              <w:rPr>
                <w:szCs w:val="24"/>
              </w:rPr>
            </w:pPr>
            <w:r w:rsidRPr="001110E9">
              <w:rPr>
                <w:szCs w:val="24"/>
              </w:rPr>
              <w:t>Похудели ли Вы на 5 кг и более за последние 6 мес*?</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099E3C"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r w:rsidR="00CD3D4A" w:rsidRPr="001110E9" w14:paraId="35B2B35F" w14:textId="77777777" w:rsidTr="00D05A7F">
        <w:trPr>
          <w:trHeight w:val="610"/>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D4BE10" w14:textId="77777777" w:rsidR="00CD3D4A" w:rsidRPr="001110E9" w:rsidRDefault="00CD3D4A" w:rsidP="00CD3D4A">
            <w:pPr>
              <w:shd w:val="clear" w:color="auto" w:fill="FFFFFF"/>
              <w:spacing w:before="120" w:after="120" w:line="276" w:lineRule="auto"/>
              <w:ind w:firstLine="17"/>
              <w:rPr>
                <w:szCs w:val="24"/>
              </w:rPr>
            </w:pPr>
            <w:r w:rsidRPr="001110E9">
              <w:rPr>
                <w:szCs w:val="24"/>
              </w:rPr>
              <w:t>Испытываете ли Вы какие</w:t>
            </w:r>
            <w:r>
              <w:rPr>
                <w:szCs w:val="24"/>
              </w:rPr>
              <w:t>-</w:t>
            </w:r>
            <w:r w:rsidRPr="001110E9">
              <w:rPr>
                <w:szCs w:val="24"/>
              </w:rPr>
              <w:t>либо ограничения в повседневной жизни из-за ограничения зрения и слуха?</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8C2D4C"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r w:rsidR="00CD3D4A" w:rsidRPr="001110E9" w14:paraId="34545C01" w14:textId="77777777" w:rsidTr="00D05A7F">
        <w:trPr>
          <w:trHeight w:val="610"/>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98199B" w14:textId="77777777" w:rsidR="00CD3D4A" w:rsidRPr="001110E9" w:rsidRDefault="00CD3D4A" w:rsidP="00CD3D4A">
            <w:pPr>
              <w:shd w:val="clear" w:color="auto" w:fill="FFFFFF"/>
              <w:spacing w:before="120" w:after="120" w:line="276" w:lineRule="auto"/>
              <w:ind w:firstLine="17"/>
              <w:rPr>
                <w:szCs w:val="24"/>
              </w:rPr>
            </w:pPr>
            <w:r w:rsidRPr="001110E9">
              <w:rPr>
                <w:szCs w:val="24"/>
              </w:rPr>
              <w:t>Были ли у Вас в течение последнего года травмы, связанные с падением, или падения без травм?</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1B1DD6"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r w:rsidR="00CD3D4A" w:rsidRPr="001110E9" w14:paraId="2FF02801" w14:textId="77777777" w:rsidTr="00D05A7F">
        <w:trPr>
          <w:trHeight w:val="610"/>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5A7439" w14:textId="77777777" w:rsidR="00CD3D4A" w:rsidRPr="001110E9" w:rsidRDefault="00CD3D4A" w:rsidP="00CD3D4A">
            <w:pPr>
              <w:shd w:val="clear" w:color="auto" w:fill="FFFFFF"/>
              <w:spacing w:before="120" w:after="120" w:line="276" w:lineRule="auto"/>
              <w:ind w:firstLine="17"/>
              <w:rPr>
                <w:szCs w:val="24"/>
              </w:rPr>
            </w:pPr>
            <w:r w:rsidRPr="001110E9">
              <w:rPr>
                <w:szCs w:val="24"/>
              </w:rPr>
              <w:t>Чувствуете ли Вы себя подавленным, грустным или встревоженным на протяжении нескольких недель</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296AB9"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r w:rsidR="00CD3D4A" w:rsidRPr="001110E9" w14:paraId="019E4823" w14:textId="77777777" w:rsidTr="00D05A7F">
        <w:trPr>
          <w:trHeight w:val="610"/>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3B7E50" w14:textId="77777777" w:rsidR="00CD3D4A" w:rsidRPr="001110E9" w:rsidRDefault="00CD3D4A" w:rsidP="00CD3D4A">
            <w:pPr>
              <w:shd w:val="clear" w:color="auto" w:fill="FFFFFF"/>
              <w:spacing w:before="120" w:after="120" w:line="276" w:lineRule="auto"/>
              <w:ind w:firstLine="17"/>
              <w:rPr>
                <w:szCs w:val="24"/>
              </w:rPr>
            </w:pPr>
            <w:r w:rsidRPr="001110E9">
              <w:rPr>
                <w:szCs w:val="24"/>
              </w:rPr>
              <w:t>Есть ли у Вас проблемы с памятью, пониманием, ориентацией или способностью планировать?</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6995A3"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r w:rsidR="00CD3D4A" w:rsidRPr="001110E9" w14:paraId="0E1CC900" w14:textId="77777777" w:rsidTr="00D05A7F">
        <w:trPr>
          <w:trHeight w:val="305"/>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4229DA" w14:textId="77777777" w:rsidR="00CD3D4A" w:rsidRPr="001110E9" w:rsidRDefault="00CD3D4A" w:rsidP="00CD3D4A">
            <w:pPr>
              <w:shd w:val="clear" w:color="auto" w:fill="FFFFFF"/>
              <w:spacing w:before="120" w:after="120" w:line="276" w:lineRule="auto"/>
              <w:ind w:firstLine="17"/>
              <w:rPr>
                <w:szCs w:val="24"/>
              </w:rPr>
            </w:pPr>
            <w:r w:rsidRPr="001110E9">
              <w:rPr>
                <w:szCs w:val="24"/>
              </w:rPr>
              <w:t>Страдаете ли Вы недержанием мочи?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4C6071"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r w:rsidR="00CD3D4A" w:rsidRPr="001110E9" w14:paraId="760C9E0E" w14:textId="77777777" w:rsidTr="00D05A7F">
        <w:trPr>
          <w:trHeight w:val="990"/>
        </w:trPr>
        <w:tc>
          <w:tcPr>
            <w:tcW w:w="60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57BD20" w14:textId="77777777" w:rsidR="00CD3D4A" w:rsidRPr="001110E9" w:rsidRDefault="00CD3D4A" w:rsidP="00CD3D4A">
            <w:pPr>
              <w:shd w:val="clear" w:color="auto" w:fill="FFFFFF"/>
              <w:spacing w:before="120" w:after="120" w:line="276" w:lineRule="auto"/>
              <w:ind w:firstLine="17"/>
              <w:rPr>
                <w:szCs w:val="24"/>
              </w:rPr>
            </w:pPr>
            <w:r w:rsidRPr="001110E9">
              <w:rPr>
                <w:szCs w:val="24"/>
              </w:rPr>
              <w:t>Испытываете ли Вы трудности в перемещении по дому или на улице?</w:t>
            </w:r>
          </w:p>
          <w:p w14:paraId="1DFF29FA" w14:textId="77777777" w:rsidR="00CD3D4A" w:rsidRPr="001110E9" w:rsidRDefault="00CD3D4A" w:rsidP="00CD3D4A">
            <w:pPr>
              <w:shd w:val="clear" w:color="auto" w:fill="FFFFFF"/>
              <w:spacing w:before="120" w:after="120" w:line="276" w:lineRule="auto"/>
              <w:ind w:firstLine="17"/>
              <w:rPr>
                <w:szCs w:val="24"/>
              </w:rPr>
            </w:pPr>
            <w:r w:rsidRPr="001110E9">
              <w:rPr>
                <w:szCs w:val="24"/>
              </w:rPr>
              <w:t>(Ходьба до 100</w:t>
            </w:r>
            <w:r>
              <w:rPr>
                <w:szCs w:val="24"/>
              </w:rPr>
              <w:t xml:space="preserve"> </w:t>
            </w:r>
            <w:r w:rsidRPr="001110E9">
              <w:rPr>
                <w:szCs w:val="24"/>
              </w:rPr>
              <w:t>м или подъем на 1 лестничный пролет)</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FA1BE2" w14:textId="77777777" w:rsidR="00CD3D4A" w:rsidRPr="001110E9" w:rsidRDefault="00CD3D4A" w:rsidP="00CD3D4A">
            <w:pPr>
              <w:shd w:val="clear" w:color="auto" w:fill="FFFFFF"/>
              <w:spacing w:before="120" w:after="120" w:line="276" w:lineRule="auto"/>
              <w:ind w:firstLine="17"/>
              <w:rPr>
                <w:szCs w:val="24"/>
              </w:rPr>
            </w:pPr>
            <w:r w:rsidRPr="001110E9">
              <w:rPr>
                <w:szCs w:val="24"/>
              </w:rPr>
              <w:t>Да / Нет</w:t>
            </w:r>
          </w:p>
        </w:tc>
      </w:tr>
    </w:tbl>
    <w:p w14:paraId="5D186549" w14:textId="77777777" w:rsidR="00CD3D4A" w:rsidRDefault="00CD3D4A" w:rsidP="00CD3D4A">
      <w:pPr>
        <w:shd w:val="clear" w:color="auto" w:fill="FFFFFF"/>
        <w:spacing w:before="120" w:after="120" w:line="276" w:lineRule="auto"/>
        <w:ind w:firstLine="17"/>
        <w:rPr>
          <w:b/>
          <w:szCs w:val="24"/>
        </w:rPr>
      </w:pPr>
      <w:r w:rsidRPr="001110E9">
        <w:rPr>
          <w:szCs w:val="24"/>
        </w:rPr>
        <w:t>*Имеется ввиду непреднамеренное снижение веса. Если пациент похудел намеренно – за счет специальной диеты или регулярной физической активности, балл не засчитывается</w:t>
      </w:r>
    </w:p>
    <w:p w14:paraId="0BF2986F" w14:textId="77777777" w:rsidR="00CD3D4A" w:rsidRDefault="00CD3D4A" w:rsidP="00CD3D4A">
      <w:pPr>
        <w:shd w:val="clear" w:color="auto" w:fill="FFFFFF"/>
        <w:spacing w:before="120" w:after="120" w:line="276" w:lineRule="auto"/>
        <w:ind w:firstLine="17"/>
        <w:rPr>
          <w:szCs w:val="24"/>
        </w:rPr>
      </w:pPr>
      <w:r w:rsidRPr="001F21C8">
        <w:rPr>
          <w:b/>
          <w:szCs w:val="24"/>
        </w:rPr>
        <w:t xml:space="preserve">Ключ (интерпретация): </w:t>
      </w:r>
      <w:r>
        <w:rPr>
          <w:szCs w:val="24"/>
        </w:rPr>
        <w:t>з</w:t>
      </w:r>
      <w:r w:rsidRPr="001F21C8">
        <w:rPr>
          <w:szCs w:val="24"/>
        </w:rPr>
        <w:t xml:space="preserve">а каждый положительный ответ начисляется 1 балл. </w:t>
      </w:r>
    </w:p>
    <w:p w14:paraId="74CE97EA" w14:textId="77777777" w:rsidR="00CD3D4A" w:rsidRDefault="00CD3D4A" w:rsidP="00CD3D4A">
      <w:pPr>
        <w:shd w:val="clear" w:color="auto" w:fill="FFFFFF"/>
        <w:spacing w:before="120" w:after="120" w:line="276" w:lineRule="auto"/>
        <w:ind w:firstLine="17"/>
        <w:rPr>
          <w:szCs w:val="24"/>
        </w:rPr>
      </w:pPr>
      <w:r w:rsidRPr="001F21C8">
        <w:rPr>
          <w:szCs w:val="24"/>
        </w:rPr>
        <w:t>2</w:t>
      </w:r>
      <w:r>
        <w:rPr>
          <w:szCs w:val="24"/>
        </w:rPr>
        <w:t xml:space="preserve"> </w:t>
      </w:r>
      <w:r w:rsidRPr="001F21C8">
        <w:rPr>
          <w:szCs w:val="24"/>
        </w:rPr>
        <w:t xml:space="preserve">балла и менее – нет старческой астении, </w:t>
      </w:r>
    </w:p>
    <w:p w14:paraId="34A6D1B0" w14:textId="77777777" w:rsidR="00CD3D4A" w:rsidRDefault="00CD3D4A" w:rsidP="00CD3D4A">
      <w:pPr>
        <w:shd w:val="clear" w:color="auto" w:fill="FFFFFF"/>
        <w:spacing w:before="120" w:after="120" w:line="276" w:lineRule="auto"/>
        <w:ind w:firstLine="17"/>
        <w:rPr>
          <w:szCs w:val="24"/>
        </w:rPr>
      </w:pPr>
      <w:r w:rsidRPr="001F21C8">
        <w:rPr>
          <w:szCs w:val="24"/>
        </w:rPr>
        <w:t xml:space="preserve">3-4 балла – вероятная преастения, </w:t>
      </w:r>
    </w:p>
    <w:p w14:paraId="7EC71324" w14:textId="77777777" w:rsidR="00CD3D4A" w:rsidRPr="00C81573" w:rsidRDefault="00CD3D4A" w:rsidP="00CD3D4A">
      <w:pPr>
        <w:ind w:firstLine="0"/>
        <w:rPr>
          <w:lang w:eastAsia="ru-RU" w:bidi="ru-RU"/>
        </w:rPr>
      </w:pPr>
      <w:r w:rsidRPr="001F21C8">
        <w:rPr>
          <w:szCs w:val="24"/>
        </w:rPr>
        <w:t>5-7 баллов –</w:t>
      </w:r>
      <w:r>
        <w:rPr>
          <w:szCs w:val="24"/>
        </w:rPr>
        <w:t xml:space="preserve"> </w:t>
      </w:r>
      <w:r w:rsidRPr="001F21C8">
        <w:rPr>
          <w:szCs w:val="24"/>
        </w:rPr>
        <w:t>вероятная старческая астения.</w:t>
      </w:r>
    </w:p>
    <w:p w14:paraId="363653D9" w14:textId="77777777" w:rsidR="00CD3D4A" w:rsidRDefault="00CD3D4A" w:rsidP="00CD3D4A">
      <w:pPr>
        <w:spacing w:after="160" w:line="259" w:lineRule="auto"/>
        <w:rPr>
          <w:b/>
          <w:color w:val="000000"/>
        </w:rPr>
      </w:pPr>
      <w:bookmarkStart w:id="253" w:name="_Toc77194766"/>
      <w:bookmarkEnd w:id="252"/>
    </w:p>
    <w:p w14:paraId="5D3B8AC4" w14:textId="77777777" w:rsidR="00CD3D4A" w:rsidRDefault="00CD3D4A" w:rsidP="00CD3D4A">
      <w:pPr>
        <w:spacing w:after="160" w:line="259" w:lineRule="auto"/>
        <w:rPr>
          <w:b/>
          <w:color w:val="000000"/>
        </w:rPr>
      </w:pPr>
    </w:p>
    <w:bookmarkEnd w:id="253"/>
    <w:p w14:paraId="5047605D" w14:textId="77777777" w:rsidR="00CD3D4A" w:rsidRDefault="00CD3D4A" w:rsidP="00CD3D4A">
      <w:pPr>
        <w:spacing w:after="160" w:line="259" w:lineRule="auto"/>
        <w:rPr>
          <w:b/>
          <w:color w:val="000000"/>
        </w:rPr>
      </w:pPr>
      <w:r w:rsidRPr="008F667E">
        <w:rPr>
          <w:b/>
          <w:color w:val="000000"/>
        </w:rPr>
        <w:lastRenderedPageBreak/>
        <w:t>Приложение Г</w:t>
      </w:r>
      <w:r>
        <w:rPr>
          <w:b/>
          <w:color w:val="000000"/>
        </w:rPr>
        <w:t>2</w:t>
      </w:r>
      <w:r w:rsidRPr="008F667E">
        <w:rPr>
          <w:b/>
          <w:color w:val="000000"/>
        </w:rPr>
        <w:t>. Шкала балльной оценки симптомов нейропатии.</w:t>
      </w:r>
    </w:p>
    <w:p w14:paraId="5D489D7C" w14:textId="77777777" w:rsidR="00CD3D4A" w:rsidRPr="00FA67BC" w:rsidRDefault="00CD3D4A" w:rsidP="00CD3D4A">
      <w:pPr>
        <w:spacing w:after="160" w:line="259" w:lineRule="auto"/>
        <w:rPr>
          <w:szCs w:val="24"/>
          <w:shd w:val="clear" w:color="auto" w:fill="FFFFFF"/>
          <w:lang w:val="en-US"/>
        </w:rPr>
      </w:pPr>
      <w:r w:rsidRPr="002B3351">
        <w:rPr>
          <w:b/>
          <w:szCs w:val="24"/>
        </w:rPr>
        <w:t>Оригинальное</w:t>
      </w:r>
      <w:r w:rsidRPr="00FA67BC">
        <w:rPr>
          <w:b/>
          <w:szCs w:val="24"/>
          <w:lang w:val="en-US"/>
        </w:rPr>
        <w:t xml:space="preserve"> </w:t>
      </w:r>
      <w:r w:rsidRPr="002B3351">
        <w:rPr>
          <w:b/>
          <w:szCs w:val="24"/>
        </w:rPr>
        <w:t>название</w:t>
      </w:r>
      <w:r w:rsidRPr="00FA67BC">
        <w:rPr>
          <w:b/>
          <w:szCs w:val="24"/>
          <w:lang w:val="en-US"/>
        </w:rPr>
        <w:t>:</w:t>
      </w:r>
      <w:r w:rsidRPr="00FA67BC">
        <w:rPr>
          <w:szCs w:val="24"/>
          <w:lang w:val="en-US"/>
        </w:rPr>
        <w:t xml:space="preserve"> </w:t>
      </w:r>
      <w:r w:rsidRPr="008640EE">
        <w:rPr>
          <w:szCs w:val="24"/>
          <w:shd w:val="clear" w:color="auto" w:fill="FFFFFF"/>
          <w:lang w:val="en-US"/>
        </w:rPr>
        <w:t>Symptom scoring systems to diagnose distal polyneuropathy in diabetes: the Diabetic Neuropathy Symptom score</w:t>
      </w:r>
    </w:p>
    <w:p w14:paraId="45CE85BF" w14:textId="77777777" w:rsidR="00CD3D4A" w:rsidRPr="00B97407" w:rsidRDefault="00CD3D4A" w:rsidP="00CD3D4A">
      <w:pPr>
        <w:spacing w:after="160" w:line="259" w:lineRule="auto"/>
        <w:rPr>
          <w:rFonts w:eastAsia="Times New Roman"/>
          <w:bCs/>
          <w:szCs w:val="24"/>
          <w:u w:val="single"/>
          <w:lang w:eastAsia="ru-RU"/>
        </w:rPr>
      </w:pPr>
      <w:r w:rsidRPr="002B3351">
        <w:rPr>
          <w:b/>
          <w:szCs w:val="24"/>
        </w:rPr>
        <w:t>Источник</w:t>
      </w:r>
      <w:r>
        <w:rPr>
          <w:szCs w:val="24"/>
        </w:rPr>
        <w:t xml:space="preserve"> </w:t>
      </w:r>
      <w:r>
        <w:rPr>
          <w:szCs w:val="24"/>
        </w:rPr>
        <w:fldChar w:fldCharType="begin" w:fldLock="1"/>
      </w:r>
      <w:r>
        <w:rPr>
          <w:szCs w:val="24"/>
        </w:rPr>
        <w:instrText xml:space="preserve"> ADDIN ZOTERO_ITEM CSL_CITATION {"citationID":"T1aiHvb5","properties":{"formattedCitation":"[293]","plainCitation":"[293]","noteIndex":0},"citationItems":[{"id":"sLLDaBXo/8KIHXrYC","uris":["http://www.mendeley.com/documents/?uuid=c19d1e69-9f02-402b-8d27-67730a94f5c9"],"itemData":{"DOI":"10.1046/j.1464-5491.2002.00819.x","ISSN":"0742-3071","author":[{"dropping-particle":"","family":"Meijer","given":"J. W.G.","non-dropping-particle":"","parse-names":false,"suffix":""},{"dropping-particle":"","family":"Smit","given":"A. J.","non-dropping-particle":"","parse-names":false,"suffix":""},{"dropping-particle":"V.","family":"Sonderen","given":"E.","non-dropping-particle":"","parse-names":false,"suffix":""},{"dropping-particle":"","family":"Groothoff","given":"J. W.","non-dropping-particle":"","parse-names":false,"suffix":""},{"dropping-particle":"","family":"Eisma","given":"W. H.","non-dropping-particle":"","parse-names":false,"suffix":""},{"dropping-particle":"","family":"Links","given":"T. P.","non-dropping-particle":"","parse-names":false,"suffix":""}],"container-title":"Diabetic Medicine","id":"ITEM-1","issue":"11","issued":{"date-parts":[["2002","11"]]},"page":"962-965","title":"Symptom scoring systems to diagnose distal polyneuropathy in diabetes: the Diabetic Neuropathy Symptom score","type":"article-journal","volume":"19"}}],"schema":"https://github.com/citation-style-language/schema/raw/master/csl-citation.json"} </w:instrText>
      </w:r>
      <w:r>
        <w:rPr>
          <w:szCs w:val="24"/>
        </w:rPr>
        <w:fldChar w:fldCharType="separate"/>
      </w:r>
      <w:r w:rsidRPr="009C5E27">
        <w:t>[293]</w:t>
      </w:r>
      <w:r>
        <w:rPr>
          <w:szCs w:val="24"/>
        </w:rPr>
        <w:fldChar w:fldCharType="end"/>
      </w:r>
    </w:p>
    <w:p w14:paraId="1EEDD937" w14:textId="77777777" w:rsidR="00CD3D4A" w:rsidRDefault="00CD3D4A" w:rsidP="00CD3D4A">
      <w:pPr>
        <w:spacing w:after="160" w:line="259" w:lineRule="auto"/>
        <w:rPr>
          <w:rFonts w:eastAsia="Times New Roman"/>
          <w:bCs/>
          <w:szCs w:val="24"/>
          <w:u w:val="single"/>
          <w:lang w:eastAsia="ru-RU"/>
        </w:rPr>
      </w:pPr>
      <w:r w:rsidRPr="002B3351">
        <w:rPr>
          <w:rFonts w:eastAsia="Times New Roman"/>
          <w:b/>
          <w:bCs/>
          <w:szCs w:val="24"/>
          <w:u w:val="single"/>
          <w:lang w:eastAsia="ru-RU"/>
        </w:rPr>
        <w:t>Тип:</w:t>
      </w:r>
      <w:r>
        <w:rPr>
          <w:rFonts w:eastAsia="Times New Roman"/>
          <w:bCs/>
          <w:szCs w:val="24"/>
          <w:u w:val="single"/>
          <w:lang w:eastAsia="ru-RU"/>
        </w:rPr>
        <w:t xml:space="preserve"> шкала оценки</w:t>
      </w:r>
    </w:p>
    <w:p w14:paraId="25B2CAE1" w14:textId="77777777" w:rsidR="00CD3D4A" w:rsidRDefault="00CD3D4A" w:rsidP="00CD3D4A">
      <w:pPr>
        <w:spacing w:after="160" w:line="259" w:lineRule="auto"/>
        <w:rPr>
          <w:szCs w:val="24"/>
        </w:rPr>
      </w:pPr>
      <w:r w:rsidRPr="002B3351">
        <w:rPr>
          <w:rFonts w:eastAsia="Times New Roman"/>
          <w:b/>
          <w:bCs/>
          <w:szCs w:val="24"/>
          <w:u w:val="single"/>
          <w:lang w:eastAsia="ru-RU"/>
        </w:rPr>
        <w:t>Назначение:</w:t>
      </w:r>
      <w:r>
        <w:rPr>
          <w:rFonts w:eastAsia="Times New Roman"/>
          <w:bCs/>
          <w:szCs w:val="24"/>
          <w:u w:val="single"/>
          <w:lang w:eastAsia="ru-RU"/>
        </w:rPr>
        <w:t xml:space="preserve"> </w:t>
      </w:r>
      <w:r>
        <w:rPr>
          <w:szCs w:val="24"/>
        </w:rPr>
        <w:t>в</w:t>
      </w:r>
      <w:r w:rsidRPr="008640EE">
        <w:rPr>
          <w:szCs w:val="24"/>
        </w:rPr>
        <w:t>ерификация тяжести диабетической нейропатии</w:t>
      </w:r>
    </w:p>
    <w:p w14:paraId="571DE08B" w14:textId="77777777" w:rsidR="00CD3D4A" w:rsidRPr="00891559" w:rsidRDefault="00CD3D4A" w:rsidP="00CD3D4A">
      <w:pPr>
        <w:spacing w:after="160" w:line="259" w:lineRule="auto"/>
        <w:rPr>
          <w:b/>
          <w:color w:val="000000"/>
        </w:rPr>
      </w:pPr>
      <w:r w:rsidRPr="00891559">
        <w:rPr>
          <w:b/>
          <w:color w:val="000000"/>
        </w:rPr>
        <w:t>Содержание (шаблон):</w:t>
      </w:r>
    </w:p>
    <w:tbl>
      <w:tblPr>
        <w:tblW w:w="0" w:type="auto"/>
        <w:tblInd w:w="-5" w:type="dxa"/>
        <w:tblLayout w:type="fixed"/>
        <w:tblCellMar>
          <w:left w:w="0" w:type="dxa"/>
          <w:right w:w="0" w:type="dxa"/>
        </w:tblCellMar>
        <w:tblLook w:val="01E0" w:firstRow="1" w:lastRow="1" w:firstColumn="1" w:lastColumn="1" w:noHBand="0" w:noVBand="0"/>
      </w:tblPr>
      <w:tblGrid>
        <w:gridCol w:w="4305"/>
        <w:gridCol w:w="3075"/>
      </w:tblGrid>
      <w:tr w:rsidR="00CD3D4A" w:rsidRPr="008F667E" w14:paraId="5D5309FD" w14:textId="77777777" w:rsidTr="00D05A7F">
        <w:trPr>
          <w:trHeight w:val="77"/>
        </w:trPr>
        <w:tc>
          <w:tcPr>
            <w:tcW w:w="4305" w:type="dxa"/>
            <w:tcBorders>
              <w:top w:val="single" w:sz="4" w:space="0" w:color="000000"/>
              <w:left w:val="single" w:sz="4" w:space="0" w:color="000000"/>
              <w:bottom w:val="single" w:sz="4" w:space="0" w:color="000000"/>
              <w:right w:val="single" w:sz="4" w:space="0" w:color="000000"/>
            </w:tcBorders>
          </w:tcPr>
          <w:p w14:paraId="303C274A" w14:textId="77777777" w:rsidR="00CD3D4A" w:rsidRPr="008F667E" w:rsidRDefault="00CD3D4A" w:rsidP="00D05A7F">
            <w:pPr>
              <w:spacing w:line="259" w:lineRule="auto"/>
              <w:rPr>
                <w:b/>
                <w:color w:val="000000"/>
              </w:rPr>
            </w:pPr>
            <w:r w:rsidRPr="008F667E">
              <w:rPr>
                <w:b/>
                <w:color w:val="000000"/>
              </w:rPr>
              <w:t>Название симптома</w:t>
            </w:r>
          </w:p>
        </w:tc>
        <w:tc>
          <w:tcPr>
            <w:tcW w:w="3075" w:type="dxa"/>
            <w:tcBorders>
              <w:top w:val="single" w:sz="4" w:space="0" w:color="000000"/>
              <w:left w:val="single" w:sz="4" w:space="0" w:color="000000"/>
              <w:bottom w:val="single" w:sz="4" w:space="0" w:color="000000"/>
              <w:right w:val="single" w:sz="4" w:space="0" w:color="000000"/>
            </w:tcBorders>
          </w:tcPr>
          <w:p w14:paraId="0EBBFFDA" w14:textId="77777777" w:rsidR="00CD3D4A" w:rsidRPr="008F667E" w:rsidRDefault="00CD3D4A" w:rsidP="00D05A7F">
            <w:pPr>
              <w:spacing w:line="259" w:lineRule="auto"/>
              <w:rPr>
                <w:b/>
                <w:color w:val="000000"/>
              </w:rPr>
            </w:pPr>
            <w:r w:rsidRPr="008F667E">
              <w:rPr>
                <w:b/>
                <w:color w:val="000000"/>
              </w:rPr>
              <w:t>Баллы</w:t>
            </w:r>
          </w:p>
        </w:tc>
      </w:tr>
      <w:tr w:rsidR="00CD3D4A" w:rsidRPr="008F667E" w14:paraId="60F56A77" w14:textId="77777777" w:rsidTr="00D05A7F">
        <w:trPr>
          <w:trHeight w:val="77"/>
        </w:trPr>
        <w:tc>
          <w:tcPr>
            <w:tcW w:w="4305" w:type="dxa"/>
            <w:tcBorders>
              <w:top w:val="single" w:sz="4" w:space="0" w:color="000000"/>
              <w:left w:val="single" w:sz="4" w:space="0" w:color="000000"/>
              <w:bottom w:val="single" w:sz="4" w:space="0" w:color="000000"/>
              <w:right w:val="single" w:sz="4" w:space="0" w:color="000000"/>
            </w:tcBorders>
          </w:tcPr>
          <w:p w14:paraId="55B306CD" w14:textId="77777777" w:rsidR="00CD3D4A" w:rsidRPr="008F667E" w:rsidRDefault="00CD3D4A" w:rsidP="00D05A7F">
            <w:pPr>
              <w:spacing w:line="259" w:lineRule="auto"/>
              <w:rPr>
                <w:color w:val="000000"/>
              </w:rPr>
            </w:pPr>
            <w:r w:rsidRPr="008F667E">
              <w:rPr>
                <w:i/>
                <w:color w:val="000000"/>
              </w:rPr>
              <w:t>Жжение, онемение, покалывание</w:t>
            </w:r>
          </w:p>
        </w:tc>
        <w:tc>
          <w:tcPr>
            <w:tcW w:w="3075" w:type="dxa"/>
            <w:tcBorders>
              <w:top w:val="single" w:sz="4" w:space="0" w:color="000000"/>
              <w:left w:val="single" w:sz="4" w:space="0" w:color="000000"/>
              <w:bottom w:val="single" w:sz="4" w:space="0" w:color="000000"/>
              <w:right w:val="single" w:sz="4" w:space="0" w:color="000000"/>
            </w:tcBorders>
          </w:tcPr>
          <w:p w14:paraId="5018C2C9" w14:textId="77777777" w:rsidR="00CD3D4A" w:rsidRPr="008F667E" w:rsidRDefault="00CD3D4A" w:rsidP="00D05A7F">
            <w:pPr>
              <w:spacing w:line="259" w:lineRule="auto"/>
              <w:rPr>
                <w:color w:val="000000"/>
              </w:rPr>
            </w:pPr>
            <w:r w:rsidRPr="008F667E">
              <w:rPr>
                <w:color w:val="000000"/>
              </w:rPr>
              <w:t>2</w:t>
            </w:r>
          </w:p>
        </w:tc>
      </w:tr>
      <w:tr w:rsidR="00CD3D4A" w:rsidRPr="008F667E" w14:paraId="06A54331" w14:textId="77777777" w:rsidTr="00D05A7F">
        <w:trPr>
          <w:trHeight w:val="77"/>
        </w:trPr>
        <w:tc>
          <w:tcPr>
            <w:tcW w:w="4305" w:type="dxa"/>
            <w:tcBorders>
              <w:top w:val="single" w:sz="4" w:space="0" w:color="000000"/>
              <w:left w:val="single" w:sz="4" w:space="0" w:color="000000"/>
              <w:bottom w:val="single" w:sz="4" w:space="0" w:color="000000"/>
              <w:right w:val="single" w:sz="4" w:space="0" w:color="000000"/>
            </w:tcBorders>
          </w:tcPr>
          <w:p w14:paraId="42024214" w14:textId="77777777" w:rsidR="00CD3D4A" w:rsidRPr="008F667E" w:rsidRDefault="00CD3D4A" w:rsidP="00D05A7F">
            <w:pPr>
              <w:spacing w:line="259" w:lineRule="auto"/>
              <w:rPr>
                <w:color w:val="000000"/>
              </w:rPr>
            </w:pPr>
            <w:r w:rsidRPr="008F667E">
              <w:rPr>
                <w:i/>
                <w:color w:val="000000"/>
              </w:rPr>
              <w:t>Утомляемость, судороги, боли</w:t>
            </w:r>
          </w:p>
        </w:tc>
        <w:tc>
          <w:tcPr>
            <w:tcW w:w="3075" w:type="dxa"/>
            <w:tcBorders>
              <w:top w:val="single" w:sz="4" w:space="0" w:color="000000"/>
              <w:left w:val="single" w:sz="4" w:space="0" w:color="000000"/>
              <w:bottom w:val="single" w:sz="4" w:space="0" w:color="000000"/>
              <w:right w:val="single" w:sz="4" w:space="0" w:color="000000"/>
            </w:tcBorders>
          </w:tcPr>
          <w:p w14:paraId="6BADD3DA" w14:textId="77777777" w:rsidR="00CD3D4A" w:rsidRPr="008F667E" w:rsidRDefault="00CD3D4A" w:rsidP="00D05A7F">
            <w:pPr>
              <w:spacing w:line="259" w:lineRule="auto"/>
              <w:rPr>
                <w:color w:val="000000"/>
              </w:rPr>
            </w:pPr>
            <w:r w:rsidRPr="008F667E">
              <w:rPr>
                <w:color w:val="000000"/>
              </w:rPr>
              <w:t>1</w:t>
            </w:r>
          </w:p>
        </w:tc>
      </w:tr>
      <w:tr w:rsidR="00CD3D4A" w:rsidRPr="008F667E" w14:paraId="0FE7CFE8" w14:textId="77777777" w:rsidTr="00D05A7F">
        <w:trPr>
          <w:trHeight w:val="872"/>
        </w:trPr>
        <w:tc>
          <w:tcPr>
            <w:tcW w:w="4305" w:type="dxa"/>
            <w:tcBorders>
              <w:top w:val="single" w:sz="4" w:space="0" w:color="000000"/>
              <w:left w:val="single" w:sz="4" w:space="0" w:color="000000"/>
              <w:bottom w:val="single" w:sz="4" w:space="0" w:color="000000"/>
              <w:right w:val="single" w:sz="4" w:space="0" w:color="000000"/>
            </w:tcBorders>
          </w:tcPr>
          <w:p w14:paraId="0D0F5EFC" w14:textId="77777777" w:rsidR="00CD3D4A" w:rsidRPr="008F667E" w:rsidRDefault="00CD3D4A" w:rsidP="00D05A7F">
            <w:pPr>
              <w:spacing w:line="259" w:lineRule="auto"/>
              <w:rPr>
                <w:i/>
                <w:color w:val="000000"/>
              </w:rPr>
            </w:pPr>
            <w:r w:rsidRPr="008F667E">
              <w:rPr>
                <w:i/>
                <w:color w:val="000000"/>
              </w:rPr>
              <w:t xml:space="preserve">Локализация: </w:t>
            </w:r>
          </w:p>
          <w:p w14:paraId="21BB9528" w14:textId="77777777" w:rsidR="00CD3D4A" w:rsidRPr="008F667E" w:rsidRDefault="00CD3D4A" w:rsidP="00D05A7F">
            <w:pPr>
              <w:spacing w:line="259" w:lineRule="auto"/>
              <w:rPr>
                <w:i/>
                <w:color w:val="000000"/>
              </w:rPr>
            </w:pPr>
            <w:r w:rsidRPr="008F667E">
              <w:rPr>
                <w:i/>
                <w:color w:val="000000"/>
              </w:rPr>
              <w:t xml:space="preserve">-стопы </w:t>
            </w:r>
          </w:p>
          <w:p w14:paraId="3455EE6F" w14:textId="77777777" w:rsidR="00CD3D4A" w:rsidRPr="008F667E" w:rsidRDefault="00CD3D4A" w:rsidP="00D05A7F">
            <w:pPr>
              <w:spacing w:line="259" w:lineRule="auto"/>
              <w:rPr>
                <w:color w:val="000000"/>
              </w:rPr>
            </w:pPr>
            <w:r w:rsidRPr="008F667E">
              <w:rPr>
                <w:i/>
                <w:color w:val="000000"/>
              </w:rPr>
              <w:t>-икры</w:t>
            </w:r>
          </w:p>
          <w:p w14:paraId="5FA8D610" w14:textId="77777777" w:rsidR="00CD3D4A" w:rsidRPr="008F667E" w:rsidRDefault="00CD3D4A" w:rsidP="00D05A7F">
            <w:pPr>
              <w:spacing w:line="259" w:lineRule="auto"/>
              <w:rPr>
                <w:color w:val="000000"/>
              </w:rPr>
            </w:pPr>
            <w:r w:rsidRPr="008F667E">
              <w:rPr>
                <w:i/>
                <w:color w:val="000000"/>
              </w:rPr>
              <w:t>-другая</w:t>
            </w:r>
          </w:p>
        </w:tc>
        <w:tc>
          <w:tcPr>
            <w:tcW w:w="3075" w:type="dxa"/>
            <w:tcBorders>
              <w:top w:val="single" w:sz="4" w:space="0" w:color="000000"/>
              <w:left w:val="single" w:sz="4" w:space="0" w:color="000000"/>
              <w:bottom w:val="single" w:sz="4" w:space="0" w:color="000000"/>
              <w:right w:val="single" w:sz="4" w:space="0" w:color="000000"/>
            </w:tcBorders>
          </w:tcPr>
          <w:p w14:paraId="6B29176D" w14:textId="77777777" w:rsidR="00CD3D4A" w:rsidRPr="008F667E" w:rsidRDefault="00CD3D4A" w:rsidP="00D05A7F">
            <w:pPr>
              <w:spacing w:line="259" w:lineRule="auto"/>
              <w:rPr>
                <w:color w:val="000000"/>
              </w:rPr>
            </w:pPr>
          </w:p>
          <w:p w14:paraId="227494DB" w14:textId="77777777" w:rsidR="00CD3D4A" w:rsidRPr="008F667E" w:rsidRDefault="00CD3D4A" w:rsidP="00D05A7F">
            <w:pPr>
              <w:spacing w:line="259" w:lineRule="auto"/>
              <w:rPr>
                <w:color w:val="000000"/>
              </w:rPr>
            </w:pPr>
            <w:r w:rsidRPr="008F667E">
              <w:rPr>
                <w:color w:val="000000"/>
              </w:rPr>
              <w:t>2</w:t>
            </w:r>
          </w:p>
          <w:p w14:paraId="6D7F4A88" w14:textId="77777777" w:rsidR="00CD3D4A" w:rsidRPr="008F667E" w:rsidRDefault="00CD3D4A" w:rsidP="00D05A7F">
            <w:pPr>
              <w:spacing w:line="259" w:lineRule="auto"/>
              <w:rPr>
                <w:color w:val="000000"/>
              </w:rPr>
            </w:pPr>
            <w:r w:rsidRPr="008F667E">
              <w:rPr>
                <w:color w:val="000000"/>
              </w:rPr>
              <w:t>1</w:t>
            </w:r>
          </w:p>
          <w:p w14:paraId="475B2D5B" w14:textId="77777777" w:rsidR="00CD3D4A" w:rsidRPr="008F667E" w:rsidRDefault="00CD3D4A" w:rsidP="00D05A7F">
            <w:pPr>
              <w:spacing w:line="259" w:lineRule="auto"/>
              <w:rPr>
                <w:color w:val="000000"/>
              </w:rPr>
            </w:pPr>
            <w:r w:rsidRPr="008F667E">
              <w:rPr>
                <w:color w:val="000000"/>
              </w:rPr>
              <w:t>0</w:t>
            </w:r>
          </w:p>
        </w:tc>
      </w:tr>
      <w:tr w:rsidR="00CD3D4A" w:rsidRPr="008F667E" w14:paraId="166F1D60" w14:textId="77777777" w:rsidTr="00D05A7F">
        <w:trPr>
          <w:trHeight w:val="892"/>
        </w:trPr>
        <w:tc>
          <w:tcPr>
            <w:tcW w:w="4305" w:type="dxa"/>
            <w:tcBorders>
              <w:top w:val="single" w:sz="4" w:space="0" w:color="000000"/>
              <w:left w:val="single" w:sz="4" w:space="0" w:color="000000"/>
              <w:bottom w:val="single" w:sz="4" w:space="0" w:color="000000"/>
              <w:right w:val="single" w:sz="4" w:space="0" w:color="000000"/>
            </w:tcBorders>
          </w:tcPr>
          <w:p w14:paraId="4B1FB492" w14:textId="77777777" w:rsidR="00CD3D4A" w:rsidRPr="008F667E" w:rsidRDefault="00CD3D4A" w:rsidP="00D05A7F">
            <w:pPr>
              <w:spacing w:line="259" w:lineRule="auto"/>
              <w:rPr>
                <w:i/>
                <w:color w:val="000000"/>
              </w:rPr>
            </w:pPr>
            <w:r w:rsidRPr="008F667E">
              <w:rPr>
                <w:i/>
                <w:color w:val="000000"/>
              </w:rPr>
              <w:t>Время возникновения:</w:t>
            </w:r>
          </w:p>
          <w:p w14:paraId="1A5F3536" w14:textId="77777777" w:rsidR="00CD3D4A" w:rsidRPr="008F667E" w:rsidRDefault="00CD3D4A" w:rsidP="00D05A7F">
            <w:pPr>
              <w:spacing w:line="259" w:lineRule="auto"/>
              <w:rPr>
                <w:i/>
                <w:color w:val="000000"/>
              </w:rPr>
            </w:pPr>
            <w:r w:rsidRPr="008F667E">
              <w:rPr>
                <w:i/>
                <w:color w:val="000000"/>
              </w:rPr>
              <w:t xml:space="preserve">-только ночью </w:t>
            </w:r>
          </w:p>
          <w:p w14:paraId="518908DF" w14:textId="77777777" w:rsidR="00CD3D4A" w:rsidRPr="008F667E" w:rsidRDefault="00CD3D4A" w:rsidP="00D05A7F">
            <w:pPr>
              <w:spacing w:line="259" w:lineRule="auto"/>
              <w:rPr>
                <w:color w:val="000000"/>
              </w:rPr>
            </w:pPr>
            <w:r w:rsidRPr="008F667E">
              <w:rPr>
                <w:i/>
                <w:color w:val="000000"/>
              </w:rPr>
              <w:t>-ночью и днем</w:t>
            </w:r>
          </w:p>
          <w:p w14:paraId="11262BF4" w14:textId="77777777" w:rsidR="00CD3D4A" w:rsidRPr="008F667E" w:rsidRDefault="00CD3D4A" w:rsidP="00D05A7F">
            <w:pPr>
              <w:spacing w:line="259" w:lineRule="auto"/>
              <w:rPr>
                <w:i/>
                <w:color w:val="000000"/>
              </w:rPr>
            </w:pPr>
            <w:r w:rsidRPr="008F667E">
              <w:rPr>
                <w:i/>
                <w:color w:val="000000"/>
              </w:rPr>
              <w:t>-днем</w:t>
            </w:r>
          </w:p>
          <w:p w14:paraId="0070FA6C" w14:textId="77777777" w:rsidR="00CD3D4A" w:rsidRPr="008F667E" w:rsidRDefault="00CD3D4A" w:rsidP="00D05A7F">
            <w:pPr>
              <w:spacing w:line="259" w:lineRule="auto"/>
              <w:rPr>
                <w:color w:val="000000"/>
              </w:rPr>
            </w:pPr>
            <w:r w:rsidRPr="008F667E">
              <w:rPr>
                <w:i/>
                <w:color w:val="000000"/>
              </w:rPr>
              <w:t>-сразу после пробуждения</w:t>
            </w:r>
          </w:p>
        </w:tc>
        <w:tc>
          <w:tcPr>
            <w:tcW w:w="3075" w:type="dxa"/>
            <w:tcBorders>
              <w:top w:val="single" w:sz="4" w:space="0" w:color="000000"/>
              <w:left w:val="single" w:sz="4" w:space="0" w:color="000000"/>
              <w:bottom w:val="single" w:sz="4" w:space="0" w:color="000000"/>
              <w:right w:val="single" w:sz="4" w:space="0" w:color="000000"/>
            </w:tcBorders>
          </w:tcPr>
          <w:p w14:paraId="0943BF5B" w14:textId="77777777" w:rsidR="00CD3D4A" w:rsidRPr="008F667E" w:rsidRDefault="00CD3D4A" w:rsidP="00D05A7F">
            <w:pPr>
              <w:spacing w:line="259" w:lineRule="auto"/>
              <w:rPr>
                <w:color w:val="000000"/>
              </w:rPr>
            </w:pPr>
          </w:p>
          <w:p w14:paraId="0710A96E" w14:textId="77777777" w:rsidR="00CD3D4A" w:rsidRPr="008F667E" w:rsidRDefault="00CD3D4A" w:rsidP="00D05A7F">
            <w:pPr>
              <w:spacing w:line="259" w:lineRule="auto"/>
              <w:rPr>
                <w:color w:val="000000"/>
              </w:rPr>
            </w:pPr>
            <w:r w:rsidRPr="008F667E">
              <w:rPr>
                <w:color w:val="000000"/>
              </w:rPr>
              <w:t>2</w:t>
            </w:r>
          </w:p>
          <w:p w14:paraId="254095C0" w14:textId="77777777" w:rsidR="00CD3D4A" w:rsidRPr="008F667E" w:rsidRDefault="00CD3D4A" w:rsidP="00D05A7F">
            <w:pPr>
              <w:spacing w:line="259" w:lineRule="auto"/>
              <w:rPr>
                <w:color w:val="000000"/>
              </w:rPr>
            </w:pPr>
            <w:r w:rsidRPr="008F667E">
              <w:rPr>
                <w:color w:val="000000"/>
              </w:rPr>
              <w:t>1</w:t>
            </w:r>
          </w:p>
          <w:p w14:paraId="39BDAC19" w14:textId="77777777" w:rsidR="00CD3D4A" w:rsidRPr="008F667E" w:rsidRDefault="00CD3D4A" w:rsidP="00D05A7F">
            <w:pPr>
              <w:spacing w:line="259" w:lineRule="auto"/>
              <w:rPr>
                <w:color w:val="000000"/>
              </w:rPr>
            </w:pPr>
            <w:r w:rsidRPr="008F667E">
              <w:rPr>
                <w:color w:val="000000"/>
              </w:rPr>
              <w:t>0</w:t>
            </w:r>
          </w:p>
          <w:p w14:paraId="3C8005E6" w14:textId="77777777" w:rsidR="00CD3D4A" w:rsidRPr="008F667E" w:rsidRDefault="00CD3D4A" w:rsidP="00D05A7F">
            <w:pPr>
              <w:spacing w:line="259" w:lineRule="auto"/>
              <w:rPr>
                <w:color w:val="000000"/>
              </w:rPr>
            </w:pPr>
            <w:r w:rsidRPr="008F667E">
              <w:rPr>
                <w:color w:val="000000"/>
              </w:rPr>
              <w:t>1</w:t>
            </w:r>
          </w:p>
        </w:tc>
      </w:tr>
      <w:tr w:rsidR="00CD3D4A" w:rsidRPr="008F667E" w14:paraId="7F5E9423" w14:textId="77777777" w:rsidTr="00D05A7F">
        <w:trPr>
          <w:trHeight w:val="140"/>
        </w:trPr>
        <w:tc>
          <w:tcPr>
            <w:tcW w:w="4305" w:type="dxa"/>
            <w:tcBorders>
              <w:top w:val="single" w:sz="4" w:space="0" w:color="000000"/>
              <w:left w:val="single" w:sz="4" w:space="0" w:color="000000"/>
              <w:bottom w:val="single" w:sz="4" w:space="0" w:color="000000"/>
              <w:right w:val="single" w:sz="4" w:space="0" w:color="000000"/>
            </w:tcBorders>
          </w:tcPr>
          <w:p w14:paraId="3FC6B707" w14:textId="77777777" w:rsidR="00CD3D4A" w:rsidRPr="008F667E" w:rsidRDefault="00CD3D4A" w:rsidP="00D05A7F">
            <w:pPr>
              <w:spacing w:line="259" w:lineRule="auto"/>
              <w:rPr>
                <w:color w:val="000000"/>
              </w:rPr>
            </w:pPr>
            <w:r w:rsidRPr="008F667E">
              <w:rPr>
                <w:i/>
                <w:color w:val="000000"/>
              </w:rPr>
              <w:t>Уменьшение симптоматики:</w:t>
            </w:r>
          </w:p>
          <w:p w14:paraId="45686880" w14:textId="77777777" w:rsidR="00CD3D4A" w:rsidRPr="008F667E" w:rsidRDefault="00CD3D4A" w:rsidP="00D05A7F">
            <w:pPr>
              <w:spacing w:line="259" w:lineRule="auto"/>
              <w:rPr>
                <w:i/>
                <w:color w:val="000000"/>
              </w:rPr>
            </w:pPr>
            <w:r w:rsidRPr="008F667E">
              <w:rPr>
                <w:i/>
                <w:color w:val="000000"/>
              </w:rPr>
              <w:t xml:space="preserve">-при ходьбе </w:t>
            </w:r>
          </w:p>
          <w:p w14:paraId="517DD1FD" w14:textId="77777777" w:rsidR="00CD3D4A" w:rsidRPr="008F667E" w:rsidRDefault="00CD3D4A" w:rsidP="00D05A7F">
            <w:pPr>
              <w:spacing w:line="259" w:lineRule="auto"/>
              <w:rPr>
                <w:color w:val="000000"/>
              </w:rPr>
            </w:pPr>
            <w:r w:rsidRPr="008F667E">
              <w:rPr>
                <w:i/>
                <w:color w:val="000000"/>
              </w:rPr>
              <w:t>-стоя</w:t>
            </w:r>
          </w:p>
          <w:p w14:paraId="62EDA86E" w14:textId="77777777" w:rsidR="00CD3D4A" w:rsidRPr="008F667E" w:rsidRDefault="00CD3D4A" w:rsidP="00D05A7F">
            <w:pPr>
              <w:spacing w:line="259" w:lineRule="auto"/>
              <w:rPr>
                <w:color w:val="000000"/>
              </w:rPr>
            </w:pPr>
            <w:r w:rsidRPr="008F667E">
              <w:rPr>
                <w:i/>
                <w:color w:val="000000"/>
              </w:rPr>
              <w:t>-лежа</w:t>
            </w:r>
          </w:p>
        </w:tc>
        <w:tc>
          <w:tcPr>
            <w:tcW w:w="3075" w:type="dxa"/>
            <w:tcBorders>
              <w:top w:val="single" w:sz="4" w:space="0" w:color="000000"/>
              <w:left w:val="single" w:sz="4" w:space="0" w:color="000000"/>
              <w:bottom w:val="single" w:sz="4" w:space="0" w:color="000000"/>
              <w:right w:val="single" w:sz="4" w:space="0" w:color="000000"/>
            </w:tcBorders>
          </w:tcPr>
          <w:p w14:paraId="526375C7" w14:textId="77777777" w:rsidR="00CD3D4A" w:rsidRPr="008F667E" w:rsidRDefault="00CD3D4A" w:rsidP="00D05A7F">
            <w:pPr>
              <w:spacing w:line="259" w:lineRule="auto"/>
              <w:rPr>
                <w:color w:val="000000"/>
              </w:rPr>
            </w:pPr>
          </w:p>
          <w:p w14:paraId="4CAA29C3" w14:textId="77777777" w:rsidR="00CD3D4A" w:rsidRPr="008F667E" w:rsidRDefault="00CD3D4A" w:rsidP="00D05A7F">
            <w:pPr>
              <w:spacing w:line="259" w:lineRule="auto"/>
              <w:rPr>
                <w:color w:val="000000"/>
              </w:rPr>
            </w:pPr>
            <w:r w:rsidRPr="008F667E">
              <w:rPr>
                <w:color w:val="000000"/>
              </w:rPr>
              <w:t>2</w:t>
            </w:r>
          </w:p>
          <w:p w14:paraId="3710E8D8" w14:textId="77777777" w:rsidR="00CD3D4A" w:rsidRPr="008F667E" w:rsidRDefault="00CD3D4A" w:rsidP="00D05A7F">
            <w:pPr>
              <w:spacing w:line="259" w:lineRule="auto"/>
              <w:rPr>
                <w:color w:val="000000"/>
              </w:rPr>
            </w:pPr>
            <w:r w:rsidRPr="008F667E">
              <w:rPr>
                <w:color w:val="000000"/>
              </w:rPr>
              <w:t>1</w:t>
            </w:r>
          </w:p>
          <w:p w14:paraId="1EC1797E" w14:textId="77777777" w:rsidR="00CD3D4A" w:rsidRPr="008F667E" w:rsidRDefault="00CD3D4A" w:rsidP="00D05A7F">
            <w:pPr>
              <w:spacing w:line="259" w:lineRule="auto"/>
              <w:rPr>
                <w:color w:val="000000"/>
              </w:rPr>
            </w:pPr>
            <w:r w:rsidRPr="008F667E">
              <w:rPr>
                <w:color w:val="000000"/>
              </w:rPr>
              <w:t>0</w:t>
            </w:r>
          </w:p>
        </w:tc>
      </w:tr>
      <w:tr w:rsidR="00CD3D4A" w:rsidRPr="008F667E" w14:paraId="5527095B" w14:textId="77777777" w:rsidTr="00D05A7F">
        <w:trPr>
          <w:trHeight w:val="56"/>
        </w:trPr>
        <w:tc>
          <w:tcPr>
            <w:tcW w:w="4305" w:type="dxa"/>
            <w:tcBorders>
              <w:top w:val="single" w:sz="4" w:space="0" w:color="000000"/>
              <w:left w:val="single" w:sz="4" w:space="0" w:color="000000"/>
              <w:bottom w:val="single" w:sz="4" w:space="0" w:color="000000"/>
              <w:right w:val="single" w:sz="4" w:space="0" w:color="000000"/>
            </w:tcBorders>
          </w:tcPr>
          <w:p w14:paraId="6A65F9D9" w14:textId="77777777" w:rsidR="00CD3D4A" w:rsidRPr="008F667E" w:rsidRDefault="00CD3D4A" w:rsidP="00D05A7F">
            <w:pPr>
              <w:spacing w:line="259" w:lineRule="auto"/>
              <w:rPr>
                <w:color w:val="000000"/>
              </w:rPr>
            </w:pPr>
            <w:r w:rsidRPr="008F667E">
              <w:rPr>
                <w:i/>
                <w:color w:val="000000"/>
              </w:rPr>
              <w:t>Сумма баллов</w:t>
            </w:r>
          </w:p>
        </w:tc>
        <w:tc>
          <w:tcPr>
            <w:tcW w:w="3075" w:type="dxa"/>
            <w:tcBorders>
              <w:top w:val="single" w:sz="4" w:space="0" w:color="000000"/>
              <w:left w:val="single" w:sz="4" w:space="0" w:color="000000"/>
              <w:bottom w:val="single" w:sz="4" w:space="0" w:color="000000"/>
              <w:right w:val="single" w:sz="4" w:space="0" w:color="000000"/>
            </w:tcBorders>
          </w:tcPr>
          <w:p w14:paraId="652EF2D7" w14:textId="77777777" w:rsidR="00CD3D4A" w:rsidRPr="008F667E" w:rsidRDefault="00CD3D4A" w:rsidP="00D05A7F">
            <w:pPr>
              <w:spacing w:line="259" w:lineRule="auto"/>
              <w:rPr>
                <w:color w:val="000000"/>
              </w:rPr>
            </w:pPr>
          </w:p>
        </w:tc>
      </w:tr>
    </w:tbl>
    <w:p w14:paraId="559ECD70" w14:textId="77777777" w:rsidR="00CD3D4A" w:rsidRPr="008F667E" w:rsidRDefault="00CD3D4A" w:rsidP="00CD3D4A">
      <w:pPr>
        <w:spacing w:after="160" w:line="259" w:lineRule="auto"/>
        <w:rPr>
          <w:b/>
          <w:color w:val="000000"/>
        </w:rPr>
      </w:pPr>
      <w:r>
        <w:rPr>
          <w:b/>
          <w:color w:val="000000"/>
        </w:rPr>
        <w:t>Ключ (и</w:t>
      </w:r>
      <w:r w:rsidRPr="008F667E">
        <w:rPr>
          <w:b/>
          <w:color w:val="000000"/>
        </w:rPr>
        <w:t>нтерпретация</w:t>
      </w:r>
      <w:r>
        <w:rPr>
          <w:b/>
          <w:color w:val="000000"/>
        </w:rPr>
        <w:t>)</w:t>
      </w:r>
      <w:r w:rsidRPr="008F667E">
        <w:rPr>
          <w:b/>
          <w:color w:val="000000"/>
        </w:rPr>
        <w:t>:</w:t>
      </w:r>
      <w:r w:rsidRPr="000B1BCD">
        <w:rPr>
          <w:szCs w:val="24"/>
        </w:rPr>
        <w:t xml:space="preserve"> </w:t>
      </w:r>
      <w:r>
        <w:rPr>
          <w:szCs w:val="24"/>
        </w:rPr>
        <w:t>к</w:t>
      </w:r>
      <w:r w:rsidRPr="008640EE">
        <w:rPr>
          <w:szCs w:val="24"/>
        </w:rPr>
        <w:t>аждому симптому присваивается тот или иной бал</w:t>
      </w:r>
      <w:r>
        <w:rPr>
          <w:szCs w:val="24"/>
        </w:rPr>
        <w:t>л</w:t>
      </w:r>
      <w:r w:rsidRPr="008640EE">
        <w:rPr>
          <w:szCs w:val="24"/>
        </w:rPr>
        <w:t>.</w:t>
      </w:r>
    </w:p>
    <w:p w14:paraId="483C124F" w14:textId="77777777" w:rsidR="00CD3D4A" w:rsidRPr="00891559" w:rsidRDefault="00CD3D4A" w:rsidP="00CD3D4A">
      <w:pPr>
        <w:spacing w:after="160" w:line="259" w:lineRule="auto"/>
        <w:rPr>
          <w:color w:val="000000"/>
        </w:rPr>
      </w:pPr>
      <w:r w:rsidRPr="00891559">
        <w:rPr>
          <w:color w:val="000000"/>
        </w:rPr>
        <w:t>3 – 4 балла – умеренная нейропатия</w:t>
      </w:r>
      <w:r>
        <w:rPr>
          <w:color w:val="000000"/>
        </w:rPr>
        <w:t>,</w:t>
      </w:r>
    </w:p>
    <w:p w14:paraId="43974B9F" w14:textId="77777777" w:rsidR="00CD3D4A" w:rsidRPr="00891559" w:rsidRDefault="00CD3D4A" w:rsidP="00CD3D4A">
      <w:pPr>
        <w:spacing w:after="160" w:line="259" w:lineRule="auto"/>
        <w:rPr>
          <w:color w:val="000000"/>
        </w:rPr>
      </w:pPr>
      <w:r w:rsidRPr="00891559">
        <w:rPr>
          <w:color w:val="000000"/>
        </w:rPr>
        <w:t>5 – 6 баллов – выраженная нейропатия</w:t>
      </w:r>
      <w:r>
        <w:rPr>
          <w:color w:val="000000"/>
        </w:rPr>
        <w:t>,</w:t>
      </w:r>
    </w:p>
    <w:p w14:paraId="1E3CF452" w14:textId="77777777" w:rsidR="00CD3D4A" w:rsidRPr="00891559" w:rsidRDefault="00CD3D4A" w:rsidP="00CD3D4A">
      <w:pPr>
        <w:spacing w:after="160" w:line="259" w:lineRule="auto"/>
        <w:rPr>
          <w:color w:val="000000"/>
        </w:rPr>
      </w:pPr>
      <w:r w:rsidRPr="00891559">
        <w:rPr>
          <w:color w:val="000000"/>
        </w:rPr>
        <w:t>7 – 9 баллов – тяжелая нейропатия.</w:t>
      </w:r>
    </w:p>
    <w:p w14:paraId="2375B44C" w14:textId="77777777" w:rsidR="00CD3D4A" w:rsidRDefault="00CD3D4A" w:rsidP="00CD3D4A">
      <w:pPr>
        <w:rPr>
          <w:i/>
          <w:color w:val="000000"/>
        </w:rPr>
      </w:pPr>
    </w:p>
    <w:p w14:paraId="75929E86" w14:textId="77777777" w:rsidR="00CD3D4A" w:rsidRDefault="00CD3D4A" w:rsidP="00CD3D4A">
      <w:pPr>
        <w:spacing w:after="160" w:line="240" w:lineRule="auto"/>
        <w:ind w:firstLine="0"/>
        <w:rPr>
          <w:b/>
          <w:color w:val="000000"/>
        </w:rPr>
      </w:pPr>
    </w:p>
    <w:p w14:paraId="14D86F7F" w14:textId="77777777" w:rsidR="00CD3D4A" w:rsidRDefault="00CD3D4A" w:rsidP="00CD3D4A">
      <w:pPr>
        <w:spacing w:after="160" w:line="240" w:lineRule="auto"/>
        <w:ind w:firstLine="0"/>
        <w:rPr>
          <w:b/>
          <w:color w:val="000000"/>
        </w:rPr>
      </w:pPr>
    </w:p>
    <w:p w14:paraId="4E3A1581" w14:textId="77777777" w:rsidR="00CD3D4A" w:rsidRDefault="00CD3D4A" w:rsidP="00CD3D4A">
      <w:pPr>
        <w:spacing w:after="160" w:line="240" w:lineRule="auto"/>
        <w:ind w:firstLine="0"/>
        <w:rPr>
          <w:b/>
          <w:color w:val="000000"/>
        </w:rPr>
      </w:pPr>
    </w:p>
    <w:p w14:paraId="2557E2D0" w14:textId="77777777" w:rsidR="00CD3D4A" w:rsidRDefault="00CD3D4A" w:rsidP="00CD3D4A">
      <w:pPr>
        <w:spacing w:after="160" w:line="240" w:lineRule="auto"/>
        <w:ind w:firstLine="0"/>
        <w:rPr>
          <w:b/>
          <w:color w:val="000000"/>
        </w:rPr>
      </w:pPr>
    </w:p>
    <w:p w14:paraId="37A4FD16" w14:textId="77777777" w:rsidR="00CD3D4A" w:rsidRDefault="00CD3D4A" w:rsidP="00CD3D4A">
      <w:pPr>
        <w:spacing w:after="160" w:line="240" w:lineRule="auto"/>
        <w:ind w:firstLine="0"/>
        <w:rPr>
          <w:b/>
          <w:color w:val="000000"/>
        </w:rPr>
      </w:pPr>
    </w:p>
    <w:p w14:paraId="4F8DFF52" w14:textId="77777777" w:rsidR="00CD3D4A" w:rsidRDefault="00CD3D4A" w:rsidP="00CD3D4A">
      <w:pPr>
        <w:spacing w:after="160" w:line="240" w:lineRule="auto"/>
        <w:ind w:firstLine="0"/>
        <w:rPr>
          <w:b/>
          <w:color w:val="000000"/>
        </w:rPr>
      </w:pPr>
    </w:p>
    <w:p w14:paraId="1588CDD3" w14:textId="77777777" w:rsidR="00CD3D4A" w:rsidRDefault="00CD3D4A" w:rsidP="00CD3D4A">
      <w:pPr>
        <w:spacing w:after="160" w:line="240" w:lineRule="auto"/>
        <w:ind w:firstLine="0"/>
        <w:rPr>
          <w:b/>
          <w:color w:val="000000"/>
        </w:rPr>
      </w:pPr>
    </w:p>
    <w:p w14:paraId="3C4CD3BF" w14:textId="77777777" w:rsidR="00CD3D4A" w:rsidRDefault="00CD3D4A" w:rsidP="00CD3D4A">
      <w:pPr>
        <w:spacing w:after="160" w:line="240" w:lineRule="auto"/>
        <w:ind w:firstLine="0"/>
        <w:rPr>
          <w:b/>
          <w:color w:val="000000"/>
        </w:rPr>
      </w:pPr>
    </w:p>
    <w:p w14:paraId="6A6413C9" w14:textId="77777777" w:rsidR="00CD3D4A" w:rsidRDefault="00CD3D4A" w:rsidP="00CD3D4A">
      <w:pPr>
        <w:spacing w:after="160" w:line="240" w:lineRule="auto"/>
        <w:ind w:firstLine="0"/>
        <w:rPr>
          <w:b/>
          <w:color w:val="000000"/>
        </w:rPr>
      </w:pPr>
    </w:p>
    <w:p w14:paraId="1C57F836" w14:textId="77777777" w:rsidR="00CD3D4A" w:rsidRDefault="00CD3D4A" w:rsidP="00CD3D4A">
      <w:pPr>
        <w:spacing w:after="160" w:line="240" w:lineRule="auto"/>
        <w:ind w:firstLine="0"/>
        <w:rPr>
          <w:b/>
          <w:color w:val="000000"/>
        </w:rPr>
      </w:pPr>
      <w:r w:rsidRPr="00404361">
        <w:rPr>
          <w:b/>
          <w:color w:val="000000"/>
        </w:rPr>
        <w:lastRenderedPageBreak/>
        <w:t>Приложение Г</w:t>
      </w:r>
      <w:r>
        <w:rPr>
          <w:b/>
          <w:color w:val="000000"/>
        </w:rPr>
        <w:t>3</w:t>
      </w:r>
      <w:r w:rsidRPr="00404361">
        <w:rPr>
          <w:b/>
          <w:color w:val="000000"/>
        </w:rPr>
        <w:t>. Мичиганский опросник для скрининга нейропатии.</w:t>
      </w:r>
    </w:p>
    <w:p w14:paraId="75DA028F" w14:textId="77777777" w:rsidR="00CD3D4A" w:rsidRDefault="00CD3D4A" w:rsidP="00CD3D4A">
      <w:pPr>
        <w:spacing w:after="160" w:line="259" w:lineRule="auto"/>
        <w:rPr>
          <w:szCs w:val="24"/>
          <w:shd w:val="clear" w:color="auto" w:fill="FFFFFF"/>
          <w:lang w:val="en-US"/>
        </w:rPr>
      </w:pPr>
      <w:r w:rsidRPr="002B3351">
        <w:rPr>
          <w:b/>
          <w:szCs w:val="24"/>
        </w:rPr>
        <w:t>Оригинальное</w:t>
      </w:r>
      <w:r w:rsidRPr="002B3351">
        <w:rPr>
          <w:b/>
          <w:szCs w:val="24"/>
          <w:lang w:val="en-US"/>
        </w:rPr>
        <w:t xml:space="preserve"> </w:t>
      </w:r>
      <w:r w:rsidRPr="002B3351">
        <w:rPr>
          <w:b/>
          <w:szCs w:val="24"/>
        </w:rPr>
        <w:t>название</w:t>
      </w:r>
      <w:r w:rsidRPr="002B3351">
        <w:rPr>
          <w:b/>
          <w:szCs w:val="24"/>
          <w:lang w:val="en-US"/>
        </w:rPr>
        <w:t>:</w:t>
      </w:r>
      <w:r w:rsidRPr="002D6F18">
        <w:rPr>
          <w:szCs w:val="24"/>
          <w:lang w:val="en-US"/>
        </w:rPr>
        <w:t xml:space="preserve"> </w:t>
      </w:r>
      <w:r w:rsidRPr="00E65FD6">
        <w:rPr>
          <w:szCs w:val="24"/>
          <w:lang w:val="en-US"/>
        </w:rPr>
        <w:t>The Michigan</w:t>
      </w:r>
      <w:r>
        <w:rPr>
          <w:szCs w:val="24"/>
          <w:lang w:val="en-US"/>
        </w:rPr>
        <w:t xml:space="preserve"> Neuropathy Screening Instrument</w:t>
      </w:r>
    </w:p>
    <w:p w14:paraId="47A12B13" w14:textId="77777777" w:rsidR="00CD3D4A" w:rsidRPr="00FA67BC" w:rsidRDefault="00CD3D4A" w:rsidP="00CD3D4A">
      <w:pPr>
        <w:spacing w:after="160" w:line="259" w:lineRule="auto"/>
        <w:rPr>
          <w:rFonts w:eastAsia="Times New Roman"/>
          <w:bCs/>
          <w:szCs w:val="24"/>
          <w:u w:val="single"/>
          <w:lang w:eastAsia="ru-RU"/>
        </w:rPr>
      </w:pPr>
      <w:r w:rsidRPr="002B3351">
        <w:rPr>
          <w:b/>
          <w:szCs w:val="24"/>
        </w:rPr>
        <w:t>Источник</w:t>
      </w:r>
      <w:r w:rsidRPr="003E6CBB">
        <w:rPr>
          <w:szCs w:val="24"/>
        </w:rPr>
        <w:t xml:space="preserve"> </w:t>
      </w:r>
      <w:r>
        <w:rPr>
          <w:szCs w:val="24"/>
          <w:lang w:val="en-US"/>
        </w:rPr>
        <w:fldChar w:fldCharType="begin" w:fldLock="1"/>
      </w:r>
      <w:r>
        <w:rPr>
          <w:szCs w:val="24"/>
        </w:rPr>
        <w:instrText xml:space="preserve"> ADDIN ZOTERO_ITEM CSL_CITATION {"citationID":"TzFymh94","properties":{"formattedCitation":"[297]","plainCitation":"[297]","noteIndex":0},"citationItems":[{"id":"sLLDaBXo/KEC11x41","uris":["http://www.mendeley.com/documents/?uuid=df961d07-df01-4eb8-b3e5-094d70cded30"],"itemData":{"DOI":"10.1016/j.clineuro.2005.08.003","ISSN":"03038467","author":[{"dropping-particle":"","family":"Moghtaderi","given":"Ali","non-dropping-particle":"","parse-names":false,"suffix":""},{"dropping-particle":"","family":"Bakhshipour","given":"Alireza","non-dropping-particle":"","parse-names":false,"suffix":""},{"dropping-particle":"","family":"Rashidi","given":"Homayra","non-dropping-particle":"","parse-names":false,"suffix":""}],"container-title":"Clinical Neurology and Neurosurgery","id":"ITEM-1","issue":"5","issued":{"date-parts":[["2006","7"]]},"page":"477-481","title":"Validation of Michigan neuropathy screening instrument for diabetic peripheral neuropathy","type":"article-journal","volume":"108"}}],"schema":"https://github.com/citation-style-language/schema/raw/master/csl-citation.json"} </w:instrText>
      </w:r>
      <w:r>
        <w:rPr>
          <w:szCs w:val="24"/>
          <w:lang w:val="en-US"/>
        </w:rPr>
        <w:fldChar w:fldCharType="separate"/>
      </w:r>
      <w:r w:rsidRPr="009C5E27">
        <w:t>[297]</w:t>
      </w:r>
      <w:r>
        <w:rPr>
          <w:szCs w:val="24"/>
          <w:lang w:val="en-US"/>
        </w:rPr>
        <w:fldChar w:fldCharType="end"/>
      </w:r>
    </w:p>
    <w:p w14:paraId="0CFE4CF3" w14:textId="77777777" w:rsidR="00CD3D4A" w:rsidRDefault="00CD3D4A" w:rsidP="00CD3D4A">
      <w:pPr>
        <w:spacing w:after="160" w:line="259" w:lineRule="auto"/>
        <w:rPr>
          <w:rFonts w:eastAsia="Times New Roman"/>
          <w:bCs/>
          <w:szCs w:val="24"/>
          <w:u w:val="single"/>
          <w:lang w:eastAsia="ru-RU"/>
        </w:rPr>
      </w:pPr>
      <w:r w:rsidRPr="002B3351">
        <w:rPr>
          <w:rFonts w:eastAsia="Times New Roman"/>
          <w:b/>
          <w:bCs/>
          <w:szCs w:val="24"/>
          <w:u w:val="single"/>
          <w:lang w:eastAsia="ru-RU"/>
        </w:rPr>
        <w:t>Тип:</w:t>
      </w:r>
      <w:r>
        <w:rPr>
          <w:rFonts w:eastAsia="Times New Roman"/>
          <w:bCs/>
          <w:szCs w:val="24"/>
          <w:u w:val="single"/>
          <w:lang w:eastAsia="ru-RU"/>
        </w:rPr>
        <w:t xml:space="preserve"> опросник</w:t>
      </w:r>
    </w:p>
    <w:p w14:paraId="12DABFFA" w14:textId="77777777" w:rsidR="00CD3D4A" w:rsidRDefault="00CD3D4A" w:rsidP="00CD3D4A">
      <w:pPr>
        <w:spacing w:after="160" w:line="259" w:lineRule="auto"/>
        <w:rPr>
          <w:szCs w:val="24"/>
        </w:rPr>
      </w:pPr>
      <w:r w:rsidRPr="002B3351">
        <w:rPr>
          <w:rFonts w:eastAsia="Times New Roman"/>
          <w:b/>
          <w:bCs/>
          <w:szCs w:val="24"/>
          <w:u w:val="single"/>
          <w:lang w:eastAsia="ru-RU"/>
        </w:rPr>
        <w:t>Назначение:</w:t>
      </w:r>
      <w:r>
        <w:rPr>
          <w:rFonts w:eastAsia="Times New Roman"/>
          <w:bCs/>
          <w:szCs w:val="24"/>
          <w:u w:val="single"/>
          <w:lang w:eastAsia="ru-RU"/>
        </w:rPr>
        <w:t xml:space="preserve"> </w:t>
      </w:r>
      <w:r>
        <w:rPr>
          <w:szCs w:val="24"/>
        </w:rPr>
        <w:t>в</w:t>
      </w:r>
      <w:r w:rsidRPr="008640EE">
        <w:rPr>
          <w:szCs w:val="24"/>
        </w:rPr>
        <w:t>ерификация диабетической нейропатии</w:t>
      </w:r>
    </w:p>
    <w:p w14:paraId="6D03880C" w14:textId="77777777" w:rsidR="00CD3D4A" w:rsidRPr="005A4E6A" w:rsidRDefault="00CD3D4A" w:rsidP="00CD3D4A">
      <w:pPr>
        <w:spacing w:after="160" w:line="259" w:lineRule="auto"/>
        <w:rPr>
          <w:b/>
          <w:color w:val="000000"/>
          <w:sz w:val="22"/>
        </w:rPr>
      </w:pPr>
      <w:r w:rsidRPr="005A4E6A">
        <w:rPr>
          <w:rFonts w:eastAsia="Times New Roman"/>
          <w:b/>
          <w:bCs/>
          <w:szCs w:val="24"/>
          <w:u w:val="single"/>
          <w:lang w:eastAsia="ru-RU"/>
        </w:rPr>
        <w:t>Содержание</w:t>
      </w:r>
      <w:r w:rsidRPr="005A4E6A">
        <w:rPr>
          <w:b/>
          <w:i/>
          <w:color w:val="000000"/>
        </w:rPr>
        <w:t xml:space="preserve"> </w:t>
      </w:r>
      <w:r w:rsidRPr="005A4E6A">
        <w:rPr>
          <w:b/>
          <w:color w:val="000000"/>
        </w:rPr>
        <w:t>(шаблон):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76"/>
        <w:gridCol w:w="2268"/>
        <w:gridCol w:w="703"/>
        <w:gridCol w:w="289"/>
        <w:gridCol w:w="420"/>
        <w:gridCol w:w="856"/>
      </w:tblGrid>
      <w:tr w:rsidR="00CD3D4A" w:rsidRPr="00404361" w14:paraId="4D62A533" w14:textId="77777777" w:rsidTr="00D05A7F">
        <w:tc>
          <w:tcPr>
            <w:tcW w:w="8359" w:type="dxa"/>
            <w:gridSpan w:val="7"/>
          </w:tcPr>
          <w:p w14:paraId="3B873756" w14:textId="77777777" w:rsidR="00CD3D4A" w:rsidRPr="000A564A" w:rsidRDefault="00CD3D4A" w:rsidP="00D05A7F">
            <w:pPr>
              <w:spacing w:after="160" w:line="240" w:lineRule="auto"/>
              <w:ind w:firstLine="0"/>
              <w:rPr>
                <w:color w:val="000000"/>
                <w:sz w:val="22"/>
              </w:rPr>
            </w:pPr>
            <w:r w:rsidRPr="000A564A">
              <w:rPr>
                <w:b/>
                <w:color w:val="000000"/>
                <w:sz w:val="22"/>
              </w:rPr>
              <w:t>А. Анамнез</w:t>
            </w:r>
          </w:p>
        </w:tc>
      </w:tr>
      <w:tr w:rsidR="00CD3D4A" w:rsidRPr="00404361" w14:paraId="2D9959EB" w14:textId="77777777" w:rsidTr="00D05A7F">
        <w:tc>
          <w:tcPr>
            <w:tcW w:w="8359" w:type="dxa"/>
            <w:gridSpan w:val="7"/>
          </w:tcPr>
          <w:p w14:paraId="5C686FE4" w14:textId="77777777" w:rsidR="00CD3D4A" w:rsidRPr="000A564A" w:rsidRDefault="00CD3D4A" w:rsidP="00D05A7F">
            <w:pPr>
              <w:spacing w:after="160" w:line="240" w:lineRule="auto"/>
              <w:ind w:firstLine="0"/>
              <w:rPr>
                <w:color w:val="000000"/>
                <w:sz w:val="22"/>
              </w:rPr>
            </w:pPr>
            <w:r w:rsidRPr="000A564A">
              <w:rPr>
                <w:color w:val="000000"/>
                <w:sz w:val="22"/>
              </w:rPr>
              <w:t>Ответьте на следующие вопросы, отметив «Да=1» или «Нет=0» на основании своих обычных ощущений</w:t>
            </w:r>
          </w:p>
        </w:tc>
      </w:tr>
      <w:tr w:rsidR="00CD3D4A" w:rsidRPr="00404361" w14:paraId="75832AC8" w14:textId="77777777" w:rsidTr="00D05A7F">
        <w:tc>
          <w:tcPr>
            <w:tcW w:w="6799" w:type="dxa"/>
            <w:gridSpan w:val="4"/>
          </w:tcPr>
          <w:p w14:paraId="6F1B48E9" w14:textId="77777777" w:rsidR="00CD3D4A" w:rsidRPr="000A564A" w:rsidRDefault="00CD3D4A" w:rsidP="00D05A7F">
            <w:pPr>
              <w:spacing w:after="160" w:line="240" w:lineRule="auto"/>
              <w:ind w:firstLine="0"/>
              <w:rPr>
                <w:color w:val="000000"/>
                <w:sz w:val="22"/>
              </w:rPr>
            </w:pPr>
            <w:r w:rsidRPr="000A564A">
              <w:rPr>
                <w:color w:val="000000"/>
                <w:sz w:val="22"/>
              </w:rPr>
              <w:t>1. Бывает ли у вас ощущение онемения в ногах и стопах?</w:t>
            </w:r>
          </w:p>
          <w:p w14:paraId="04C909DC" w14:textId="77777777" w:rsidR="00CD3D4A" w:rsidRPr="000A564A" w:rsidRDefault="00CD3D4A" w:rsidP="00D05A7F">
            <w:pPr>
              <w:spacing w:after="160" w:line="240" w:lineRule="auto"/>
              <w:ind w:firstLine="0"/>
              <w:rPr>
                <w:color w:val="000000"/>
                <w:sz w:val="22"/>
              </w:rPr>
            </w:pPr>
            <w:r w:rsidRPr="000A564A">
              <w:rPr>
                <w:color w:val="000000"/>
                <w:sz w:val="22"/>
              </w:rPr>
              <w:t>2. Испытывали ли вы когда-либо жгучую боль в ногах или стопах?</w:t>
            </w:r>
          </w:p>
          <w:p w14:paraId="2F8BF019" w14:textId="77777777" w:rsidR="00CD3D4A" w:rsidRPr="000A564A" w:rsidRDefault="00CD3D4A" w:rsidP="00D05A7F">
            <w:pPr>
              <w:spacing w:after="160" w:line="240" w:lineRule="auto"/>
              <w:ind w:firstLine="0"/>
              <w:rPr>
                <w:color w:val="000000"/>
                <w:sz w:val="22"/>
              </w:rPr>
            </w:pPr>
            <w:r w:rsidRPr="000A564A">
              <w:rPr>
                <w:color w:val="000000"/>
                <w:sz w:val="22"/>
              </w:rPr>
              <w:t>3. Ваши стопы очень чувствительны к прикосновению?</w:t>
            </w:r>
          </w:p>
          <w:p w14:paraId="2686CB3F" w14:textId="77777777" w:rsidR="00CD3D4A" w:rsidRPr="000A564A" w:rsidRDefault="00CD3D4A" w:rsidP="00D05A7F">
            <w:pPr>
              <w:spacing w:after="160" w:line="240" w:lineRule="auto"/>
              <w:ind w:firstLine="0"/>
              <w:rPr>
                <w:color w:val="000000"/>
                <w:sz w:val="22"/>
              </w:rPr>
            </w:pPr>
            <w:r w:rsidRPr="000A564A">
              <w:rPr>
                <w:color w:val="000000"/>
                <w:sz w:val="22"/>
              </w:rPr>
              <w:t>4. У вас были судороги мышц ног или стоп?</w:t>
            </w:r>
          </w:p>
          <w:p w14:paraId="1C2FF366" w14:textId="77777777" w:rsidR="00CD3D4A" w:rsidRPr="000A564A" w:rsidRDefault="00CD3D4A" w:rsidP="00D05A7F">
            <w:pPr>
              <w:spacing w:after="160" w:line="240" w:lineRule="auto"/>
              <w:ind w:firstLine="0"/>
              <w:rPr>
                <w:color w:val="000000"/>
                <w:sz w:val="22"/>
              </w:rPr>
            </w:pPr>
            <w:r w:rsidRPr="000A564A">
              <w:rPr>
                <w:color w:val="000000"/>
                <w:sz w:val="22"/>
              </w:rPr>
              <w:t>5. Вы отмечали когда-либо ощущение покалывания в ногах или стопах?</w:t>
            </w:r>
          </w:p>
          <w:p w14:paraId="76995CC7" w14:textId="77777777" w:rsidR="00CD3D4A" w:rsidRPr="000A564A" w:rsidRDefault="00CD3D4A" w:rsidP="00D05A7F">
            <w:pPr>
              <w:spacing w:after="160" w:line="240" w:lineRule="auto"/>
              <w:ind w:firstLine="0"/>
              <w:rPr>
                <w:color w:val="000000"/>
                <w:sz w:val="22"/>
              </w:rPr>
            </w:pPr>
            <w:r w:rsidRPr="000A564A">
              <w:rPr>
                <w:color w:val="000000"/>
                <w:sz w:val="22"/>
              </w:rPr>
              <w:t>6. Вызывает ли у вас болезненные ощущения прикосновение постельного белья или одеяла к коже?</w:t>
            </w:r>
          </w:p>
          <w:p w14:paraId="74893E7E" w14:textId="77777777" w:rsidR="00CD3D4A" w:rsidRPr="000A564A" w:rsidRDefault="00CD3D4A" w:rsidP="00D05A7F">
            <w:pPr>
              <w:spacing w:after="160" w:line="240" w:lineRule="auto"/>
              <w:ind w:firstLine="0"/>
              <w:rPr>
                <w:color w:val="000000"/>
                <w:sz w:val="22"/>
              </w:rPr>
            </w:pPr>
            <w:r w:rsidRPr="000A564A">
              <w:rPr>
                <w:color w:val="000000"/>
                <w:sz w:val="22"/>
              </w:rPr>
              <w:t>7. Когда вы входите в ванну или в душ, можете определить холодная вода или горячая?</w:t>
            </w:r>
          </w:p>
          <w:p w14:paraId="502F5FE2" w14:textId="77777777" w:rsidR="00CD3D4A" w:rsidRPr="000A564A" w:rsidRDefault="00CD3D4A" w:rsidP="00D05A7F">
            <w:pPr>
              <w:spacing w:after="160" w:line="240" w:lineRule="auto"/>
              <w:ind w:firstLine="0"/>
              <w:rPr>
                <w:color w:val="000000"/>
                <w:sz w:val="22"/>
              </w:rPr>
            </w:pPr>
            <w:r w:rsidRPr="000A564A">
              <w:rPr>
                <w:color w:val="000000"/>
                <w:sz w:val="22"/>
              </w:rPr>
              <w:t>8. Была ли у вас когда-либо незаживающая рана на коже стоп?</w:t>
            </w:r>
          </w:p>
          <w:p w14:paraId="447E4189" w14:textId="77777777" w:rsidR="00CD3D4A" w:rsidRPr="000A564A" w:rsidRDefault="00CD3D4A" w:rsidP="00D05A7F">
            <w:pPr>
              <w:spacing w:after="160" w:line="240" w:lineRule="auto"/>
              <w:ind w:firstLine="0"/>
              <w:rPr>
                <w:color w:val="000000"/>
                <w:sz w:val="22"/>
              </w:rPr>
            </w:pPr>
            <w:r w:rsidRPr="000A564A">
              <w:rPr>
                <w:color w:val="000000"/>
                <w:sz w:val="22"/>
              </w:rPr>
              <w:t>9. Говорил ли вам когда-либо лечащий врач, что у вас диабетическая нейропатия?</w:t>
            </w:r>
          </w:p>
          <w:p w14:paraId="3AA4F5D8" w14:textId="77777777" w:rsidR="00CD3D4A" w:rsidRPr="000A564A" w:rsidRDefault="00CD3D4A" w:rsidP="00D05A7F">
            <w:pPr>
              <w:spacing w:after="160" w:line="240" w:lineRule="auto"/>
              <w:ind w:firstLine="0"/>
              <w:rPr>
                <w:color w:val="000000"/>
                <w:sz w:val="22"/>
              </w:rPr>
            </w:pPr>
            <w:r w:rsidRPr="000A564A">
              <w:rPr>
                <w:color w:val="000000"/>
                <w:sz w:val="22"/>
              </w:rPr>
              <w:t>10. Ощущаете ли вы общую слабость большую часть времени?</w:t>
            </w:r>
          </w:p>
          <w:p w14:paraId="65782779" w14:textId="77777777" w:rsidR="00CD3D4A" w:rsidRPr="000A564A" w:rsidRDefault="00CD3D4A" w:rsidP="00D05A7F">
            <w:pPr>
              <w:spacing w:after="160" w:line="240" w:lineRule="auto"/>
              <w:ind w:firstLine="0"/>
              <w:rPr>
                <w:color w:val="000000"/>
                <w:sz w:val="22"/>
              </w:rPr>
            </w:pPr>
            <w:r w:rsidRPr="000A564A">
              <w:rPr>
                <w:color w:val="000000"/>
                <w:sz w:val="22"/>
              </w:rPr>
              <w:t>11. Усиливаются ли ваши симптомы в ночное время?</w:t>
            </w:r>
          </w:p>
          <w:p w14:paraId="4D8F3C26" w14:textId="77777777" w:rsidR="00CD3D4A" w:rsidRPr="000A564A" w:rsidRDefault="00CD3D4A" w:rsidP="00D05A7F">
            <w:pPr>
              <w:spacing w:after="160" w:line="240" w:lineRule="auto"/>
              <w:ind w:firstLine="0"/>
              <w:rPr>
                <w:color w:val="000000"/>
                <w:sz w:val="22"/>
              </w:rPr>
            </w:pPr>
            <w:r w:rsidRPr="000A564A">
              <w:rPr>
                <w:color w:val="000000"/>
                <w:sz w:val="22"/>
              </w:rPr>
              <w:t>12. Болят ли у вас ноги во время ходьбы?</w:t>
            </w:r>
          </w:p>
          <w:p w14:paraId="0B036CED" w14:textId="77777777" w:rsidR="00CD3D4A" w:rsidRPr="000A564A" w:rsidRDefault="00CD3D4A" w:rsidP="00D05A7F">
            <w:pPr>
              <w:spacing w:after="160" w:line="240" w:lineRule="auto"/>
              <w:ind w:firstLine="0"/>
              <w:rPr>
                <w:color w:val="000000"/>
                <w:sz w:val="22"/>
              </w:rPr>
            </w:pPr>
            <w:r w:rsidRPr="000A564A">
              <w:rPr>
                <w:color w:val="000000"/>
                <w:sz w:val="22"/>
              </w:rPr>
              <w:t>13. Вы чувствуете свои стопы во время ходьбы?</w:t>
            </w:r>
          </w:p>
          <w:p w14:paraId="1D7681E3" w14:textId="77777777" w:rsidR="00CD3D4A" w:rsidRPr="000A564A" w:rsidRDefault="00CD3D4A" w:rsidP="00D05A7F">
            <w:pPr>
              <w:spacing w:after="160" w:line="240" w:lineRule="auto"/>
              <w:ind w:firstLine="0"/>
              <w:rPr>
                <w:color w:val="000000"/>
                <w:sz w:val="22"/>
              </w:rPr>
            </w:pPr>
            <w:r w:rsidRPr="000A564A">
              <w:rPr>
                <w:color w:val="000000"/>
                <w:sz w:val="22"/>
              </w:rPr>
              <w:t>14. Кожа ваших стоп настолько сухая, что появляются трещины?</w:t>
            </w:r>
          </w:p>
          <w:p w14:paraId="6661A75F" w14:textId="77777777" w:rsidR="00CD3D4A" w:rsidRPr="000A564A" w:rsidRDefault="00CD3D4A" w:rsidP="00D05A7F">
            <w:pPr>
              <w:spacing w:after="160" w:line="240" w:lineRule="auto"/>
              <w:ind w:firstLine="0"/>
              <w:rPr>
                <w:color w:val="000000"/>
                <w:sz w:val="22"/>
              </w:rPr>
            </w:pPr>
            <w:r w:rsidRPr="000A564A">
              <w:rPr>
                <w:color w:val="000000"/>
                <w:sz w:val="22"/>
              </w:rPr>
              <w:t>15. Были ли у вас ампутации нижних</w:t>
            </w:r>
            <w:r>
              <w:rPr>
                <w:color w:val="000000"/>
                <w:sz w:val="22"/>
              </w:rPr>
              <w:t xml:space="preserve"> </w:t>
            </w:r>
            <w:r w:rsidRPr="000A564A">
              <w:rPr>
                <w:color w:val="000000"/>
                <w:sz w:val="22"/>
              </w:rPr>
              <w:t>конечностей?</w:t>
            </w:r>
          </w:p>
        </w:tc>
        <w:tc>
          <w:tcPr>
            <w:tcW w:w="709" w:type="dxa"/>
            <w:gridSpan w:val="2"/>
          </w:tcPr>
          <w:p w14:paraId="4B5ED368" w14:textId="77777777" w:rsidR="00CD3D4A" w:rsidRPr="000A564A" w:rsidRDefault="00CD3D4A" w:rsidP="00D05A7F">
            <w:pPr>
              <w:spacing w:after="160" w:line="240" w:lineRule="auto"/>
              <w:ind w:firstLine="0"/>
              <w:rPr>
                <w:color w:val="000000"/>
                <w:sz w:val="22"/>
              </w:rPr>
            </w:pPr>
            <w:r w:rsidRPr="000A564A">
              <w:rPr>
                <w:color w:val="000000"/>
                <w:sz w:val="22"/>
              </w:rPr>
              <w:t xml:space="preserve">Да </w:t>
            </w:r>
          </w:p>
          <w:p w14:paraId="0FE12C34"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4C697E30"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061AD33B"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4E261F1A" w14:textId="77777777" w:rsidR="00CD3D4A" w:rsidRPr="000A564A" w:rsidRDefault="00CD3D4A" w:rsidP="00D05A7F">
            <w:pPr>
              <w:spacing w:after="160" w:line="240" w:lineRule="auto"/>
              <w:ind w:firstLine="0"/>
              <w:rPr>
                <w:color w:val="000000"/>
                <w:sz w:val="22"/>
              </w:rPr>
            </w:pPr>
            <w:r w:rsidRPr="000A564A">
              <w:rPr>
                <w:color w:val="000000"/>
                <w:sz w:val="22"/>
              </w:rPr>
              <w:t>Да</w:t>
            </w:r>
            <w:r w:rsidRPr="000A564A">
              <w:rPr>
                <w:color w:val="000000"/>
                <w:sz w:val="22"/>
              </w:rPr>
              <w:br/>
            </w:r>
          </w:p>
          <w:p w14:paraId="278409C7" w14:textId="77777777" w:rsidR="00CD3D4A" w:rsidRPr="000A564A" w:rsidRDefault="00CD3D4A" w:rsidP="00D05A7F">
            <w:pPr>
              <w:spacing w:after="160" w:line="240" w:lineRule="auto"/>
              <w:ind w:firstLine="0"/>
              <w:rPr>
                <w:color w:val="000000"/>
                <w:sz w:val="22"/>
              </w:rPr>
            </w:pPr>
            <w:r w:rsidRPr="000A564A">
              <w:rPr>
                <w:color w:val="000000"/>
                <w:sz w:val="22"/>
              </w:rPr>
              <w:t xml:space="preserve">Да </w:t>
            </w:r>
            <w:r w:rsidRPr="000A564A">
              <w:rPr>
                <w:color w:val="000000"/>
                <w:sz w:val="22"/>
              </w:rPr>
              <w:br/>
            </w:r>
          </w:p>
          <w:p w14:paraId="0F77EF43" w14:textId="77777777" w:rsidR="00CD3D4A" w:rsidRPr="000A564A" w:rsidRDefault="00CD3D4A" w:rsidP="00D05A7F">
            <w:pPr>
              <w:spacing w:after="160" w:line="240" w:lineRule="auto"/>
              <w:ind w:firstLine="0"/>
              <w:rPr>
                <w:color w:val="000000"/>
                <w:sz w:val="22"/>
              </w:rPr>
            </w:pPr>
            <w:r w:rsidRPr="000A564A">
              <w:rPr>
                <w:color w:val="000000"/>
                <w:sz w:val="22"/>
              </w:rPr>
              <w:t xml:space="preserve">Да </w:t>
            </w:r>
            <w:r w:rsidRPr="000A564A">
              <w:rPr>
                <w:color w:val="000000"/>
                <w:sz w:val="22"/>
              </w:rPr>
              <w:br/>
            </w:r>
          </w:p>
          <w:p w14:paraId="07229A43"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5584A34D" w14:textId="77777777" w:rsidR="00CD3D4A" w:rsidRPr="000A564A" w:rsidRDefault="00CD3D4A" w:rsidP="00D05A7F">
            <w:pPr>
              <w:spacing w:after="160" w:line="240" w:lineRule="auto"/>
              <w:ind w:firstLine="0"/>
              <w:rPr>
                <w:color w:val="000000"/>
                <w:sz w:val="22"/>
              </w:rPr>
            </w:pPr>
            <w:r w:rsidRPr="000A564A">
              <w:rPr>
                <w:color w:val="000000"/>
                <w:sz w:val="22"/>
              </w:rPr>
              <w:t>Да</w:t>
            </w:r>
            <w:r w:rsidRPr="000A564A">
              <w:rPr>
                <w:color w:val="000000"/>
                <w:sz w:val="22"/>
              </w:rPr>
              <w:br/>
            </w:r>
          </w:p>
          <w:p w14:paraId="5C79AC32" w14:textId="77777777" w:rsidR="00CD3D4A" w:rsidRPr="000A564A" w:rsidRDefault="00CD3D4A" w:rsidP="00D05A7F">
            <w:pPr>
              <w:spacing w:after="160" w:line="240" w:lineRule="auto"/>
              <w:ind w:firstLine="0"/>
              <w:rPr>
                <w:color w:val="000000"/>
                <w:sz w:val="22"/>
              </w:rPr>
            </w:pPr>
            <w:r w:rsidRPr="000A564A">
              <w:rPr>
                <w:color w:val="000000"/>
                <w:sz w:val="22"/>
              </w:rPr>
              <w:t xml:space="preserve">Да </w:t>
            </w:r>
          </w:p>
          <w:p w14:paraId="42CFD13B"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399AA0D2"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7C1870B3" w14:textId="77777777" w:rsidR="00CD3D4A" w:rsidRPr="000A564A" w:rsidRDefault="00CD3D4A" w:rsidP="00D05A7F">
            <w:pPr>
              <w:spacing w:after="160" w:line="240" w:lineRule="auto"/>
              <w:ind w:firstLine="0"/>
              <w:rPr>
                <w:color w:val="000000"/>
                <w:sz w:val="22"/>
              </w:rPr>
            </w:pPr>
            <w:r w:rsidRPr="000A564A">
              <w:rPr>
                <w:color w:val="000000"/>
                <w:sz w:val="22"/>
              </w:rPr>
              <w:t>Да</w:t>
            </w:r>
          </w:p>
          <w:p w14:paraId="50A8901E" w14:textId="77777777" w:rsidR="00CD3D4A" w:rsidRPr="000A564A" w:rsidRDefault="00CD3D4A" w:rsidP="00D05A7F">
            <w:pPr>
              <w:spacing w:after="160" w:line="240" w:lineRule="auto"/>
              <w:ind w:firstLine="0"/>
              <w:rPr>
                <w:color w:val="000000"/>
                <w:sz w:val="22"/>
              </w:rPr>
            </w:pPr>
            <w:r w:rsidRPr="000A564A">
              <w:rPr>
                <w:color w:val="000000"/>
                <w:sz w:val="22"/>
              </w:rPr>
              <w:t xml:space="preserve">Да </w:t>
            </w:r>
          </w:p>
          <w:p w14:paraId="6DADA9EF" w14:textId="77777777" w:rsidR="00CD3D4A" w:rsidRPr="000A564A" w:rsidRDefault="00CD3D4A" w:rsidP="00D05A7F">
            <w:pPr>
              <w:spacing w:after="160" w:line="240" w:lineRule="auto"/>
              <w:ind w:firstLine="0"/>
              <w:rPr>
                <w:color w:val="000000"/>
                <w:sz w:val="22"/>
              </w:rPr>
            </w:pPr>
            <w:r w:rsidRPr="000A564A">
              <w:rPr>
                <w:color w:val="000000"/>
                <w:sz w:val="22"/>
              </w:rPr>
              <w:t>Да</w:t>
            </w:r>
          </w:p>
        </w:tc>
        <w:tc>
          <w:tcPr>
            <w:tcW w:w="851" w:type="dxa"/>
          </w:tcPr>
          <w:p w14:paraId="3A5D2A43" w14:textId="77777777" w:rsidR="00CD3D4A" w:rsidRPr="000A564A" w:rsidRDefault="00CD3D4A" w:rsidP="00D05A7F">
            <w:pPr>
              <w:spacing w:after="160" w:line="240" w:lineRule="auto"/>
              <w:ind w:firstLine="0"/>
              <w:rPr>
                <w:color w:val="000000"/>
                <w:sz w:val="22"/>
              </w:rPr>
            </w:pPr>
            <w:r w:rsidRPr="000A564A">
              <w:rPr>
                <w:color w:val="000000"/>
                <w:sz w:val="22"/>
              </w:rPr>
              <w:t>Нет</w:t>
            </w:r>
          </w:p>
          <w:p w14:paraId="232B30AC"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4AF6F247"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7EB965AE"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297EC6E3" w14:textId="77777777" w:rsidR="00CD3D4A" w:rsidRPr="000A564A" w:rsidRDefault="00CD3D4A" w:rsidP="00D05A7F">
            <w:pPr>
              <w:spacing w:after="160" w:line="240" w:lineRule="auto"/>
              <w:ind w:firstLine="0"/>
              <w:rPr>
                <w:color w:val="000000"/>
                <w:sz w:val="22"/>
              </w:rPr>
            </w:pPr>
            <w:r w:rsidRPr="000A564A">
              <w:rPr>
                <w:color w:val="000000"/>
                <w:sz w:val="22"/>
              </w:rPr>
              <w:t>Нет</w:t>
            </w:r>
            <w:r w:rsidRPr="000A564A">
              <w:rPr>
                <w:color w:val="000000"/>
                <w:sz w:val="22"/>
              </w:rPr>
              <w:br/>
            </w:r>
          </w:p>
          <w:p w14:paraId="7FA0C3E9" w14:textId="77777777" w:rsidR="00CD3D4A" w:rsidRPr="000A564A" w:rsidRDefault="00CD3D4A" w:rsidP="00D05A7F">
            <w:pPr>
              <w:spacing w:after="160" w:line="240" w:lineRule="auto"/>
              <w:ind w:firstLine="0"/>
              <w:rPr>
                <w:color w:val="000000"/>
                <w:sz w:val="22"/>
              </w:rPr>
            </w:pPr>
            <w:r w:rsidRPr="000A564A">
              <w:rPr>
                <w:color w:val="000000"/>
                <w:sz w:val="22"/>
              </w:rPr>
              <w:t>Нет</w:t>
            </w:r>
            <w:r w:rsidRPr="000A564A">
              <w:rPr>
                <w:color w:val="000000"/>
                <w:sz w:val="22"/>
              </w:rPr>
              <w:br/>
            </w:r>
          </w:p>
          <w:p w14:paraId="5588AC7E"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r w:rsidRPr="000A564A">
              <w:rPr>
                <w:color w:val="000000"/>
                <w:sz w:val="22"/>
              </w:rPr>
              <w:br/>
            </w:r>
          </w:p>
          <w:p w14:paraId="774E3882" w14:textId="77777777" w:rsidR="00CD3D4A" w:rsidRPr="000A564A" w:rsidRDefault="00CD3D4A" w:rsidP="00D05A7F">
            <w:pPr>
              <w:spacing w:after="160" w:line="240" w:lineRule="auto"/>
              <w:ind w:firstLine="0"/>
              <w:rPr>
                <w:color w:val="000000"/>
                <w:sz w:val="22"/>
              </w:rPr>
            </w:pPr>
            <w:r w:rsidRPr="000A564A">
              <w:rPr>
                <w:color w:val="000000"/>
                <w:sz w:val="22"/>
              </w:rPr>
              <w:t>Нет</w:t>
            </w:r>
          </w:p>
          <w:p w14:paraId="0EDAD229"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r w:rsidRPr="000A564A">
              <w:rPr>
                <w:color w:val="000000"/>
                <w:sz w:val="22"/>
              </w:rPr>
              <w:br/>
            </w:r>
          </w:p>
          <w:p w14:paraId="7BBD16FA"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20277BD8"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25C6CD3C"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56BC4060" w14:textId="77777777" w:rsidR="00CD3D4A" w:rsidRPr="000A564A" w:rsidRDefault="00CD3D4A" w:rsidP="00D05A7F">
            <w:pPr>
              <w:spacing w:after="160" w:line="240" w:lineRule="auto"/>
              <w:ind w:firstLine="0"/>
              <w:rPr>
                <w:color w:val="000000"/>
                <w:sz w:val="22"/>
              </w:rPr>
            </w:pPr>
            <w:r w:rsidRPr="000A564A">
              <w:rPr>
                <w:color w:val="000000"/>
                <w:sz w:val="22"/>
              </w:rPr>
              <w:t xml:space="preserve">Нет </w:t>
            </w:r>
          </w:p>
          <w:p w14:paraId="0EFE8AF4" w14:textId="77777777" w:rsidR="00CD3D4A" w:rsidRPr="000A564A" w:rsidRDefault="00CD3D4A" w:rsidP="00D05A7F">
            <w:pPr>
              <w:spacing w:after="160" w:line="240" w:lineRule="auto"/>
              <w:ind w:firstLine="0"/>
              <w:rPr>
                <w:color w:val="000000"/>
                <w:sz w:val="22"/>
              </w:rPr>
            </w:pPr>
            <w:r w:rsidRPr="000A564A">
              <w:rPr>
                <w:color w:val="000000"/>
                <w:sz w:val="22"/>
              </w:rPr>
              <w:t>Нет</w:t>
            </w:r>
          </w:p>
          <w:p w14:paraId="56257194" w14:textId="77777777" w:rsidR="00CD3D4A" w:rsidRPr="000A564A" w:rsidRDefault="00CD3D4A" w:rsidP="00D05A7F">
            <w:pPr>
              <w:spacing w:after="160" w:line="240" w:lineRule="auto"/>
              <w:ind w:firstLine="0"/>
              <w:rPr>
                <w:color w:val="000000"/>
                <w:sz w:val="22"/>
              </w:rPr>
            </w:pPr>
            <w:r w:rsidRPr="000A564A">
              <w:rPr>
                <w:color w:val="000000"/>
                <w:sz w:val="22"/>
              </w:rPr>
              <w:t>Нет</w:t>
            </w:r>
          </w:p>
        </w:tc>
      </w:tr>
      <w:tr w:rsidR="00CD3D4A" w:rsidRPr="00404361" w14:paraId="4805995C" w14:textId="77777777" w:rsidTr="00D05A7F">
        <w:tc>
          <w:tcPr>
            <w:tcW w:w="8359" w:type="dxa"/>
            <w:gridSpan w:val="7"/>
          </w:tcPr>
          <w:p w14:paraId="440D29B3" w14:textId="77777777" w:rsidR="00CD3D4A" w:rsidRPr="000A564A" w:rsidRDefault="00CD3D4A" w:rsidP="00D05A7F">
            <w:pPr>
              <w:spacing w:after="160" w:line="240" w:lineRule="auto"/>
              <w:ind w:right="1138" w:firstLine="0"/>
              <w:jc w:val="right"/>
              <w:rPr>
                <w:color w:val="000000"/>
                <w:sz w:val="22"/>
              </w:rPr>
            </w:pPr>
            <w:r w:rsidRPr="000A564A">
              <w:rPr>
                <w:color w:val="000000"/>
                <w:sz w:val="22"/>
              </w:rPr>
              <w:t>Сумма баллов:</w:t>
            </w:r>
          </w:p>
        </w:tc>
      </w:tr>
      <w:tr w:rsidR="00CD3D4A" w:rsidRPr="00404361" w14:paraId="3D08573F"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62"/>
        </w:trPr>
        <w:tc>
          <w:tcPr>
            <w:tcW w:w="8364" w:type="dxa"/>
            <w:gridSpan w:val="7"/>
            <w:tcBorders>
              <w:top w:val="single" w:sz="3" w:space="0" w:color="000000"/>
              <w:left w:val="single" w:sz="3" w:space="0" w:color="000000"/>
              <w:bottom w:val="single" w:sz="3" w:space="0" w:color="000000"/>
              <w:right w:val="single" w:sz="3" w:space="0" w:color="000000"/>
            </w:tcBorders>
          </w:tcPr>
          <w:p w14:paraId="19D93664" w14:textId="77777777" w:rsidR="00CD3D4A" w:rsidRPr="00404361" w:rsidRDefault="00CD3D4A" w:rsidP="00D05A7F">
            <w:pPr>
              <w:spacing w:line="240" w:lineRule="auto"/>
              <w:ind w:firstLine="0"/>
              <w:jc w:val="left"/>
              <w:rPr>
                <w:b/>
                <w:color w:val="000000"/>
                <w:sz w:val="22"/>
              </w:rPr>
            </w:pPr>
            <w:r w:rsidRPr="00404361">
              <w:rPr>
                <w:b/>
                <w:color w:val="000000"/>
                <w:sz w:val="22"/>
              </w:rPr>
              <w:t>Б. Физикальное обследование</w:t>
            </w:r>
          </w:p>
        </w:tc>
      </w:tr>
      <w:tr w:rsidR="00CD3D4A" w:rsidRPr="00404361" w14:paraId="3C24D7D7"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88"/>
        </w:trPr>
        <w:tc>
          <w:tcPr>
            <w:tcW w:w="8364" w:type="dxa"/>
            <w:gridSpan w:val="7"/>
            <w:tcBorders>
              <w:top w:val="single" w:sz="3" w:space="0" w:color="000000"/>
              <w:left w:val="single" w:sz="3" w:space="0" w:color="000000"/>
              <w:bottom w:val="single" w:sz="3" w:space="0" w:color="000000"/>
              <w:right w:val="single" w:sz="3" w:space="0" w:color="000000"/>
            </w:tcBorders>
          </w:tcPr>
          <w:p w14:paraId="0407D937" w14:textId="77777777" w:rsidR="00CD3D4A" w:rsidRPr="00404361" w:rsidRDefault="00CD3D4A" w:rsidP="00D05A7F">
            <w:pPr>
              <w:spacing w:line="240" w:lineRule="auto"/>
              <w:ind w:firstLine="0"/>
              <w:jc w:val="left"/>
              <w:rPr>
                <w:color w:val="000000"/>
                <w:sz w:val="22"/>
              </w:rPr>
            </w:pPr>
            <w:r w:rsidRPr="00404361">
              <w:rPr>
                <w:color w:val="000000"/>
                <w:sz w:val="22"/>
              </w:rPr>
              <w:t>1. Внешний вид стоп</w:t>
            </w:r>
          </w:p>
        </w:tc>
      </w:tr>
      <w:tr w:rsidR="00CD3D4A" w:rsidRPr="00404361" w14:paraId="49883300"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8"/>
        </w:trPr>
        <w:tc>
          <w:tcPr>
            <w:tcW w:w="3828" w:type="dxa"/>
            <w:gridSpan w:val="2"/>
            <w:tcBorders>
              <w:top w:val="single" w:sz="3" w:space="0" w:color="000000"/>
              <w:left w:val="single" w:sz="3" w:space="0" w:color="000000"/>
              <w:bottom w:val="single" w:sz="3" w:space="0" w:color="000000"/>
              <w:right w:val="single" w:sz="3" w:space="0" w:color="000000"/>
            </w:tcBorders>
          </w:tcPr>
          <w:p w14:paraId="6C792A2B" w14:textId="77777777" w:rsidR="00CD3D4A" w:rsidRPr="00404361" w:rsidRDefault="00CD3D4A" w:rsidP="00D05A7F">
            <w:pPr>
              <w:spacing w:line="240" w:lineRule="auto"/>
              <w:ind w:firstLine="0"/>
              <w:jc w:val="left"/>
              <w:rPr>
                <w:color w:val="000000"/>
                <w:sz w:val="22"/>
              </w:rPr>
            </w:pPr>
            <w:r w:rsidRPr="00404361">
              <w:rPr>
                <w:color w:val="000000"/>
                <w:sz w:val="22"/>
              </w:rPr>
              <w:t>Правая</w:t>
            </w:r>
          </w:p>
        </w:tc>
        <w:tc>
          <w:tcPr>
            <w:tcW w:w="4536" w:type="dxa"/>
            <w:gridSpan w:val="5"/>
            <w:tcBorders>
              <w:top w:val="single" w:sz="3" w:space="0" w:color="000000"/>
              <w:left w:val="single" w:sz="3" w:space="0" w:color="000000"/>
              <w:bottom w:val="single" w:sz="3" w:space="0" w:color="000000"/>
              <w:right w:val="single" w:sz="3" w:space="0" w:color="000000"/>
            </w:tcBorders>
          </w:tcPr>
          <w:p w14:paraId="7F53B65E" w14:textId="77777777" w:rsidR="00CD3D4A" w:rsidRPr="00404361" w:rsidRDefault="00CD3D4A" w:rsidP="00D05A7F">
            <w:pPr>
              <w:spacing w:line="240" w:lineRule="auto"/>
              <w:ind w:firstLine="0"/>
              <w:jc w:val="left"/>
              <w:rPr>
                <w:color w:val="000000"/>
                <w:sz w:val="22"/>
              </w:rPr>
            </w:pPr>
            <w:r w:rsidRPr="00404361">
              <w:rPr>
                <w:color w:val="000000"/>
                <w:sz w:val="22"/>
              </w:rPr>
              <w:t>Левая</w:t>
            </w:r>
          </w:p>
        </w:tc>
      </w:tr>
      <w:tr w:rsidR="00CD3D4A" w:rsidRPr="00404361" w14:paraId="3FD35799"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650"/>
        </w:trPr>
        <w:tc>
          <w:tcPr>
            <w:tcW w:w="3828" w:type="dxa"/>
            <w:gridSpan w:val="2"/>
            <w:tcBorders>
              <w:top w:val="single" w:sz="3" w:space="0" w:color="000000"/>
              <w:left w:val="single" w:sz="3" w:space="0" w:color="000000"/>
              <w:bottom w:val="single" w:sz="3" w:space="0" w:color="000000"/>
              <w:right w:val="single" w:sz="3" w:space="0" w:color="000000"/>
            </w:tcBorders>
          </w:tcPr>
          <w:p w14:paraId="091974C6" w14:textId="77777777" w:rsidR="00CD3D4A" w:rsidRPr="00404361" w:rsidRDefault="00CD3D4A" w:rsidP="00D05A7F">
            <w:pPr>
              <w:spacing w:line="240" w:lineRule="auto"/>
              <w:ind w:firstLine="0"/>
              <w:jc w:val="left"/>
              <w:rPr>
                <w:color w:val="000000"/>
                <w:sz w:val="22"/>
              </w:rPr>
            </w:pPr>
            <w:r w:rsidRPr="00404361">
              <w:rPr>
                <w:color w:val="000000"/>
                <w:sz w:val="22"/>
              </w:rPr>
              <w:t>а) Нормальный</w:t>
            </w:r>
            <w:r w:rsidRPr="00404361">
              <w:rPr>
                <w:color w:val="000000"/>
                <w:sz w:val="22"/>
              </w:rPr>
              <w:tab/>
              <w:t xml:space="preserve">Да=0 </w:t>
            </w:r>
            <w:r w:rsidRPr="00404361">
              <w:rPr>
                <w:color w:val="000000"/>
                <w:sz w:val="22"/>
              </w:rPr>
              <w:tab/>
              <w:t>Нет=1</w:t>
            </w:r>
          </w:p>
        </w:tc>
        <w:tc>
          <w:tcPr>
            <w:tcW w:w="4536" w:type="dxa"/>
            <w:gridSpan w:val="5"/>
            <w:tcBorders>
              <w:top w:val="single" w:sz="3" w:space="0" w:color="000000"/>
              <w:left w:val="single" w:sz="3" w:space="0" w:color="000000"/>
              <w:bottom w:val="single" w:sz="3" w:space="0" w:color="000000"/>
              <w:right w:val="single" w:sz="3" w:space="0" w:color="000000"/>
            </w:tcBorders>
          </w:tcPr>
          <w:p w14:paraId="30A18761" w14:textId="77777777" w:rsidR="00CD3D4A" w:rsidRPr="00404361" w:rsidRDefault="00CD3D4A" w:rsidP="00D05A7F">
            <w:pPr>
              <w:spacing w:line="240" w:lineRule="auto"/>
              <w:ind w:firstLine="0"/>
              <w:jc w:val="left"/>
              <w:rPr>
                <w:color w:val="000000"/>
                <w:sz w:val="22"/>
              </w:rPr>
            </w:pPr>
            <w:r w:rsidRPr="00404361">
              <w:rPr>
                <w:color w:val="000000"/>
                <w:sz w:val="22"/>
              </w:rPr>
              <w:t>а) Нормальный</w:t>
            </w:r>
            <w:r w:rsidRPr="00404361">
              <w:rPr>
                <w:color w:val="000000"/>
                <w:sz w:val="22"/>
              </w:rPr>
              <w:tab/>
              <w:t xml:space="preserve">Да=0 </w:t>
            </w:r>
            <w:r w:rsidRPr="00404361">
              <w:rPr>
                <w:color w:val="000000"/>
                <w:sz w:val="22"/>
              </w:rPr>
              <w:tab/>
              <w:t>Нет=1</w:t>
            </w:r>
          </w:p>
        </w:tc>
      </w:tr>
      <w:tr w:rsidR="00CD3D4A" w:rsidRPr="00404361" w14:paraId="105C052A"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688"/>
        </w:trPr>
        <w:tc>
          <w:tcPr>
            <w:tcW w:w="3828" w:type="dxa"/>
            <w:gridSpan w:val="2"/>
            <w:tcBorders>
              <w:top w:val="single" w:sz="3" w:space="0" w:color="000000"/>
              <w:left w:val="single" w:sz="3" w:space="0" w:color="000000"/>
              <w:bottom w:val="single" w:sz="3" w:space="0" w:color="000000"/>
              <w:right w:val="single" w:sz="3" w:space="0" w:color="000000"/>
            </w:tcBorders>
          </w:tcPr>
          <w:p w14:paraId="29D46DBD" w14:textId="77777777" w:rsidR="00CD3D4A" w:rsidRPr="00404361" w:rsidRDefault="00CD3D4A" w:rsidP="00D05A7F">
            <w:pPr>
              <w:spacing w:line="240" w:lineRule="auto"/>
              <w:ind w:firstLine="0"/>
              <w:jc w:val="left"/>
              <w:rPr>
                <w:color w:val="000000"/>
                <w:sz w:val="22"/>
              </w:rPr>
            </w:pPr>
            <w:r>
              <w:rPr>
                <w:color w:val="000000"/>
                <w:sz w:val="22"/>
              </w:rPr>
              <w:t xml:space="preserve">  </w:t>
            </w:r>
            <w:r w:rsidRPr="00404361">
              <w:rPr>
                <w:color w:val="000000"/>
                <w:sz w:val="22"/>
              </w:rPr>
              <w:t>б) Если нет, отметьте все нарушения, которые есть у пациента</w:t>
            </w:r>
          </w:p>
        </w:tc>
        <w:tc>
          <w:tcPr>
            <w:tcW w:w="4536" w:type="dxa"/>
            <w:gridSpan w:val="5"/>
            <w:tcBorders>
              <w:top w:val="single" w:sz="3" w:space="0" w:color="000000"/>
              <w:left w:val="single" w:sz="3" w:space="0" w:color="000000"/>
              <w:bottom w:val="single" w:sz="3" w:space="0" w:color="000000"/>
              <w:right w:val="single" w:sz="3" w:space="0" w:color="000000"/>
            </w:tcBorders>
          </w:tcPr>
          <w:p w14:paraId="5582A761" w14:textId="77777777" w:rsidR="00CD3D4A" w:rsidRPr="00404361" w:rsidRDefault="00CD3D4A" w:rsidP="00D05A7F">
            <w:pPr>
              <w:spacing w:line="240" w:lineRule="auto"/>
              <w:ind w:firstLine="0"/>
              <w:jc w:val="left"/>
              <w:rPr>
                <w:color w:val="000000"/>
                <w:sz w:val="22"/>
              </w:rPr>
            </w:pPr>
            <w:r w:rsidRPr="00404361">
              <w:rPr>
                <w:color w:val="000000"/>
                <w:sz w:val="22"/>
              </w:rPr>
              <w:t>б) Если нет, отметьте все нарушения, которые есть у пациента</w:t>
            </w:r>
          </w:p>
        </w:tc>
      </w:tr>
      <w:tr w:rsidR="00CD3D4A" w:rsidRPr="00404361" w14:paraId="1FB010C8"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150"/>
        </w:trPr>
        <w:tc>
          <w:tcPr>
            <w:tcW w:w="2552" w:type="dxa"/>
            <w:tcBorders>
              <w:top w:val="single" w:sz="3" w:space="0" w:color="000000"/>
              <w:left w:val="single" w:sz="3" w:space="0" w:color="000000"/>
              <w:bottom w:val="single" w:sz="3" w:space="0" w:color="000000"/>
              <w:right w:val="single" w:sz="3" w:space="0" w:color="000000"/>
            </w:tcBorders>
          </w:tcPr>
          <w:p w14:paraId="353ED654" w14:textId="77777777" w:rsidR="00CD3D4A" w:rsidRPr="00404361" w:rsidRDefault="00CD3D4A" w:rsidP="00D05A7F">
            <w:pPr>
              <w:spacing w:line="240" w:lineRule="auto"/>
              <w:ind w:firstLine="0"/>
              <w:jc w:val="left"/>
              <w:rPr>
                <w:color w:val="000000"/>
                <w:sz w:val="22"/>
              </w:rPr>
            </w:pPr>
            <w:r w:rsidRPr="00404361">
              <w:rPr>
                <w:color w:val="000000"/>
                <w:sz w:val="22"/>
              </w:rPr>
              <w:lastRenderedPageBreak/>
              <w:t>Деформации</w:t>
            </w:r>
          </w:p>
          <w:p w14:paraId="46B12597" w14:textId="77777777" w:rsidR="00CD3D4A" w:rsidRPr="00404361" w:rsidRDefault="00CD3D4A" w:rsidP="00D05A7F">
            <w:pPr>
              <w:spacing w:line="240" w:lineRule="auto"/>
              <w:ind w:firstLine="0"/>
              <w:jc w:val="left"/>
              <w:rPr>
                <w:color w:val="000000"/>
                <w:sz w:val="22"/>
              </w:rPr>
            </w:pPr>
            <w:r w:rsidRPr="00404361">
              <w:rPr>
                <w:color w:val="000000"/>
                <w:sz w:val="22"/>
              </w:rPr>
              <w:t>Сухая кожа, омозолелости</w:t>
            </w:r>
          </w:p>
          <w:p w14:paraId="14FBD9DD" w14:textId="77777777" w:rsidR="00CD3D4A" w:rsidRPr="00404361" w:rsidRDefault="00CD3D4A" w:rsidP="00D05A7F">
            <w:pPr>
              <w:spacing w:line="240" w:lineRule="auto"/>
              <w:ind w:firstLine="0"/>
              <w:jc w:val="left"/>
              <w:rPr>
                <w:color w:val="000000"/>
                <w:sz w:val="22"/>
              </w:rPr>
            </w:pPr>
            <w:r w:rsidRPr="00404361">
              <w:rPr>
                <w:color w:val="000000"/>
                <w:sz w:val="22"/>
              </w:rPr>
              <w:t>Инфицирование</w:t>
            </w:r>
          </w:p>
          <w:p w14:paraId="1CE1BC1E" w14:textId="77777777" w:rsidR="00CD3D4A" w:rsidRPr="00404361" w:rsidRDefault="00CD3D4A" w:rsidP="00D05A7F">
            <w:pPr>
              <w:spacing w:line="240" w:lineRule="auto"/>
              <w:ind w:firstLine="0"/>
              <w:jc w:val="left"/>
              <w:rPr>
                <w:color w:val="000000"/>
                <w:sz w:val="22"/>
              </w:rPr>
            </w:pPr>
            <w:r w:rsidRPr="00404361">
              <w:rPr>
                <w:color w:val="000000"/>
                <w:sz w:val="22"/>
              </w:rPr>
              <w:t>Трещины</w:t>
            </w:r>
          </w:p>
          <w:p w14:paraId="1AFA93A8" w14:textId="77777777" w:rsidR="00CD3D4A" w:rsidRPr="00404361" w:rsidRDefault="00CD3D4A" w:rsidP="00D05A7F">
            <w:pPr>
              <w:spacing w:line="240" w:lineRule="auto"/>
              <w:ind w:firstLine="0"/>
              <w:jc w:val="left"/>
              <w:rPr>
                <w:color w:val="000000"/>
                <w:sz w:val="22"/>
              </w:rPr>
            </w:pPr>
            <w:r w:rsidRPr="00404361">
              <w:rPr>
                <w:color w:val="000000"/>
                <w:sz w:val="22"/>
              </w:rPr>
              <w:t>Другое</w:t>
            </w:r>
          </w:p>
          <w:p w14:paraId="19FF55D2" w14:textId="77777777" w:rsidR="00CD3D4A" w:rsidRPr="00404361" w:rsidRDefault="00CD3D4A" w:rsidP="00D05A7F">
            <w:pPr>
              <w:spacing w:line="240" w:lineRule="auto"/>
              <w:ind w:firstLine="0"/>
              <w:jc w:val="left"/>
              <w:rPr>
                <w:color w:val="000000"/>
                <w:sz w:val="22"/>
              </w:rPr>
            </w:pPr>
            <w:r w:rsidRPr="00404361">
              <w:rPr>
                <w:color w:val="000000"/>
                <w:sz w:val="22"/>
              </w:rPr>
              <w:t>Укажите, какие именно изменения отмечаются помимо, перечисленных</w:t>
            </w:r>
          </w:p>
        </w:tc>
        <w:tc>
          <w:tcPr>
            <w:tcW w:w="1276" w:type="dxa"/>
            <w:tcBorders>
              <w:top w:val="single" w:sz="3" w:space="0" w:color="000000"/>
              <w:left w:val="single" w:sz="3" w:space="0" w:color="000000"/>
              <w:bottom w:val="single" w:sz="3" w:space="0" w:color="000000"/>
              <w:right w:val="single" w:sz="3" w:space="0" w:color="000000"/>
            </w:tcBorders>
          </w:tcPr>
          <w:p w14:paraId="738C1F32"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6195AD0F"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461D07DE"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62C3AD4F"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07DC8B7D"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32E00171" w14:textId="77777777" w:rsidR="00CD3D4A" w:rsidRPr="00404361" w:rsidRDefault="00CD3D4A" w:rsidP="00D05A7F">
            <w:pPr>
              <w:spacing w:line="240" w:lineRule="auto"/>
              <w:ind w:firstLine="0"/>
              <w:jc w:val="left"/>
              <w:rPr>
                <w:color w:val="000000"/>
                <w:sz w:val="22"/>
              </w:rPr>
            </w:pPr>
          </w:p>
        </w:tc>
        <w:tc>
          <w:tcPr>
            <w:tcW w:w="3260" w:type="dxa"/>
            <w:gridSpan w:val="3"/>
            <w:tcBorders>
              <w:top w:val="single" w:sz="3" w:space="0" w:color="000000"/>
              <w:left w:val="single" w:sz="3" w:space="0" w:color="000000"/>
              <w:bottom w:val="single" w:sz="3" w:space="0" w:color="000000"/>
              <w:right w:val="single" w:sz="3" w:space="0" w:color="000000"/>
            </w:tcBorders>
          </w:tcPr>
          <w:p w14:paraId="56A42D62" w14:textId="77777777" w:rsidR="00CD3D4A" w:rsidRPr="00404361" w:rsidRDefault="00CD3D4A" w:rsidP="00D05A7F">
            <w:pPr>
              <w:spacing w:line="240" w:lineRule="auto"/>
              <w:ind w:firstLine="0"/>
              <w:jc w:val="left"/>
              <w:rPr>
                <w:color w:val="000000"/>
                <w:sz w:val="22"/>
              </w:rPr>
            </w:pPr>
            <w:r w:rsidRPr="00404361">
              <w:rPr>
                <w:color w:val="000000"/>
                <w:sz w:val="22"/>
              </w:rPr>
              <w:t>Деформации</w:t>
            </w:r>
          </w:p>
          <w:p w14:paraId="736DE091" w14:textId="77777777" w:rsidR="00CD3D4A" w:rsidRPr="00404361" w:rsidRDefault="00CD3D4A" w:rsidP="00D05A7F">
            <w:pPr>
              <w:spacing w:line="240" w:lineRule="auto"/>
              <w:ind w:firstLine="0"/>
              <w:jc w:val="left"/>
              <w:rPr>
                <w:color w:val="000000"/>
                <w:sz w:val="22"/>
              </w:rPr>
            </w:pPr>
            <w:r w:rsidRPr="00404361">
              <w:rPr>
                <w:color w:val="000000"/>
                <w:sz w:val="22"/>
              </w:rPr>
              <w:t>Сухая кожа, омозолелости</w:t>
            </w:r>
          </w:p>
          <w:p w14:paraId="594CFDF4" w14:textId="77777777" w:rsidR="00CD3D4A" w:rsidRPr="00404361" w:rsidRDefault="00CD3D4A" w:rsidP="00D05A7F">
            <w:pPr>
              <w:spacing w:line="240" w:lineRule="auto"/>
              <w:ind w:firstLine="0"/>
              <w:jc w:val="left"/>
              <w:rPr>
                <w:color w:val="000000"/>
                <w:sz w:val="22"/>
              </w:rPr>
            </w:pPr>
            <w:r w:rsidRPr="00404361">
              <w:rPr>
                <w:color w:val="000000"/>
                <w:sz w:val="22"/>
              </w:rPr>
              <w:t>Инфицирование</w:t>
            </w:r>
          </w:p>
          <w:p w14:paraId="79B76D67" w14:textId="77777777" w:rsidR="00CD3D4A" w:rsidRPr="00404361" w:rsidRDefault="00CD3D4A" w:rsidP="00D05A7F">
            <w:pPr>
              <w:spacing w:line="240" w:lineRule="auto"/>
              <w:ind w:firstLine="0"/>
              <w:jc w:val="left"/>
              <w:rPr>
                <w:color w:val="000000"/>
                <w:sz w:val="22"/>
              </w:rPr>
            </w:pPr>
            <w:r w:rsidRPr="00404361">
              <w:rPr>
                <w:color w:val="000000"/>
                <w:sz w:val="22"/>
              </w:rPr>
              <w:t>Трещины</w:t>
            </w:r>
          </w:p>
          <w:p w14:paraId="0CECFA9D" w14:textId="77777777" w:rsidR="00CD3D4A" w:rsidRPr="00404361" w:rsidRDefault="00CD3D4A" w:rsidP="00D05A7F">
            <w:pPr>
              <w:spacing w:line="240" w:lineRule="auto"/>
              <w:ind w:firstLine="0"/>
              <w:jc w:val="left"/>
              <w:rPr>
                <w:color w:val="000000"/>
                <w:sz w:val="22"/>
              </w:rPr>
            </w:pPr>
            <w:r w:rsidRPr="00404361">
              <w:rPr>
                <w:color w:val="000000"/>
                <w:sz w:val="22"/>
              </w:rPr>
              <w:t>Другое</w:t>
            </w:r>
          </w:p>
          <w:p w14:paraId="7A57059D" w14:textId="77777777" w:rsidR="00CD3D4A" w:rsidRPr="00404361" w:rsidRDefault="00CD3D4A" w:rsidP="00D05A7F">
            <w:pPr>
              <w:spacing w:line="240" w:lineRule="auto"/>
              <w:ind w:firstLine="0"/>
              <w:jc w:val="left"/>
              <w:rPr>
                <w:color w:val="000000"/>
                <w:sz w:val="22"/>
              </w:rPr>
            </w:pPr>
            <w:r w:rsidRPr="00404361">
              <w:rPr>
                <w:color w:val="000000"/>
                <w:sz w:val="22"/>
              </w:rPr>
              <w:t>Укажите, какие именно изменения отмечаются помимо, перечисленных</w:t>
            </w:r>
          </w:p>
        </w:tc>
        <w:tc>
          <w:tcPr>
            <w:tcW w:w="1276" w:type="dxa"/>
            <w:gridSpan w:val="2"/>
            <w:tcBorders>
              <w:top w:val="single" w:sz="3" w:space="0" w:color="000000"/>
              <w:left w:val="single" w:sz="3" w:space="0" w:color="000000"/>
              <w:bottom w:val="single" w:sz="3" w:space="0" w:color="000000"/>
              <w:right w:val="single" w:sz="3" w:space="0" w:color="000000"/>
            </w:tcBorders>
          </w:tcPr>
          <w:p w14:paraId="777F5B28"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6BD908F0"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0038BF53"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1C10886E"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414E9D0F" w14:textId="77777777" w:rsidR="00CD3D4A" w:rsidRPr="00404361" w:rsidRDefault="00CD3D4A" w:rsidP="00D05A7F">
            <w:pPr>
              <w:spacing w:line="240" w:lineRule="auto"/>
              <w:ind w:firstLine="0"/>
              <w:jc w:val="left"/>
              <w:rPr>
                <w:color w:val="000000"/>
                <w:sz w:val="22"/>
              </w:rPr>
            </w:pPr>
            <w:r w:rsidRPr="00404361">
              <w:rPr>
                <w:color w:val="000000"/>
                <w:sz w:val="22"/>
              </w:rPr>
              <w:t>Да=</w:t>
            </w:r>
            <w:r>
              <w:rPr>
                <w:color w:val="000000"/>
                <w:sz w:val="22"/>
              </w:rPr>
              <w:t>1</w:t>
            </w:r>
            <w:r w:rsidRPr="00404361">
              <w:rPr>
                <w:color w:val="000000"/>
                <w:sz w:val="22"/>
              </w:rPr>
              <w:t xml:space="preserve">  Нет</w:t>
            </w:r>
            <w:r>
              <w:rPr>
                <w:color w:val="000000"/>
                <w:sz w:val="22"/>
              </w:rPr>
              <w:t>=0</w:t>
            </w:r>
          </w:p>
          <w:p w14:paraId="7FEC1A0B" w14:textId="77777777" w:rsidR="00CD3D4A" w:rsidRPr="00404361" w:rsidRDefault="00CD3D4A" w:rsidP="00D05A7F">
            <w:pPr>
              <w:spacing w:line="240" w:lineRule="auto"/>
              <w:ind w:firstLine="0"/>
              <w:jc w:val="left"/>
              <w:rPr>
                <w:color w:val="000000"/>
                <w:sz w:val="22"/>
              </w:rPr>
            </w:pPr>
          </w:p>
        </w:tc>
      </w:tr>
      <w:tr w:rsidR="00CD3D4A" w:rsidRPr="00404361" w14:paraId="30814BCE"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7"/>
        </w:trPr>
        <w:tc>
          <w:tcPr>
            <w:tcW w:w="3828" w:type="dxa"/>
            <w:gridSpan w:val="2"/>
            <w:tcBorders>
              <w:top w:val="single" w:sz="3" w:space="0" w:color="000000"/>
              <w:left w:val="single" w:sz="3" w:space="0" w:color="000000"/>
              <w:bottom w:val="single" w:sz="3" w:space="0" w:color="000000"/>
              <w:right w:val="single" w:sz="3" w:space="0" w:color="000000"/>
            </w:tcBorders>
          </w:tcPr>
          <w:p w14:paraId="40809B01" w14:textId="77777777" w:rsidR="00CD3D4A" w:rsidRPr="00404361" w:rsidRDefault="00CD3D4A" w:rsidP="00D05A7F">
            <w:pPr>
              <w:spacing w:line="240" w:lineRule="auto"/>
              <w:ind w:firstLine="0"/>
              <w:jc w:val="left"/>
              <w:rPr>
                <w:color w:val="000000"/>
                <w:sz w:val="22"/>
              </w:rPr>
            </w:pPr>
          </w:p>
        </w:tc>
        <w:tc>
          <w:tcPr>
            <w:tcW w:w="2268" w:type="dxa"/>
            <w:tcBorders>
              <w:top w:val="single" w:sz="3" w:space="0" w:color="000000"/>
              <w:left w:val="single" w:sz="3" w:space="0" w:color="000000"/>
              <w:bottom w:val="single" w:sz="3" w:space="0" w:color="000000"/>
              <w:right w:val="single" w:sz="3" w:space="0" w:color="000000"/>
            </w:tcBorders>
          </w:tcPr>
          <w:p w14:paraId="20C740BE" w14:textId="77777777" w:rsidR="00CD3D4A" w:rsidRPr="00404361" w:rsidRDefault="00CD3D4A" w:rsidP="00D05A7F">
            <w:pPr>
              <w:spacing w:line="240" w:lineRule="auto"/>
              <w:ind w:firstLine="0"/>
              <w:jc w:val="left"/>
              <w:rPr>
                <w:color w:val="000000"/>
                <w:sz w:val="22"/>
              </w:rPr>
            </w:pPr>
            <w:r w:rsidRPr="00404361">
              <w:rPr>
                <w:color w:val="000000"/>
                <w:sz w:val="22"/>
              </w:rPr>
              <w:t>Правая</w:t>
            </w:r>
          </w:p>
        </w:tc>
        <w:tc>
          <w:tcPr>
            <w:tcW w:w="2268" w:type="dxa"/>
            <w:gridSpan w:val="4"/>
            <w:tcBorders>
              <w:top w:val="single" w:sz="3" w:space="0" w:color="000000"/>
              <w:left w:val="single" w:sz="3" w:space="0" w:color="000000"/>
              <w:bottom w:val="single" w:sz="3" w:space="0" w:color="000000"/>
              <w:right w:val="single" w:sz="3" w:space="0" w:color="000000"/>
            </w:tcBorders>
          </w:tcPr>
          <w:p w14:paraId="170B8886" w14:textId="77777777" w:rsidR="00CD3D4A" w:rsidRPr="00404361" w:rsidRDefault="00CD3D4A" w:rsidP="00D05A7F">
            <w:pPr>
              <w:spacing w:line="240" w:lineRule="auto"/>
              <w:ind w:firstLine="0"/>
              <w:jc w:val="left"/>
              <w:rPr>
                <w:color w:val="000000"/>
                <w:sz w:val="22"/>
              </w:rPr>
            </w:pPr>
            <w:r w:rsidRPr="00404361">
              <w:rPr>
                <w:color w:val="000000"/>
                <w:sz w:val="22"/>
              </w:rPr>
              <w:t>Левая</w:t>
            </w:r>
          </w:p>
        </w:tc>
      </w:tr>
      <w:tr w:rsidR="00CD3D4A" w:rsidRPr="00404361" w14:paraId="1B08E655"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8"/>
        </w:trPr>
        <w:tc>
          <w:tcPr>
            <w:tcW w:w="3828" w:type="dxa"/>
            <w:gridSpan w:val="2"/>
            <w:tcBorders>
              <w:top w:val="single" w:sz="3" w:space="0" w:color="000000"/>
              <w:left w:val="single" w:sz="3" w:space="0" w:color="000000"/>
              <w:bottom w:val="single" w:sz="3" w:space="0" w:color="000000"/>
              <w:right w:val="single" w:sz="3" w:space="0" w:color="000000"/>
            </w:tcBorders>
          </w:tcPr>
          <w:p w14:paraId="6B45F07B" w14:textId="77777777" w:rsidR="00CD3D4A" w:rsidRPr="00404361" w:rsidRDefault="00CD3D4A" w:rsidP="00D05A7F">
            <w:pPr>
              <w:spacing w:line="240" w:lineRule="auto"/>
              <w:ind w:firstLine="0"/>
              <w:jc w:val="left"/>
              <w:rPr>
                <w:color w:val="000000"/>
                <w:sz w:val="22"/>
              </w:rPr>
            </w:pPr>
            <w:r w:rsidRPr="00404361">
              <w:rPr>
                <w:color w:val="000000"/>
                <w:sz w:val="22"/>
              </w:rPr>
              <w:t>2. Изъязвления</w:t>
            </w:r>
          </w:p>
        </w:tc>
        <w:tc>
          <w:tcPr>
            <w:tcW w:w="2268" w:type="dxa"/>
            <w:tcBorders>
              <w:top w:val="single" w:sz="3" w:space="0" w:color="000000"/>
              <w:left w:val="single" w:sz="3" w:space="0" w:color="000000"/>
              <w:bottom w:val="single" w:sz="3" w:space="0" w:color="000000"/>
              <w:right w:val="single" w:sz="3" w:space="0" w:color="000000"/>
            </w:tcBorders>
          </w:tcPr>
          <w:p w14:paraId="752785EF" w14:textId="77777777" w:rsidR="00CD3D4A" w:rsidRPr="00404361" w:rsidRDefault="00CD3D4A" w:rsidP="00D05A7F">
            <w:pPr>
              <w:spacing w:line="240" w:lineRule="auto"/>
              <w:ind w:firstLine="0"/>
              <w:jc w:val="left"/>
              <w:rPr>
                <w:color w:val="000000"/>
                <w:sz w:val="22"/>
              </w:rPr>
            </w:pPr>
            <w:r w:rsidRPr="00404361">
              <w:rPr>
                <w:color w:val="000000"/>
                <w:sz w:val="22"/>
              </w:rPr>
              <w:t>Нет=0  Есть=1</w:t>
            </w:r>
          </w:p>
        </w:tc>
        <w:tc>
          <w:tcPr>
            <w:tcW w:w="2268" w:type="dxa"/>
            <w:gridSpan w:val="4"/>
            <w:tcBorders>
              <w:top w:val="single" w:sz="3" w:space="0" w:color="000000"/>
              <w:left w:val="single" w:sz="3" w:space="0" w:color="000000"/>
              <w:bottom w:val="single" w:sz="3" w:space="0" w:color="000000"/>
              <w:right w:val="single" w:sz="3" w:space="0" w:color="000000"/>
            </w:tcBorders>
          </w:tcPr>
          <w:p w14:paraId="084A075B" w14:textId="77777777" w:rsidR="00CD3D4A" w:rsidRPr="00404361" w:rsidRDefault="00CD3D4A" w:rsidP="00D05A7F">
            <w:pPr>
              <w:spacing w:line="240" w:lineRule="auto"/>
              <w:ind w:firstLine="0"/>
              <w:jc w:val="left"/>
              <w:rPr>
                <w:color w:val="000000"/>
                <w:sz w:val="22"/>
              </w:rPr>
            </w:pPr>
            <w:r w:rsidRPr="00404361">
              <w:rPr>
                <w:color w:val="000000"/>
                <w:sz w:val="22"/>
              </w:rPr>
              <w:t>Нет=0  Есть=1</w:t>
            </w:r>
          </w:p>
        </w:tc>
      </w:tr>
      <w:tr w:rsidR="00CD3D4A" w:rsidRPr="00404361" w14:paraId="0712F6DA"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504"/>
        </w:trPr>
        <w:tc>
          <w:tcPr>
            <w:tcW w:w="3828" w:type="dxa"/>
            <w:gridSpan w:val="2"/>
            <w:tcBorders>
              <w:top w:val="single" w:sz="3" w:space="0" w:color="000000"/>
              <w:left w:val="single" w:sz="3" w:space="0" w:color="000000"/>
              <w:bottom w:val="single" w:sz="3" w:space="0" w:color="000000"/>
              <w:right w:val="single" w:sz="3" w:space="0" w:color="000000"/>
            </w:tcBorders>
          </w:tcPr>
          <w:p w14:paraId="3F790E2A" w14:textId="77777777" w:rsidR="00CD3D4A" w:rsidRPr="00404361" w:rsidRDefault="00CD3D4A" w:rsidP="00D05A7F">
            <w:pPr>
              <w:spacing w:line="240" w:lineRule="auto"/>
              <w:ind w:firstLine="0"/>
              <w:jc w:val="left"/>
              <w:rPr>
                <w:color w:val="000000"/>
                <w:sz w:val="22"/>
              </w:rPr>
            </w:pPr>
            <w:r w:rsidRPr="00404361">
              <w:rPr>
                <w:color w:val="000000"/>
                <w:sz w:val="22"/>
              </w:rPr>
              <w:t>3. Ахиллов рефлекс</w:t>
            </w:r>
          </w:p>
        </w:tc>
        <w:tc>
          <w:tcPr>
            <w:tcW w:w="2268" w:type="dxa"/>
            <w:tcBorders>
              <w:top w:val="single" w:sz="3" w:space="0" w:color="000000"/>
              <w:left w:val="single" w:sz="3" w:space="0" w:color="000000"/>
              <w:bottom w:val="single" w:sz="3" w:space="0" w:color="000000"/>
              <w:right w:val="single" w:sz="3" w:space="0" w:color="000000"/>
            </w:tcBorders>
          </w:tcPr>
          <w:p w14:paraId="22213F72" w14:textId="77777777" w:rsidR="00CD3D4A" w:rsidRPr="00404361" w:rsidRDefault="00CD3D4A" w:rsidP="00D05A7F">
            <w:pPr>
              <w:spacing w:line="240" w:lineRule="auto"/>
              <w:ind w:firstLine="0"/>
              <w:jc w:val="left"/>
              <w:rPr>
                <w:color w:val="000000"/>
                <w:sz w:val="22"/>
              </w:rPr>
            </w:pPr>
            <w:r w:rsidRPr="00404361">
              <w:rPr>
                <w:color w:val="000000"/>
                <w:sz w:val="22"/>
              </w:rPr>
              <w:t>Вызывается = 0</w:t>
            </w:r>
          </w:p>
          <w:p w14:paraId="708BB840" w14:textId="77777777" w:rsidR="00CD3D4A" w:rsidRPr="00404361" w:rsidRDefault="00CD3D4A" w:rsidP="00D05A7F">
            <w:pPr>
              <w:spacing w:line="240" w:lineRule="auto"/>
              <w:ind w:firstLine="0"/>
              <w:jc w:val="left"/>
              <w:rPr>
                <w:color w:val="000000"/>
                <w:sz w:val="22"/>
              </w:rPr>
            </w:pPr>
            <w:r w:rsidRPr="00404361">
              <w:rPr>
                <w:color w:val="000000"/>
                <w:sz w:val="22"/>
              </w:rPr>
              <w:t>Вызывается при помощи приема Ендрассика = 0,5</w:t>
            </w:r>
          </w:p>
          <w:p w14:paraId="3B286629" w14:textId="77777777" w:rsidR="00CD3D4A" w:rsidRPr="00404361" w:rsidRDefault="00CD3D4A" w:rsidP="00D05A7F">
            <w:pPr>
              <w:spacing w:line="240" w:lineRule="auto"/>
              <w:ind w:firstLine="0"/>
              <w:jc w:val="left"/>
              <w:rPr>
                <w:color w:val="000000"/>
                <w:sz w:val="22"/>
              </w:rPr>
            </w:pPr>
            <w:r w:rsidRPr="00404361">
              <w:rPr>
                <w:color w:val="000000"/>
                <w:sz w:val="22"/>
              </w:rPr>
              <w:t>Отсутствует = 1</w:t>
            </w:r>
          </w:p>
        </w:tc>
        <w:tc>
          <w:tcPr>
            <w:tcW w:w="2268" w:type="dxa"/>
            <w:gridSpan w:val="4"/>
            <w:tcBorders>
              <w:top w:val="single" w:sz="3" w:space="0" w:color="000000"/>
              <w:left w:val="single" w:sz="3" w:space="0" w:color="000000"/>
              <w:bottom w:val="single" w:sz="3" w:space="0" w:color="000000"/>
              <w:right w:val="single" w:sz="3" w:space="0" w:color="000000"/>
            </w:tcBorders>
          </w:tcPr>
          <w:p w14:paraId="17E416ED" w14:textId="77777777" w:rsidR="00CD3D4A" w:rsidRPr="00404361" w:rsidRDefault="00CD3D4A" w:rsidP="00D05A7F">
            <w:pPr>
              <w:spacing w:line="240" w:lineRule="auto"/>
              <w:ind w:firstLine="0"/>
              <w:jc w:val="left"/>
              <w:rPr>
                <w:color w:val="000000"/>
                <w:sz w:val="22"/>
              </w:rPr>
            </w:pPr>
            <w:r w:rsidRPr="00404361">
              <w:rPr>
                <w:color w:val="000000"/>
                <w:sz w:val="22"/>
              </w:rPr>
              <w:t>Вызывается = 0</w:t>
            </w:r>
          </w:p>
          <w:p w14:paraId="24504862" w14:textId="77777777" w:rsidR="00CD3D4A" w:rsidRPr="00404361" w:rsidRDefault="00CD3D4A" w:rsidP="00D05A7F">
            <w:pPr>
              <w:spacing w:line="240" w:lineRule="auto"/>
              <w:ind w:firstLine="0"/>
              <w:jc w:val="left"/>
              <w:rPr>
                <w:color w:val="000000"/>
                <w:sz w:val="22"/>
              </w:rPr>
            </w:pPr>
            <w:r w:rsidRPr="00404361">
              <w:rPr>
                <w:color w:val="000000"/>
                <w:sz w:val="22"/>
              </w:rPr>
              <w:t>Вызывается при помощи приема Ендрассика = 0,5</w:t>
            </w:r>
          </w:p>
          <w:p w14:paraId="36F5999D" w14:textId="77777777" w:rsidR="00CD3D4A" w:rsidRPr="00404361" w:rsidRDefault="00CD3D4A" w:rsidP="00D05A7F">
            <w:pPr>
              <w:spacing w:line="240" w:lineRule="auto"/>
              <w:ind w:firstLine="0"/>
              <w:jc w:val="left"/>
              <w:rPr>
                <w:color w:val="000000"/>
                <w:sz w:val="22"/>
              </w:rPr>
            </w:pPr>
            <w:r w:rsidRPr="00404361">
              <w:rPr>
                <w:color w:val="000000"/>
                <w:sz w:val="22"/>
              </w:rPr>
              <w:t>Отсутствует = 1</w:t>
            </w:r>
          </w:p>
        </w:tc>
      </w:tr>
      <w:tr w:rsidR="00CD3D4A" w:rsidRPr="00404361" w14:paraId="48D0977C"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845"/>
        </w:trPr>
        <w:tc>
          <w:tcPr>
            <w:tcW w:w="3828" w:type="dxa"/>
            <w:gridSpan w:val="2"/>
            <w:tcBorders>
              <w:top w:val="single" w:sz="3" w:space="0" w:color="000000"/>
              <w:left w:val="single" w:sz="3" w:space="0" w:color="000000"/>
              <w:bottom w:val="single" w:sz="3" w:space="0" w:color="000000"/>
              <w:right w:val="single" w:sz="3" w:space="0" w:color="000000"/>
            </w:tcBorders>
          </w:tcPr>
          <w:p w14:paraId="7D94C25D" w14:textId="77777777" w:rsidR="00CD3D4A" w:rsidRPr="00404361" w:rsidRDefault="00CD3D4A" w:rsidP="00D05A7F">
            <w:pPr>
              <w:spacing w:line="240" w:lineRule="auto"/>
              <w:ind w:firstLine="0"/>
              <w:jc w:val="left"/>
              <w:rPr>
                <w:color w:val="000000"/>
                <w:sz w:val="22"/>
              </w:rPr>
            </w:pPr>
            <w:r w:rsidRPr="00404361">
              <w:rPr>
                <w:color w:val="000000"/>
                <w:sz w:val="22"/>
              </w:rPr>
              <w:t>4. Вибрационная чувствительность у основания 1 пальца</w:t>
            </w:r>
          </w:p>
        </w:tc>
        <w:tc>
          <w:tcPr>
            <w:tcW w:w="2268" w:type="dxa"/>
            <w:tcBorders>
              <w:top w:val="single" w:sz="3" w:space="0" w:color="000000"/>
              <w:left w:val="single" w:sz="3" w:space="0" w:color="000000"/>
              <w:bottom w:val="single" w:sz="3" w:space="0" w:color="000000"/>
              <w:right w:val="single" w:sz="3" w:space="0" w:color="000000"/>
            </w:tcBorders>
          </w:tcPr>
          <w:p w14:paraId="4EF15A54" w14:textId="77777777" w:rsidR="00CD3D4A" w:rsidRPr="00404361" w:rsidRDefault="00CD3D4A" w:rsidP="00D05A7F">
            <w:pPr>
              <w:spacing w:line="240" w:lineRule="auto"/>
              <w:ind w:firstLine="0"/>
              <w:jc w:val="left"/>
              <w:rPr>
                <w:color w:val="000000"/>
                <w:sz w:val="22"/>
              </w:rPr>
            </w:pPr>
            <w:r w:rsidRPr="00404361">
              <w:rPr>
                <w:color w:val="000000"/>
                <w:sz w:val="22"/>
              </w:rPr>
              <w:t>Нормальная = 0</w:t>
            </w:r>
          </w:p>
          <w:p w14:paraId="1C231BC3" w14:textId="77777777" w:rsidR="00CD3D4A" w:rsidRPr="00404361" w:rsidRDefault="00CD3D4A" w:rsidP="00D05A7F">
            <w:pPr>
              <w:spacing w:line="240" w:lineRule="auto"/>
              <w:ind w:firstLine="0"/>
              <w:jc w:val="left"/>
              <w:rPr>
                <w:color w:val="000000"/>
                <w:sz w:val="22"/>
              </w:rPr>
            </w:pPr>
            <w:r w:rsidRPr="00404361">
              <w:rPr>
                <w:color w:val="000000"/>
                <w:sz w:val="22"/>
              </w:rPr>
              <w:t>Снижена = 0,5</w:t>
            </w:r>
          </w:p>
          <w:p w14:paraId="09ECDA1D" w14:textId="77777777" w:rsidR="00CD3D4A" w:rsidRPr="00404361" w:rsidRDefault="00CD3D4A" w:rsidP="00D05A7F">
            <w:pPr>
              <w:spacing w:line="240" w:lineRule="auto"/>
              <w:ind w:firstLine="0"/>
              <w:jc w:val="left"/>
              <w:rPr>
                <w:color w:val="000000"/>
                <w:sz w:val="22"/>
              </w:rPr>
            </w:pPr>
            <w:r w:rsidRPr="00404361">
              <w:rPr>
                <w:color w:val="000000"/>
                <w:sz w:val="22"/>
              </w:rPr>
              <w:t>Отсутствует = 1</w:t>
            </w:r>
          </w:p>
        </w:tc>
        <w:tc>
          <w:tcPr>
            <w:tcW w:w="2268" w:type="dxa"/>
            <w:gridSpan w:val="4"/>
            <w:tcBorders>
              <w:top w:val="single" w:sz="3" w:space="0" w:color="000000"/>
              <w:left w:val="single" w:sz="3" w:space="0" w:color="000000"/>
              <w:bottom w:val="single" w:sz="3" w:space="0" w:color="000000"/>
              <w:right w:val="single" w:sz="3" w:space="0" w:color="000000"/>
            </w:tcBorders>
          </w:tcPr>
          <w:p w14:paraId="5E784EF1" w14:textId="77777777" w:rsidR="00CD3D4A" w:rsidRPr="00404361" w:rsidRDefault="00CD3D4A" w:rsidP="00D05A7F">
            <w:pPr>
              <w:spacing w:line="240" w:lineRule="auto"/>
              <w:ind w:firstLine="0"/>
              <w:jc w:val="left"/>
              <w:rPr>
                <w:color w:val="000000"/>
                <w:sz w:val="22"/>
              </w:rPr>
            </w:pPr>
            <w:r w:rsidRPr="00404361">
              <w:rPr>
                <w:color w:val="000000"/>
                <w:sz w:val="22"/>
              </w:rPr>
              <w:t>Нормальная = 0</w:t>
            </w:r>
          </w:p>
          <w:p w14:paraId="48796D89" w14:textId="77777777" w:rsidR="00CD3D4A" w:rsidRPr="00404361" w:rsidRDefault="00CD3D4A" w:rsidP="00D05A7F">
            <w:pPr>
              <w:spacing w:line="240" w:lineRule="auto"/>
              <w:ind w:firstLine="0"/>
              <w:jc w:val="left"/>
              <w:rPr>
                <w:color w:val="000000"/>
                <w:sz w:val="22"/>
              </w:rPr>
            </w:pPr>
            <w:r w:rsidRPr="00404361">
              <w:rPr>
                <w:color w:val="000000"/>
                <w:sz w:val="22"/>
              </w:rPr>
              <w:t>Снижена = 0,5</w:t>
            </w:r>
          </w:p>
          <w:p w14:paraId="756BEF84" w14:textId="77777777" w:rsidR="00CD3D4A" w:rsidRPr="00404361" w:rsidRDefault="00CD3D4A" w:rsidP="00D05A7F">
            <w:pPr>
              <w:spacing w:line="240" w:lineRule="auto"/>
              <w:ind w:firstLine="0"/>
              <w:jc w:val="left"/>
              <w:rPr>
                <w:color w:val="000000"/>
                <w:sz w:val="22"/>
              </w:rPr>
            </w:pPr>
            <w:r w:rsidRPr="00404361">
              <w:rPr>
                <w:color w:val="000000"/>
                <w:sz w:val="22"/>
              </w:rPr>
              <w:t>Отсутствует = 1</w:t>
            </w:r>
          </w:p>
        </w:tc>
      </w:tr>
      <w:tr w:rsidR="00CD3D4A" w:rsidRPr="00404361" w14:paraId="78064DB3"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857"/>
        </w:trPr>
        <w:tc>
          <w:tcPr>
            <w:tcW w:w="3828" w:type="dxa"/>
            <w:gridSpan w:val="2"/>
            <w:tcBorders>
              <w:top w:val="single" w:sz="3" w:space="0" w:color="000000"/>
              <w:left w:val="single" w:sz="3" w:space="0" w:color="000000"/>
              <w:bottom w:val="single" w:sz="3" w:space="0" w:color="000000"/>
              <w:right w:val="single" w:sz="3" w:space="0" w:color="000000"/>
            </w:tcBorders>
          </w:tcPr>
          <w:p w14:paraId="055045B2" w14:textId="77777777" w:rsidR="00CD3D4A" w:rsidRPr="00404361" w:rsidRDefault="00CD3D4A" w:rsidP="00D05A7F">
            <w:pPr>
              <w:spacing w:line="240" w:lineRule="auto"/>
              <w:ind w:firstLine="0"/>
              <w:jc w:val="left"/>
              <w:rPr>
                <w:color w:val="000000"/>
                <w:sz w:val="22"/>
              </w:rPr>
            </w:pPr>
            <w:r w:rsidRPr="00404361">
              <w:rPr>
                <w:color w:val="000000"/>
                <w:sz w:val="22"/>
              </w:rPr>
              <w:t>5. Тактильная чувствительность</w:t>
            </w:r>
          </w:p>
        </w:tc>
        <w:tc>
          <w:tcPr>
            <w:tcW w:w="2268" w:type="dxa"/>
            <w:tcBorders>
              <w:top w:val="single" w:sz="3" w:space="0" w:color="000000"/>
              <w:left w:val="single" w:sz="3" w:space="0" w:color="000000"/>
              <w:bottom w:val="single" w:sz="3" w:space="0" w:color="000000"/>
              <w:right w:val="single" w:sz="3" w:space="0" w:color="000000"/>
            </w:tcBorders>
          </w:tcPr>
          <w:p w14:paraId="738E6260" w14:textId="77777777" w:rsidR="00CD3D4A" w:rsidRPr="00404361" w:rsidRDefault="00CD3D4A" w:rsidP="00D05A7F">
            <w:pPr>
              <w:spacing w:line="240" w:lineRule="auto"/>
              <w:ind w:firstLine="0"/>
              <w:jc w:val="left"/>
              <w:rPr>
                <w:color w:val="000000"/>
                <w:sz w:val="22"/>
              </w:rPr>
            </w:pPr>
            <w:r w:rsidRPr="00404361">
              <w:rPr>
                <w:color w:val="000000"/>
                <w:sz w:val="22"/>
              </w:rPr>
              <w:t>Нормальная = 0</w:t>
            </w:r>
          </w:p>
          <w:p w14:paraId="3860FD3A" w14:textId="77777777" w:rsidR="00CD3D4A" w:rsidRPr="00404361" w:rsidRDefault="00CD3D4A" w:rsidP="00D05A7F">
            <w:pPr>
              <w:spacing w:line="240" w:lineRule="auto"/>
              <w:ind w:firstLine="0"/>
              <w:jc w:val="left"/>
              <w:rPr>
                <w:color w:val="000000"/>
                <w:sz w:val="22"/>
              </w:rPr>
            </w:pPr>
            <w:r w:rsidRPr="00404361">
              <w:rPr>
                <w:color w:val="000000"/>
                <w:sz w:val="22"/>
              </w:rPr>
              <w:t>Снижена = 0,5</w:t>
            </w:r>
          </w:p>
          <w:p w14:paraId="7BDF79C0" w14:textId="77777777" w:rsidR="00CD3D4A" w:rsidRPr="00404361" w:rsidRDefault="00CD3D4A" w:rsidP="00D05A7F">
            <w:pPr>
              <w:spacing w:line="240" w:lineRule="auto"/>
              <w:ind w:firstLine="0"/>
              <w:jc w:val="left"/>
              <w:rPr>
                <w:color w:val="000000"/>
                <w:sz w:val="22"/>
              </w:rPr>
            </w:pPr>
            <w:r w:rsidRPr="00404361">
              <w:rPr>
                <w:color w:val="000000"/>
                <w:sz w:val="22"/>
              </w:rPr>
              <w:t>Отсутствует = 1</w:t>
            </w:r>
          </w:p>
        </w:tc>
        <w:tc>
          <w:tcPr>
            <w:tcW w:w="2268" w:type="dxa"/>
            <w:gridSpan w:val="4"/>
            <w:tcBorders>
              <w:top w:val="single" w:sz="3" w:space="0" w:color="000000"/>
              <w:left w:val="single" w:sz="3" w:space="0" w:color="000000"/>
              <w:bottom w:val="single" w:sz="3" w:space="0" w:color="000000"/>
              <w:right w:val="single" w:sz="3" w:space="0" w:color="000000"/>
            </w:tcBorders>
          </w:tcPr>
          <w:p w14:paraId="474EB93B" w14:textId="77777777" w:rsidR="00CD3D4A" w:rsidRPr="00404361" w:rsidRDefault="00CD3D4A" w:rsidP="00D05A7F">
            <w:pPr>
              <w:spacing w:line="240" w:lineRule="auto"/>
              <w:ind w:firstLine="0"/>
              <w:jc w:val="left"/>
              <w:rPr>
                <w:color w:val="000000"/>
                <w:sz w:val="22"/>
              </w:rPr>
            </w:pPr>
            <w:r w:rsidRPr="00404361">
              <w:rPr>
                <w:color w:val="000000"/>
                <w:sz w:val="22"/>
              </w:rPr>
              <w:t>Нормальная = 0</w:t>
            </w:r>
          </w:p>
          <w:p w14:paraId="3224D74A" w14:textId="77777777" w:rsidR="00CD3D4A" w:rsidRPr="00404361" w:rsidRDefault="00CD3D4A" w:rsidP="00D05A7F">
            <w:pPr>
              <w:spacing w:line="240" w:lineRule="auto"/>
              <w:ind w:firstLine="0"/>
              <w:jc w:val="left"/>
              <w:rPr>
                <w:color w:val="000000"/>
                <w:sz w:val="22"/>
              </w:rPr>
            </w:pPr>
            <w:r w:rsidRPr="00404361">
              <w:rPr>
                <w:color w:val="000000"/>
                <w:sz w:val="22"/>
              </w:rPr>
              <w:t>Снижена = 0,5</w:t>
            </w:r>
          </w:p>
          <w:p w14:paraId="4A63F6F7" w14:textId="77777777" w:rsidR="00CD3D4A" w:rsidRPr="00404361" w:rsidRDefault="00CD3D4A" w:rsidP="00D05A7F">
            <w:pPr>
              <w:spacing w:line="240" w:lineRule="auto"/>
              <w:ind w:firstLine="0"/>
              <w:jc w:val="left"/>
              <w:rPr>
                <w:color w:val="000000"/>
                <w:sz w:val="22"/>
              </w:rPr>
            </w:pPr>
            <w:r w:rsidRPr="00404361">
              <w:rPr>
                <w:color w:val="000000"/>
                <w:sz w:val="22"/>
              </w:rPr>
              <w:t>Отсутствует = 1</w:t>
            </w:r>
          </w:p>
        </w:tc>
      </w:tr>
      <w:tr w:rsidR="00CD3D4A" w:rsidRPr="00404361" w14:paraId="3732360C" w14:textId="77777777" w:rsidTr="00D05A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8"/>
        </w:trPr>
        <w:tc>
          <w:tcPr>
            <w:tcW w:w="8364" w:type="dxa"/>
            <w:gridSpan w:val="7"/>
            <w:tcBorders>
              <w:top w:val="single" w:sz="3" w:space="0" w:color="000000"/>
              <w:left w:val="single" w:sz="3" w:space="0" w:color="000000"/>
              <w:bottom w:val="single" w:sz="3" w:space="0" w:color="000000"/>
              <w:right w:val="single" w:sz="3" w:space="0" w:color="000000"/>
            </w:tcBorders>
          </w:tcPr>
          <w:p w14:paraId="24DFC26B" w14:textId="77777777" w:rsidR="00CD3D4A" w:rsidRPr="00404361" w:rsidRDefault="00CD3D4A" w:rsidP="00D05A7F">
            <w:pPr>
              <w:spacing w:line="240" w:lineRule="auto"/>
              <w:ind w:right="4241" w:firstLine="0"/>
              <w:jc w:val="right"/>
              <w:rPr>
                <w:color w:val="000000"/>
                <w:sz w:val="22"/>
              </w:rPr>
            </w:pPr>
            <w:r w:rsidRPr="00404361">
              <w:rPr>
                <w:color w:val="000000"/>
                <w:sz w:val="22"/>
              </w:rPr>
              <w:t>Сумма баллов:</w:t>
            </w:r>
          </w:p>
        </w:tc>
      </w:tr>
    </w:tbl>
    <w:p w14:paraId="1C504686" w14:textId="77777777" w:rsidR="00CD3D4A" w:rsidRDefault="00CD3D4A" w:rsidP="00CD3D4A">
      <w:pPr>
        <w:spacing w:after="160" w:line="259" w:lineRule="auto"/>
        <w:rPr>
          <w:color w:val="000000"/>
          <w:szCs w:val="24"/>
        </w:rPr>
      </w:pPr>
      <w:r>
        <w:rPr>
          <w:b/>
          <w:color w:val="000000"/>
        </w:rPr>
        <w:t>Ключ (и</w:t>
      </w:r>
      <w:r w:rsidRPr="008F667E">
        <w:rPr>
          <w:b/>
          <w:color w:val="000000"/>
        </w:rPr>
        <w:t>нтерпретация</w:t>
      </w:r>
      <w:r>
        <w:rPr>
          <w:b/>
          <w:color w:val="000000"/>
        </w:rPr>
        <w:t xml:space="preserve">): </w:t>
      </w:r>
      <w:r>
        <w:rPr>
          <w:szCs w:val="24"/>
        </w:rPr>
        <w:t>к</w:t>
      </w:r>
      <w:r w:rsidRPr="008640EE">
        <w:rPr>
          <w:szCs w:val="24"/>
        </w:rPr>
        <w:t>аждому симптому присваивается тот или иной бал</w:t>
      </w:r>
      <w:r>
        <w:rPr>
          <w:szCs w:val="24"/>
        </w:rPr>
        <w:t>л</w:t>
      </w:r>
      <w:r w:rsidRPr="008640EE">
        <w:rPr>
          <w:szCs w:val="24"/>
        </w:rPr>
        <w:t>.</w:t>
      </w:r>
      <w:r>
        <w:rPr>
          <w:szCs w:val="24"/>
        </w:rPr>
        <w:t xml:space="preserve"> </w:t>
      </w:r>
      <w:r w:rsidRPr="00B25FCC">
        <w:rPr>
          <w:rFonts w:eastAsia="Times New Roman"/>
          <w:bCs/>
          <w:color w:val="333333"/>
          <w:szCs w:val="24"/>
          <w:lang w:val="en-US" w:eastAsia="ru-RU"/>
        </w:rPr>
        <w:t>C</w:t>
      </w:r>
      <w:r w:rsidRPr="00B25FCC">
        <w:rPr>
          <w:rFonts w:eastAsia="Times New Roman"/>
          <w:bCs/>
          <w:color w:val="333333"/>
          <w:szCs w:val="24"/>
          <w:lang w:eastAsia="ru-RU"/>
        </w:rPr>
        <w:t>умма баллов</w:t>
      </w:r>
      <w:r w:rsidRPr="00CA3331">
        <w:rPr>
          <w:color w:val="000000"/>
          <w:szCs w:val="24"/>
        </w:rPr>
        <w:t xml:space="preserve"> &gt;2 </w:t>
      </w:r>
      <w:r>
        <w:rPr>
          <w:color w:val="000000"/>
          <w:szCs w:val="24"/>
        </w:rPr>
        <w:t xml:space="preserve">- </w:t>
      </w:r>
      <w:r w:rsidRPr="00CA3331">
        <w:rPr>
          <w:color w:val="000000"/>
          <w:szCs w:val="24"/>
        </w:rPr>
        <w:t>позволяет подозревать наличие нейропатии</w:t>
      </w:r>
      <w:r>
        <w:rPr>
          <w:color w:val="000000"/>
          <w:szCs w:val="24"/>
        </w:rPr>
        <w:t>.</w:t>
      </w:r>
    </w:p>
    <w:p w14:paraId="4EAE4631" w14:textId="77777777" w:rsidR="00CD3D4A" w:rsidRPr="00404361" w:rsidRDefault="00CD3D4A" w:rsidP="00CD3D4A">
      <w:pPr>
        <w:rPr>
          <w:color w:val="000000"/>
          <w:sz w:val="22"/>
        </w:rPr>
      </w:pPr>
    </w:p>
    <w:p w14:paraId="0EC79288" w14:textId="77777777" w:rsidR="00CD3D4A" w:rsidRDefault="00CD3D4A" w:rsidP="00CD3D4A">
      <w:pPr>
        <w:spacing w:after="160" w:line="259" w:lineRule="auto"/>
        <w:rPr>
          <w:b/>
          <w:color w:val="000000"/>
        </w:rPr>
      </w:pPr>
    </w:p>
    <w:p w14:paraId="194D1EE2" w14:textId="77777777" w:rsidR="00CD3D4A" w:rsidRDefault="00CD3D4A" w:rsidP="00CD3D4A">
      <w:pPr>
        <w:spacing w:after="160" w:line="259" w:lineRule="auto"/>
        <w:rPr>
          <w:b/>
          <w:color w:val="000000"/>
        </w:rPr>
      </w:pPr>
    </w:p>
    <w:p w14:paraId="3EA695C6" w14:textId="77777777" w:rsidR="00CD3D4A" w:rsidRDefault="00CD3D4A" w:rsidP="00CD3D4A">
      <w:pPr>
        <w:spacing w:after="160" w:line="259" w:lineRule="auto"/>
        <w:rPr>
          <w:b/>
          <w:color w:val="000000"/>
        </w:rPr>
      </w:pPr>
    </w:p>
    <w:p w14:paraId="17CCA652" w14:textId="77777777" w:rsidR="00CD3D4A" w:rsidRDefault="00CD3D4A" w:rsidP="00CD3D4A">
      <w:pPr>
        <w:spacing w:after="160" w:line="259" w:lineRule="auto"/>
        <w:rPr>
          <w:b/>
          <w:color w:val="000000"/>
        </w:rPr>
      </w:pPr>
    </w:p>
    <w:p w14:paraId="21156604" w14:textId="77777777" w:rsidR="00CD3D4A" w:rsidRDefault="00CD3D4A" w:rsidP="00CD3D4A">
      <w:pPr>
        <w:spacing w:after="160" w:line="259" w:lineRule="auto"/>
        <w:rPr>
          <w:b/>
          <w:color w:val="000000"/>
        </w:rPr>
      </w:pPr>
    </w:p>
    <w:p w14:paraId="4CF77335" w14:textId="77777777" w:rsidR="00CD3D4A" w:rsidRDefault="00CD3D4A" w:rsidP="00CD3D4A">
      <w:pPr>
        <w:spacing w:after="160" w:line="259" w:lineRule="auto"/>
        <w:rPr>
          <w:b/>
          <w:color w:val="000000"/>
        </w:rPr>
      </w:pPr>
    </w:p>
    <w:p w14:paraId="334005C0" w14:textId="77777777" w:rsidR="000915E2" w:rsidRDefault="000915E2">
      <w:pPr>
        <w:spacing w:line="240" w:lineRule="auto"/>
        <w:ind w:firstLine="0"/>
        <w:jc w:val="left"/>
        <w:rPr>
          <w:b/>
          <w:color w:val="000000"/>
        </w:rPr>
      </w:pPr>
      <w:r>
        <w:rPr>
          <w:b/>
          <w:color w:val="000000"/>
        </w:rPr>
        <w:br w:type="page"/>
      </w:r>
    </w:p>
    <w:p w14:paraId="1BCBD4EC" w14:textId="733E2C8D" w:rsidR="00CD3D4A" w:rsidRDefault="00CD3D4A" w:rsidP="00CD3D4A">
      <w:pPr>
        <w:spacing w:after="160" w:line="259" w:lineRule="auto"/>
        <w:rPr>
          <w:color w:val="000000"/>
        </w:rPr>
      </w:pPr>
      <w:r w:rsidRPr="00404361">
        <w:rPr>
          <w:b/>
          <w:color w:val="000000"/>
        </w:rPr>
        <w:lastRenderedPageBreak/>
        <w:t>Приложение Г</w:t>
      </w:r>
      <w:r>
        <w:rPr>
          <w:b/>
          <w:color w:val="000000"/>
        </w:rPr>
        <w:t>4</w:t>
      </w:r>
      <w:r w:rsidRPr="00404361">
        <w:rPr>
          <w:b/>
          <w:color w:val="000000"/>
        </w:rPr>
        <w:t>. Опросник DN4 для диагностики болевой нейропатии</w:t>
      </w:r>
      <w:r w:rsidRPr="00404361">
        <w:rPr>
          <w:color w:val="000000"/>
        </w:rPr>
        <w:t>.</w:t>
      </w:r>
    </w:p>
    <w:p w14:paraId="75B42671" w14:textId="77777777" w:rsidR="00CD3D4A" w:rsidRPr="000542E7" w:rsidRDefault="00CD3D4A" w:rsidP="00CD3D4A">
      <w:pPr>
        <w:spacing w:after="160" w:line="259" w:lineRule="auto"/>
        <w:rPr>
          <w:szCs w:val="24"/>
          <w:shd w:val="clear" w:color="auto" w:fill="FFFFFF"/>
          <w:lang w:val="en-US"/>
        </w:rPr>
      </w:pPr>
      <w:r w:rsidRPr="002B3351">
        <w:rPr>
          <w:b/>
          <w:szCs w:val="24"/>
        </w:rPr>
        <w:t>Оригинальное</w:t>
      </w:r>
      <w:r w:rsidRPr="002B3351">
        <w:rPr>
          <w:b/>
          <w:szCs w:val="24"/>
          <w:lang w:val="en-US"/>
        </w:rPr>
        <w:t xml:space="preserve"> </w:t>
      </w:r>
      <w:r w:rsidRPr="002B3351">
        <w:rPr>
          <w:b/>
          <w:szCs w:val="24"/>
        </w:rPr>
        <w:t>название</w:t>
      </w:r>
      <w:r w:rsidRPr="002B3351">
        <w:rPr>
          <w:b/>
          <w:szCs w:val="24"/>
          <w:lang w:val="en-US"/>
        </w:rPr>
        <w:t>:</w:t>
      </w:r>
      <w:r w:rsidRPr="002D6F18">
        <w:rPr>
          <w:szCs w:val="24"/>
          <w:lang w:val="en-US"/>
        </w:rPr>
        <w:t xml:space="preserve"> </w:t>
      </w:r>
      <w:r w:rsidRPr="000542E7">
        <w:rPr>
          <w:color w:val="212121"/>
          <w:shd w:val="clear" w:color="auto" w:fill="FFFFFF"/>
          <w:lang w:val="en-US"/>
        </w:rPr>
        <w:t>Douleur Neuropathique en 4 Questions</w:t>
      </w:r>
    </w:p>
    <w:p w14:paraId="1B33AC8C" w14:textId="77777777" w:rsidR="00CD3D4A" w:rsidRPr="00FA67BC" w:rsidRDefault="00CD3D4A" w:rsidP="00CD3D4A">
      <w:pPr>
        <w:spacing w:after="160" w:line="259" w:lineRule="auto"/>
        <w:rPr>
          <w:rFonts w:eastAsia="Times New Roman"/>
          <w:bCs/>
          <w:szCs w:val="24"/>
          <w:u w:val="single"/>
          <w:lang w:eastAsia="ru-RU"/>
        </w:rPr>
      </w:pPr>
      <w:r w:rsidRPr="002B3351">
        <w:rPr>
          <w:b/>
          <w:szCs w:val="24"/>
        </w:rPr>
        <w:t>Источник</w:t>
      </w:r>
      <w:r w:rsidRPr="003E6CBB">
        <w:rPr>
          <w:szCs w:val="24"/>
        </w:rPr>
        <w:t xml:space="preserve"> </w:t>
      </w:r>
      <w:r>
        <w:rPr>
          <w:szCs w:val="24"/>
          <w:lang w:val="en-US"/>
        </w:rPr>
        <w:fldChar w:fldCharType="begin" w:fldLock="1"/>
      </w:r>
      <w:r>
        <w:rPr>
          <w:szCs w:val="24"/>
        </w:rPr>
        <w:instrText xml:space="preserve"> ADDIN ZOTERO_ITEM CSL_CITATION {"citationID":"83dDpSwN","properties":{"formattedCitation":"[299]","plainCitation":"[299]","noteIndex":0},"citationItems":[{"id":"sLLDaBXo/MkXGwgdl","uris":["http://www.mendeley.com/documents/?uuid=d4d6012f-817c-4411-8029-31951d75b476"],"itemData":{"DOI":"10.1111/j.1464-5491.2011.03500.x","ISSN":"07423071","author":[{"dropping-particle":"","family":"Spallone","given":"V.","non-dropping-particle":"","parse-names":false,"suffix":""},{"dropping-particle":"","family":"Morganti","given":"R.","non-dropping-particle":"","parse-names":false,"suffix":""},{"dropping-particle":"","family":"D’Amato","given":"C.","non-dropping-particle":"","parse-names":false,"suffix":""},{"dropping-particle":"","family":"Greco","given":"C.","non-dropping-particle":"","parse-names":false,"suffix":""},{"dropping-particle":"","family":"Cacciotti","given":"L.","non-dropping-particle":"","parse-names":false,"suffix":""},{"dropping-particle":"","family":"Marfia","given":"G. A.","non-dropping-particle":"","parse-names":false,"suffix":""}],"container-title":"Diabetic Medicine","id":"ITEM-1","issue":"5","issued":{"date-parts":[["2012","5"]]},"page":"578-585","title":"Validation of DN4 as a screening tool for neuropathic pain in painful diabetic polyneuropathy","type":"article-journal","volume":"29"}}],"schema":"https://github.com/citation-style-language/schema/raw/master/csl-citation.json"} </w:instrText>
      </w:r>
      <w:r>
        <w:rPr>
          <w:szCs w:val="24"/>
          <w:lang w:val="en-US"/>
        </w:rPr>
        <w:fldChar w:fldCharType="separate"/>
      </w:r>
      <w:r w:rsidRPr="009C5E27">
        <w:t>[299]</w:t>
      </w:r>
      <w:r>
        <w:rPr>
          <w:szCs w:val="24"/>
          <w:lang w:val="en-US"/>
        </w:rPr>
        <w:fldChar w:fldCharType="end"/>
      </w:r>
    </w:p>
    <w:p w14:paraId="286F3520" w14:textId="77777777" w:rsidR="00CD3D4A" w:rsidRDefault="00CD3D4A" w:rsidP="00CD3D4A">
      <w:pPr>
        <w:spacing w:after="160" w:line="259" w:lineRule="auto"/>
        <w:rPr>
          <w:rFonts w:eastAsia="Times New Roman"/>
          <w:bCs/>
          <w:szCs w:val="24"/>
          <w:u w:val="single"/>
          <w:lang w:eastAsia="ru-RU"/>
        </w:rPr>
      </w:pPr>
      <w:r w:rsidRPr="002B3351">
        <w:rPr>
          <w:rFonts w:eastAsia="Times New Roman"/>
          <w:b/>
          <w:bCs/>
          <w:szCs w:val="24"/>
          <w:u w:val="single"/>
          <w:lang w:eastAsia="ru-RU"/>
        </w:rPr>
        <w:t>Тип:</w:t>
      </w:r>
      <w:r>
        <w:rPr>
          <w:rFonts w:eastAsia="Times New Roman"/>
          <w:bCs/>
          <w:szCs w:val="24"/>
          <w:u w:val="single"/>
          <w:lang w:eastAsia="ru-RU"/>
        </w:rPr>
        <w:t xml:space="preserve"> опросник</w:t>
      </w:r>
    </w:p>
    <w:p w14:paraId="4D55E44A" w14:textId="77777777" w:rsidR="00CD3D4A" w:rsidRDefault="00CD3D4A" w:rsidP="00CD3D4A">
      <w:pPr>
        <w:spacing w:after="160" w:line="259" w:lineRule="auto"/>
        <w:rPr>
          <w:szCs w:val="24"/>
        </w:rPr>
      </w:pPr>
      <w:r w:rsidRPr="002B3351">
        <w:rPr>
          <w:rFonts w:eastAsia="Times New Roman"/>
          <w:b/>
          <w:bCs/>
          <w:szCs w:val="24"/>
          <w:u w:val="single"/>
          <w:lang w:eastAsia="ru-RU"/>
        </w:rPr>
        <w:t>Назначение:</w:t>
      </w:r>
      <w:r>
        <w:rPr>
          <w:rFonts w:eastAsia="Times New Roman"/>
          <w:bCs/>
          <w:szCs w:val="24"/>
          <w:u w:val="single"/>
          <w:lang w:eastAsia="ru-RU"/>
        </w:rPr>
        <w:t xml:space="preserve"> </w:t>
      </w:r>
      <w:r>
        <w:rPr>
          <w:szCs w:val="24"/>
        </w:rPr>
        <w:t>в</w:t>
      </w:r>
      <w:r w:rsidRPr="008640EE">
        <w:rPr>
          <w:szCs w:val="24"/>
        </w:rPr>
        <w:t xml:space="preserve">ерификация </w:t>
      </w:r>
      <w:r>
        <w:rPr>
          <w:szCs w:val="24"/>
        </w:rPr>
        <w:t xml:space="preserve">болевой </w:t>
      </w:r>
      <w:r w:rsidRPr="008640EE">
        <w:rPr>
          <w:szCs w:val="24"/>
        </w:rPr>
        <w:t>диабетической нейропатии</w:t>
      </w:r>
    </w:p>
    <w:p w14:paraId="7323D8A6" w14:textId="77777777" w:rsidR="00CD3D4A" w:rsidRPr="00404361" w:rsidRDefault="00CD3D4A" w:rsidP="00CD3D4A">
      <w:pPr>
        <w:spacing w:after="160" w:line="259" w:lineRule="auto"/>
        <w:rPr>
          <w:color w:val="000000"/>
        </w:rPr>
      </w:pPr>
      <w:r w:rsidRPr="005A4E6A">
        <w:rPr>
          <w:rFonts w:eastAsia="Times New Roman"/>
          <w:b/>
          <w:bCs/>
          <w:szCs w:val="24"/>
          <w:u w:val="single"/>
          <w:lang w:eastAsia="ru-RU"/>
        </w:rPr>
        <w:t>Содержание</w:t>
      </w:r>
      <w:r w:rsidRPr="005A4E6A">
        <w:rPr>
          <w:b/>
          <w:i/>
          <w:color w:val="000000"/>
        </w:rPr>
        <w:t xml:space="preserve"> </w:t>
      </w:r>
      <w:r w:rsidRPr="005A4E6A">
        <w:rPr>
          <w:b/>
          <w:color w:val="000000"/>
        </w:rPr>
        <w:t>(шаблон):</w:t>
      </w:r>
    </w:p>
    <w:p w14:paraId="413B5C7A" w14:textId="77777777" w:rsidR="00CD3D4A" w:rsidRPr="00404361" w:rsidRDefault="00CD3D4A" w:rsidP="00CD3D4A">
      <w:pPr>
        <w:spacing w:after="160" w:line="240" w:lineRule="auto"/>
        <w:rPr>
          <w:b/>
          <w:color w:val="000000"/>
        </w:rPr>
      </w:pPr>
      <w:r w:rsidRPr="00404361">
        <w:rPr>
          <w:b/>
          <w:color w:val="000000"/>
        </w:rPr>
        <w:t xml:space="preserve">БЕСЕДА С ПАЦИЕНТОМ </w:t>
      </w:r>
    </w:p>
    <w:p w14:paraId="1D579E0C" w14:textId="77777777" w:rsidR="00CD3D4A" w:rsidRPr="00404361" w:rsidRDefault="00CD3D4A" w:rsidP="00CD3D4A">
      <w:pPr>
        <w:spacing w:after="160" w:line="240" w:lineRule="auto"/>
        <w:ind w:firstLine="0"/>
        <w:rPr>
          <w:color w:val="000000"/>
        </w:rPr>
      </w:pPr>
      <w:r w:rsidRPr="00404361">
        <w:rPr>
          <w:color w:val="000000"/>
        </w:rPr>
        <w:t>Соответствует ли боль, которую испытывает пациент, одному или нескольким из следующих определений?</w:t>
      </w:r>
    </w:p>
    <w:tbl>
      <w:tblPr>
        <w:tblW w:w="0" w:type="auto"/>
        <w:tblLayout w:type="fixed"/>
        <w:tblLook w:val="01E0" w:firstRow="1" w:lastRow="1" w:firstColumn="1" w:lastColumn="1" w:noHBand="0" w:noVBand="0"/>
      </w:tblPr>
      <w:tblGrid>
        <w:gridCol w:w="1276"/>
        <w:gridCol w:w="3935"/>
        <w:gridCol w:w="1418"/>
        <w:gridCol w:w="2268"/>
      </w:tblGrid>
      <w:tr w:rsidR="00CD3D4A" w:rsidRPr="00404361" w14:paraId="515E1520" w14:textId="77777777" w:rsidTr="00D05A7F">
        <w:tc>
          <w:tcPr>
            <w:tcW w:w="1276" w:type="dxa"/>
          </w:tcPr>
          <w:p w14:paraId="4556F126" w14:textId="77777777" w:rsidR="00CD3D4A" w:rsidRPr="00404361" w:rsidRDefault="00CD3D4A" w:rsidP="00D05A7F">
            <w:pPr>
              <w:spacing w:after="160" w:line="240" w:lineRule="auto"/>
              <w:rPr>
                <w:color w:val="000000"/>
              </w:rPr>
            </w:pPr>
          </w:p>
        </w:tc>
        <w:tc>
          <w:tcPr>
            <w:tcW w:w="3935" w:type="dxa"/>
          </w:tcPr>
          <w:p w14:paraId="336E20E3" w14:textId="77777777" w:rsidR="00CD3D4A" w:rsidRPr="00404361" w:rsidRDefault="00CD3D4A" w:rsidP="00D05A7F">
            <w:pPr>
              <w:spacing w:after="160" w:line="240" w:lineRule="auto"/>
              <w:rPr>
                <w:color w:val="000000"/>
              </w:rPr>
            </w:pPr>
          </w:p>
        </w:tc>
        <w:tc>
          <w:tcPr>
            <w:tcW w:w="1418" w:type="dxa"/>
            <w:hideMark/>
          </w:tcPr>
          <w:p w14:paraId="22F07564" w14:textId="77777777" w:rsidR="00CD3D4A" w:rsidRPr="00404361" w:rsidRDefault="00CD3D4A" w:rsidP="00D05A7F">
            <w:pPr>
              <w:spacing w:after="160" w:line="240" w:lineRule="auto"/>
              <w:rPr>
                <w:color w:val="000000"/>
                <w:lang w:bidi="en-US"/>
              </w:rPr>
            </w:pPr>
            <w:r w:rsidRPr="00404361">
              <w:rPr>
                <w:color w:val="000000"/>
              </w:rPr>
              <w:t>Да</w:t>
            </w:r>
          </w:p>
        </w:tc>
        <w:tc>
          <w:tcPr>
            <w:tcW w:w="2268" w:type="dxa"/>
            <w:hideMark/>
          </w:tcPr>
          <w:p w14:paraId="7DD43765" w14:textId="77777777" w:rsidR="00CD3D4A" w:rsidRPr="00404361" w:rsidRDefault="00CD3D4A" w:rsidP="00D05A7F">
            <w:pPr>
              <w:spacing w:after="160" w:line="240" w:lineRule="auto"/>
              <w:rPr>
                <w:color w:val="000000"/>
                <w:lang w:bidi="en-US"/>
              </w:rPr>
            </w:pPr>
            <w:r w:rsidRPr="00404361">
              <w:rPr>
                <w:color w:val="000000"/>
              </w:rPr>
              <w:t>Нет</w:t>
            </w:r>
          </w:p>
        </w:tc>
      </w:tr>
      <w:tr w:rsidR="00CD3D4A" w:rsidRPr="00404361" w14:paraId="3C9CE8B2" w14:textId="77777777" w:rsidTr="00D05A7F">
        <w:tc>
          <w:tcPr>
            <w:tcW w:w="1276" w:type="dxa"/>
            <w:hideMark/>
          </w:tcPr>
          <w:p w14:paraId="215D5B25" w14:textId="77777777" w:rsidR="00CD3D4A" w:rsidRPr="00404361" w:rsidRDefault="00CD3D4A" w:rsidP="00D05A7F">
            <w:pPr>
              <w:spacing w:after="160" w:line="240" w:lineRule="auto"/>
              <w:rPr>
                <w:color w:val="000000"/>
                <w:lang w:bidi="en-US"/>
              </w:rPr>
            </w:pPr>
            <w:r w:rsidRPr="00404361">
              <w:rPr>
                <w:color w:val="000000"/>
              </w:rPr>
              <w:t>1</w:t>
            </w:r>
          </w:p>
        </w:tc>
        <w:tc>
          <w:tcPr>
            <w:tcW w:w="3935" w:type="dxa"/>
            <w:hideMark/>
          </w:tcPr>
          <w:p w14:paraId="157E7136" w14:textId="77777777" w:rsidR="00CD3D4A" w:rsidRPr="00404361" w:rsidRDefault="00CD3D4A" w:rsidP="00D05A7F">
            <w:pPr>
              <w:spacing w:after="160" w:line="240" w:lineRule="auto"/>
              <w:ind w:left="386" w:firstLine="0"/>
              <w:rPr>
                <w:color w:val="000000"/>
                <w:lang w:bidi="en-US"/>
              </w:rPr>
            </w:pPr>
            <w:r w:rsidRPr="000A564A">
              <w:rPr>
                <w:color w:val="000000"/>
              </w:rPr>
              <w:t>Ощущение</w:t>
            </w:r>
            <w:r w:rsidRPr="00404361">
              <w:rPr>
                <w:color w:val="000000"/>
              </w:rPr>
              <w:t xml:space="preserve"> жжения</w:t>
            </w:r>
          </w:p>
        </w:tc>
        <w:tc>
          <w:tcPr>
            <w:tcW w:w="1418" w:type="dxa"/>
            <w:hideMark/>
          </w:tcPr>
          <w:p w14:paraId="2EC9E522"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2268" w:type="dxa"/>
            <w:hideMark/>
          </w:tcPr>
          <w:p w14:paraId="12680BE4"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4"/>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r w:rsidR="00CD3D4A" w:rsidRPr="00404361" w14:paraId="62D5D7FE" w14:textId="77777777" w:rsidTr="00D05A7F">
        <w:tc>
          <w:tcPr>
            <w:tcW w:w="1276" w:type="dxa"/>
            <w:hideMark/>
          </w:tcPr>
          <w:p w14:paraId="6A97B759" w14:textId="77777777" w:rsidR="00CD3D4A" w:rsidRPr="00404361" w:rsidRDefault="00CD3D4A" w:rsidP="00D05A7F">
            <w:pPr>
              <w:spacing w:after="160" w:line="240" w:lineRule="auto"/>
              <w:rPr>
                <w:color w:val="000000"/>
                <w:lang w:bidi="en-US"/>
              </w:rPr>
            </w:pPr>
            <w:r w:rsidRPr="00404361">
              <w:rPr>
                <w:color w:val="000000"/>
              </w:rPr>
              <w:t>2</w:t>
            </w:r>
          </w:p>
        </w:tc>
        <w:tc>
          <w:tcPr>
            <w:tcW w:w="3935" w:type="dxa"/>
            <w:hideMark/>
          </w:tcPr>
          <w:p w14:paraId="5961C47F" w14:textId="77777777" w:rsidR="00CD3D4A" w:rsidRPr="00404361" w:rsidRDefault="00CD3D4A" w:rsidP="00D05A7F">
            <w:pPr>
              <w:spacing w:after="160" w:line="240" w:lineRule="auto"/>
              <w:ind w:left="386" w:firstLine="0"/>
              <w:rPr>
                <w:color w:val="000000"/>
                <w:lang w:bidi="en-US"/>
              </w:rPr>
            </w:pPr>
            <w:r w:rsidRPr="000A564A">
              <w:rPr>
                <w:color w:val="000000"/>
              </w:rPr>
              <w:t>Болезненное</w:t>
            </w:r>
            <w:r w:rsidRPr="00404361">
              <w:rPr>
                <w:color w:val="000000"/>
              </w:rPr>
              <w:t xml:space="preserve"> ощущение холода</w:t>
            </w:r>
          </w:p>
        </w:tc>
        <w:tc>
          <w:tcPr>
            <w:tcW w:w="1418" w:type="dxa"/>
            <w:hideMark/>
          </w:tcPr>
          <w:p w14:paraId="16BC1CF2"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2"/>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2268" w:type="dxa"/>
            <w:hideMark/>
          </w:tcPr>
          <w:p w14:paraId="49AF3D77"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5"/>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r w:rsidR="00CD3D4A" w:rsidRPr="00404361" w14:paraId="0DDAD2A3" w14:textId="77777777" w:rsidTr="00D05A7F">
        <w:tc>
          <w:tcPr>
            <w:tcW w:w="1276" w:type="dxa"/>
            <w:hideMark/>
          </w:tcPr>
          <w:p w14:paraId="40CC1C57" w14:textId="77777777" w:rsidR="00CD3D4A" w:rsidRPr="00404361" w:rsidRDefault="00CD3D4A" w:rsidP="00D05A7F">
            <w:pPr>
              <w:spacing w:after="160" w:line="240" w:lineRule="auto"/>
              <w:rPr>
                <w:color w:val="000000"/>
                <w:lang w:bidi="en-US"/>
              </w:rPr>
            </w:pPr>
            <w:r w:rsidRPr="00404361">
              <w:rPr>
                <w:color w:val="000000"/>
              </w:rPr>
              <w:t>3</w:t>
            </w:r>
          </w:p>
        </w:tc>
        <w:tc>
          <w:tcPr>
            <w:tcW w:w="3935" w:type="dxa"/>
            <w:hideMark/>
          </w:tcPr>
          <w:p w14:paraId="7168131D" w14:textId="77777777" w:rsidR="00CD3D4A" w:rsidRPr="00404361" w:rsidRDefault="00CD3D4A" w:rsidP="00D05A7F">
            <w:pPr>
              <w:spacing w:after="160" w:line="240" w:lineRule="auto"/>
              <w:ind w:left="386" w:firstLine="0"/>
              <w:rPr>
                <w:color w:val="000000"/>
              </w:rPr>
            </w:pPr>
            <w:r w:rsidRPr="000A564A">
              <w:rPr>
                <w:color w:val="000000"/>
              </w:rPr>
              <w:t>Ощущение</w:t>
            </w:r>
            <w:r w:rsidRPr="00404361">
              <w:rPr>
                <w:color w:val="000000"/>
              </w:rPr>
              <w:t xml:space="preserve"> как от ударов током</w:t>
            </w:r>
          </w:p>
        </w:tc>
        <w:tc>
          <w:tcPr>
            <w:tcW w:w="1418" w:type="dxa"/>
            <w:hideMark/>
          </w:tcPr>
          <w:p w14:paraId="40B233C0"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3"/>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2268" w:type="dxa"/>
            <w:hideMark/>
          </w:tcPr>
          <w:p w14:paraId="0F781C1A"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6"/>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bl>
    <w:p w14:paraId="1ECF6BBE" w14:textId="77777777" w:rsidR="00CD3D4A" w:rsidRPr="00404361" w:rsidRDefault="00CD3D4A" w:rsidP="00CD3D4A">
      <w:pPr>
        <w:spacing w:after="160" w:line="240" w:lineRule="auto"/>
        <w:ind w:firstLine="0"/>
        <w:rPr>
          <w:color w:val="000000"/>
        </w:rPr>
      </w:pPr>
      <w:r w:rsidRPr="00404361">
        <w:rPr>
          <w:color w:val="000000"/>
        </w:rPr>
        <w:t>Сопровождается ли боль одним или несколькими из следующих симптомов в области ее локализации?</w:t>
      </w:r>
    </w:p>
    <w:tbl>
      <w:tblPr>
        <w:tblW w:w="0" w:type="auto"/>
        <w:tblLook w:val="01E0" w:firstRow="1" w:lastRow="1" w:firstColumn="1" w:lastColumn="1" w:noHBand="0" w:noVBand="0"/>
      </w:tblPr>
      <w:tblGrid>
        <w:gridCol w:w="1045"/>
        <w:gridCol w:w="4743"/>
        <w:gridCol w:w="1276"/>
        <w:gridCol w:w="1701"/>
      </w:tblGrid>
      <w:tr w:rsidR="00CD3D4A" w:rsidRPr="00404361" w14:paraId="20A15F8F" w14:textId="77777777" w:rsidTr="00D05A7F">
        <w:tc>
          <w:tcPr>
            <w:tcW w:w="468" w:type="dxa"/>
          </w:tcPr>
          <w:p w14:paraId="1665182A" w14:textId="77777777" w:rsidR="00CD3D4A" w:rsidRPr="00404361" w:rsidRDefault="00CD3D4A" w:rsidP="00D05A7F">
            <w:pPr>
              <w:spacing w:after="160" w:line="240" w:lineRule="auto"/>
              <w:rPr>
                <w:color w:val="000000"/>
              </w:rPr>
            </w:pPr>
          </w:p>
        </w:tc>
        <w:tc>
          <w:tcPr>
            <w:tcW w:w="4743" w:type="dxa"/>
          </w:tcPr>
          <w:p w14:paraId="3F5CC951" w14:textId="77777777" w:rsidR="00CD3D4A" w:rsidRPr="00404361" w:rsidRDefault="00CD3D4A" w:rsidP="00D05A7F">
            <w:pPr>
              <w:spacing w:after="160" w:line="240" w:lineRule="auto"/>
              <w:rPr>
                <w:color w:val="000000"/>
              </w:rPr>
            </w:pPr>
          </w:p>
        </w:tc>
        <w:tc>
          <w:tcPr>
            <w:tcW w:w="1276" w:type="dxa"/>
            <w:hideMark/>
          </w:tcPr>
          <w:p w14:paraId="65A3FBE5" w14:textId="77777777" w:rsidR="00CD3D4A" w:rsidRPr="00404361" w:rsidRDefault="00CD3D4A" w:rsidP="00D05A7F">
            <w:pPr>
              <w:spacing w:after="160" w:line="240" w:lineRule="auto"/>
              <w:rPr>
                <w:color w:val="000000"/>
                <w:lang w:bidi="en-US"/>
              </w:rPr>
            </w:pPr>
            <w:r w:rsidRPr="00404361">
              <w:rPr>
                <w:color w:val="000000"/>
              </w:rPr>
              <w:t>Да</w:t>
            </w:r>
          </w:p>
        </w:tc>
        <w:tc>
          <w:tcPr>
            <w:tcW w:w="1701" w:type="dxa"/>
            <w:hideMark/>
          </w:tcPr>
          <w:p w14:paraId="5F03675E" w14:textId="77777777" w:rsidR="00CD3D4A" w:rsidRPr="00404361" w:rsidRDefault="00CD3D4A" w:rsidP="00D05A7F">
            <w:pPr>
              <w:spacing w:after="160" w:line="240" w:lineRule="auto"/>
              <w:rPr>
                <w:color w:val="000000"/>
                <w:lang w:bidi="en-US"/>
              </w:rPr>
            </w:pPr>
            <w:r w:rsidRPr="00404361">
              <w:rPr>
                <w:color w:val="000000"/>
              </w:rPr>
              <w:t>Нет</w:t>
            </w:r>
          </w:p>
        </w:tc>
      </w:tr>
      <w:tr w:rsidR="00CD3D4A" w:rsidRPr="00404361" w14:paraId="66E2EE85" w14:textId="77777777" w:rsidTr="00D05A7F">
        <w:tc>
          <w:tcPr>
            <w:tcW w:w="468" w:type="dxa"/>
            <w:hideMark/>
          </w:tcPr>
          <w:p w14:paraId="69DBC5B1" w14:textId="77777777" w:rsidR="00CD3D4A" w:rsidRPr="00404361" w:rsidRDefault="00CD3D4A" w:rsidP="00D05A7F">
            <w:pPr>
              <w:spacing w:after="160" w:line="240" w:lineRule="auto"/>
              <w:rPr>
                <w:color w:val="000000"/>
                <w:lang w:bidi="en-US"/>
              </w:rPr>
            </w:pPr>
            <w:r w:rsidRPr="00404361">
              <w:rPr>
                <w:color w:val="000000"/>
              </w:rPr>
              <w:t>4</w:t>
            </w:r>
          </w:p>
        </w:tc>
        <w:tc>
          <w:tcPr>
            <w:tcW w:w="4743" w:type="dxa"/>
            <w:hideMark/>
          </w:tcPr>
          <w:p w14:paraId="2F3C01DA" w14:textId="77777777" w:rsidR="00CD3D4A" w:rsidRPr="00404361" w:rsidRDefault="00CD3D4A" w:rsidP="00D05A7F">
            <w:pPr>
              <w:spacing w:after="160" w:line="240" w:lineRule="auto"/>
              <w:ind w:left="386" w:firstLine="0"/>
              <w:rPr>
                <w:color w:val="000000"/>
                <w:lang w:bidi="en-US"/>
              </w:rPr>
            </w:pPr>
            <w:r w:rsidRPr="000A564A">
              <w:rPr>
                <w:color w:val="000000"/>
              </w:rPr>
              <w:t>Пощипыванием</w:t>
            </w:r>
            <w:r w:rsidRPr="00404361">
              <w:rPr>
                <w:color w:val="000000"/>
              </w:rPr>
              <w:t>, ощущением ползания мурашек</w:t>
            </w:r>
          </w:p>
        </w:tc>
        <w:tc>
          <w:tcPr>
            <w:tcW w:w="1276" w:type="dxa"/>
            <w:hideMark/>
          </w:tcPr>
          <w:p w14:paraId="2C1FC6E9"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7"/>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701" w:type="dxa"/>
            <w:hideMark/>
          </w:tcPr>
          <w:p w14:paraId="5A1EB3C2"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1"/>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r w:rsidR="00CD3D4A" w:rsidRPr="00404361" w14:paraId="20A3F8FC" w14:textId="77777777" w:rsidTr="00D05A7F">
        <w:tc>
          <w:tcPr>
            <w:tcW w:w="468" w:type="dxa"/>
            <w:hideMark/>
          </w:tcPr>
          <w:p w14:paraId="2AE54460" w14:textId="77777777" w:rsidR="00CD3D4A" w:rsidRPr="00404361" w:rsidRDefault="00CD3D4A" w:rsidP="00D05A7F">
            <w:pPr>
              <w:spacing w:after="160" w:line="240" w:lineRule="auto"/>
              <w:rPr>
                <w:color w:val="000000"/>
                <w:lang w:bidi="en-US"/>
              </w:rPr>
            </w:pPr>
            <w:r w:rsidRPr="00404361">
              <w:rPr>
                <w:color w:val="000000"/>
              </w:rPr>
              <w:t>5</w:t>
            </w:r>
          </w:p>
        </w:tc>
        <w:tc>
          <w:tcPr>
            <w:tcW w:w="4743" w:type="dxa"/>
            <w:hideMark/>
          </w:tcPr>
          <w:p w14:paraId="387CEB78" w14:textId="77777777" w:rsidR="00CD3D4A" w:rsidRPr="00404361" w:rsidRDefault="00CD3D4A" w:rsidP="00D05A7F">
            <w:pPr>
              <w:spacing w:after="160" w:line="240" w:lineRule="auto"/>
              <w:ind w:left="386" w:firstLine="0"/>
              <w:rPr>
                <w:color w:val="000000"/>
                <w:lang w:bidi="en-US"/>
              </w:rPr>
            </w:pPr>
            <w:r w:rsidRPr="000A564A">
              <w:rPr>
                <w:color w:val="000000"/>
              </w:rPr>
              <w:t>Покалыванием</w:t>
            </w:r>
            <w:r w:rsidRPr="00404361">
              <w:rPr>
                <w:color w:val="000000"/>
              </w:rPr>
              <w:t xml:space="preserve"> </w:t>
            </w:r>
          </w:p>
        </w:tc>
        <w:tc>
          <w:tcPr>
            <w:tcW w:w="1276" w:type="dxa"/>
            <w:hideMark/>
          </w:tcPr>
          <w:p w14:paraId="2B623735"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8"/>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701" w:type="dxa"/>
            <w:hideMark/>
          </w:tcPr>
          <w:p w14:paraId="71ECB335"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2"/>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r w:rsidR="00CD3D4A" w:rsidRPr="00404361" w14:paraId="1C326868" w14:textId="77777777" w:rsidTr="00D05A7F">
        <w:tc>
          <w:tcPr>
            <w:tcW w:w="468" w:type="dxa"/>
            <w:hideMark/>
          </w:tcPr>
          <w:p w14:paraId="4D93916B" w14:textId="77777777" w:rsidR="00CD3D4A" w:rsidRPr="00404361" w:rsidRDefault="00CD3D4A" w:rsidP="00D05A7F">
            <w:pPr>
              <w:spacing w:after="160" w:line="240" w:lineRule="auto"/>
              <w:rPr>
                <w:color w:val="000000"/>
                <w:lang w:bidi="en-US"/>
              </w:rPr>
            </w:pPr>
            <w:r w:rsidRPr="00404361">
              <w:rPr>
                <w:color w:val="000000"/>
              </w:rPr>
              <w:t>6</w:t>
            </w:r>
          </w:p>
        </w:tc>
        <w:tc>
          <w:tcPr>
            <w:tcW w:w="4743" w:type="dxa"/>
            <w:hideMark/>
          </w:tcPr>
          <w:p w14:paraId="313EA6B7" w14:textId="77777777" w:rsidR="00CD3D4A" w:rsidRPr="00404361" w:rsidRDefault="00CD3D4A" w:rsidP="00D05A7F">
            <w:pPr>
              <w:spacing w:after="160" w:line="240" w:lineRule="auto"/>
              <w:ind w:left="720" w:firstLine="0"/>
              <w:rPr>
                <w:color w:val="000000"/>
                <w:lang w:bidi="en-US"/>
              </w:rPr>
            </w:pPr>
            <w:r w:rsidRPr="000A564A">
              <w:rPr>
                <w:color w:val="000000"/>
              </w:rPr>
              <w:t>Онемением</w:t>
            </w:r>
          </w:p>
        </w:tc>
        <w:tc>
          <w:tcPr>
            <w:tcW w:w="1276" w:type="dxa"/>
            <w:hideMark/>
          </w:tcPr>
          <w:p w14:paraId="4B8E8316"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9"/>
                  <w:enabled w:val="0"/>
                  <w:calcOnExit/>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701" w:type="dxa"/>
            <w:hideMark/>
          </w:tcPr>
          <w:p w14:paraId="3547BD35"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3"/>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r w:rsidR="00CD3D4A" w:rsidRPr="00404361" w14:paraId="675249D1" w14:textId="77777777" w:rsidTr="00D05A7F">
        <w:tc>
          <w:tcPr>
            <w:tcW w:w="468" w:type="dxa"/>
            <w:hideMark/>
          </w:tcPr>
          <w:p w14:paraId="54DC2291" w14:textId="77777777" w:rsidR="00CD3D4A" w:rsidRPr="00404361" w:rsidRDefault="00CD3D4A" w:rsidP="00D05A7F">
            <w:pPr>
              <w:spacing w:after="160" w:line="240" w:lineRule="auto"/>
              <w:rPr>
                <w:color w:val="000000"/>
                <w:lang w:bidi="en-US"/>
              </w:rPr>
            </w:pPr>
            <w:r w:rsidRPr="00404361">
              <w:rPr>
                <w:color w:val="000000"/>
              </w:rPr>
              <w:t>7</w:t>
            </w:r>
          </w:p>
        </w:tc>
        <w:tc>
          <w:tcPr>
            <w:tcW w:w="4743" w:type="dxa"/>
            <w:hideMark/>
          </w:tcPr>
          <w:p w14:paraId="1C26E4C7" w14:textId="77777777" w:rsidR="00CD3D4A" w:rsidRPr="00404361" w:rsidRDefault="00CD3D4A" w:rsidP="00D05A7F">
            <w:pPr>
              <w:spacing w:after="160" w:line="240" w:lineRule="auto"/>
              <w:ind w:left="720" w:firstLine="0"/>
              <w:rPr>
                <w:color w:val="000000"/>
                <w:lang w:bidi="en-US"/>
              </w:rPr>
            </w:pPr>
            <w:r w:rsidRPr="000A564A">
              <w:rPr>
                <w:color w:val="000000"/>
              </w:rPr>
              <w:t>Зудом</w:t>
            </w:r>
          </w:p>
        </w:tc>
        <w:tc>
          <w:tcPr>
            <w:tcW w:w="1276" w:type="dxa"/>
            <w:hideMark/>
          </w:tcPr>
          <w:p w14:paraId="1B236071"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0"/>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701" w:type="dxa"/>
            <w:hideMark/>
          </w:tcPr>
          <w:p w14:paraId="373780BB"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4"/>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bl>
    <w:p w14:paraId="5AE6C67E" w14:textId="77777777" w:rsidR="00CD3D4A" w:rsidRPr="00404361" w:rsidRDefault="00CD3D4A" w:rsidP="00CD3D4A">
      <w:pPr>
        <w:spacing w:after="160" w:line="240" w:lineRule="auto"/>
        <w:rPr>
          <w:b/>
          <w:color w:val="000000"/>
        </w:rPr>
      </w:pPr>
      <w:r w:rsidRPr="00404361">
        <w:rPr>
          <w:b/>
          <w:color w:val="000000"/>
        </w:rPr>
        <w:t xml:space="preserve">ОСМОТР ПАЦИЕНТА </w:t>
      </w:r>
    </w:p>
    <w:p w14:paraId="6259BB5E" w14:textId="77777777" w:rsidR="00CD3D4A" w:rsidRPr="00404361" w:rsidRDefault="00CD3D4A" w:rsidP="00CD3D4A">
      <w:pPr>
        <w:spacing w:after="160" w:line="240" w:lineRule="auto"/>
        <w:ind w:firstLine="0"/>
        <w:rPr>
          <w:color w:val="000000"/>
        </w:rPr>
      </w:pPr>
      <w:r w:rsidRPr="00404361">
        <w:rPr>
          <w:color w:val="000000"/>
        </w:rPr>
        <w:t>Локализована ли боль в той же области, где осмотр выявляет один или оба следующих симптома:</w:t>
      </w:r>
    </w:p>
    <w:tbl>
      <w:tblPr>
        <w:tblW w:w="0" w:type="auto"/>
        <w:tblLook w:val="01E0" w:firstRow="1" w:lastRow="1" w:firstColumn="1" w:lastColumn="1" w:noHBand="0" w:noVBand="0"/>
      </w:tblPr>
      <w:tblGrid>
        <w:gridCol w:w="1045"/>
        <w:gridCol w:w="4743"/>
        <w:gridCol w:w="1276"/>
        <w:gridCol w:w="1559"/>
      </w:tblGrid>
      <w:tr w:rsidR="00CD3D4A" w:rsidRPr="00404361" w14:paraId="6F52180C" w14:textId="77777777" w:rsidTr="00D05A7F">
        <w:tc>
          <w:tcPr>
            <w:tcW w:w="468" w:type="dxa"/>
          </w:tcPr>
          <w:p w14:paraId="2775FF0F" w14:textId="77777777" w:rsidR="00CD3D4A" w:rsidRPr="00404361" w:rsidRDefault="00CD3D4A" w:rsidP="00D05A7F">
            <w:pPr>
              <w:spacing w:after="160" w:line="240" w:lineRule="auto"/>
              <w:rPr>
                <w:color w:val="000000"/>
              </w:rPr>
            </w:pPr>
          </w:p>
        </w:tc>
        <w:tc>
          <w:tcPr>
            <w:tcW w:w="4743" w:type="dxa"/>
          </w:tcPr>
          <w:p w14:paraId="74C6AA3A" w14:textId="77777777" w:rsidR="00CD3D4A" w:rsidRPr="00404361" w:rsidRDefault="00CD3D4A" w:rsidP="00D05A7F">
            <w:pPr>
              <w:spacing w:after="160" w:line="240" w:lineRule="auto"/>
              <w:rPr>
                <w:color w:val="000000"/>
              </w:rPr>
            </w:pPr>
          </w:p>
        </w:tc>
        <w:tc>
          <w:tcPr>
            <w:tcW w:w="1276" w:type="dxa"/>
            <w:hideMark/>
          </w:tcPr>
          <w:p w14:paraId="047D73BA" w14:textId="77777777" w:rsidR="00CD3D4A" w:rsidRPr="00404361" w:rsidRDefault="00CD3D4A" w:rsidP="00D05A7F">
            <w:pPr>
              <w:spacing w:after="160" w:line="240" w:lineRule="auto"/>
              <w:rPr>
                <w:color w:val="000000"/>
                <w:lang w:bidi="en-US"/>
              </w:rPr>
            </w:pPr>
            <w:r w:rsidRPr="00404361">
              <w:rPr>
                <w:color w:val="000000"/>
              </w:rPr>
              <w:t>Да</w:t>
            </w:r>
          </w:p>
        </w:tc>
        <w:tc>
          <w:tcPr>
            <w:tcW w:w="1559" w:type="dxa"/>
            <w:hideMark/>
          </w:tcPr>
          <w:p w14:paraId="5BCD5566" w14:textId="77777777" w:rsidR="00CD3D4A" w:rsidRPr="00404361" w:rsidRDefault="00CD3D4A" w:rsidP="00D05A7F">
            <w:pPr>
              <w:spacing w:after="160" w:line="240" w:lineRule="auto"/>
              <w:rPr>
                <w:color w:val="000000"/>
                <w:lang w:bidi="en-US"/>
              </w:rPr>
            </w:pPr>
            <w:r w:rsidRPr="00404361">
              <w:rPr>
                <w:color w:val="000000"/>
              </w:rPr>
              <w:t>Нет</w:t>
            </w:r>
          </w:p>
        </w:tc>
      </w:tr>
      <w:tr w:rsidR="00CD3D4A" w:rsidRPr="00404361" w14:paraId="088C5A1F" w14:textId="77777777" w:rsidTr="00D05A7F">
        <w:tc>
          <w:tcPr>
            <w:tcW w:w="468" w:type="dxa"/>
            <w:hideMark/>
          </w:tcPr>
          <w:p w14:paraId="3B717713" w14:textId="77777777" w:rsidR="00CD3D4A" w:rsidRPr="00404361" w:rsidRDefault="00CD3D4A" w:rsidP="00D05A7F">
            <w:pPr>
              <w:spacing w:after="160" w:line="240" w:lineRule="auto"/>
              <w:rPr>
                <w:color w:val="000000"/>
                <w:lang w:bidi="en-US"/>
              </w:rPr>
            </w:pPr>
            <w:r w:rsidRPr="00404361">
              <w:rPr>
                <w:color w:val="000000"/>
              </w:rPr>
              <w:t>8</w:t>
            </w:r>
          </w:p>
        </w:tc>
        <w:tc>
          <w:tcPr>
            <w:tcW w:w="4743" w:type="dxa"/>
            <w:hideMark/>
          </w:tcPr>
          <w:p w14:paraId="0AF1F157" w14:textId="77777777" w:rsidR="00CD3D4A" w:rsidRPr="00404361" w:rsidRDefault="00CD3D4A" w:rsidP="00D05A7F">
            <w:pPr>
              <w:spacing w:after="160" w:line="240" w:lineRule="auto"/>
              <w:ind w:left="720" w:firstLine="0"/>
              <w:rPr>
                <w:color w:val="000000"/>
              </w:rPr>
            </w:pPr>
            <w:r w:rsidRPr="000A564A">
              <w:rPr>
                <w:color w:val="000000"/>
              </w:rPr>
              <w:t>Пониженная</w:t>
            </w:r>
            <w:r w:rsidRPr="00404361">
              <w:rPr>
                <w:color w:val="000000"/>
              </w:rPr>
              <w:t xml:space="preserve"> чувствительность к прикосновению </w:t>
            </w:r>
          </w:p>
        </w:tc>
        <w:tc>
          <w:tcPr>
            <w:tcW w:w="1276" w:type="dxa"/>
            <w:hideMark/>
          </w:tcPr>
          <w:p w14:paraId="7EC45D7C"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5"/>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559" w:type="dxa"/>
            <w:hideMark/>
          </w:tcPr>
          <w:p w14:paraId="4E4357CE"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7"/>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r w:rsidR="00CD3D4A" w:rsidRPr="00404361" w14:paraId="73A8FD94" w14:textId="77777777" w:rsidTr="00D05A7F">
        <w:tc>
          <w:tcPr>
            <w:tcW w:w="468" w:type="dxa"/>
            <w:hideMark/>
          </w:tcPr>
          <w:p w14:paraId="0B6A1A67" w14:textId="77777777" w:rsidR="00CD3D4A" w:rsidRPr="00404361" w:rsidRDefault="00CD3D4A" w:rsidP="00D05A7F">
            <w:pPr>
              <w:spacing w:after="160" w:line="240" w:lineRule="auto"/>
              <w:rPr>
                <w:color w:val="000000"/>
                <w:lang w:bidi="en-US"/>
              </w:rPr>
            </w:pPr>
            <w:r w:rsidRPr="00404361">
              <w:rPr>
                <w:color w:val="000000"/>
              </w:rPr>
              <w:t>9</w:t>
            </w:r>
          </w:p>
        </w:tc>
        <w:tc>
          <w:tcPr>
            <w:tcW w:w="4743" w:type="dxa"/>
            <w:hideMark/>
          </w:tcPr>
          <w:p w14:paraId="00838B4F" w14:textId="77777777" w:rsidR="00CD3D4A" w:rsidRPr="00404361" w:rsidRDefault="00CD3D4A" w:rsidP="00D05A7F">
            <w:pPr>
              <w:spacing w:after="160" w:line="240" w:lineRule="auto"/>
              <w:ind w:left="720" w:firstLine="0"/>
              <w:rPr>
                <w:color w:val="000000"/>
              </w:rPr>
            </w:pPr>
            <w:r w:rsidRPr="000A564A">
              <w:rPr>
                <w:color w:val="000000"/>
              </w:rPr>
              <w:t>Пониженная</w:t>
            </w:r>
            <w:r w:rsidRPr="00404361">
              <w:rPr>
                <w:color w:val="000000"/>
              </w:rPr>
              <w:t xml:space="preserve"> чувствительность к покалыванию</w:t>
            </w:r>
          </w:p>
        </w:tc>
        <w:tc>
          <w:tcPr>
            <w:tcW w:w="1276" w:type="dxa"/>
            <w:hideMark/>
          </w:tcPr>
          <w:p w14:paraId="5183F76B"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6"/>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559" w:type="dxa"/>
            <w:hideMark/>
          </w:tcPr>
          <w:p w14:paraId="4EB793AC"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8"/>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bl>
    <w:p w14:paraId="35151DA3" w14:textId="77777777" w:rsidR="00CD3D4A" w:rsidRPr="00404361" w:rsidRDefault="00CD3D4A" w:rsidP="00CD3D4A">
      <w:pPr>
        <w:spacing w:after="160" w:line="240" w:lineRule="auto"/>
        <w:ind w:firstLine="0"/>
        <w:rPr>
          <w:color w:val="000000"/>
        </w:rPr>
      </w:pPr>
      <w:r w:rsidRPr="00404361">
        <w:rPr>
          <w:color w:val="000000"/>
        </w:rPr>
        <w:t>Можно ли вызвать или усилить</w:t>
      </w:r>
      <w:r>
        <w:rPr>
          <w:color w:val="000000"/>
        </w:rPr>
        <w:t xml:space="preserve"> боль в области ее локализации?</w:t>
      </w:r>
    </w:p>
    <w:tbl>
      <w:tblPr>
        <w:tblW w:w="0" w:type="auto"/>
        <w:tblLook w:val="01E0" w:firstRow="1" w:lastRow="1" w:firstColumn="1" w:lastColumn="1" w:noHBand="0" w:noVBand="0"/>
      </w:tblPr>
      <w:tblGrid>
        <w:gridCol w:w="1165"/>
        <w:gridCol w:w="4644"/>
        <w:gridCol w:w="1276"/>
        <w:gridCol w:w="1480"/>
      </w:tblGrid>
      <w:tr w:rsidR="00CD3D4A" w:rsidRPr="00404361" w14:paraId="3EDD9B46" w14:textId="77777777" w:rsidTr="00D05A7F">
        <w:tc>
          <w:tcPr>
            <w:tcW w:w="1165" w:type="dxa"/>
          </w:tcPr>
          <w:p w14:paraId="061ECE42" w14:textId="77777777" w:rsidR="00CD3D4A" w:rsidRPr="00404361" w:rsidRDefault="00CD3D4A" w:rsidP="00D05A7F">
            <w:pPr>
              <w:spacing w:after="160" w:line="240" w:lineRule="auto"/>
              <w:rPr>
                <w:color w:val="000000"/>
              </w:rPr>
            </w:pPr>
          </w:p>
        </w:tc>
        <w:tc>
          <w:tcPr>
            <w:tcW w:w="4644" w:type="dxa"/>
          </w:tcPr>
          <w:p w14:paraId="66DB7DDC" w14:textId="77777777" w:rsidR="00CD3D4A" w:rsidRPr="00404361" w:rsidRDefault="00CD3D4A" w:rsidP="00D05A7F">
            <w:pPr>
              <w:spacing w:after="160" w:line="240" w:lineRule="auto"/>
              <w:rPr>
                <w:color w:val="000000"/>
              </w:rPr>
            </w:pPr>
          </w:p>
        </w:tc>
        <w:tc>
          <w:tcPr>
            <w:tcW w:w="1276" w:type="dxa"/>
            <w:hideMark/>
          </w:tcPr>
          <w:p w14:paraId="0D78507E" w14:textId="77777777" w:rsidR="00CD3D4A" w:rsidRPr="00404361" w:rsidRDefault="00CD3D4A" w:rsidP="00D05A7F">
            <w:pPr>
              <w:spacing w:after="160" w:line="240" w:lineRule="auto"/>
              <w:rPr>
                <w:color w:val="000000"/>
                <w:lang w:bidi="en-US"/>
              </w:rPr>
            </w:pPr>
            <w:r w:rsidRPr="00404361">
              <w:rPr>
                <w:color w:val="000000"/>
              </w:rPr>
              <w:t>Да</w:t>
            </w:r>
          </w:p>
        </w:tc>
        <w:tc>
          <w:tcPr>
            <w:tcW w:w="1480" w:type="dxa"/>
            <w:hideMark/>
          </w:tcPr>
          <w:p w14:paraId="5BB4B701" w14:textId="77777777" w:rsidR="00CD3D4A" w:rsidRPr="00404361" w:rsidRDefault="00CD3D4A" w:rsidP="00D05A7F">
            <w:pPr>
              <w:spacing w:after="160" w:line="240" w:lineRule="auto"/>
              <w:rPr>
                <w:color w:val="000000"/>
                <w:lang w:bidi="en-US"/>
              </w:rPr>
            </w:pPr>
            <w:r w:rsidRPr="00404361">
              <w:rPr>
                <w:color w:val="000000"/>
              </w:rPr>
              <w:t>Нет</w:t>
            </w:r>
          </w:p>
        </w:tc>
      </w:tr>
      <w:tr w:rsidR="00CD3D4A" w:rsidRPr="00DF1E31" w14:paraId="3331271B" w14:textId="77777777" w:rsidTr="00D05A7F">
        <w:tc>
          <w:tcPr>
            <w:tcW w:w="1165" w:type="dxa"/>
            <w:hideMark/>
          </w:tcPr>
          <w:p w14:paraId="569A9436" w14:textId="77777777" w:rsidR="00CD3D4A" w:rsidRPr="00404361" w:rsidRDefault="00CD3D4A" w:rsidP="00D05A7F">
            <w:pPr>
              <w:spacing w:after="160" w:line="240" w:lineRule="auto"/>
              <w:rPr>
                <w:color w:val="000000"/>
                <w:lang w:bidi="en-US"/>
              </w:rPr>
            </w:pPr>
            <w:r>
              <w:rPr>
                <w:color w:val="000000"/>
              </w:rPr>
              <w:t>10</w:t>
            </w:r>
          </w:p>
        </w:tc>
        <w:tc>
          <w:tcPr>
            <w:tcW w:w="4644" w:type="dxa"/>
            <w:hideMark/>
          </w:tcPr>
          <w:p w14:paraId="0334B5E9" w14:textId="77777777" w:rsidR="00CD3D4A" w:rsidRPr="00404361" w:rsidRDefault="00CD3D4A" w:rsidP="00D05A7F">
            <w:pPr>
              <w:spacing w:after="160" w:line="240" w:lineRule="auto"/>
              <w:ind w:left="720" w:firstLine="0"/>
              <w:rPr>
                <w:color w:val="000000"/>
              </w:rPr>
            </w:pPr>
            <w:r w:rsidRPr="000A564A">
              <w:rPr>
                <w:color w:val="000000"/>
              </w:rPr>
              <w:t>Проведя</w:t>
            </w:r>
            <w:r w:rsidRPr="00404361">
              <w:rPr>
                <w:color w:val="000000"/>
              </w:rPr>
              <w:t xml:space="preserve"> в этой области кисточкой</w:t>
            </w:r>
          </w:p>
        </w:tc>
        <w:tc>
          <w:tcPr>
            <w:tcW w:w="1276" w:type="dxa"/>
            <w:hideMark/>
          </w:tcPr>
          <w:p w14:paraId="18335A67" w14:textId="77777777" w:rsidR="00CD3D4A" w:rsidRPr="00404361" w:rsidRDefault="00CD3D4A" w:rsidP="00D05A7F">
            <w:pPr>
              <w:spacing w:after="160" w:line="240" w:lineRule="auto"/>
              <w:rPr>
                <w:color w:val="000000"/>
                <w:lang w:bidi="en-US"/>
              </w:rPr>
            </w:pPr>
            <w:r w:rsidRPr="00404361">
              <w:rPr>
                <w:color w:val="000000"/>
              </w:rPr>
              <w:fldChar w:fldCharType="begin">
                <w:ffData>
                  <w:name w:val="Check19"/>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c>
          <w:tcPr>
            <w:tcW w:w="1480" w:type="dxa"/>
            <w:hideMark/>
          </w:tcPr>
          <w:p w14:paraId="051FE216" w14:textId="77777777" w:rsidR="00CD3D4A" w:rsidRPr="00DF1E31" w:rsidRDefault="00CD3D4A" w:rsidP="00D05A7F">
            <w:pPr>
              <w:spacing w:after="160" w:line="240" w:lineRule="auto"/>
              <w:rPr>
                <w:color w:val="000000"/>
                <w:lang w:bidi="en-US"/>
              </w:rPr>
            </w:pPr>
            <w:r w:rsidRPr="00404361">
              <w:rPr>
                <w:color w:val="000000"/>
              </w:rPr>
              <w:fldChar w:fldCharType="begin">
                <w:ffData>
                  <w:name w:val="Check20"/>
                  <w:enabled/>
                  <w:calcOnExit w:val="0"/>
                  <w:checkBox>
                    <w:sizeAuto/>
                    <w:default w:val="0"/>
                  </w:checkBox>
                </w:ffData>
              </w:fldChar>
            </w:r>
            <w:r w:rsidRPr="00404361">
              <w:rPr>
                <w:color w:val="000000"/>
              </w:rPr>
              <w:instrText xml:space="preserve"> FORMCHECKBOX </w:instrText>
            </w:r>
            <w:r w:rsidR="00A71BE6">
              <w:rPr>
                <w:color w:val="000000"/>
              </w:rPr>
            </w:r>
            <w:r w:rsidR="00A71BE6">
              <w:rPr>
                <w:color w:val="000000"/>
              </w:rPr>
              <w:fldChar w:fldCharType="separate"/>
            </w:r>
            <w:r w:rsidRPr="00404361">
              <w:rPr>
                <w:color w:val="000000"/>
              </w:rPr>
              <w:fldChar w:fldCharType="end"/>
            </w:r>
          </w:p>
        </w:tc>
      </w:tr>
    </w:tbl>
    <w:p w14:paraId="05C66C32" w14:textId="79FB411E" w:rsidR="00CD3D4A" w:rsidRPr="003802AF" w:rsidRDefault="00CD3D4A" w:rsidP="000915E2">
      <w:pPr>
        <w:spacing w:line="259" w:lineRule="auto"/>
        <w:ind w:firstLine="0"/>
        <w:rPr>
          <w:i/>
          <w:color w:val="000000"/>
        </w:rPr>
      </w:pPr>
      <w:r w:rsidRPr="000542E7">
        <w:rPr>
          <w:b/>
          <w:szCs w:val="24"/>
        </w:rPr>
        <w:t>Ключ</w:t>
      </w:r>
      <w:r>
        <w:rPr>
          <w:b/>
          <w:color w:val="000000"/>
        </w:rPr>
        <w:t xml:space="preserve"> (и</w:t>
      </w:r>
      <w:r w:rsidRPr="008F667E">
        <w:rPr>
          <w:b/>
          <w:color w:val="000000"/>
        </w:rPr>
        <w:t>нтерпретация</w:t>
      </w:r>
      <w:r>
        <w:rPr>
          <w:b/>
          <w:color w:val="000000"/>
        </w:rPr>
        <w:t>):</w:t>
      </w:r>
      <w:r w:rsidRPr="000542E7">
        <w:rPr>
          <w:color w:val="000000"/>
        </w:rPr>
        <w:t xml:space="preserve"> если с</w:t>
      </w:r>
      <w:r w:rsidRPr="000542E7">
        <w:rPr>
          <w:rFonts w:eastAsia="Times New Roman"/>
          <w:bCs/>
          <w:color w:val="333333"/>
          <w:szCs w:val="24"/>
          <w:lang w:eastAsia="ru-RU"/>
        </w:rPr>
        <w:t>умма баллов (количество ответов «Да»)</w:t>
      </w:r>
      <w:r w:rsidRPr="00AC23E4">
        <w:rPr>
          <w:color w:val="333333"/>
          <w:szCs w:val="24"/>
          <w:lang w:eastAsia="ru-RU"/>
        </w:rPr>
        <w:t xml:space="preserve"> составляет 4 и более баллов, это указывает на то, что боль у пациента является нейропатической, или имеется нейропатический компонент боли.</w:t>
      </w:r>
    </w:p>
    <w:p w14:paraId="6C8E5C70" w14:textId="28317FED" w:rsidR="00AE3406" w:rsidRPr="00583004" w:rsidRDefault="00AE3406" w:rsidP="00CD3D4A">
      <w:pPr>
        <w:spacing w:line="240" w:lineRule="auto"/>
        <w:ind w:firstLine="0"/>
        <w:jc w:val="left"/>
      </w:pPr>
    </w:p>
    <w:sectPr w:rsidR="00AE3406" w:rsidRPr="00583004" w:rsidSect="00EE59C2">
      <w:headerReference w:type="default" r:id="rId62"/>
      <w:footerReference w:type="default" r:id="rId63"/>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F2930" w14:textId="77777777" w:rsidR="00A71BE6" w:rsidRDefault="00A71BE6">
      <w:pPr>
        <w:spacing w:line="240" w:lineRule="auto"/>
      </w:pPr>
      <w:r>
        <w:separator/>
      </w:r>
    </w:p>
    <w:p w14:paraId="4DABED8B" w14:textId="77777777" w:rsidR="00A71BE6" w:rsidRDefault="00A71BE6"/>
  </w:endnote>
  <w:endnote w:type="continuationSeparator" w:id="0">
    <w:p w14:paraId="3128F68C" w14:textId="77777777" w:rsidR="00A71BE6" w:rsidRDefault="00A71BE6">
      <w:pPr>
        <w:spacing w:line="240" w:lineRule="auto"/>
      </w:pPr>
      <w:r>
        <w:continuationSeparator/>
      </w:r>
    </w:p>
    <w:p w14:paraId="0B872A89" w14:textId="77777777" w:rsidR="00A71BE6" w:rsidRDefault="00A71BE6"/>
  </w:endnote>
  <w:endnote w:type="continuationNotice" w:id="1">
    <w:p w14:paraId="11FB6C56" w14:textId="77777777" w:rsidR="00A71BE6" w:rsidRDefault="00A71B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ans">
    <w:panose1 w:val="00000000000000000000"/>
    <w:charset w:val="00"/>
    <w:family w:val="roman"/>
    <w:notTrueType/>
    <w:pitch w:val="default"/>
  </w:font>
  <w:font w:name="FS Albert Pro Light">
    <w:altName w:val="Calibri"/>
    <w:panose1 w:val="00000000000000000000"/>
    <w:charset w:val="CC"/>
    <w:family w:val="swiss"/>
    <w:notTrueType/>
    <w:pitch w:val="default"/>
    <w:sig w:usb0="00000201" w:usb1="00000000" w:usb2="00000000" w:usb3="00000000" w:csb0="00000004" w:csb1="00000000"/>
  </w:font>
  <w:font w:name="Open Sans">
    <w:altName w:val="Arial"/>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NewtonC">
    <w:altName w:val="Calibri"/>
    <w:panose1 w:val="00000000000000000000"/>
    <w:charset w:val="80"/>
    <w:family w:val="auto"/>
    <w:notTrueType/>
    <w:pitch w:val="default"/>
    <w:sig w:usb0="00000000" w:usb1="08070000" w:usb2="00000010" w:usb3="00000000" w:csb0="00020000" w:csb1="00000000"/>
  </w:font>
  <w:font w:name="PragmaticaC PT Pragmatica Bold">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ctavaC PT Octava Cyrillic">
    <w:panose1 w:val="00000000000000000000"/>
    <w:charset w:val="CC"/>
    <w:family w:val="auto"/>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Symbol1">
    <w:altName w:val="MS Mincho"/>
    <w:panose1 w:val="00000000000000000000"/>
    <w:charset w:val="80"/>
    <w:family w:val="auto"/>
    <w:notTrueType/>
    <w:pitch w:val="default"/>
    <w:sig w:usb0="00000000" w:usb1="08070000" w:usb2="00000010" w:usb3="00000000" w:csb0="00020000" w:csb1="00000000"/>
  </w:font>
  <w:font w:name="Batang">
    <w:altName w:val="Malgun Gothic Semilight"/>
    <w:panose1 w:val="02030600000101010101"/>
    <w:charset w:val="81"/>
    <w:family w:val="roman"/>
    <w:pitch w:val="variable"/>
    <w:sig w:usb0="B00002AF" w:usb1="69D77CFB" w:usb2="00000030" w:usb3="00000000" w:csb0="0008009F" w:csb1="00000000"/>
  </w:font>
  <w:font w:name="Newton-Regular">
    <w:altName w:val="Cambria"/>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BalticaC">
    <w:altName w:val="Arial Unicode MS"/>
    <w:panose1 w:val="00000000000000000000"/>
    <w:charset w:val="88"/>
    <w:family w:val="auto"/>
    <w:notTrueType/>
    <w:pitch w:val="default"/>
    <w:sig w:usb0="00000201" w:usb1="080F0000" w:usb2="00000010" w:usb3="00000000" w:csb0="00120004"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419B" w14:textId="5FCD0EBB" w:rsidR="007A600B" w:rsidRDefault="007A600B">
    <w:pPr>
      <w:pStyle w:val="afb"/>
      <w:jc w:val="center"/>
    </w:pPr>
    <w:r>
      <w:fldChar w:fldCharType="begin"/>
    </w:r>
    <w:r>
      <w:instrText>PAGE</w:instrText>
    </w:r>
    <w:r>
      <w:fldChar w:fldCharType="separate"/>
    </w:r>
    <w:r w:rsidR="00056735">
      <w:rPr>
        <w:noProof/>
      </w:rPr>
      <w:t>172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5785A" w14:textId="079DFB44" w:rsidR="007A600B" w:rsidRDefault="007A600B">
    <w:pPr>
      <w:pStyle w:val="afb"/>
      <w:jc w:val="center"/>
    </w:pPr>
    <w:r>
      <w:fldChar w:fldCharType="begin"/>
    </w:r>
    <w:r>
      <w:instrText>PAGE</w:instrText>
    </w:r>
    <w:r>
      <w:fldChar w:fldCharType="separate"/>
    </w:r>
    <w:r w:rsidR="00056735">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B01C4" w14:textId="77777777" w:rsidR="00A71BE6" w:rsidRDefault="00A71BE6">
      <w:pPr>
        <w:spacing w:line="240" w:lineRule="auto"/>
      </w:pPr>
      <w:r>
        <w:separator/>
      </w:r>
    </w:p>
    <w:p w14:paraId="1D1FAA80" w14:textId="77777777" w:rsidR="00A71BE6" w:rsidRDefault="00A71BE6"/>
  </w:footnote>
  <w:footnote w:type="continuationSeparator" w:id="0">
    <w:p w14:paraId="47B366A9" w14:textId="77777777" w:rsidR="00A71BE6" w:rsidRDefault="00A71BE6">
      <w:pPr>
        <w:spacing w:line="240" w:lineRule="auto"/>
      </w:pPr>
      <w:r>
        <w:continuationSeparator/>
      </w:r>
    </w:p>
    <w:p w14:paraId="4876492C" w14:textId="77777777" w:rsidR="00A71BE6" w:rsidRDefault="00A71BE6"/>
  </w:footnote>
  <w:footnote w:type="continuationNotice" w:id="1">
    <w:p w14:paraId="01514AA7" w14:textId="77777777" w:rsidR="00A71BE6" w:rsidRDefault="00A71BE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8A159" w14:textId="77777777" w:rsidR="007A600B" w:rsidRDefault="007A600B" w:rsidP="00186C35">
    <w:pPr>
      <w:pStyle w:val="afa"/>
      <w:ind w:firstLine="0"/>
      <w:rPr>
        <w:i/>
      </w:rPr>
    </w:pPr>
  </w:p>
  <w:p w14:paraId="2EB2A6E1" w14:textId="77777777" w:rsidR="007A600B" w:rsidRDefault="007A600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B1005" w14:textId="77777777" w:rsidR="007A600B" w:rsidRDefault="007A600B" w:rsidP="00186C35">
    <w:pPr>
      <w:pStyle w:val="afa"/>
      <w:ind w:firstLine="0"/>
      <w:rPr>
        <w:i/>
      </w:rPr>
    </w:pPr>
  </w:p>
  <w:p w14:paraId="78E279C3" w14:textId="77777777" w:rsidR="007A600B" w:rsidRDefault="007A60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o"/>
      <w:lvlJc w:val="left"/>
      <w:pPr>
        <w:tabs>
          <w:tab w:val="num" w:pos="0"/>
        </w:tabs>
        <w:ind w:left="833" w:hanging="360"/>
      </w:pPr>
      <w:rPr>
        <w:rFonts w:ascii="Courier New" w:hAnsi="Courier New" w:cs="Courier New" w:hint="default"/>
        <w:color w:val="000000"/>
        <w:sz w:val="22"/>
        <w:szCs w:val="22"/>
      </w:rPr>
    </w:lvl>
  </w:abstractNum>
  <w:abstractNum w:abstractNumId="1" w15:restartNumberingAfterBreak="0">
    <w:nsid w:val="00000004"/>
    <w:multiLevelType w:val="singleLevel"/>
    <w:tmpl w:val="00000004"/>
    <w:name w:val="WW8Num4"/>
    <w:lvl w:ilvl="0">
      <w:start w:val="1"/>
      <w:numFmt w:val="bullet"/>
      <w:lvlText w:val="o"/>
      <w:lvlJc w:val="left"/>
      <w:pPr>
        <w:tabs>
          <w:tab w:val="num" w:pos="0"/>
        </w:tabs>
        <w:ind w:left="833" w:hanging="360"/>
      </w:pPr>
      <w:rPr>
        <w:rFonts w:ascii="Courier New" w:hAnsi="Courier New" w:cs="Courier New" w:hint="default"/>
        <w:color w:val="000000"/>
        <w:sz w:val="22"/>
        <w:szCs w:val="22"/>
      </w:rPr>
    </w:lvl>
  </w:abstractNum>
  <w:abstractNum w:abstractNumId="2" w15:restartNumberingAfterBreak="0">
    <w:nsid w:val="00000007"/>
    <w:multiLevelType w:val="multilevel"/>
    <w:tmpl w:val="00000007"/>
    <w:name w:val="WW8Num7"/>
    <w:lvl w:ilvl="0">
      <w:start w:val="1"/>
      <w:numFmt w:val="bullet"/>
      <w:lvlText w:val=""/>
      <w:lvlJc w:val="left"/>
      <w:pPr>
        <w:tabs>
          <w:tab w:val="num" w:pos="708"/>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B"/>
    <w:multiLevelType w:val="singleLevel"/>
    <w:tmpl w:val="0000000B"/>
    <w:name w:val="WW8Num11"/>
    <w:lvl w:ilvl="0">
      <w:start w:val="1"/>
      <w:numFmt w:val="bullet"/>
      <w:lvlText w:val="o"/>
      <w:lvlJc w:val="left"/>
      <w:pPr>
        <w:tabs>
          <w:tab w:val="num" w:pos="0"/>
        </w:tabs>
        <w:ind w:left="833" w:hanging="360"/>
      </w:pPr>
      <w:rPr>
        <w:rFonts w:ascii="Courier New" w:hAnsi="Courier New" w:cs="Courier New" w:hint="default"/>
        <w:color w:val="000000"/>
        <w:sz w:val="22"/>
        <w:szCs w:val="22"/>
      </w:rPr>
    </w:lvl>
  </w:abstractNum>
  <w:abstractNum w:abstractNumId="4" w15:restartNumberingAfterBreak="0">
    <w:nsid w:val="0000000C"/>
    <w:multiLevelType w:val="singleLevel"/>
    <w:tmpl w:val="0000000C"/>
    <w:name w:val="WW8Num12"/>
    <w:lvl w:ilvl="0">
      <w:start w:val="1"/>
      <w:numFmt w:val="bullet"/>
      <w:lvlText w:val="o"/>
      <w:lvlJc w:val="left"/>
      <w:pPr>
        <w:tabs>
          <w:tab w:val="num" w:pos="0"/>
        </w:tabs>
        <w:ind w:left="833" w:hanging="360"/>
      </w:pPr>
      <w:rPr>
        <w:rFonts w:ascii="Courier New" w:hAnsi="Courier New" w:cs="Courier New" w:hint="default"/>
        <w:sz w:val="22"/>
        <w:szCs w:val="22"/>
      </w:rPr>
    </w:lvl>
  </w:abstractNum>
  <w:abstractNum w:abstractNumId="5"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15"/>
    <w:multiLevelType w:val="singleLevel"/>
    <w:tmpl w:val="00000015"/>
    <w:name w:val="WW8Num21"/>
    <w:lvl w:ilvl="0">
      <w:start w:val="1"/>
      <w:numFmt w:val="bullet"/>
      <w:lvlText w:val="o"/>
      <w:lvlJc w:val="left"/>
      <w:pPr>
        <w:tabs>
          <w:tab w:val="num" w:pos="0"/>
        </w:tabs>
        <w:ind w:left="833" w:hanging="360"/>
      </w:pPr>
      <w:rPr>
        <w:rFonts w:ascii="Courier New" w:hAnsi="Courier New" w:cs="Courier New" w:hint="default"/>
        <w:sz w:val="22"/>
        <w:szCs w:val="22"/>
      </w:rPr>
    </w:lvl>
  </w:abstractNum>
  <w:abstractNum w:abstractNumId="8"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9"/>
    <w:multiLevelType w:val="singleLevel"/>
    <w:tmpl w:val="00000019"/>
    <w:name w:val="WW8Num25"/>
    <w:lvl w:ilvl="0">
      <w:start w:val="1"/>
      <w:numFmt w:val="bullet"/>
      <w:lvlText w:val="o"/>
      <w:lvlJc w:val="left"/>
      <w:pPr>
        <w:tabs>
          <w:tab w:val="num" w:pos="0"/>
        </w:tabs>
        <w:ind w:left="833" w:hanging="360"/>
      </w:pPr>
      <w:rPr>
        <w:rFonts w:ascii="Courier New" w:hAnsi="Courier New" w:cs="Courier New" w:hint="default"/>
        <w:sz w:val="22"/>
        <w:szCs w:val="22"/>
      </w:rPr>
    </w:lvl>
  </w:abstractNum>
  <w:abstractNum w:abstractNumId="10" w15:restartNumberingAfterBreak="0">
    <w:nsid w:val="0000001A"/>
    <w:multiLevelType w:val="singleLevel"/>
    <w:tmpl w:val="0000001A"/>
    <w:name w:val="WW8Num26"/>
    <w:lvl w:ilvl="0">
      <w:start w:val="1"/>
      <w:numFmt w:val="bullet"/>
      <w:lvlText w:val="o"/>
      <w:lvlJc w:val="left"/>
      <w:pPr>
        <w:tabs>
          <w:tab w:val="num" w:pos="0"/>
        </w:tabs>
        <w:ind w:left="833" w:hanging="360"/>
      </w:pPr>
      <w:rPr>
        <w:rFonts w:ascii="Courier New" w:hAnsi="Courier New" w:cs="Courier New" w:hint="default"/>
        <w:color w:val="000000"/>
        <w:sz w:val="22"/>
        <w:szCs w:val="22"/>
      </w:rPr>
    </w:lvl>
  </w:abstractNum>
  <w:abstractNum w:abstractNumId="11" w15:restartNumberingAfterBreak="0">
    <w:nsid w:val="002C497B"/>
    <w:multiLevelType w:val="hybridMultilevel"/>
    <w:tmpl w:val="72467AB2"/>
    <w:lvl w:ilvl="0" w:tplc="22CA0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25B194B"/>
    <w:multiLevelType w:val="multilevel"/>
    <w:tmpl w:val="EB54A114"/>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15:restartNumberingAfterBreak="0">
    <w:nsid w:val="054C686E"/>
    <w:multiLevelType w:val="multilevel"/>
    <w:tmpl w:val="3FA044B4"/>
    <w:styleLink w:val="WW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15:restartNumberingAfterBreak="0">
    <w:nsid w:val="05717D07"/>
    <w:multiLevelType w:val="hybridMultilevel"/>
    <w:tmpl w:val="ABB6D30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0937392E"/>
    <w:multiLevelType w:val="multilevel"/>
    <w:tmpl w:val="905A3842"/>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15:restartNumberingAfterBreak="0">
    <w:nsid w:val="09DA284F"/>
    <w:multiLevelType w:val="hybridMultilevel"/>
    <w:tmpl w:val="2594EE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C8E5422"/>
    <w:multiLevelType w:val="hybridMultilevel"/>
    <w:tmpl w:val="C568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015CF6"/>
    <w:multiLevelType w:val="hybridMultilevel"/>
    <w:tmpl w:val="28989B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FCF3609"/>
    <w:multiLevelType w:val="multilevel"/>
    <w:tmpl w:val="876E3238"/>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15:restartNumberingAfterBreak="0">
    <w:nsid w:val="0FEC7672"/>
    <w:multiLevelType w:val="multilevel"/>
    <w:tmpl w:val="8C983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F058B4"/>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22" w15:restartNumberingAfterBreak="0">
    <w:nsid w:val="12667EA6"/>
    <w:multiLevelType w:val="hybridMultilevel"/>
    <w:tmpl w:val="42AAD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B304BA"/>
    <w:multiLevelType w:val="multilevel"/>
    <w:tmpl w:val="E3667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6AA262B"/>
    <w:multiLevelType w:val="multilevel"/>
    <w:tmpl w:val="F1FA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166D4C"/>
    <w:multiLevelType w:val="multilevel"/>
    <w:tmpl w:val="A5D6B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A60398"/>
    <w:multiLevelType w:val="hybridMultilevel"/>
    <w:tmpl w:val="2DC0AD6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7" w15:restartNumberingAfterBreak="0">
    <w:nsid w:val="184B1F2B"/>
    <w:multiLevelType w:val="multilevel"/>
    <w:tmpl w:val="DAA6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552532"/>
    <w:multiLevelType w:val="multilevel"/>
    <w:tmpl w:val="30C68468"/>
    <w:lvl w:ilvl="0">
      <w:start w:val="1"/>
      <w:numFmt w:val="decimal"/>
      <w:lvlText w:val="%1)"/>
      <w:lvlJc w:val="left"/>
      <w:pPr>
        <w:tabs>
          <w:tab w:val="num" w:pos="928"/>
        </w:tabs>
        <w:ind w:left="928"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570449"/>
    <w:multiLevelType w:val="hybridMultilevel"/>
    <w:tmpl w:val="28769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869237A"/>
    <w:multiLevelType w:val="hybridMultilevel"/>
    <w:tmpl w:val="FBC41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A1259EE"/>
    <w:multiLevelType w:val="hybridMultilevel"/>
    <w:tmpl w:val="A4027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C1172CE"/>
    <w:multiLevelType w:val="hybridMultilevel"/>
    <w:tmpl w:val="64600D84"/>
    <w:lvl w:ilvl="0" w:tplc="04190001">
      <w:start w:val="1"/>
      <w:numFmt w:val="bullet"/>
      <w:lvlText w:val=""/>
      <w:lvlJc w:val="left"/>
      <w:pPr>
        <w:ind w:left="720" w:hanging="360"/>
      </w:pPr>
      <w:rPr>
        <w:rFonts w:ascii="Symbol" w:hAnsi="Symbol" w:hint="default"/>
      </w:rPr>
    </w:lvl>
    <w:lvl w:ilvl="1" w:tplc="6D38639C">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D0BE8CF2">
      <w:start w:val="3"/>
      <w:numFmt w:val="bullet"/>
      <w:lvlText w:val="-"/>
      <w:lvlJc w:val="left"/>
      <w:pPr>
        <w:ind w:left="2880" w:hanging="360"/>
      </w:pPr>
      <w:rPr>
        <w:rFonts w:ascii="Times New Roman" w:eastAsia="Calibri"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C00958"/>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34" w15:restartNumberingAfterBreak="0">
    <w:nsid w:val="1E1260A6"/>
    <w:multiLevelType w:val="multilevel"/>
    <w:tmpl w:val="1214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C13CBA"/>
    <w:multiLevelType w:val="hybridMultilevel"/>
    <w:tmpl w:val="E4C4B7EA"/>
    <w:lvl w:ilvl="0" w:tplc="DBA02C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214013B"/>
    <w:multiLevelType w:val="hybridMultilevel"/>
    <w:tmpl w:val="8394543E"/>
    <w:lvl w:ilvl="0" w:tplc="D0BE8CF2">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3066545"/>
    <w:multiLevelType w:val="multilevel"/>
    <w:tmpl w:val="C66CC6A6"/>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2174EC"/>
    <w:multiLevelType w:val="hybridMultilevel"/>
    <w:tmpl w:val="C9988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4B3118E"/>
    <w:multiLevelType w:val="hybridMultilevel"/>
    <w:tmpl w:val="99EA1332"/>
    <w:styleLink w:val="WWNum1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53637FC"/>
    <w:multiLevelType w:val="hybridMultilevel"/>
    <w:tmpl w:val="F604A9F0"/>
    <w:lvl w:ilvl="0" w:tplc="E2C680D4">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1" w15:restartNumberingAfterBreak="0">
    <w:nsid w:val="26176FA9"/>
    <w:multiLevelType w:val="hybridMultilevel"/>
    <w:tmpl w:val="E27AFC4A"/>
    <w:lvl w:ilvl="0" w:tplc="6D38639C">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275A5398"/>
    <w:multiLevelType w:val="multilevel"/>
    <w:tmpl w:val="80F6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690FE3"/>
    <w:multiLevelType w:val="multilevel"/>
    <w:tmpl w:val="5EC6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1C7342"/>
    <w:multiLevelType w:val="hybridMultilevel"/>
    <w:tmpl w:val="C3D2CD7E"/>
    <w:styleLink w:val="WWNum8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90A2C3A"/>
    <w:multiLevelType w:val="multilevel"/>
    <w:tmpl w:val="B172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380670"/>
    <w:multiLevelType w:val="hybridMultilevel"/>
    <w:tmpl w:val="55F298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2A1D49D4"/>
    <w:multiLevelType w:val="hybridMultilevel"/>
    <w:tmpl w:val="7AEE6530"/>
    <w:lvl w:ilvl="0" w:tplc="04190001">
      <w:start w:val="1"/>
      <w:numFmt w:val="bullet"/>
      <w:lvlText w:val=""/>
      <w:lvlJc w:val="left"/>
      <w:pPr>
        <w:ind w:left="1866" w:hanging="360"/>
      </w:pPr>
      <w:rPr>
        <w:rFonts w:ascii="Symbol" w:hAnsi="Symbol" w:hint="default"/>
      </w:r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49" w15:restartNumberingAfterBreak="0">
    <w:nsid w:val="2A441CB8"/>
    <w:multiLevelType w:val="multilevel"/>
    <w:tmpl w:val="0F1639D4"/>
    <w:styleLink w:val="WWNum1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15:restartNumberingAfterBreak="0">
    <w:nsid w:val="2AE966A4"/>
    <w:multiLevelType w:val="hybridMultilevel"/>
    <w:tmpl w:val="48B48B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2B9956DF"/>
    <w:multiLevelType w:val="hybridMultilevel"/>
    <w:tmpl w:val="C080685C"/>
    <w:lvl w:ilvl="0" w:tplc="7D7090E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C1D1553"/>
    <w:multiLevelType w:val="multilevel"/>
    <w:tmpl w:val="857C7310"/>
    <w:styleLink w:val="WW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15:restartNumberingAfterBreak="0">
    <w:nsid w:val="2CBD1238"/>
    <w:multiLevelType w:val="hybridMultilevel"/>
    <w:tmpl w:val="42AAD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7A5A17"/>
    <w:multiLevelType w:val="hybridMultilevel"/>
    <w:tmpl w:val="D000232E"/>
    <w:lvl w:ilvl="0" w:tplc="B1CC5A2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5" w15:restartNumberingAfterBreak="0">
    <w:nsid w:val="2DD1B63B"/>
    <w:multiLevelType w:val="hybridMultilevel"/>
    <w:tmpl w:val="DE31771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2E7C18F1"/>
    <w:multiLevelType w:val="hybridMultilevel"/>
    <w:tmpl w:val="01A43FDA"/>
    <w:lvl w:ilvl="0" w:tplc="8CC04870">
      <w:start w:val="1"/>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0A61094"/>
    <w:multiLevelType w:val="multilevel"/>
    <w:tmpl w:val="748C9606"/>
    <w:lvl w:ilvl="0">
      <w:start w:val="1"/>
      <w:numFmt w:val="decimal"/>
      <w:lvlText w:val="%1)"/>
      <w:lvlJc w:val="left"/>
      <w:pPr>
        <w:tabs>
          <w:tab w:val="num" w:pos="928"/>
        </w:tabs>
        <w:ind w:left="928"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387294"/>
    <w:multiLevelType w:val="hybridMultilevel"/>
    <w:tmpl w:val="EEC45E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2BA3932"/>
    <w:multiLevelType w:val="hybridMultilevel"/>
    <w:tmpl w:val="073E5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4642EB4"/>
    <w:multiLevelType w:val="hybridMultilevel"/>
    <w:tmpl w:val="C7DCD824"/>
    <w:styleLink w:val="WWNum114"/>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56D60AC"/>
    <w:multiLevelType w:val="hybridMultilevel"/>
    <w:tmpl w:val="3D3A5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5B76E9C"/>
    <w:multiLevelType w:val="hybridMultilevel"/>
    <w:tmpl w:val="65EC9F00"/>
    <w:lvl w:ilvl="0" w:tplc="DBA02C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78E0EF8"/>
    <w:multiLevelType w:val="hybridMultilevel"/>
    <w:tmpl w:val="DEB8EA56"/>
    <w:lvl w:ilvl="0" w:tplc="7D7090E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7C65635"/>
    <w:multiLevelType w:val="hybridMultilevel"/>
    <w:tmpl w:val="F4C848D0"/>
    <w:lvl w:ilvl="0" w:tplc="872C0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381A79F4"/>
    <w:multiLevelType w:val="multilevel"/>
    <w:tmpl w:val="D1623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8E13CD2"/>
    <w:multiLevelType w:val="hybridMultilevel"/>
    <w:tmpl w:val="01125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3B3635B8"/>
    <w:multiLevelType w:val="hybridMultilevel"/>
    <w:tmpl w:val="0EAE7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B364765"/>
    <w:multiLevelType w:val="hybridMultilevel"/>
    <w:tmpl w:val="59101494"/>
    <w:lvl w:ilvl="0" w:tplc="AA24C736">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BA57C18"/>
    <w:multiLevelType w:val="hybridMultilevel"/>
    <w:tmpl w:val="FB36C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D8305B5"/>
    <w:multiLevelType w:val="hybridMultilevel"/>
    <w:tmpl w:val="2CFE770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71" w15:restartNumberingAfterBreak="0">
    <w:nsid w:val="3E446943"/>
    <w:multiLevelType w:val="hybridMultilevel"/>
    <w:tmpl w:val="8ED2A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F5C7EBF"/>
    <w:multiLevelType w:val="multilevel"/>
    <w:tmpl w:val="6D442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028788E"/>
    <w:multiLevelType w:val="hybridMultilevel"/>
    <w:tmpl w:val="DA601E2C"/>
    <w:lvl w:ilvl="0" w:tplc="0419000B">
      <w:start w:val="1"/>
      <w:numFmt w:val="bullet"/>
      <w:lvlText w:val=""/>
      <w:lvlJc w:val="left"/>
      <w:pPr>
        <w:ind w:left="1429" w:hanging="360"/>
      </w:pPr>
      <w:rPr>
        <w:rFonts w:ascii="Wingdings" w:hAnsi="Wingdings" w:hint="default"/>
      </w:rPr>
    </w:lvl>
    <w:lvl w:ilvl="1" w:tplc="04190011">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02B6C4A"/>
    <w:multiLevelType w:val="multilevel"/>
    <w:tmpl w:val="533A6BE4"/>
    <w:styleLink w:val="WWNum8"/>
    <w:lvl w:ilvl="0">
      <w:numFmt w:val="bullet"/>
      <w:lvlText w:val=""/>
      <w:lvlJc w:val="left"/>
      <w:rPr>
        <w:rFonts w:ascii="Symbol" w:hAnsi="Symbol"/>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5" w15:restartNumberingAfterBreak="0">
    <w:nsid w:val="404F63EC"/>
    <w:multiLevelType w:val="multilevel"/>
    <w:tmpl w:val="C11CD388"/>
    <w:lvl w:ilvl="0">
      <w:start w:val="1"/>
      <w:numFmt w:val="decimal"/>
      <w:lvlText w:val="%1)"/>
      <w:lvlJc w:val="left"/>
      <w:pPr>
        <w:tabs>
          <w:tab w:val="num" w:pos="928"/>
        </w:tabs>
        <w:ind w:left="928"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FD5D65"/>
    <w:multiLevelType w:val="hybridMultilevel"/>
    <w:tmpl w:val="5F14E544"/>
    <w:styleLink w:val="WWNum10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17A293B"/>
    <w:multiLevelType w:val="multilevel"/>
    <w:tmpl w:val="02420070"/>
    <w:styleLink w:val="WW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8" w15:restartNumberingAfterBreak="0">
    <w:nsid w:val="4198208C"/>
    <w:multiLevelType w:val="multilevel"/>
    <w:tmpl w:val="C2A2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2C41984"/>
    <w:multiLevelType w:val="hybridMultilevel"/>
    <w:tmpl w:val="39D29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31A0A3C"/>
    <w:multiLevelType w:val="multilevel"/>
    <w:tmpl w:val="8190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39A2DF2"/>
    <w:multiLevelType w:val="multilevel"/>
    <w:tmpl w:val="9F4EE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682341F"/>
    <w:multiLevelType w:val="hybridMultilevel"/>
    <w:tmpl w:val="88D6F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6DB75A7"/>
    <w:multiLevelType w:val="hybridMultilevel"/>
    <w:tmpl w:val="97AE59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8C0329D"/>
    <w:multiLevelType w:val="hybridMultilevel"/>
    <w:tmpl w:val="DD06EC4C"/>
    <w:lvl w:ilvl="0" w:tplc="46662B5E">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15:restartNumberingAfterBreak="0">
    <w:nsid w:val="4A84638F"/>
    <w:multiLevelType w:val="hybridMultilevel"/>
    <w:tmpl w:val="2CFE770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86" w15:restartNumberingAfterBreak="0">
    <w:nsid w:val="4C1A3CCA"/>
    <w:multiLevelType w:val="multilevel"/>
    <w:tmpl w:val="955EE5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4D324D89"/>
    <w:multiLevelType w:val="multilevel"/>
    <w:tmpl w:val="7DC2207A"/>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4A2CEF"/>
    <w:multiLevelType w:val="hybridMultilevel"/>
    <w:tmpl w:val="F44EFCAA"/>
    <w:lvl w:ilvl="0" w:tplc="B7E2CC3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4E794ED0"/>
    <w:multiLevelType w:val="multilevel"/>
    <w:tmpl w:val="78165098"/>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CE7F7D"/>
    <w:multiLevelType w:val="hybridMultilevel"/>
    <w:tmpl w:val="89F8857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7916E19E">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4FE67186"/>
    <w:multiLevelType w:val="multilevel"/>
    <w:tmpl w:val="C06CA51A"/>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0661498"/>
    <w:multiLevelType w:val="multilevel"/>
    <w:tmpl w:val="7F126B62"/>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AA6109"/>
    <w:multiLevelType w:val="hybridMultilevel"/>
    <w:tmpl w:val="D5C20012"/>
    <w:lvl w:ilvl="0" w:tplc="90521D02">
      <w:start w:val="1"/>
      <w:numFmt w:val="bullet"/>
      <w:lvlText w:val="□"/>
      <w:lvlJc w:val="left"/>
      <w:pPr>
        <w:tabs>
          <w:tab w:val="num" w:pos="1440"/>
        </w:tabs>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50EE717C"/>
    <w:multiLevelType w:val="multilevel"/>
    <w:tmpl w:val="C6A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B254D0"/>
    <w:multiLevelType w:val="hybridMultilevel"/>
    <w:tmpl w:val="CE46D96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6" w15:restartNumberingAfterBreak="0">
    <w:nsid w:val="539700DE"/>
    <w:multiLevelType w:val="multilevel"/>
    <w:tmpl w:val="FF76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0F76B6"/>
    <w:multiLevelType w:val="multilevel"/>
    <w:tmpl w:val="FD2C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58513F8"/>
    <w:multiLevelType w:val="multilevel"/>
    <w:tmpl w:val="76FAF05C"/>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649092B"/>
    <w:multiLevelType w:val="hybridMultilevel"/>
    <w:tmpl w:val="852EA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7D83815"/>
    <w:multiLevelType w:val="hybridMultilevel"/>
    <w:tmpl w:val="64AC76B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02" w15:restartNumberingAfterBreak="0">
    <w:nsid w:val="581864EA"/>
    <w:multiLevelType w:val="hybridMultilevel"/>
    <w:tmpl w:val="2DC0AD6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03" w15:restartNumberingAfterBreak="0">
    <w:nsid w:val="5B842AA5"/>
    <w:multiLevelType w:val="multilevel"/>
    <w:tmpl w:val="6406B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C114615"/>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05" w15:restartNumberingAfterBreak="0">
    <w:nsid w:val="5CF3324C"/>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06" w15:restartNumberingAfterBreak="0">
    <w:nsid w:val="5D4C68A2"/>
    <w:multiLevelType w:val="hybridMultilevel"/>
    <w:tmpl w:val="C1B4A7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DFE27B2"/>
    <w:multiLevelType w:val="multilevel"/>
    <w:tmpl w:val="296448E2"/>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15:restartNumberingAfterBreak="0">
    <w:nsid w:val="5E7454E9"/>
    <w:multiLevelType w:val="hybridMultilevel"/>
    <w:tmpl w:val="3C8E7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F4528AC"/>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10" w15:restartNumberingAfterBreak="0">
    <w:nsid w:val="609752A0"/>
    <w:multiLevelType w:val="hybridMultilevel"/>
    <w:tmpl w:val="81505594"/>
    <w:lvl w:ilvl="0" w:tplc="00000003">
      <w:start w:val="1"/>
      <w:numFmt w:val="bullet"/>
      <w:lvlText w:val="o"/>
      <w:lvlJc w:val="left"/>
      <w:pPr>
        <w:ind w:left="1429" w:hanging="360"/>
      </w:pPr>
      <w:rPr>
        <w:rFonts w:ascii="Courier New" w:hAnsi="Courier New" w:cs="Courier New" w:hint="default"/>
        <w:color w:val="000000"/>
        <w:sz w:val="22"/>
        <w:szCs w:val="22"/>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1" w15:restartNumberingAfterBreak="0">
    <w:nsid w:val="60C230F9"/>
    <w:multiLevelType w:val="multilevel"/>
    <w:tmpl w:val="02501290"/>
    <w:lvl w:ilvl="0">
      <w:start w:val="3"/>
      <w:numFmt w:val="bullet"/>
      <w:lvlText w:val="-"/>
      <w:lvlJc w:val="left"/>
      <w:pPr>
        <w:tabs>
          <w:tab w:val="num" w:pos="928"/>
        </w:tabs>
        <w:ind w:left="928" w:hanging="360"/>
      </w:pPr>
      <w:rPr>
        <w:rFonts w:ascii="Times New Roman" w:eastAsia="Calibri" w:hAnsi="Times New Roman"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0D52659"/>
    <w:multiLevelType w:val="hybridMultilevel"/>
    <w:tmpl w:val="C5AE3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0F442E8"/>
    <w:multiLevelType w:val="hybridMultilevel"/>
    <w:tmpl w:val="586A34E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14" w15:restartNumberingAfterBreak="0">
    <w:nsid w:val="6255260C"/>
    <w:multiLevelType w:val="multilevel"/>
    <w:tmpl w:val="C3CE42BE"/>
    <w:lvl w:ilvl="0">
      <w:start w:val="1"/>
      <w:numFmt w:val="decimal"/>
      <w:lvlText w:val="%1)"/>
      <w:lvlJc w:val="left"/>
      <w:pPr>
        <w:tabs>
          <w:tab w:val="num" w:pos="928"/>
        </w:tabs>
        <w:ind w:left="928"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37B31D3"/>
    <w:multiLevelType w:val="hybridMultilevel"/>
    <w:tmpl w:val="D974C782"/>
    <w:lvl w:ilvl="0" w:tplc="0CCA1B5C">
      <w:start w:val="1"/>
      <w:numFmt w:val="decimal"/>
      <w:lvlText w:val="%1."/>
      <w:lvlJc w:val="left"/>
      <w:pPr>
        <w:ind w:left="980" w:hanging="6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3ED43D2"/>
    <w:multiLevelType w:val="hybridMultilevel"/>
    <w:tmpl w:val="2DE0321C"/>
    <w:styleLink w:val="WWNum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4A31A94"/>
    <w:multiLevelType w:val="multilevel"/>
    <w:tmpl w:val="BA3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65E70B3"/>
    <w:multiLevelType w:val="hybridMultilevel"/>
    <w:tmpl w:val="445CE88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15:restartNumberingAfterBreak="0">
    <w:nsid w:val="67DF1618"/>
    <w:multiLevelType w:val="hybridMultilevel"/>
    <w:tmpl w:val="D696CD5A"/>
    <w:styleLink w:val="WWNum34"/>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15:restartNumberingAfterBreak="0">
    <w:nsid w:val="69177507"/>
    <w:multiLevelType w:val="multilevel"/>
    <w:tmpl w:val="A3F80C3A"/>
    <w:lvl w:ilvl="0">
      <w:start w:val="1"/>
      <w:numFmt w:val="decimal"/>
      <w:lvlText w:val="%1)"/>
      <w:lvlJc w:val="left"/>
      <w:pPr>
        <w:tabs>
          <w:tab w:val="num" w:pos="928"/>
        </w:tabs>
        <w:ind w:left="928"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A632A53"/>
    <w:multiLevelType w:val="hybridMultilevel"/>
    <w:tmpl w:val="8ED2A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CAC5704"/>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24" w15:restartNumberingAfterBreak="0">
    <w:nsid w:val="6D662D7A"/>
    <w:multiLevelType w:val="hybridMultilevel"/>
    <w:tmpl w:val="B91CE3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1080194"/>
    <w:multiLevelType w:val="hybridMultilevel"/>
    <w:tmpl w:val="3FFAEE8C"/>
    <w:styleLink w:val="WWNum124"/>
    <w:lvl w:ilvl="0" w:tplc="04190011">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15:restartNumberingAfterBreak="0">
    <w:nsid w:val="7294637A"/>
    <w:multiLevelType w:val="hybridMultilevel"/>
    <w:tmpl w:val="EB8C1FE4"/>
    <w:styleLink w:val="WWNum134"/>
    <w:lvl w:ilvl="0" w:tplc="04190011">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7" w15:restartNumberingAfterBreak="0">
    <w:nsid w:val="72A43C12"/>
    <w:multiLevelType w:val="hybridMultilevel"/>
    <w:tmpl w:val="71EA7A30"/>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41C259F"/>
    <w:multiLevelType w:val="hybridMultilevel"/>
    <w:tmpl w:val="0FC69654"/>
    <w:lvl w:ilvl="0" w:tplc="AA24C736">
      <w:numFmt w:val="bullet"/>
      <w:lvlText w:val=""/>
      <w:lvlJc w:val="left"/>
      <w:pPr>
        <w:ind w:left="1065" w:hanging="705"/>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5D96294"/>
    <w:multiLevelType w:val="multilevel"/>
    <w:tmpl w:val="32E26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1" w15:restartNumberingAfterBreak="0">
    <w:nsid w:val="76F56E8E"/>
    <w:multiLevelType w:val="hybridMultilevel"/>
    <w:tmpl w:val="CCC06A54"/>
    <w:styleLink w:val="WWNum9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81921AE"/>
    <w:multiLevelType w:val="multilevel"/>
    <w:tmpl w:val="72246912"/>
    <w:styleLink w:val="WWNum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3" w15:restartNumberingAfterBreak="0">
    <w:nsid w:val="78EE0748"/>
    <w:multiLevelType w:val="hybridMultilevel"/>
    <w:tmpl w:val="2E8E8472"/>
    <w:lvl w:ilvl="0" w:tplc="041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34" w15:restartNumberingAfterBreak="0">
    <w:nsid w:val="79A0379E"/>
    <w:multiLevelType w:val="hybridMultilevel"/>
    <w:tmpl w:val="EFF646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9C54A6E"/>
    <w:multiLevelType w:val="hybridMultilevel"/>
    <w:tmpl w:val="1A86D348"/>
    <w:lvl w:ilvl="0" w:tplc="0419000B">
      <w:start w:val="1"/>
      <w:numFmt w:val="bullet"/>
      <w:lvlText w:val=""/>
      <w:lvlJc w:val="left"/>
      <w:pPr>
        <w:ind w:left="1866" w:hanging="360"/>
      </w:pPr>
      <w:rPr>
        <w:rFonts w:ascii="Wingdings" w:hAnsi="Wingdings"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36" w15:restartNumberingAfterBreak="0">
    <w:nsid w:val="7B2E57FE"/>
    <w:multiLevelType w:val="hybridMultilevel"/>
    <w:tmpl w:val="4E6A9686"/>
    <w:lvl w:ilvl="0" w:tplc="498A9F5E">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B6F32CD"/>
    <w:multiLevelType w:val="multilevel"/>
    <w:tmpl w:val="6224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6914FE"/>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15:restartNumberingAfterBreak="0">
    <w:nsid w:val="7D8E7F19"/>
    <w:multiLevelType w:val="hybridMultilevel"/>
    <w:tmpl w:val="D8E8FA34"/>
    <w:styleLink w:val="WWNum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6"/>
  </w:num>
  <w:num w:numId="2">
    <w:abstractNumId w:val="130"/>
  </w:num>
  <w:num w:numId="3">
    <w:abstractNumId w:val="86"/>
  </w:num>
  <w:num w:numId="4">
    <w:abstractNumId w:val="24"/>
  </w:num>
  <w:num w:numId="5">
    <w:abstractNumId w:val="72"/>
  </w:num>
  <w:num w:numId="6">
    <w:abstractNumId w:val="118"/>
  </w:num>
  <w:num w:numId="7">
    <w:abstractNumId w:val="65"/>
  </w:num>
  <w:num w:numId="8">
    <w:abstractNumId w:val="27"/>
  </w:num>
  <w:num w:numId="9">
    <w:abstractNumId w:val="103"/>
  </w:num>
  <w:num w:numId="10">
    <w:abstractNumId w:val="43"/>
  </w:num>
  <w:num w:numId="11">
    <w:abstractNumId w:val="94"/>
  </w:num>
  <w:num w:numId="12">
    <w:abstractNumId w:val="45"/>
  </w:num>
  <w:num w:numId="13">
    <w:abstractNumId w:val="97"/>
  </w:num>
  <w:num w:numId="14">
    <w:abstractNumId w:val="25"/>
  </w:num>
  <w:num w:numId="15">
    <w:abstractNumId w:val="42"/>
  </w:num>
  <w:num w:numId="16">
    <w:abstractNumId w:val="137"/>
  </w:num>
  <w:num w:numId="17">
    <w:abstractNumId w:val="80"/>
  </w:num>
  <w:num w:numId="18">
    <w:abstractNumId w:val="78"/>
  </w:num>
  <w:num w:numId="19">
    <w:abstractNumId w:val="34"/>
  </w:num>
  <w:num w:numId="20">
    <w:abstractNumId w:val="100"/>
  </w:num>
  <w:num w:numId="21">
    <w:abstractNumId w:val="71"/>
  </w:num>
  <w:num w:numId="22">
    <w:abstractNumId w:val="112"/>
  </w:num>
  <w:num w:numId="23">
    <w:abstractNumId w:val="128"/>
  </w:num>
  <w:num w:numId="24">
    <w:abstractNumId w:val="30"/>
  </w:num>
  <w:num w:numId="25">
    <w:abstractNumId w:val="68"/>
  </w:num>
  <w:num w:numId="26">
    <w:abstractNumId w:val="99"/>
  </w:num>
  <w:num w:numId="27">
    <w:abstractNumId w:val="29"/>
  </w:num>
  <w:num w:numId="28">
    <w:abstractNumId w:val="47"/>
  </w:num>
  <w:num w:numId="29">
    <w:abstractNumId w:val="122"/>
  </w:num>
  <w:num w:numId="30">
    <w:abstractNumId w:val="66"/>
  </w:num>
  <w:num w:numId="31">
    <w:abstractNumId w:val="26"/>
  </w:num>
  <w:num w:numId="32">
    <w:abstractNumId w:val="138"/>
  </w:num>
  <w:num w:numId="33">
    <w:abstractNumId w:val="123"/>
  </w:num>
  <w:num w:numId="34">
    <w:abstractNumId w:val="102"/>
  </w:num>
  <w:num w:numId="35">
    <w:abstractNumId w:val="104"/>
  </w:num>
  <w:num w:numId="36">
    <w:abstractNumId w:val="109"/>
  </w:num>
  <w:num w:numId="37">
    <w:abstractNumId w:val="115"/>
  </w:num>
  <w:num w:numId="38">
    <w:abstractNumId w:val="40"/>
  </w:num>
  <w:num w:numId="39">
    <w:abstractNumId w:val="20"/>
  </w:num>
  <w:num w:numId="40">
    <w:abstractNumId w:val="21"/>
  </w:num>
  <w:num w:numId="41">
    <w:abstractNumId w:val="70"/>
  </w:num>
  <w:num w:numId="42">
    <w:abstractNumId w:val="85"/>
  </w:num>
  <w:num w:numId="43">
    <w:abstractNumId w:val="105"/>
  </w:num>
  <w:num w:numId="44">
    <w:abstractNumId w:val="33"/>
  </w:num>
  <w:num w:numId="45">
    <w:abstractNumId w:val="64"/>
  </w:num>
  <w:num w:numId="46">
    <w:abstractNumId w:val="38"/>
  </w:num>
  <w:num w:numId="47">
    <w:abstractNumId w:val="31"/>
  </w:num>
  <w:num w:numId="48">
    <w:abstractNumId w:val="32"/>
  </w:num>
  <w:num w:numId="49">
    <w:abstractNumId w:val="120"/>
  </w:num>
  <w:num w:numId="50">
    <w:abstractNumId w:val="44"/>
  </w:num>
  <w:num w:numId="51">
    <w:abstractNumId w:val="131"/>
  </w:num>
  <w:num w:numId="52">
    <w:abstractNumId w:val="76"/>
  </w:num>
  <w:num w:numId="53">
    <w:abstractNumId w:val="60"/>
  </w:num>
  <w:num w:numId="54">
    <w:abstractNumId w:val="125"/>
  </w:num>
  <w:num w:numId="55">
    <w:abstractNumId w:val="126"/>
  </w:num>
  <w:num w:numId="56">
    <w:abstractNumId w:val="39"/>
  </w:num>
  <w:num w:numId="57">
    <w:abstractNumId w:val="117"/>
  </w:num>
  <w:num w:numId="58">
    <w:abstractNumId w:val="139"/>
  </w:num>
  <w:num w:numId="59">
    <w:abstractNumId w:val="54"/>
  </w:num>
  <w:num w:numId="60">
    <w:abstractNumId w:val="96"/>
  </w:num>
  <w:num w:numId="61">
    <w:abstractNumId w:val="12"/>
  </w:num>
  <w:num w:numId="62">
    <w:abstractNumId w:val="74"/>
  </w:num>
  <w:num w:numId="63">
    <w:abstractNumId w:val="77"/>
  </w:num>
  <w:num w:numId="64">
    <w:abstractNumId w:val="13"/>
  </w:num>
  <w:num w:numId="65">
    <w:abstractNumId w:val="19"/>
  </w:num>
  <w:num w:numId="66">
    <w:abstractNumId w:val="15"/>
  </w:num>
  <w:num w:numId="67">
    <w:abstractNumId w:val="107"/>
  </w:num>
  <w:num w:numId="68">
    <w:abstractNumId w:val="49"/>
  </w:num>
  <w:num w:numId="69">
    <w:abstractNumId w:val="132"/>
  </w:num>
  <w:num w:numId="70">
    <w:abstractNumId w:val="52"/>
  </w:num>
  <w:num w:numId="71">
    <w:abstractNumId w:val="73"/>
  </w:num>
  <w:num w:numId="72">
    <w:abstractNumId w:val="16"/>
  </w:num>
  <w:num w:numId="73">
    <w:abstractNumId w:val="124"/>
  </w:num>
  <w:num w:numId="74">
    <w:abstractNumId w:val="36"/>
  </w:num>
  <w:num w:numId="75">
    <w:abstractNumId w:val="90"/>
  </w:num>
  <w:num w:numId="76">
    <w:abstractNumId w:val="50"/>
  </w:num>
  <w:num w:numId="77">
    <w:abstractNumId w:val="91"/>
  </w:num>
  <w:num w:numId="78">
    <w:abstractNumId w:val="114"/>
  </w:num>
  <w:num w:numId="79">
    <w:abstractNumId w:val="75"/>
  </w:num>
  <w:num w:numId="80">
    <w:abstractNumId w:val="57"/>
  </w:num>
  <w:num w:numId="81">
    <w:abstractNumId w:val="28"/>
  </w:num>
  <w:num w:numId="82">
    <w:abstractNumId w:val="121"/>
  </w:num>
  <w:num w:numId="83">
    <w:abstractNumId w:val="14"/>
  </w:num>
  <w:num w:numId="84">
    <w:abstractNumId w:val="111"/>
  </w:num>
  <w:num w:numId="85">
    <w:abstractNumId w:val="92"/>
  </w:num>
  <w:num w:numId="86">
    <w:abstractNumId w:val="98"/>
  </w:num>
  <w:num w:numId="87">
    <w:abstractNumId w:val="101"/>
  </w:num>
  <w:num w:numId="88">
    <w:abstractNumId w:val="58"/>
  </w:num>
  <w:num w:numId="89">
    <w:abstractNumId w:val="83"/>
  </w:num>
  <w:num w:numId="90">
    <w:abstractNumId w:val="37"/>
  </w:num>
  <w:num w:numId="91">
    <w:abstractNumId w:val="89"/>
  </w:num>
  <w:num w:numId="92">
    <w:abstractNumId w:val="87"/>
  </w:num>
  <w:num w:numId="93">
    <w:abstractNumId w:val="106"/>
  </w:num>
  <w:num w:numId="94">
    <w:abstractNumId w:val="51"/>
  </w:num>
  <w:num w:numId="95">
    <w:abstractNumId w:val="63"/>
  </w:num>
  <w:num w:numId="96">
    <w:abstractNumId w:val="6"/>
  </w:num>
  <w:num w:numId="97">
    <w:abstractNumId w:val="2"/>
  </w:num>
  <w:num w:numId="98">
    <w:abstractNumId w:val="8"/>
  </w:num>
  <w:num w:numId="99">
    <w:abstractNumId w:val="88"/>
  </w:num>
  <w:num w:numId="100">
    <w:abstractNumId w:val="84"/>
  </w:num>
  <w:num w:numId="101">
    <w:abstractNumId w:val="0"/>
  </w:num>
  <w:num w:numId="102">
    <w:abstractNumId w:val="1"/>
  </w:num>
  <w:num w:numId="103">
    <w:abstractNumId w:val="3"/>
  </w:num>
  <w:num w:numId="104">
    <w:abstractNumId w:val="4"/>
  </w:num>
  <w:num w:numId="105">
    <w:abstractNumId w:val="7"/>
  </w:num>
  <w:num w:numId="106">
    <w:abstractNumId w:val="9"/>
  </w:num>
  <w:num w:numId="107">
    <w:abstractNumId w:val="10"/>
  </w:num>
  <w:num w:numId="108">
    <w:abstractNumId w:val="5"/>
  </w:num>
  <w:num w:numId="109">
    <w:abstractNumId w:val="56"/>
  </w:num>
  <w:num w:numId="110">
    <w:abstractNumId w:val="62"/>
  </w:num>
  <w:num w:numId="111">
    <w:abstractNumId w:val="35"/>
  </w:num>
  <w:num w:numId="112">
    <w:abstractNumId w:val="46"/>
  </w:num>
  <w:num w:numId="113">
    <w:abstractNumId w:val="18"/>
  </w:num>
  <w:num w:numId="114">
    <w:abstractNumId w:val="59"/>
  </w:num>
  <w:num w:numId="115">
    <w:abstractNumId w:val="134"/>
  </w:num>
  <w:num w:numId="116">
    <w:abstractNumId w:val="135"/>
  </w:num>
  <w:num w:numId="117">
    <w:abstractNumId w:val="113"/>
  </w:num>
  <w:num w:numId="118">
    <w:abstractNumId w:val="82"/>
  </w:num>
  <w:num w:numId="119">
    <w:abstractNumId w:val="55"/>
    <w:lvlOverride w:ilvl="0">
      <w:startOverride w:val="1"/>
    </w:lvlOverride>
    <w:lvlOverride w:ilvl="1"/>
    <w:lvlOverride w:ilvl="2"/>
    <w:lvlOverride w:ilvl="3"/>
    <w:lvlOverride w:ilvl="4"/>
    <w:lvlOverride w:ilvl="5"/>
    <w:lvlOverride w:ilvl="6"/>
    <w:lvlOverride w:ilvl="7"/>
    <w:lvlOverride w:ilvl="8"/>
  </w:num>
  <w:num w:numId="1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7"/>
  </w:num>
  <w:num w:numId="123">
    <w:abstractNumId w:val="108"/>
  </w:num>
  <w:num w:numId="124">
    <w:abstractNumId w:val="53"/>
  </w:num>
  <w:num w:numId="125">
    <w:abstractNumId w:val="61"/>
  </w:num>
  <w:num w:numId="126">
    <w:abstractNumId w:val="127"/>
  </w:num>
  <w:num w:numId="127">
    <w:abstractNumId w:val="110"/>
  </w:num>
  <w:num w:numId="128">
    <w:abstractNumId w:val="95"/>
  </w:num>
  <w:num w:numId="129">
    <w:abstractNumId w:val="41"/>
  </w:num>
  <w:num w:numId="130">
    <w:abstractNumId w:val="17"/>
  </w:num>
  <w:num w:numId="131">
    <w:abstractNumId w:val="129"/>
  </w:num>
  <w:num w:numId="1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
  </w:num>
  <w:num w:numId="135">
    <w:abstractNumId w:val="22"/>
  </w:num>
  <w:num w:numId="136">
    <w:abstractNumId w:val="136"/>
  </w:num>
  <w:num w:numId="137">
    <w:abstractNumId w:val="69"/>
  </w:num>
  <w:num w:numId="138">
    <w:abstractNumId w:val="79"/>
  </w:num>
  <w:num w:numId="139">
    <w:abstractNumId w:val="133"/>
  </w:num>
  <w:num w:numId="140">
    <w:abstractNumId w:val="4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xMTKwNDQ3MjY2N7ZQ0lEKTi0uzszPAykwqgUAfeba5CwAAAA="/>
  </w:docVars>
  <w:rsids>
    <w:rsidRoot w:val="00187BA3"/>
    <w:rsid w:val="00001800"/>
    <w:rsid w:val="00015EE5"/>
    <w:rsid w:val="00021FEA"/>
    <w:rsid w:val="000345F1"/>
    <w:rsid w:val="000366BC"/>
    <w:rsid w:val="00037C4B"/>
    <w:rsid w:val="000414F6"/>
    <w:rsid w:val="00051F38"/>
    <w:rsid w:val="00056735"/>
    <w:rsid w:val="00064FEC"/>
    <w:rsid w:val="00065D0C"/>
    <w:rsid w:val="000679FE"/>
    <w:rsid w:val="000915E2"/>
    <w:rsid w:val="00094ED6"/>
    <w:rsid w:val="000A277C"/>
    <w:rsid w:val="000B0DCD"/>
    <w:rsid w:val="000B7A71"/>
    <w:rsid w:val="000D0BD1"/>
    <w:rsid w:val="000E14DB"/>
    <w:rsid w:val="00122110"/>
    <w:rsid w:val="00144C58"/>
    <w:rsid w:val="00146FA3"/>
    <w:rsid w:val="00150FA6"/>
    <w:rsid w:val="00171D80"/>
    <w:rsid w:val="00172112"/>
    <w:rsid w:val="00174593"/>
    <w:rsid w:val="0017531C"/>
    <w:rsid w:val="00175C52"/>
    <w:rsid w:val="00186C35"/>
    <w:rsid w:val="00187BA3"/>
    <w:rsid w:val="001B0186"/>
    <w:rsid w:val="001B187A"/>
    <w:rsid w:val="001D24E4"/>
    <w:rsid w:val="001D40F8"/>
    <w:rsid w:val="001D484A"/>
    <w:rsid w:val="001F301B"/>
    <w:rsid w:val="001F4A3C"/>
    <w:rsid w:val="001F5079"/>
    <w:rsid w:val="001F5D24"/>
    <w:rsid w:val="00201A19"/>
    <w:rsid w:val="00207691"/>
    <w:rsid w:val="0020771B"/>
    <w:rsid w:val="002145F1"/>
    <w:rsid w:val="002165EA"/>
    <w:rsid w:val="0021676E"/>
    <w:rsid w:val="00221384"/>
    <w:rsid w:val="002270A5"/>
    <w:rsid w:val="0025228A"/>
    <w:rsid w:val="00255B40"/>
    <w:rsid w:val="002651E9"/>
    <w:rsid w:val="002758A4"/>
    <w:rsid w:val="00275A41"/>
    <w:rsid w:val="002831A9"/>
    <w:rsid w:val="002929B1"/>
    <w:rsid w:val="002A0C02"/>
    <w:rsid w:val="002A305E"/>
    <w:rsid w:val="002C165F"/>
    <w:rsid w:val="002D2CF7"/>
    <w:rsid w:val="002E2CD2"/>
    <w:rsid w:val="002E6C4C"/>
    <w:rsid w:val="002E7B2C"/>
    <w:rsid w:val="002F38B6"/>
    <w:rsid w:val="002F7719"/>
    <w:rsid w:val="00301C01"/>
    <w:rsid w:val="00311757"/>
    <w:rsid w:val="00315A5D"/>
    <w:rsid w:val="0032061E"/>
    <w:rsid w:val="00334F6C"/>
    <w:rsid w:val="00337A20"/>
    <w:rsid w:val="00342EE0"/>
    <w:rsid w:val="003527A8"/>
    <w:rsid w:val="00354395"/>
    <w:rsid w:val="00364741"/>
    <w:rsid w:val="0036727F"/>
    <w:rsid w:val="00371AD8"/>
    <w:rsid w:val="0037752C"/>
    <w:rsid w:val="00381476"/>
    <w:rsid w:val="00384B6A"/>
    <w:rsid w:val="0038545E"/>
    <w:rsid w:val="003A282F"/>
    <w:rsid w:val="003B0404"/>
    <w:rsid w:val="003B392D"/>
    <w:rsid w:val="003E29AE"/>
    <w:rsid w:val="003F0349"/>
    <w:rsid w:val="003F1DA3"/>
    <w:rsid w:val="00401CD5"/>
    <w:rsid w:val="00407213"/>
    <w:rsid w:val="00410741"/>
    <w:rsid w:val="00427B0E"/>
    <w:rsid w:val="00467FA0"/>
    <w:rsid w:val="00490FC5"/>
    <w:rsid w:val="004914BD"/>
    <w:rsid w:val="004948E6"/>
    <w:rsid w:val="0049584C"/>
    <w:rsid w:val="004978B3"/>
    <w:rsid w:val="004A0BA3"/>
    <w:rsid w:val="004C6DE4"/>
    <w:rsid w:val="004D6B87"/>
    <w:rsid w:val="004E1288"/>
    <w:rsid w:val="004E5E50"/>
    <w:rsid w:val="004F413D"/>
    <w:rsid w:val="004F4F24"/>
    <w:rsid w:val="005008F9"/>
    <w:rsid w:val="00504F60"/>
    <w:rsid w:val="0052193F"/>
    <w:rsid w:val="005219AF"/>
    <w:rsid w:val="0052679E"/>
    <w:rsid w:val="00527203"/>
    <w:rsid w:val="005277BA"/>
    <w:rsid w:val="00556BA2"/>
    <w:rsid w:val="005627B3"/>
    <w:rsid w:val="00562845"/>
    <w:rsid w:val="00563D3D"/>
    <w:rsid w:val="005653DE"/>
    <w:rsid w:val="00583004"/>
    <w:rsid w:val="00593041"/>
    <w:rsid w:val="005B6D15"/>
    <w:rsid w:val="005B7062"/>
    <w:rsid w:val="005B7DE4"/>
    <w:rsid w:val="005C7877"/>
    <w:rsid w:val="005D146E"/>
    <w:rsid w:val="005F37EB"/>
    <w:rsid w:val="005F668D"/>
    <w:rsid w:val="00605EAA"/>
    <w:rsid w:val="00624531"/>
    <w:rsid w:val="006364D5"/>
    <w:rsid w:val="006425FF"/>
    <w:rsid w:val="006446FF"/>
    <w:rsid w:val="006534F0"/>
    <w:rsid w:val="00653525"/>
    <w:rsid w:val="0066218F"/>
    <w:rsid w:val="0066485C"/>
    <w:rsid w:val="0066740A"/>
    <w:rsid w:val="00673CEC"/>
    <w:rsid w:val="0068676A"/>
    <w:rsid w:val="00690549"/>
    <w:rsid w:val="00694645"/>
    <w:rsid w:val="0071356A"/>
    <w:rsid w:val="0072615F"/>
    <w:rsid w:val="0073686D"/>
    <w:rsid w:val="0075206A"/>
    <w:rsid w:val="00756445"/>
    <w:rsid w:val="00765F4C"/>
    <w:rsid w:val="00797F0D"/>
    <w:rsid w:val="007A52E6"/>
    <w:rsid w:val="007A600B"/>
    <w:rsid w:val="007B6060"/>
    <w:rsid w:val="007D16C2"/>
    <w:rsid w:val="007D42AC"/>
    <w:rsid w:val="007D476E"/>
    <w:rsid w:val="007E1018"/>
    <w:rsid w:val="007E429F"/>
    <w:rsid w:val="007E7675"/>
    <w:rsid w:val="007F529C"/>
    <w:rsid w:val="008141CB"/>
    <w:rsid w:val="00831264"/>
    <w:rsid w:val="008331BC"/>
    <w:rsid w:val="00834AEB"/>
    <w:rsid w:val="008358AE"/>
    <w:rsid w:val="008371F9"/>
    <w:rsid w:val="008679B5"/>
    <w:rsid w:val="008729A1"/>
    <w:rsid w:val="008730C4"/>
    <w:rsid w:val="00877EF5"/>
    <w:rsid w:val="00885AD0"/>
    <w:rsid w:val="00890B9B"/>
    <w:rsid w:val="00890C4B"/>
    <w:rsid w:val="00895771"/>
    <w:rsid w:val="008A24EB"/>
    <w:rsid w:val="008B269D"/>
    <w:rsid w:val="008D6C00"/>
    <w:rsid w:val="008D6F8C"/>
    <w:rsid w:val="008E1B7D"/>
    <w:rsid w:val="00906BDC"/>
    <w:rsid w:val="00910303"/>
    <w:rsid w:val="009103C4"/>
    <w:rsid w:val="0091604A"/>
    <w:rsid w:val="00924161"/>
    <w:rsid w:val="00930E3B"/>
    <w:rsid w:val="009318D0"/>
    <w:rsid w:val="009423C8"/>
    <w:rsid w:val="009470C1"/>
    <w:rsid w:val="0097294B"/>
    <w:rsid w:val="00985FE3"/>
    <w:rsid w:val="00991BF8"/>
    <w:rsid w:val="009B1D5A"/>
    <w:rsid w:val="009B4039"/>
    <w:rsid w:val="009C0364"/>
    <w:rsid w:val="009C6B5A"/>
    <w:rsid w:val="009E2C2B"/>
    <w:rsid w:val="009E685D"/>
    <w:rsid w:val="009F2091"/>
    <w:rsid w:val="00A0168B"/>
    <w:rsid w:val="00A054AC"/>
    <w:rsid w:val="00A311CB"/>
    <w:rsid w:val="00A4189A"/>
    <w:rsid w:val="00A43CE5"/>
    <w:rsid w:val="00A53CD4"/>
    <w:rsid w:val="00A571EA"/>
    <w:rsid w:val="00A67D62"/>
    <w:rsid w:val="00A70F44"/>
    <w:rsid w:val="00A71BE6"/>
    <w:rsid w:val="00A84901"/>
    <w:rsid w:val="00A8531D"/>
    <w:rsid w:val="00A859D3"/>
    <w:rsid w:val="00A86E5F"/>
    <w:rsid w:val="00A91645"/>
    <w:rsid w:val="00AA49EC"/>
    <w:rsid w:val="00AB384B"/>
    <w:rsid w:val="00AD7F8A"/>
    <w:rsid w:val="00AE3406"/>
    <w:rsid w:val="00AF3168"/>
    <w:rsid w:val="00B0565A"/>
    <w:rsid w:val="00B104EF"/>
    <w:rsid w:val="00B23363"/>
    <w:rsid w:val="00B3723B"/>
    <w:rsid w:val="00B46390"/>
    <w:rsid w:val="00B4755D"/>
    <w:rsid w:val="00B6445C"/>
    <w:rsid w:val="00B65A2B"/>
    <w:rsid w:val="00B7479D"/>
    <w:rsid w:val="00B8195D"/>
    <w:rsid w:val="00B8218A"/>
    <w:rsid w:val="00B8401B"/>
    <w:rsid w:val="00B8507B"/>
    <w:rsid w:val="00BA41E6"/>
    <w:rsid w:val="00BA46B4"/>
    <w:rsid w:val="00BB53D0"/>
    <w:rsid w:val="00BB6554"/>
    <w:rsid w:val="00BC0F0B"/>
    <w:rsid w:val="00BC1383"/>
    <w:rsid w:val="00BD4CF0"/>
    <w:rsid w:val="00BF1B99"/>
    <w:rsid w:val="00BF3A59"/>
    <w:rsid w:val="00C10D41"/>
    <w:rsid w:val="00C20DD2"/>
    <w:rsid w:val="00C26C13"/>
    <w:rsid w:val="00C34847"/>
    <w:rsid w:val="00C4630C"/>
    <w:rsid w:val="00C50E9F"/>
    <w:rsid w:val="00C71536"/>
    <w:rsid w:val="00C76650"/>
    <w:rsid w:val="00C7738C"/>
    <w:rsid w:val="00C8074D"/>
    <w:rsid w:val="00C81573"/>
    <w:rsid w:val="00C85A73"/>
    <w:rsid w:val="00CB29F4"/>
    <w:rsid w:val="00CB562F"/>
    <w:rsid w:val="00CB6FFD"/>
    <w:rsid w:val="00CB71DA"/>
    <w:rsid w:val="00CC5156"/>
    <w:rsid w:val="00CC5BAC"/>
    <w:rsid w:val="00CC7701"/>
    <w:rsid w:val="00CD2797"/>
    <w:rsid w:val="00CD3D4A"/>
    <w:rsid w:val="00CD75E6"/>
    <w:rsid w:val="00CD77AA"/>
    <w:rsid w:val="00CE2D71"/>
    <w:rsid w:val="00CF724D"/>
    <w:rsid w:val="00CF7AB8"/>
    <w:rsid w:val="00D05A7F"/>
    <w:rsid w:val="00D07C36"/>
    <w:rsid w:val="00D14D2B"/>
    <w:rsid w:val="00D15DDF"/>
    <w:rsid w:val="00D2153B"/>
    <w:rsid w:val="00D2226B"/>
    <w:rsid w:val="00D2727B"/>
    <w:rsid w:val="00D34804"/>
    <w:rsid w:val="00D570F8"/>
    <w:rsid w:val="00D74813"/>
    <w:rsid w:val="00D96EAB"/>
    <w:rsid w:val="00DC1F88"/>
    <w:rsid w:val="00E0145A"/>
    <w:rsid w:val="00E10DBD"/>
    <w:rsid w:val="00E310FB"/>
    <w:rsid w:val="00E4137C"/>
    <w:rsid w:val="00E55C77"/>
    <w:rsid w:val="00E606F0"/>
    <w:rsid w:val="00E65564"/>
    <w:rsid w:val="00EB2B59"/>
    <w:rsid w:val="00EB78B2"/>
    <w:rsid w:val="00ED5598"/>
    <w:rsid w:val="00EE59C2"/>
    <w:rsid w:val="00EF0217"/>
    <w:rsid w:val="00F0321D"/>
    <w:rsid w:val="00F201E7"/>
    <w:rsid w:val="00F31282"/>
    <w:rsid w:val="00F3450D"/>
    <w:rsid w:val="00F64906"/>
    <w:rsid w:val="00F756F0"/>
    <w:rsid w:val="00F76439"/>
    <w:rsid w:val="00F80DBE"/>
    <w:rsid w:val="00F81529"/>
    <w:rsid w:val="00F81854"/>
    <w:rsid w:val="00F8226D"/>
    <w:rsid w:val="00F91E29"/>
    <w:rsid w:val="00FC31C8"/>
    <w:rsid w:val="00FC49E2"/>
    <w:rsid w:val="00FC7C18"/>
    <w:rsid w:val="00FD3BA2"/>
    <w:rsid w:val="00FD4952"/>
    <w:rsid w:val="00FD5C4A"/>
    <w:rsid w:val="00FE0FA4"/>
    <w:rsid w:val="00FE4D10"/>
    <w:rsid w:val="00FF5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4812D8"/>
  <w15:chartTrackingRefBased/>
  <w15:docId w15:val="{0EF008DB-A9C6-4579-A27D-2EBBDCBC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Термины"/>
    <w:qFormat/>
    <w:rsid w:val="00BC1383"/>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qFormat/>
    <w:rsid w:val="00183653"/>
    <w:pPr>
      <w:ind w:firstLine="0"/>
      <w:outlineLvl w:val="0"/>
    </w:pPr>
  </w:style>
  <w:style w:type="paragraph" w:styleId="2">
    <w:name w:val="heading 2"/>
    <w:aliases w:val="Наим. подраздела"/>
    <w:basedOn w:val="a1"/>
    <w:link w:val="20"/>
    <w:uiPriority w:val="9"/>
    <w:unhideWhenUsed/>
    <w:qFormat/>
    <w:rsid w:val="002F7719"/>
    <w:pPr>
      <w:outlineLvl w:val="1"/>
    </w:pPr>
  </w:style>
  <w:style w:type="paragraph" w:styleId="3">
    <w:name w:val="heading 3"/>
    <w:basedOn w:val="a0"/>
    <w:next w:val="a0"/>
    <w:link w:val="30"/>
    <w:unhideWhenUsed/>
    <w:qFormat/>
    <w:rsid w:val="00CD3D4A"/>
    <w:pPr>
      <w:keepNext/>
      <w:keepLines/>
      <w:spacing w:before="40"/>
      <w:outlineLvl w:val="2"/>
    </w:pPr>
    <w:rPr>
      <w:rFonts w:ascii="Calibri Light" w:eastAsia="Times New Roman" w:hAnsi="Calibri Light"/>
      <w:color w:val="1F4D78"/>
      <w:szCs w:val="24"/>
    </w:rPr>
  </w:style>
  <w:style w:type="paragraph" w:styleId="4">
    <w:name w:val="heading 4"/>
    <w:basedOn w:val="a0"/>
    <w:next w:val="a0"/>
    <w:link w:val="40"/>
    <w:qFormat/>
    <w:rsid w:val="00CD3D4A"/>
    <w:pPr>
      <w:keepNext/>
      <w:widowControl w:val="0"/>
      <w:tabs>
        <w:tab w:val="num" w:pos="0"/>
      </w:tabs>
      <w:suppressAutoHyphens/>
      <w:autoSpaceDE w:val="0"/>
      <w:spacing w:before="240" w:after="60" w:line="276" w:lineRule="auto"/>
      <w:ind w:left="864" w:hanging="864"/>
      <w:jc w:val="left"/>
      <w:outlineLvl w:val="3"/>
    </w:pPr>
    <w:rPr>
      <w:b/>
      <w:bCs/>
      <w:sz w:val="28"/>
      <w:szCs w:val="28"/>
      <w:lang w:eastAsia="ar-SA"/>
    </w:rPr>
  </w:style>
  <w:style w:type="paragraph" w:styleId="5">
    <w:name w:val="heading 5"/>
    <w:basedOn w:val="a0"/>
    <w:next w:val="a0"/>
    <w:link w:val="50"/>
    <w:unhideWhenUsed/>
    <w:qFormat/>
    <w:rsid w:val="00CD3D4A"/>
    <w:pPr>
      <w:spacing w:before="240" w:after="60"/>
      <w:outlineLvl w:val="4"/>
    </w:pPr>
    <w:rPr>
      <w:rFonts w:ascii="Calibri" w:eastAsia="Times New Roman" w:hAnsi="Calibri"/>
      <w:b/>
      <w:bCs/>
      <w:i/>
      <w:iCs/>
      <w:sz w:val="26"/>
      <w:szCs w:val="26"/>
    </w:rPr>
  </w:style>
  <w:style w:type="paragraph" w:styleId="6">
    <w:name w:val="heading 6"/>
    <w:basedOn w:val="a0"/>
    <w:next w:val="a0"/>
    <w:link w:val="60"/>
    <w:unhideWhenUsed/>
    <w:qFormat/>
    <w:rsid w:val="00CD3D4A"/>
    <w:pPr>
      <w:keepNext/>
      <w:keepLines/>
      <w:spacing w:before="200"/>
      <w:outlineLvl w:val="5"/>
    </w:pPr>
    <w:rPr>
      <w:rFonts w:ascii="Calibri Light" w:eastAsia="Times New Roman" w:hAnsi="Calibri Light"/>
      <w:i/>
      <w:iCs/>
      <w:color w:val="1F4D78"/>
    </w:rPr>
  </w:style>
  <w:style w:type="paragraph" w:styleId="7">
    <w:name w:val="heading 7"/>
    <w:basedOn w:val="a0"/>
    <w:next w:val="a0"/>
    <w:link w:val="70"/>
    <w:qFormat/>
    <w:rsid w:val="00CD3D4A"/>
    <w:pPr>
      <w:widowControl w:val="0"/>
      <w:tabs>
        <w:tab w:val="num" w:pos="0"/>
      </w:tabs>
      <w:suppressAutoHyphens/>
      <w:autoSpaceDE w:val="0"/>
      <w:spacing w:before="240" w:after="60" w:line="276" w:lineRule="auto"/>
      <w:ind w:left="1296" w:hanging="1296"/>
      <w:jc w:val="left"/>
      <w:outlineLvl w:val="6"/>
    </w:pPr>
    <w:rPr>
      <w:sz w:val="22"/>
      <w:szCs w:val="20"/>
      <w:lang w:eastAsia="ar-SA"/>
    </w:rPr>
  </w:style>
  <w:style w:type="paragraph" w:styleId="8">
    <w:name w:val="heading 8"/>
    <w:basedOn w:val="a0"/>
    <w:next w:val="a0"/>
    <w:link w:val="80"/>
    <w:qFormat/>
    <w:rsid w:val="00CD3D4A"/>
    <w:pPr>
      <w:widowControl w:val="0"/>
      <w:tabs>
        <w:tab w:val="num" w:pos="0"/>
      </w:tabs>
      <w:suppressAutoHyphens/>
      <w:autoSpaceDE w:val="0"/>
      <w:spacing w:before="240" w:after="60" w:line="276" w:lineRule="auto"/>
      <w:ind w:left="1440" w:hanging="1440"/>
      <w:jc w:val="left"/>
      <w:outlineLvl w:val="7"/>
    </w:pPr>
    <w:rPr>
      <w:i/>
      <w:iCs/>
      <w:sz w:val="22"/>
      <w:szCs w:val="20"/>
      <w:lang w:eastAsia="ar-SA"/>
    </w:rPr>
  </w:style>
  <w:style w:type="paragraph" w:styleId="9">
    <w:name w:val="heading 9"/>
    <w:basedOn w:val="a0"/>
    <w:next w:val="a0"/>
    <w:link w:val="90"/>
    <w:qFormat/>
    <w:rsid w:val="00CD3D4A"/>
    <w:pPr>
      <w:widowControl w:val="0"/>
      <w:tabs>
        <w:tab w:val="num" w:pos="0"/>
      </w:tabs>
      <w:suppressAutoHyphens/>
      <w:autoSpaceDE w:val="0"/>
      <w:spacing w:before="240" w:after="60" w:line="276" w:lineRule="auto"/>
      <w:ind w:left="1584" w:hanging="1584"/>
      <w:jc w:val="left"/>
      <w:outlineLvl w:val="8"/>
    </w:pPr>
    <w:rPr>
      <w:rFonts w:ascii="Arial" w:hAnsi="Arial" w:cs="Arial"/>
      <w:sz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uiPriority w:val="99"/>
    <w:qFormat/>
    <w:rsid w:val="00E9341B"/>
    <w:rPr>
      <w:rFonts w:ascii="Tahoma" w:hAnsi="Tahoma" w:cs="Tahoma"/>
      <w:sz w:val="16"/>
      <w:szCs w:val="16"/>
    </w:rPr>
  </w:style>
  <w:style w:type="character" w:customStyle="1" w:styleId="a8">
    <w:name w:val="Подзаголовок Знак"/>
    <w:uiPriority w:val="11"/>
    <w:rsid w:val="00181EC4"/>
    <w:rPr>
      <w:rFonts w:ascii="Times New Roman" w:hAnsi="Times New Roman" w:cs="Times New Roman"/>
      <w:b/>
      <w:sz w:val="24"/>
      <w:szCs w:val="24"/>
      <w:u w:val="single"/>
    </w:rPr>
  </w:style>
  <w:style w:type="character" w:styleId="a9">
    <w:name w:val="Subtle Reference"/>
    <w:uiPriority w:val="31"/>
    <w:rsid w:val="00181EC4"/>
    <w:rPr>
      <w:rFonts w:ascii="Times New Roman" w:hAnsi="Times New Roman" w:cs="Times New Roman"/>
      <w:b/>
      <w:sz w:val="24"/>
      <w:szCs w:val="24"/>
    </w:rPr>
  </w:style>
  <w:style w:type="character" w:customStyle="1" w:styleId="aa">
    <w:name w:val="Абзац списка Знак"/>
    <w:basedOn w:val="a2"/>
    <w:uiPriority w:val="34"/>
    <w:rsid w:val="00300F50"/>
  </w:style>
  <w:style w:type="character" w:customStyle="1" w:styleId="ab">
    <w:name w:val="Без интервала Знак"/>
    <w:uiPriority w:val="1"/>
    <w:rsid w:val="008B1499"/>
    <w:rPr>
      <w:rFonts w:ascii="Times New Roman" w:hAnsi="Times New Roman" w:cs="Times New Roman"/>
      <w:sz w:val="24"/>
      <w:szCs w:val="24"/>
    </w:rPr>
  </w:style>
  <w:style w:type="character" w:customStyle="1" w:styleId="ac">
    <w:name w:val="УД Знак"/>
    <w:rsid w:val="00300F50"/>
    <w:rPr>
      <w:rFonts w:ascii="Times New Roman" w:hAnsi="Times New Roman" w:cs="Times New Roman"/>
      <w:b/>
      <w:sz w:val="24"/>
      <w:szCs w:val="24"/>
    </w:rPr>
  </w:style>
  <w:style w:type="character" w:customStyle="1" w:styleId="ad">
    <w:name w:val="Ком Знак"/>
    <w:rsid w:val="008B1499"/>
    <w:rPr>
      <w:rFonts w:ascii="Times New Roman" w:hAnsi="Times New Roman" w:cs="Times New Roman"/>
      <w:i/>
      <w:sz w:val="24"/>
      <w:szCs w:val="24"/>
    </w:rPr>
  </w:style>
  <w:style w:type="character" w:styleId="ae">
    <w:name w:val="annotation reference"/>
    <w:uiPriority w:val="99"/>
    <w:semiHidden/>
    <w:unhideWhenUsed/>
    <w:qFormat/>
    <w:rsid w:val="009C1F13"/>
    <w:rPr>
      <w:sz w:val="16"/>
      <w:szCs w:val="16"/>
    </w:rPr>
  </w:style>
  <w:style w:type="character" w:customStyle="1" w:styleId="af">
    <w:name w:val="Текст примечания Знак"/>
    <w:uiPriority w:val="99"/>
    <w:qFormat/>
    <w:rsid w:val="009C1F13"/>
    <w:rPr>
      <w:rFonts w:ascii="Times New Roman" w:hAnsi="Times New Roman"/>
      <w:sz w:val="20"/>
      <w:szCs w:val="20"/>
    </w:rPr>
  </w:style>
  <w:style w:type="character" w:customStyle="1" w:styleId="af0">
    <w:name w:val="Тема примечания Знак"/>
    <w:uiPriority w:val="99"/>
    <w:semiHidden/>
    <w:qFormat/>
    <w:rsid w:val="009C1F13"/>
    <w:rPr>
      <w:rFonts w:ascii="Times New Roman" w:hAnsi="Times New Roman"/>
      <w:b/>
      <w:bCs/>
      <w:sz w:val="20"/>
      <w:szCs w:val="20"/>
    </w:rPr>
  </w:style>
  <w:style w:type="character" w:customStyle="1" w:styleId="af1">
    <w:name w:val="Название Знак"/>
    <w:aliases w:val="Заголовок мой Знак"/>
    <w:rsid w:val="00A43933"/>
    <w:rPr>
      <w:rFonts w:ascii="Times New Roman" w:eastAsia="Times New Roman" w:hAnsi="Times New Roman" w:cs="Times New Roman"/>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2">
    <w:name w:val="Текст сноски Знак"/>
    <w:uiPriority w:val="99"/>
    <w:rsid w:val="004008B9"/>
    <w:rPr>
      <w:rFonts w:ascii="Calibri" w:eastAsia="Calibri" w:hAnsi="Calibri" w:cs="Times New Roman"/>
      <w:sz w:val="20"/>
      <w:szCs w:val="20"/>
    </w:rPr>
  </w:style>
  <w:style w:type="character" w:styleId="af3">
    <w:name w:val="footnote reference"/>
    <w:uiPriority w:val="99"/>
    <w:unhideWhenUsed/>
    <w:qFormat/>
    <w:rsid w:val="004008B9"/>
    <w:rPr>
      <w:vertAlign w:val="superscript"/>
    </w:rPr>
  </w:style>
  <w:style w:type="character" w:customStyle="1" w:styleId="20">
    <w:name w:val="Заголовок 2 Знак"/>
    <w:aliases w:val="Наим. подраздела Знак"/>
    <w:link w:val="2"/>
    <w:uiPriority w:val="9"/>
    <w:qFormat/>
    <w:rsid w:val="002F7719"/>
    <w:rPr>
      <w:rFonts w:ascii="Times New Roman" w:hAnsi="Times New Roman" w:cs="Times New Roman"/>
      <w:b/>
      <w:sz w:val="24"/>
      <w:szCs w:val="24"/>
      <w:u w:val="single"/>
    </w:rPr>
  </w:style>
  <w:style w:type="character" w:customStyle="1" w:styleId="Normal1">
    <w:name w:val="Normal1 Знак"/>
    <w:uiPriority w:val="99"/>
    <w:rsid w:val="003F4166"/>
    <w:rPr>
      <w:rFonts w:ascii="Times New Roman" w:eastAsia="Times New Roman" w:hAnsi="Times New Roman" w:cs="Times New Roman"/>
      <w:sz w:val="20"/>
      <w:szCs w:val="20"/>
      <w:lang w:eastAsia="ru-RU"/>
    </w:rPr>
  </w:style>
  <w:style w:type="character" w:customStyle="1" w:styleId="12">
    <w:name w:val="Стиль1 Знак"/>
    <w:rsid w:val="003F4166"/>
    <w:rPr>
      <w:rFonts w:ascii="Times New Roman" w:eastAsia="Times New Roman"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4">
    <w:name w:val="Ссылка указателя"/>
    <w:qFormat/>
    <w:rsid w:val="00275A41"/>
  </w:style>
  <w:style w:type="paragraph" w:customStyle="1" w:styleId="13">
    <w:name w:val="Заголовок1"/>
    <w:basedOn w:val="a0"/>
    <w:next w:val="af5"/>
    <w:rsid w:val="00275A41"/>
    <w:pPr>
      <w:keepNext/>
      <w:spacing w:before="240" w:after="120"/>
    </w:pPr>
    <w:rPr>
      <w:rFonts w:ascii="Liberation Sans" w:eastAsia="Microsoft YaHei" w:hAnsi="Liberation Sans" w:cs="Mangal"/>
      <w:sz w:val="28"/>
      <w:szCs w:val="28"/>
    </w:rPr>
  </w:style>
  <w:style w:type="paragraph" w:styleId="af5">
    <w:name w:val="Body Text"/>
    <w:basedOn w:val="a0"/>
    <w:link w:val="af6"/>
    <w:rsid w:val="00275A41"/>
    <w:pPr>
      <w:spacing w:after="140" w:line="288" w:lineRule="auto"/>
    </w:pPr>
  </w:style>
  <w:style w:type="paragraph" w:styleId="af7">
    <w:name w:val="List"/>
    <w:basedOn w:val="af5"/>
    <w:rsid w:val="00275A41"/>
    <w:rPr>
      <w:rFonts w:cs="Mangal"/>
    </w:rPr>
  </w:style>
  <w:style w:type="paragraph" w:styleId="af8">
    <w:name w:val="caption"/>
    <w:basedOn w:val="a0"/>
    <w:qFormat/>
    <w:rsid w:val="00275A41"/>
    <w:pPr>
      <w:suppressLineNumbers/>
      <w:spacing w:before="120" w:after="120"/>
    </w:pPr>
    <w:rPr>
      <w:rFonts w:cs="Mangal"/>
      <w:i/>
      <w:iCs/>
      <w:szCs w:val="24"/>
    </w:rPr>
  </w:style>
  <w:style w:type="paragraph" w:styleId="af9">
    <w:name w:val="index heading"/>
    <w:basedOn w:val="a0"/>
    <w:rsid w:val="00275A41"/>
    <w:pPr>
      <w:suppressLineNumbers/>
    </w:pPr>
    <w:rPr>
      <w:rFonts w:cs="Mangal"/>
    </w:rPr>
  </w:style>
  <w:style w:type="paragraph" w:styleId="afa">
    <w:name w:val="header"/>
    <w:basedOn w:val="a0"/>
    <w:uiPriority w:val="99"/>
    <w:unhideWhenUsed/>
    <w:rsid w:val="00C15E9F"/>
    <w:pPr>
      <w:tabs>
        <w:tab w:val="center" w:pos="4677"/>
        <w:tab w:val="right" w:pos="9355"/>
      </w:tabs>
      <w:spacing w:line="240" w:lineRule="auto"/>
    </w:pPr>
  </w:style>
  <w:style w:type="paragraph" w:styleId="afb">
    <w:name w:val="footer"/>
    <w:basedOn w:val="a0"/>
    <w:uiPriority w:val="99"/>
    <w:unhideWhenUsed/>
    <w:rsid w:val="00C15E9F"/>
    <w:pPr>
      <w:tabs>
        <w:tab w:val="center" w:pos="4677"/>
        <w:tab w:val="right" w:pos="9355"/>
      </w:tabs>
      <w:spacing w:line="240" w:lineRule="auto"/>
    </w:pPr>
  </w:style>
  <w:style w:type="paragraph" w:styleId="afc">
    <w:name w:val="Normal (Web)"/>
    <w:aliases w:val="Обычный (Web)"/>
    <w:basedOn w:val="a0"/>
    <w:link w:val="afd"/>
    <w:uiPriority w:val="99"/>
    <w:unhideWhenUsed/>
    <w:qFormat/>
    <w:rsid w:val="00990719"/>
    <w:pPr>
      <w:spacing w:beforeAutospacing="1" w:afterAutospacing="1" w:line="288" w:lineRule="auto"/>
    </w:pPr>
    <w:rPr>
      <w:rFonts w:eastAsia="Times New Roman"/>
      <w:szCs w:val="24"/>
      <w:lang w:eastAsia="ru-RU"/>
    </w:rPr>
  </w:style>
  <w:style w:type="paragraph" w:styleId="afe">
    <w:name w:val="List Paragraph"/>
    <w:basedOn w:val="a0"/>
    <w:link w:val="14"/>
    <w:uiPriority w:val="34"/>
    <w:qFormat/>
    <w:rsid w:val="006B7CAB"/>
    <w:pPr>
      <w:ind w:left="720"/>
      <w:contextualSpacing/>
    </w:pPr>
  </w:style>
  <w:style w:type="paragraph" w:customStyle="1" w:styleId="desc">
    <w:name w:val="desc"/>
    <w:basedOn w:val="a0"/>
    <w:rsid w:val="006B7CAB"/>
    <w:pPr>
      <w:spacing w:beforeAutospacing="1" w:afterAutospacing="1" w:line="240" w:lineRule="auto"/>
    </w:pPr>
    <w:rPr>
      <w:rFonts w:eastAsia="Times New Roman"/>
      <w:szCs w:val="24"/>
      <w:lang w:eastAsia="ru-RU"/>
    </w:rPr>
  </w:style>
  <w:style w:type="paragraph" w:styleId="aff">
    <w:name w:val="TOC Heading"/>
    <w:basedOn w:val="10"/>
    <w:uiPriority w:val="39"/>
    <w:unhideWhenUsed/>
    <w:qFormat/>
    <w:rsid w:val="00E9341B"/>
    <w:pPr>
      <w:spacing w:line="276" w:lineRule="auto"/>
    </w:pPr>
  </w:style>
  <w:style w:type="paragraph" w:styleId="aff0">
    <w:name w:val="Balloon Text"/>
    <w:basedOn w:val="a0"/>
    <w:uiPriority w:val="99"/>
    <w:unhideWhenUsed/>
    <w:qFormat/>
    <w:rsid w:val="00E9341B"/>
    <w:pPr>
      <w:spacing w:line="240" w:lineRule="auto"/>
    </w:pPr>
    <w:rPr>
      <w:rFonts w:ascii="Tahoma" w:hAnsi="Tahoma" w:cs="Tahoma"/>
      <w:sz w:val="16"/>
      <w:szCs w:val="16"/>
    </w:rPr>
  </w:style>
  <w:style w:type="paragraph" w:styleId="15">
    <w:name w:val="toc 1"/>
    <w:basedOn w:val="a0"/>
    <w:autoRedefine/>
    <w:uiPriority w:val="39"/>
    <w:unhideWhenUsed/>
    <w:rsid w:val="00186C35"/>
    <w:pPr>
      <w:tabs>
        <w:tab w:val="right" w:leader="dot" w:pos="9345"/>
      </w:tabs>
      <w:spacing w:after="100"/>
      <w:ind w:firstLine="0"/>
    </w:pPr>
  </w:style>
  <w:style w:type="paragraph" w:styleId="a1">
    <w:name w:val="Subtitle"/>
    <w:basedOn w:val="a0"/>
    <w:uiPriority w:val="11"/>
    <w:qFormat/>
    <w:rsid w:val="00181EC4"/>
    <w:pPr>
      <w:suppressAutoHyphens/>
      <w:spacing w:before="240"/>
    </w:pPr>
    <w:rPr>
      <w:b/>
      <w:szCs w:val="24"/>
      <w:u w:val="single"/>
    </w:rPr>
  </w:style>
  <w:style w:type="paragraph" w:styleId="aff1">
    <w:name w:val="No Spacing"/>
    <w:basedOn w:val="afe"/>
    <w:uiPriority w:val="1"/>
    <w:qFormat/>
    <w:rsid w:val="008B1499"/>
    <w:pPr>
      <w:spacing w:before="240"/>
      <w:ind w:left="851" w:hanging="425"/>
    </w:pPr>
    <w:rPr>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0"/>
    <w:link w:val="16"/>
    <w:uiPriority w:val="99"/>
    <w:unhideWhenUsed/>
    <w:qFormat/>
    <w:rsid w:val="009C1F13"/>
    <w:pPr>
      <w:spacing w:line="240" w:lineRule="auto"/>
    </w:pPr>
    <w:rPr>
      <w:sz w:val="20"/>
      <w:szCs w:val="20"/>
    </w:rPr>
  </w:style>
  <w:style w:type="paragraph" w:styleId="aff5">
    <w:name w:val="annotation subject"/>
    <w:basedOn w:val="aff4"/>
    <w:uiPriority w:val="99"/>
    <w:semiHidden/>
    <w:unhideWhenUsed/>
    <w:qFormat/>
    <w:rsid w:val="009C1F13"/>
    <w:rPr>
      <w:b/>
      <w:bCs/>
    </w:rPr>
  </w:style>
  <w:style w:type="paragraph" w:styleId="aff6">
    <w:name w:val="Title"/>
    <w:aliases w:val="Название,Заголовок мой"/>
    <w:basedOn w:val="a0"/>
    <w:qFormat/>
    <w:rsid w:val="00A43933"/>
    <w:pPr>
      <w:contextualSpacing/>
      <w:jc w:val="center"/>
    </w:pPr>
    <w:rPr>
      <w:rFonts w:eastAsia="Times New Roman"/>
      <w:spacing w:val="-10"/>
      <w:sz w:val="28"/>
      <w:szCs w:val="56"/>
      <w:u w:val="single"/>
    </w:rPr>
  </w:style>
  <w:style w:type="paragraph" w:styleId="21">
    <w:name w:val="toc 2"/>
    <w:basedOn w:val="a0"/>
    <w:autoRedefine/>
    <w:uiPriority w:val="39"/>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4008B9"/>
    <w:pPr>
      <w:widowControl w:val="0"/>
      <w:jc w:val="both"/>
    </w:pPr>
    <w:rPr>
      <w:rFonts w:ascii="Times New Roman" w:eastAsia="Times New Roman" w:hAnsi="Times New Roman"/>
    </w:rPr>
  </w:style>
  <w:style w:type="paragraph" w:styleId="aff7">
    <w:name w:val="footnote text"/>
    <w:basedOn w:val="a0"/>
    <w:uiPriority w:val="99"/>
    <w:unhideWhenUsed/>
    <w:rsid w:val="004008B9"/>
    <w:pPr>
      <w:spacing w:after="200" w:line="276" w:lineRule="auto"/>
    </w:pPr>
    <w:rPr>
      <w:rFonts w:ascii="Calibri" w:hAnsi="Calibri"/>
      <w:sz w:val="20"/>
      <w:szCs w:val="20"/>
    </w:rPr>
  </w:style>
  <w:style w:type="paragraph" w:customStyle="1" w:styleId="17">
    <w:name w:val="Оглавление 1 Знак"/>
    <w:basedOn w:val="Normal10"/>
    <w:qFormat/>
    <w:rsid w:val="003F4166"/>
    <w:pPr>
      <w:spacing w:line="360" w:lineRule="auto"/>
      <w:ind w:left="709" w:hanging="283"/>
    </w:pPr>
    <w:rPr>
      <w:sz w:val="24"/>
      <w:szCs w:val="24"/>
    </w:rPr>
  </w:style>
  <w:style w:type="paragraph" w:customStyle="1" w:styleId="aff8">
    <w:name w:val="Содержимое врезки"/>
    <w:basedOn w:val="a0"/>
    <w:qFormat/>
    <w:rsid w:val="00275A41"/>
  </w:style>
  <w:style w:type="table" w:styleId="aff9">
    <w:name w:val="Table Grid"/>
    <w:basedOn w:val="a3"/>
    <w:uiPriority w:val="3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qFormat/>
    <w:rsid w:val="00275A41"/>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qFormat/>
    <w:rsid w:val="00B104EF"/>
    <w:pPr>
      <w:keepNext/>
      <w:keepLines/>
      <w:spacing w:before="240" w:line="360" w:lineRule="auto"/>
      <w:contextualSpacing/>
      <w:jc w:val="center"/>
      <w:outlineLvl w:val="0"/>
    </w:pPr>
    <w:rPr>
      <w:rFonts w:ascii="Times New Roman" w:eastAsia="Sans" w:hAnsi="Times New Roman"/>
      <w:b/>
      <w:sz w:val="28"/>
      <w:szCs w:val="22"/>
      <w:lang w:eastAsia="en-US"/>
    </w:rPr>
  </w:style>
  <w:style w:type="character" w:styleId="affb">
    <w:name w:val="Strong"/>
    <w:qFormat/>
    <w:rsid w:val="009E685D"/>
    <w:rPr>
      <w:b/>
      <w:bCs/>
    </w:rPr>
  </w:style>
  <w:style w:type="character" w:styleId="affc">
    <w:name w:val="Emphasis"/>
    <w:qFormat/>
    <w:rsid w:val="002F7719"/>
    <w:rPr>
      <w:i/>
      <w:iCs/>
    </w:rPr>
  </w:style>
  <w:style w:type="character" w:styleId="affd">
    <w:name w:val="Hyperlink"/>
    <w:uiPriority w:val="99"/>
    <w:unhideWhenUsed/>
    <w:rsid w:val="00275A41"/>
    <w:rPr>
      <w:color w:val="0000FF"/>
      <w:u w:val="single"/>
    </w:rPr>
  </w:style>
  <w:style w:type="paragraph" w:customStyle="1" w:styleId="1">
    <w:name w:val="Стиль1"/>
    <w:basedOn w:val="a0"/>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link w:val="1"/>
    <w:rsid w:val="00EE59C2"/>
    <w:rPr>
      <w:rFonts w:ascii="Times New Roman" w:eastAsia="Times New Roman" w:hAnsi="Times New Roman"/>
      <w:sz w:val="24"/>
    </w:rPr>
  </w:style>
  <w:style w:type="character" w:customStyle="1" w:styleId="apple-style-span">
    <w:name w:val="apple-style-span"/>
    <w:rsid w:val="00021FEA"/>
  </w:style>
  <w:style w:type="paragraph" w:styleId="affe">
    <w:name w:val="Revision"/>
    <w:hidden/>
    <w:uiPriority w:val="99"/>
    <w:rsid w:val="00AE3406"/>
    <w:rPr>
      <w:rFonts w:ascii="Times New Roman" w:hAnsi="Times New Roman"/>
      <w:sz w:val="24"/>
      <w:szCs w:val="22"/>
      <w:lang w:eastAsia="en-US"/>
    </w:rPr>
  </w:style>
  <w:style w:type="paragraph" w:customStyle="1" w:styleId="a">
    <w:name w:val="Список ключевых слов"/>
    <w:basedOn w:val="afe"/>
    <w:link w:val="afff"/>
    <w:qFormat/>
    <w:rsid w:val="0021676E"/>
    <w:pPr>
      <w:numPr>
        <w:numId w:val="20"/>
      </w:numPr>
      <w:ind w:left="0" w:firstLine="709"/>
    </w:pPr>
    <w:rPr>
      <w:szCs w:val="28"/>
    </w:rPr>
  </w:style>
  <w:style w:type="paragraph" w:customStyle="1" w:styleId="afff0">
    <w:name w:val="Сокращения"/>
    <w:basedOn w:val="a0"/>
    <w:link w:val="afff1"/>
    <w:qFormat/>
    <w:rsid w:val="0021676E"/>
  </w:style>
  <w:style w:type="character" w:customStyle="1" w:styleId="14">
    <w:name w:val="Абзац списка Знак1"/>
    <w:link w:val="afe"/>
    <w:uiPriority w:val="34"/>
    <w:rsid w:val="0021676E"/>
    <w:rPr>
      <w:rFonts w:ascii="Times New Roman" w:hAnsi="Times New Roman"/>
      <w:sz w:val="24"/>
    </w:rPr>
  </w:style>
  <w:style w:type="character" w:customStyle="1" w:styleId="afff">
    <w:name w:val="Список ключевых слов Знак"/>
    <w:link w:val="a"/>
    <w:rsid w:val="0021676E"/>
    <w:rPr>
      <w:rFonts w:ascii="Times New Roman" w:hAnsi="Times New Roman"/>
      <w:sz w:val="24"/>
      <w:szCs w:val="28"/>
    </w:rPr>
  </w:style>
  <w:style w:type="paragraph" w:customStyle="1" w:styleId="afff2">
    <w:name w:val="Наим. раздела"/>
    <w:basedOn w:val="CustomContentNormal"/>
    <w:link w:val="afff3"/>
    <w:qFormat/>
    <w:rsid w:val="00C4630C"/>
  </w:style>
  <w:style w:type="character" w:customStyle="1" w:styleId="afff1">
    <w:name w:val="Сокращения Знак"/>
    <w:link w:val="afff0"/>
    <w:rsid w:val="0021676E"/>
    <w:rPr>
      <w:rFonts w:ascii="Times New Roman" w:hAnsi="Times New Roman"/>
      <w:sz w:val="24"/>
    </w:rPr>
  </w:style>
  <w:style w:type="paragraph" w:customStyle="1" w:styleId="18">
    <w:name w:val="Текст в 1 разделе"/>
    <w:basedOn w:val="a0"/>
    <w:link w:val="19"/>
    <w:qFormat/>
    <w:rsid w:val="0021676E"/>
    <w:rPr>
      <w:rFonts w:eastAsia="Times New Roman"/>
      <w:szCs w:val="24"/>
    </w:rPr>
  </w:style>
  <w:style w:type="character" w:customStyle="1" w:styleId="CustomContentNormal0">
    <w:name w:val="Custom Content Normal Знак"/>
    <w:link w:val="CustomContentNormal"/>
    <w:rsid w:val="0021676E"/>
    <w:rPr>
      <w:rFonts w:ascii="Times New Roman" w:eastAsia="Sans" w:hAnsi="Times New Roman"/>
      <w:b/>
      <w:sz w:val="28"/>
      <w:szCs w:val="22"/>
      <w:lang w:val="ru-RU" w:eastAsia="en-US" w:bidi="ar-SA"/>
    </w:rPr>
  </w:style>
  <w:style w:type="character" w:customStyle="1" w:styleId="afff3">
    <w:name w:val="Наим. раздела Знак"/>
    <w:link w:val="afff2"/>
    <w:rsid w:val="00C4630C"/>
    <w:rPr>
      <w:rFonts w:ascii="Times New Roman" w:eastAsia="Sans" w:hAnsi="Times New Roman"/>
      <w:b w:val="0"/>
      <w:sz w:val="28"/>
      <w:szCs w:val="22"/>
      <w:lang w:val="ru-RU" w:eastAsia="en-US" w:bidi="ar-SA"/>
    </w:rPr>
  </w:style>
  <w:style w:type="paragraph" w:customStyle="1" w:styleId="afff4">
    <w:name w:val="Таблицы"/>
    <w:basedOn w:val="afc"/>
    <w:link w:val="afff5"/>
    <w:qFormat/>
    <w:rsid w:val="0021676E"/>
    <w:pPr>
      <w:spacing w:line="240" w:lineRule="auto"/>
      <w:ind w:firstLine="0"/>
    </w:pPr>
  </w:style>
  <w:style w:type="character" w:customStyle="1" w:styleId="19">
    <w:name w:val="Текст в 1 разделе Знак"/>
    <w:link w:val="18"/>
    <w:rsid w:val="0021676E"/>
    <w:rPr>
      <w:rFonts w:ascii="Times New Roman" w:eastAsia="Times New Roman" w:hAnsi="Times New Roman" w:cs="Times New Roman"/>
      <w:sz w:val="24"/>
      <w:szCs w:val="24"/>
    </w:rPr>
  </w:style>
  <w:style w:type="paragraph" w:customStyle="1" w:styleId="afff6">
    <w:name w:val="Наим. табл"/>
    <w:basedOn w:val="a0"/>
    <w:link w:val="afff7"/>
    <w:qFormat/>
    <w:rsid w:val="0021676E"/>
  </w:style>
  <w:style w:type="character" w:customStyle="1" w:styleId="afd">
    <w:name w:val="Обычный (веб) Знак"/>
    <w:aliases w:val="Обычный (Web) Знак1"/>
    <w:link w:val="afc"/>
    <w:uiPriority w:val="99"/>
    <w:rsid w:val="0021676E"/>
    <w:rPr>
      <w:rFonts w:ascii="Times New Roman" w:eastAsia="Times New Roman" w:hAnsi="Times New Roman" w:cs="Times New Roman"/>
      <w:sz w:val="24"/>
      <w:szCs w:val="24"/>
      <w:lang w:eastAsia="ru-RU"/>
    </w:rPr>
  </w:style>
  <w:style w:type="character" w:customStyle="1" w:styleId="afff5">
    <w:name w:val="Таблицы Знак"/>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334F6C"/>
    <w:rPr>
      <w:szCs w:val="24"/>
    </w:rPr>
  </w:style>
  <w:style w:type="character" w:customStyle="1" w:styleId="afff7">
    <w:name w:val="Наим. табл Знак"/>
    <w:link w:val="afff6"/>
    <w:rsid w:val="0021676E"/>
    <w:rPr>
      <w:rFonts w:ascii="Times New Roman" w:hAnsi="Times New Roman"/>
      <w:sz w:val="24"/>
    </w:rPr>
  </w:style>
  <w:style w:type="paragraph" w:customStyle="1" w:styleId="afff8">
    <w:name w:val="Рекомендация"/>
    <w:basedOn w:val="1"/>
    <w:link w:val="afff9"/>
    <w:qFormat/>
    <w:rsid w:val="0021676E"/>
  </w:style>
  <w:style w:type="character" w:customStyle="1" w:styleId="2-60">
    <w:name w:val="Вводный текст 2-6 разделы Знак"/>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link w:val="afff8"/>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b">
    <w:name w:val="Памятки"/>
    <w:basedOn w:val="18"/>
    <w:link w:val="afffc"/>
    <w:qFormat/>
    <w:rsid w:val="00094ED6"/>
    <w:rPr>
      <w:i/>
      <w:color w:val="FF0000"/>
      <w:sz w:val="18"/>
    </w:rPr>
  </w:style>
  <w:style w:type="character" w:customStyle="1" w:styleId="afffc">
    <w:name w:val="Памятки Знак"/>
    <w:link w:val="afffb"/>
    <w:rsid w:val="00094ED6"/>
    <w:rPr>
      <w:rFonts w:ascii="Times New Roman" w:eastAsia="Times New Roman" w:hAnsi="Times New Roman" w:cs="Times New Roman"/>
      <w:i/>
      <w:color w:val="FF0000"/>
      <w:sz w:val="18"/>
      <w:szCs w:val="24"/>
    </w:rPr>
  </w:style>
  <w:style w:type="table" w:customStyle="1" w:styleId="71">
    <w:name w:val="Сетка таблицы7"/>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f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ссылка"/>
    <w:basedOn w:val="a0"/>
    <w:link w:val="afffe"/>
    <w:qFormat/>
    <w:rsid w:val="00A91645"/>
    <w:rPr>
      <w:rFonts w:eastAsia="Times New Roman"/>
      <w:i/>
      <w:color w:val="0070C0"/>
      <w:szCs w:val="24"/>
      <w:u w:val="single"/>
    </w:rPr>
  </w:style>
  <w:style w:type="character" w:customStyle="1" w:styleId="afffe">
    <w:name w:val="ссылка Знак"/>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link w:val="1b"/>
    <w:rsid w:val="00C4630C"/>
    <w:rPr>
      <w:rFonts w:ascii="Times New Roman" w:eastAsia="Times New Roman" w:hAnsi="Times New Roman" w:cs="Times New Roman"/>
      <w:sz w:val="28"/>
      <w:szCs w:val="28"/>
      <w:shd w:val="clear" w:color="auto" w:fill="FFFFFF"/>
    </w:rPr>
  </w:style>
  <w:style w:type="character" w:customStyle="1" w:styleId="22">
    <w:name w:val="Заголовок №2_"/>
    <w:link w:val="23"/>
    <w:rsid w:val="00C4630C"/>
    <w:rPr>
      <w:rFonts w:ascii="Times New Roman" w:eastAsia="Times New Roman" w:hAnsi="Times New Roman" w:cs="Times New Roman"/>
      <w:b/>
      <w:bCs/>
      <w:sz w:val="28"/>
      <w:szCs w:val="28"/>
      <w:shd w:val="clear" w:color="auto" w:fill="FFFFFF"/>
    </w:rPr>
  </w:style>
  <w:style w:type="paragraph" w:customStyle="1" w:styleId="1b">
    <w:name w:val="Основной текст1"/>
    <w:basedOn w:val="a0"/>
    <w:link w:val="affff"/>
    <w:rsid w:val="00C4630C"/>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0"/>
    <w:link w:val="22"/>
    <w:rsid w:val="00C4630C"/>
    <w:pPr>
      <w:widowControl w:val="0"/>
      <w:shd w:val="clear" w:color="auto" w:fill="FFFFFF"/>
      <w:spacing w:after="160" w:line="240" w:lineRule="auto"/>
      <w:ind w:right="100" w:firstLine="0"/>
      <w:jc w:val="center"/>
      <w:outlineLvl w:val="1"/>
    </w:pPr>
    <w:rPr>
      <w:rFonts w:eastAsia="Times New Roman"/>
      <w:b/>
      <w:bCs/>
      <w:sz w:val="28"/>
      <w:szCs w:val="28"/>
    </w:rPr>
  </w:style>
  <w:style w:type="character" w:customStyle="1" w:styleId="30">
    <w:name w:val="Заголовок 3 Знак"/>
    <w:basedOn w:val="a2"/>
    <w:link w:val="3"/>
    <w:rsid w:val="00CD3D4A"/>
    <w:rPr>
      <w:rFonts w:ascii="Calibri Light" w:eastAsia="Times New Roman" w:hAnsi="Calibri Light"/>
      <w:color w:val="1F4D78"/>
      <w:sz w:val="24"/>
      <w:szCs w:val="24"/>
      <w:lang w:eastAsia="en-US"/>
    </w:rPr>
  </w:style>
  <w:style w:type="character" w:customStyle="1" w:styleId="40">
    <w:name w:val="Заголовок 4 Знак"/>
    <w:basedOn w:val="a2"/>
    <w:link w:val="4"/>
    <w:rsid w:val="00CD3D4A"/>
    <w:rPr>
      <w:rFonts w:ascii="Times New Roman" w:hAnsi="Times New Roman"/>
      <w:b/>
      <w:bCs/>
      <w:sz w:val="28"/>
      <w:szCs w:val="28"/>
      <w:lang w:eastAsia="ar-SA"/>
    </w:rPr>
  </w:style>
  <w:style w:type="character" w:customStyle="1" w:styleId="50">
    <w:name w:val="Заголовок 5 Знак"/>
    <w:basedOn w:val="a2"/>
    <w:link w:val="5"/>
    <w:rsid w:val="00CD3D4A"/>
    <w:rPr>
      <w:rFonts w:eastAsia="Times New Roman"/>
      <w:b/>
      <w:bCs/>
      <w:i/>
      <w:iCs/>
      <w:sz w:val="26"/>
      <w:szCs w:val="26"/>
      <w:lang w:eastAsia="en-US"/>
    </w:rPr>
  </w:style>
  <w:style w:type="character" w:customStyle="1" w:styleId="60">
    <w:name w:val="Заголовок 6 Знак"/>
    <w:basedOn w:val="a2"/>
    <w:link w:val="6"/>
    <w:rsid w:val="00CD3D4A"/>
    <w:rPr>
      <w:rFonts w:ascii="Calibri Light" w:eastAsia="Times New Roman" w:hAnsi="Calibri Light"/>
      <w:i/>
      <w:iCs/>
      <w:color w:val="1F4D78"/>
      <w:sz w:val="24"/>
      <w:szCs w:val="22"/>
      <w:lang w:eastAsia="en-US"/>
    </w:rPr>
  </w:style>
  <w:style w:type="character" w:customStyle="1" w:styleId="70">
    <w:name w:val="Заголовок 7 Знак"/>
    <w:basedOn w:val="a2"/>
    <w:link w:val="7"/>
    <w:rsid w:val="00CD3D4A"/>
    <w:rPr>
      <w:rFonts w:ascii="Times New Roman" w:hAnsi="Times New Roman"/>
      <w:sz w:val="22"/>
      <w:lang w:eastAsia="ar-SA"/>
    </w:rPr>
  </w:style>
  <w:style w:type="character" w:customStyle="1" w:styleId="80">
    <w:name w:val="Заголовок 8 Знак"/>
    <w:basedOn w:val="a2"/>
    <w:link w:val="8"/>
    <w:rsid w:val="00CD3D4A"/>
    <w:rPr>
      <w:rFonts w:ascii="Times New Roman" w:hAnsi="Times New Roman"/>
      <w:i/>
      <w:iCs/>
      <w:sz w:val="22"/>
      <w:lang w:eastAsia="ar-SA"/>
    </w:rPr>
  </w:style>
  <w:style w:type="character" w:customStyle="1" w:styleId="90">
    <w:name w:val="Заголовок 9 Знак"/>
    <w:basedOn w:val="a2"/>
    <w:link w:val="9"/>
    <w:rsid w:val="00CD3D4A"/>
    <w:rPr>
      <w:rFonts w:ascii="Arial" w:hAnsi="Arial" w:cs="Arial"/>
      <w:sz w:val="22"/>
      <w:szCs w:val="22"/>
      <w:lang w:eastAsia="ar-SA"/>
    </w:rPr>
  </w:style>
  <w:style w:type="character" w:customStyle="1" w:styleId="510">
    <w:name w:val="Таблица простая 51"/>
    <w:uiPriority w:val="31"/>
    <w:rsid w:val="00CD3D4A"/>
    <w:rPr>
      <w:rFonts w:ascii="Times New Roman" w:hAnsi="Times New Roman" w:cs="Times New Roman"/>
      <w:b/>
      <w:sz w:val="24"/>
      <w:szCs w:val="24"/>
    </w:rPr>
  </w:style>
  <w:style w:type="paragraph" w:customStyle="1" w:styleId="-11">
    <w:name w:val="Цветной список - Акцент 11"/>
    <w:basedOn w:val="a0"/>
    <w:link w:val="-1"/>
    <w:uiPriority w:val="34"/>
    <w:qFormat/>
    <w:rsid w:val="00CD3D4A"/>
    <w:pPr>
      <w:ind w:left="720"/>
      <w:contextualSpacing/>
    </w:pPr>
  </w:style>
  <w:style w:type="paragraph" w:customStyle="1" w:styleId="-31">
    <w:name w:val="Таблица-сетка 31"/>
    <w:basedOn w:val="10"/>
    <w:uiPriority w:val="39"/>
    <w:unhideWhenUsed/>
    <w:rsid w:val="00CD3D4A"/>
    <w:pPr>
      <w:spacing w:line="276" w:lineRule="auto"/>
    </w:pPr>
  </w:style>
  <w:style w:type="paragraph" w:customStyle="1" w:styleId="210">
    <w:name w:val="Средняя сетка 21"/>
    <w:basedOn w:val="-11"/>
    <w:uiPriority w:val="1"/>
    <w:rsid w:val="00CD3D4A"/>
    <w:pPr>
      <w:spacing w:before="240"/>
      <w:ind w:left="851" w:hanging="425"/>
    </w:pPr>
    <w:rPr>
      <w:szCs w:val="24"/>
    </w:rPr>
  </w:style>
  <w:style w:type="paragraph" w:customStyle="1" w:styleId="-110">
    <w:name w:val="Цветная заливка - Акцент 11"/>
    <w:hidden/>
    <w:uiPriority w:val="99"/>
    <w:semiHidden/>
    <w:rsid w:val="00CD3D4A"/>
    <w:rPr>
      <w:rFonts w:ascii="Times New Roman" w:hAnsi="Times New Roman"/>
      <w:sz w:val="24"/>
      <w:szCs w:val="22"/>
      <w:lang w:eastAsia="en-US"/>
    </w:rPr>
  </w:style>
  <w:style w:type="character" w:customStyle="1" w:styleId="-1">
    <w:name w:val="Цветной список - Акцент 1 Знак"/>
    <w:link w:val="-11"/>
    <w:uiPriority w:val="34"/>
    <w:rsid w:val="00CD3D4A"/>
    <w:rPr>
      <w:rFonts w:ascii="Times New Roman" w:hAnsi="Times New Roman"/>
      <w:sz w:val="24"/>
      <w:szCs w:val="22"/>
      <w:lang w:eastAsia="en-US"/>
    </w:rPr>
  </w:style>
  <w:style w:type="character" w:customStyle="1" w:styleId="affff0">
    <w:name w:val="Обычный (Интернет) Знак"/>
    <w:aliases w:val="Обычный (Web) Знак"/>
    <w:uiPriority w:val="99"/>
    <w:rsid w:val="00CD3D4A"/>
    <w:rPr>
      <w:rFonts w:ascii="Times New Roman" w:eastAsia="Times New Roman" w:hAnsi="Times New Roman" w:cs="Times New Roman"/>
      <w:sz w:val="24"/>
      <w:szCs w:val="24"/>
      <w:lang w:eastAsia="ru-RU"/>
    </w:rPr>
  </w:style>
  <w:style w:type="paragraph" w:customStyle="1" w:styleId="Text05">
    <w:name w:val="Text_05"/>
    <w:basedOn w:val="5"/>
    <w:link w:val="Text051"/>
    <w:rsid w:val="00CD3D4A"/>
    <w:pPr>
      <w:widowControl w:val="0"/>
      <w:numPr>
        <w:ilvl w:val="12"/>
      </w:numPr>
      <w:overflowPunct w:val="0"/>
      <w:autoSpaceDE w:val="0"/>
      <w:autoSpaceDN w:val="0"/>
      <w:adjustRightInd w:val="0"/>
      <w:spacing w:before="80" w:after="40" w:line="240" w:lineRule="exact"/>
      <w:ind w:firstLine="709"/>
      <w:textAlignment w:val="baseline"/>
    </w:pPr>
    <w:rPr>
      <w:rFonts w:ascii="Times New Roman" w:hAnsi="Times New Roman"/>
      <w:b w:val="0"/>
      <w:bCs w:val="0"/>
      <w:i w:val="0"/>
      <w:iCs w:val="0"/>
      <w:color w:val="000000"/>
      <w:lang w:eastAsia="ru-RU"/>
    </w:rPr>
  </w:style>
  <w:style w:type="character" w:customStyle="1" w:styleId="Text051">
    <w:name w:val="Text_05 Знак1"/>
    <w:link w:val="Text05"/>
    <w:rsid w:val="00CD3D4A"/>
    <w:rPr>
      <w:rFonts w:ascii="Times New Roman" w:eastAsia="Times New Roman" w:hAnsi="Times New Roman"/>
      <w:color w:val="000000"/>
      <w:sz w:val="26"/>
      <w:szCs w:val="26"/>
    </w:rPr>
  </w:style>
  <w:style w:type="paragraph" w:customStyle="1" w:styleId="Pa1">
    <w:name w:val="Pa1"/>
    <w:basedOn w:val="a0"/>
    <w:next w:val="a0"/>
    <w:uiPriority w:val="99"/>
    <w:rsid w:val="00CD3D4A"/>
    <w:pPr>
      <w:autoSpaceDE w:val="0"/>
      <w:autoSpaceDN w:val="0"/>
      <w:adjustRightInd w:val="0"/>
      <w:spacing w:line="181" w:lineRule="atLeast"/>
      <w:ind w:firstLine="0"/>
      <w:jc w:val="left"/>
    </w:pPr>
    <w:rPr>
      <w:rFonts w:ascii="FS Albert Pro Light" w:hAnsi="FS Albert Pro Light"/>
      <w:szCs w:val="24"/>
    </w:rPr>
  </w:style>
  <w:style w:type="paragraph" w:customStyle="1" w:styleId="32">
    <w:name w:val="3"/>
    <w:qFormat/>
    <w:rsid w:val="00CD3D4A"/>
    <w:pPr>
      <w:keepNext/>
      <w:keepLines/>
      <w:spacing w:line="276" w:lineRule="auto"/>
      <w:contextualSpacing/>
      <w:outlineLvl w:val="0"/>
    </w:pPr>
    <w:rPr>
      <w:rFonts w:ascii="Times New Roman" w:eastAsia="Sans" w:hAnsi="Times New Roman"/>
      <w:sz w:val="24"/>
      <w:szCs w:val="22"/>
      <w:lang w:eastAsia="en-US"/>
    </w:rPr>
  </w:style>
  <w:style w:type="paragraph" w:customStyle="1" w:styleId="ConsPlusNormal">
    <w:name w:val="ConsPlusNormal"/>
    <w:uiPriority w:val="99"/>
    <w:qFormat/>
    <w:rsid w:val="00CD3D4A"/>
    <w:pPr>
      <w:widowControl w:val="0"/>
      <w:autoSpaceDE w:val="0"/>
      <w:autoSpaceDN w:val="0"/>
      <w:adjustRightInd w:val="0"/>
    </w:pPr>
    <w:rPr>
      <w:rFonts w:ascii="Times New Roman" w:eastAsia="Times New Roman" w:hAnsi="Times New Roman"/>
      <w:sz w:val="24"/>
      <w:szCs w:val="24"/>
    </w:rPr>
  </w:style>
  <w:style w:type="paragraph" w:styleId="affff1">
    <w:name w:val="Bibliography"/>
    <w:basedOn w:val="a0"/>
    <w:next w:val="a0"/>
    <w:uiPriority w:val="37"/>
    <w:unhideWhenUsed/>
    <w:rsid w:val="00CD3D4A"/>
    <w:pPr>
      <w:tabs>
        <w:tab w:val="left" w:pos="504"/>
      </w:tabs>
      <w:spacing w:line="240" w:lineRule="auto"/>
      <w:ind w:left="504" w:hanging="504"/>
    </w:pPr>
  </w:style>
  <w:style w:type="paragraph" w:styleId="24">
    <w:name w:val="Body Text 2"/>
    <w:basedOn w:val="a0"/>
    <w:link w:val="25"/>
    <w:uiPriority w:val="99"/>
    <w:semiHidden/>
    <w:unhideWhenUsed/>
    <w:qFormat/>
    <w:rsid w:val="00CD3D4A"/>
    <w:pPr>
      <w:spacing w:after="120" w:line="480" w:lineRule="auto"/>
    </w:pPr>
  </w:style>
  <w:style w:type="character" w:customStyle="1" w:styleId="25">
    <w:name w:val="Основной текст 2 Знак"/>
    <w:basedOn w:val="a2"/>
    <w:link w:val="24"/>
    <w:uiPriority w:val="99"/>
    <w:semiHidden/>
    <w:rsid w:val="00CD3D4A"/>
    <w:rPr>
      <w:rFonts w:ascii="Times New Roman" w:hAnsi="Times New Roman"/>
      <w:sz w:val="24"/>
      <w:szCs w:val="22"/>
      <w:lang w:eastAsia="en-US"/>
    </w:rPr>
  </w:style>
  <w:style w:type="character" w:customStyle="1" w:styleId="externalref">
    <w:name w:val="externalref"/>
    <w:rsid w:val="00CD3D4A"/>
  </w:style>
  <w:style w:type="character" w:customStyle="1" w:styleId="refsource">
    <w:name w:val="refsource"/>
    <w:rsid w:val="00CD3D4A"/>
  </w:style>
  <w:style w:type="character" w:customStyle="1" w:styleId="highwire-cite-metadata-doi">
    <w:name w:val="highwire-cite-metadata-doi"/>
    <w:rsid w:val="00CD3D4A"/>
    <w:rPr>
      <w:rFonts w:ascii="Open Sans" w:hAnsi="Open Sans" w:hint="default"/>
      <w:b w:val="0"/>
      <w:bCs w:val="0"/>
      <w:i w:val="0"/>
      <w:iCs w:val="0"/>
      <w:sz w:val="24"/>
      <w:szCs w:val="24"/>
      <w:bdr w:val="none" w:sz="0" w:space="0" w:color="auto" w:frame="1"/>
      <w:vertAlign w:val="baseline"/>
    </w:rPr>
  </w:style>
  <w:style w:type="paragraph" w:customStyle="1" w:styleId="33">
    <w:name w:val="Основной текст3"/>
    <w:basedOn w:val="a0"/>
    <w:uiPriority w:val="99"/>
    <w:rsid w:val="00CD3D4A"/>
    <w:pPr>
      <w:widowControl w:val="0"/>
      <w:shd w:val="clear" w:color="auto" w:fill="FFFFFF"/>
      <w:spacing w:line="240" w:lineRule="atLeast"/>
      <w:ind w:hanging="240"/>
    </w:pPr>
    <w:rPr>
      <w:rFonts w:eastAsia="Times New Roman"/>
      <w:color w:val="000000"/>
      <w:spacing w:val="7"/>
      <w:sz w:val="19"/>
      <w:szCs w:val="19"/>
      <w:lang w:eastAsia="ru-RU"/>
    </w:rPr>
  </w:style>
  <w:style w:type="character" w:customStyle="1" w:styleId="affff2">
    <w:name w:val="Основной текст + Курсив"/>
    <w:uiPriority w:val="99"/>
    <w:rsid w:val="00CD3D4A"/>
    <w:rPr>
      <w:rFonts w:ascii="Times New Roman" w:hAnsi="Times New Roman" w:cs="Times New Roman"/>
      <w:i/>
      <w:iCs/>
      <w:color w:val="000000"/>
      <w:spacing w:val="0"/>
      <w:w w:val="100"/>
      <w:position w:val="0"/>
      <w:sz w:val="20"/>
      <w:szCs w:val="20"/>
      <w:shd w:val="clear" w:color="auto" w:fill="FFFFFF"/>
      <w:lang w:val="ru-RU"/>
    </w:rPr>
  </w:style>
  <w:style w:type="character" w:customStyle="1" w:styleId="120">
    <w:name w:val="Основной текст (12)"/>
    <w:uiPriority w:val="99"/>
    <w:rsid w:val="00CD3D4A"/>
    <w:rPr>
      <w:rFonts w:ascii="Times New Roman" w:hAnsi="Times New Roman" w:cs="Times New Roman"/>
      <w:i/>
      <w:iCs/>
      <w:color w:val="000000"/>
      <w:spacing w:val="0"/>
      <w:w w:val="100"/>
      <w:position w:val="0"/>
      <w:sz w:val="21"/>
      <w:szCs w:val="21"/>
      <w:u w:val="none"/>
      <w:lang w:val="ru-RU"/>
    </w:rPr>
  </w:style>
  <w:style w:type="paragraph" w:customStyle="1" w:styleId="EndNoteBibliography">
    <w:name w:val="EndNote Bibliography"/>
    <w:basedOn w:val="a0"/>
    <w:link w:val="EndNoteBibliography0"/>
    <w:rsid w:val="00CD3D4A"/>
    <w:pPr>
      <w:spacing w:line="240" w:lineRule="auto"/>
      <w:ind w:firstLine="0"/>
    </w:pPr>
    <w:rPr>
      <w:rFonts w:eastAsia="Times New Roman"/>
      <w:noProof/>
      <w:szCs w:val="24"/>
      <w:lang w:val="en-US"/>
    </w:rPr>
  </w:style>
  <w:style w:type="character" w:customStyle="1" w:styleId="EndNoteBibliography0">
    <w:name w:val="EndNote Bibliography Знак"/>
    <w:link w:val="EndNoteBibliography"/>
    <w:rsid w:val="00CD3D4A"/>
    <w:rPr>
      <w:rFonts w:ascii="Times New Roman" w:eastAsia="Times New Roman" w:hAnsi="Times New Roman"/>
      <w:noProof/>
      <w:sz w:val="24"/>
      <w:szCs w:val="24"/>
      <w:lang w:val="en-US" w:eastAsia="en-US"/>
    </w:rPr>
  </w:style>
  <w:style w:type="table" w:customStyle="1" w:styleId="26">
    <w:name w:val="Сетка таблицы2"/>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4"/>
    <w:uiPriority w:val="99"/>
    <w:semiHidden/>
    <w:unhideWhenUsed/>
    <w:rsid w:val="00CD3D4A"/>
  </w:style>
  <w:style w:type="table" w:customStyle="1" w:styleId="100">
    <w:name w:val="Сетка таблицы10"/>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w:qFormat/>
    <w:rsid w:val="00CD3D4A"/>
    <w:pPr>
      <w:keepNext/>
      <w:keepLines/>
      <w:spacing w:line="276" w:lineRule="auto"/>
      <w:contextualSpacing/>
      <w:outlineLvl w:val="0"/>
    </w:pPr>
    <w:rPr>
      <w:rFonts w:ascii="Times New Roman" w:eastAsia="Sans" w:hAnsi="Times New Roman"/>
      <w:sz w:val="24"/>
      <w:szCs w:val="22"/>
      <w:lang w:eastAsia="en-US"/>
    </w:rPr>
  </w:style>
  <w:style w:type="paragraph" w:styleId="27">
    <w:name w:val="Body Text Indent 2"/>
    <w:basedOn w:val="a0"/>
    <w:link w:val="28"/>
    <w:uiPriority w:val="99"/>
    <w:semiHidden/>
    <w:unhideWhenUsed/>
    <w:rsid w:val="00CD3D4A"/>
    <w:pPr>
      <w:spacing w:after="120" w:line="480" w:lineRule="auto"/>
      <w:ind w:left="283" w:firstLine="0"/>
      <w:jc w:val="left"/>
    </w:pPr>
    <w:rPr>
      <w:rFonts w:ascii="Calibri" w:hAnsi="Calibri"/>
      <w:sz w:val="22"/>
    </w:rPr>
  </w:style>
  <w:style w:type="character" w:customStyle="1" w:styleId="28">
    <w:name w:val="Основной текст с отступом 2 Знак"/>
    <w:basedOn w:val="a2"/>
    <w:link w:val="27"/>
    <w:uiPriority w:val="99"/>
    <w:semiHidden/>
    <w:rsid w:val="00CD3D4A"/>
    <w:rPr>
      <w:sz w:val="22"/>
      <w:szCs w:val="22"/>
      <w:lang w:eastAsia="en-US"/>
    </w:rPr>
  </w:style>
  <w:style w:type="paragraph" w:customStyle="1" w:styleId="Text06">
    <w:name w:val="Text_06"/>
    <w:basedOn w:val="6"/>
    <w:link w:val="Text060"/>
    <w:rsid w:val="00CD3D4A"/>
    <w:pPr>
      <w:keepNext w:val="0"/>
      <w:keepLines w:val="0"/>
      <w:widowControl w:val="0"/>
      <w:overflowPunct w:val="0"/>
      <w:autoSpaceDE w:val="0"/>
      <w:autoSpaceDN w:val="0"/>
      <w:adjustRightInd w:val="0"/>
      <w:spacing w:before="80" w:after="40" w:line="240" w:lineRule="exact"/>
      <w:ind w:left="170" w:hanging="170"/>
      <w:textAlignment w:val="baseline"/>
    </w:pPr>
    <w:rPr>
      <w:rFonts w:ascii="Times New Roman" w:hAnsi="Times New Roman"/>
      <w:i w:val="0"/>
      <w:iCs w:val="0"/>
      <w:color w:val="0000FF"/>
      <w:sz w:val="22"/>
      <w:lang w:eastAsia="ru-RU"/>
    </w:rPr>
  </w:style>
  <w:style w:type="character" w:customStyle="1" w:styleId="Text060">
    <w:name w:val="Text_06 Знак"/>
    <w:link w:val="Text06"/>
    <w:rsid w:val="00CD3D4A"/>
    <w:rPr>
      <w:rFonts w:ascii="Times New Roman" w:eastAsia="Times New Roman" w:hAnsi="Times New Roman"/>
      <w:color w:val="0000FF"/>
      <w:sz w:val="22"/>
      <w:szCs w:val="22"/>
    </w:rPr>
  </w:style>
  <w:style w:type="character" w:customStyle="1" w:styleId="hlfld-contribauthor">
    <w:name w:val="hlfld-contribauthor"/>
    <w:rsid w:val="00CD3D4A"/>
  </w:style>
  <w:style w:type="character" w:customStyle="1" w:styleId="seperator">
    <w:name w:val="seperator"/>
    <w:rsid w:val="00CD3D4A"/>
  </w:style>
  <w:style w:type="character" w:customStyle="1" w:styleId="seriestitle">
    <w:name w:val="seriestitle"/>
    <w:rsid w:val="00CD3D4A"/>
  </w:style>
  <w:style w:type="character" w:customStyle="1" w:styleId="doi">
    <w:name w:val="doi"/>
    <w:rsid w:val="00CD3D4A"/>
  </w:style>
  <w:style w:type="character" w:customStyle="1" w:styleId="volume">
    <w:name w:val="volume"/>
    <w:rsid w:val="00CD3D4A"/>
  </w:style>
  <w:style w:type="character" w:customStyle="1" w:styleId="issue">
    <w:name w:val="issue"/>
    <w:rsid w:val="00CD3D4A"/>
  </w:style>
  <w:style w:type="character" w:customStyle="1" w:styleId="page-range">
    <w:name w:val="page-range"/>
    <w:rsid w:val="00CD3D4A"/>
  </w:style>
  <w:style w:type="character" w:customStyle="1" w:styleId="pub-year">
    <w:name w:val="pub-year"/>
    <w:rsid w:val="00CD3D4A"/>
  </w:style>
  <w:style w:type="table" w:customStyle="1" w:styleId="111">
    <w:name w:val="Сетка таблицы11"/>
    <w:basedOn w:val="a3"/>
    <w:next w:val="aff9"/>
    <w:uiPriority w:val="59"/>
    <w:rsid w:val="00CD3D4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CD3D4A"/>
  </w:style>
  <w:style w:type="paragraph" w:customStyle="1" w:styleId="EndNoteBibliographyTitle">
    <w:name w:val="EndNote Bibliography Title"/>
    <w:basedOn w:val="a0"/>
    <w:link w:val="EndNoteBibliographyTitle0"/>
    <w:rsid w:val="00CD3D4A"/>
    <w:pPr>
      <w:jc w:val="center"/>
    </w:pPr>
    <w:rPr>
      <w:rFonts w:eastAsia="Times New Roman"/>
      <w:noProof/>
      <w:szCs w:val="24"/>
      <w:lang w:val="en-US"/>
    </w:rPr>
  </w:style>
  <w:style w:type="character" w:customStyle="1" w:styleId="EndNoteBibliographyTitle0">
    <w:name w:val="EndNote Bibliography Title Знак"/>
    <w:link w:val="EndNoteBibliographyTitle"/>
    <w:rsid w:val="00CD3D4A"/>
    <w:rPr>
      <w:rFonts w:ascii="Times New Roman" w:eastAsia="Times New Roman" w:hAnsi="Times New Roman"/>
      <w:noProof/>
      <w:sz w:val="24"/>
      <w:szCs w:val="24"/>
      <w:lang w:val="en-US" w:eastAsia="en-US"/>
    </w:rPr>
  </w:style>
  <w:style w:type="character" w:customStyle="1" w:styleId="16">
    <w:name w:val="Текст примечания Знак1"/>
    <w:link w:val="aff4"/>
    <w:uiPriority w:val="99"/>
    <w:rsid w:val="00CD3D4A"/>
    <w:rPr>
      <w:rFonts w:ascii="Times New Roman" w:hAnsi="Times New Roman"/>
      <w:lang w:eastAsia="en-US"/>
    </w:rPr>
  </w:style>
  <w:style w:type="character" w:customStyle="1" w:styleId="1e">
    <w:name w:val="Неразрешенное упоминание1"/>
    <w:uiPriority w:val="99"/>
    <w:semiHidden/>
    <w:unhideWhenUsed/>
    <w:rsid w:val="00CD3D4A"/>
    <w:rPr>
      <w:color w:val="605E5C"/>
      <w:shd w:val="clear" w:color="auto" w:fill="E1DFDD"/>
    </w:rPr>
  </w:style>
  <w:style w:type="paragraph" w:customStyle="1" w:styleId="Text">
    <w:name w:val="Text"/>
    <w:basedOn w:val="a0"/>
    <w:rsid w:val="00CD3D4A"/>
    <w:pPr>
      <w:spacing w:after="120" w:line="240" w:lineRule="auto"/>
      <w:ind w:firstLine="0"/>
      <w:jc w:val="left"/>
    </w:pPr>
    <w:rPr>
      <w:rFonts w:eastAsia="Times New Roman"/>
      <w:color w:val="000000"/>
      <w:szCs w:val="24"/>
      <w:lang w:val="en-US" w:eastAsia="ru-RU"/>
    </w:rPr>
  </w:style>
  <w:style w:type="character" w:customStyle="1" w:styleId="s1">
    <w:name w:val="s1"/>
    <w:rsid w:val="00CD3D4A"/>
  </w:style>
  <w:style w:type="paragraph" w:customStyle="1" w:styleId="TableRight">
    <w:name w:val="Table_Right"/>
    <w:basedOn w:val="a0"/>
    <w:rsid w:val="00CD3D4A"/>
    <w:pPr>
      <w:widowControl w:val="0"/>
      <w:overflowPunct w:val="0"/>
      <w:autoSpaceDE w:val="0"/>
      <w:autoSpaceDN w:val="0"/>
      <w:adjustRightInd w:val="0"/>
      <w:spacing w:line="200" w:lineRule="exact"/>
      <w:ind w:left="170" w:firstLine="0"/>
      <w:jc w:val="right"/>
      <w:textAlignment w:val="baseline"/>
    </w:pPr>
    <w:rPr>
      <w:rFonts w:eastAsia="Times New Roman"/>
      <w:color w:val="0000FF"/>
      <w:sz w:val="18"/>
      <w:szCs w:val="18"/>
      <w:lang w:eastAsia="ru-RU"/>
    </w:rPr>
  </w:style>
  <w:style w:type="paragraph" w:customStyle="1" w:styleId="Title01">
    <w:name w:val="Title_01"/>
    <w:basedOn w:val="10"/>
    <w:rsid w:val="00CD3D4A"/>
    <w:pPr>
      <w:widowControl w:val="0"/>
      <w:suppressAutoHyphens w:val="0"/>
      <w:overflowPunct w:val="0"/>
      <w:autoSpaceDE w:val="0"/>
      <w:autoSpaceDN w:val="0"/>
      <w:adjustRightInd w:val="0"/>
      <w:spacing w:before="720" w:after="80"/>
      <w:ind w:left="113" w:hanging="113"/>
      <w:jc w:val="center"/>
      <w:textAlignment w:val="baseline"/>
    </w:pPr>
    <w:rPr>
      <w:rFonts w:ascii="Arial" w:eastAsia="Times New Roman" w:hAnsi="Arial"/>
      <w:caps/>
      <w:color w:val="800080"/>
      <w:sz w:val="32"/>
      <w:szCs w:val="32"/>
      <w:u w:val="none"/>
      <w:lang w:eastAsia="ru-RU"/>
    </w:rPr>
  </w:style>
  <w:style w:type="paragraph" w:customStyle="1" w:styleId="TableCenter">
    <w:name w:val="Table_Center"/>
    <w:basedOn w:val="a0"/>
    <w:link w:val="TableCenter0"/>
    <w:rsid w:val="00CD3D4A"/>
    <w:pPr>
      <w:widowControl w:val="0"/>
      <w:overflowPunct w:val="0"/>
      <w:autoSpaceDE w:val="0"/>
      <w:autoSpaceDN w:val="0"/>
      <w:adjustRightInd w:val="0"/>
      <w:spacing w:line="200" w:lineRule="exact"/>
      <w:ind w:firstLine="0"/>
      <w:jc w:val="center"/>
      <w:textAlignment w:val="baseline"/>
    </w:pPr>
    <w:rPr>
      <w:rFonts w:eastAsia="Times New Roman"/>
      <w:color w:val="000000"/>
      <w:sz w:val="18"/>
      <w:szCs w:val="18"/>
      <w:lang w:eastAsia="ru-RU"/>
    </w:rPr>
  </w:style>
  <w:style w:type="character" w:customStyle="1" w:styleId="TableCenter0">
    <w:name w:val="Table_Center Знак"/>
    <w:link w:val="TableCenter"/>
    <w:rsid w:val="00CD3D4A"/>
    <w:rPr>
      <w:rFonts w:ascii="Times New Roman" w:eastAsia="Times New Roman" w:hAnsi="Times New Roman"/>
      <w:color w:val="000000"/>
      <w:sz w:val="18"/>
      <w:szCs w:val="18"/>
    </w:rPr>
  </w:style>
  <w:style w:type="paragraph" w:customStyle="1" w:styleId="TableLeft">
    <w:name w:val="Table_Left"/>
    <w:basedOn w:val="TableCenter"/>
    <w:link w:val="TableLeft0"/>
    <w:rsid w:val="00CD3D4A"/>
    <w:pPr>
      <w:jc w:val="left"/>
    </w:pPr>
    <w:rPr>
      <w:color w:val="0000FF"/>
    </w:rPr>
  </w:style>
  <w:style w:type="character" w:customStyle="1" w:styleId="TableLeft0">
    <w:name w:val="Table_Left Знак"/>
    <w:link w:val="TableLeft"/>
    <w:rsid w:val="00CD3D4A"/>
    <w:rPr>
      <w:rFonts w:ascii="Times New Roman" w:eastAsia="Times New Roman" w:hAnsi="Times New Roman"/>
      <w:color w:val="0000FF"/>
      <w:sz w:val="18"/>
      <w:szCs w:val="18"/>
    </w:rPr>
  </w:style>
  <w:style w:type="paragraph" w:customStyle="1" w:styleId="TableLR">
    <w:name w:val="Table_LR"/>
    <w:basedOn w:val="TableLeft"/>
    <w:rsid w:val="00CD3D4A"/>
    <w:pPr>
      <w:ind w:left="170"/>
    </w:pPr>
    <w:rPr>
      <w:lang w:val="en-US"/>
    </w:rPr>
  </w:style>
  <w:style w:type="paragraph" w:customStyle="1" w:styleId="TableName">
    <w:name w:val="Table_Name"/>
    <w:basedOn w:val="a0"/>
    <w:rsid w:val="00CD3D4A"/>
    <w:pPr>
      <w:keepLines/>
      <w:widowControl w:val="0"/>
      <w:overflowPunct w:val="0"/>
      <w:autoSpaceDE w:val="0"/>
      <w:autoSpaceDN w:val="0"/>
      <w:adjustRightInd w:val="0"/>
      <w:spacing w:before="120" w:after="160" w:line="220" w:lineRule="exact"/>
      <w:ind w:left="1021" w:hanging="1021"/>
      <w:textAlignment w:val="baseline"/>
    </w:pPr>
    <w:rPr>
      <w:rFonts w:ascii="Arial" w:eastAsia="Times New Roman" w:hAnsi="Arial"/>
      <w:b/>
      <w:color w:val="000080"/>
      <w:sz w:val="16"/>
      <w:lang w:eastAsia="ru-RU"/>
    </w:rPr>
  </w:style>
  <w:style w:type="character" w:customStyle="1" w:styleId="Text050">
    <w:name w:val="Text_05 Знак"/>
    <w:rsid w:val="00CD3D4A"/>
    <w:rPr>
      <w:color w:val="000000"/>
      <w:sz w:val="22"/>
      <w:szCs w:val="22"/>
      <w:lang w:val="ru-RU" w:eastAsia="ru-RU" w:bidi="ar-SA"/>
    </w:rPr>
  </w:style>
  <w:style w:type="table" w:styleId="1f">
    <w:name w:val="Table Simple 1"/>
    <w:basedOn w:val="a3"/>
    <w:rsid w:val="00CD3D4A"/>
    <w:pPr>
      <w:spacing w:line="240" w:lineRule="exact"/>
      <w:ind w:left="113" w:right="113"/>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WW8Num6z0">
    <w:name w:val="WW8Num6z0"/>
    <w:rsid w:val="00CD3D4A"/>
    <w:rPr>
      <w:rFonts w:ascii="Symbol" w:hAnsi="Symbol" w:cs="Symbol"/>
    </w:rPr>
  </w:style>
  <w:style w:type="character" w:customStyle="1" w:styleId="WW8Num7z0">
    <w:name w:val="WW8Num7z0"/>
    <w:rsid w:val="00CD3D4A"/>
    <w:rPr>
      <w:rFonts w:ascii="Symbol" w:hAnsi="Symbol" w:cs="Symbol"/>
    </w:rPr>
  </w:style>
  <w:style w:type="character" w:customStyle="1" w:styleId="WW8Num8z0">
    <w:name w:val="WW8Num8z0"/>
    <w:rsid w:val="00CD3D4A"/>
    <w:rPr>
      <w:rFonts w:ascii="Symbol" w:hAnsi="Symbol" w:cs="Symbol"/>
    </w:rPr>
  </w:style>
  <w:style w:type="character" w:customStyle="1" w:styleId="WW8Num9z0">
    <w:name w:val="WW8Num9z0"/>
    <w:rsid w:val="00CD3D4A"/>
    <w:rPr>
      <w:rFonts w:ascii="Symbol" w:hAnsi="Symbol" w:cs="Symbol"/>
    </w:rPr>
  </w:style>
  <w:style w:type="character" w:customStyle="1" w:styleId="WW8Num11z0">
    <w:name w:val="WW8Num11z0"/>
    <w:rsid w:val="00CD3D4A"/>
    <w:rPr>
      <w:rFonts w:ascii="Wingdings" w:hAnsi="Wingdings" w:cs="Wingdings"/>
    </w:rPr>
  </w:style>
  <w:style w:type="character" w:customStyle="1" w:styleId="WW8Num5z0">
    <w:name w:val="WW8Num5z0"/>
    <w:rsid w:val="00CD3D4A"/>
    <w:rPr>
      <w:rFonts w:ascii="Symbol" w:hAnsi="Symbol" w:cs="Symbol"/>
    </w:rPr>
  </w:style>
  <w:style w:type="character" w:customStyle="1" w:styleId="WW8Num10z0">
    <w:name w:val="WW8Num10z0"/>
    <w:rsid w:val="00CD3D4A"/>
    <w:rPr>
      <w:rFonts w:ascii="Symbol" w:hAnsi="Symbol" w:cs="Symbol"/>
    </w:rPr>
  </w:style>
  <w:style w:type="character" w:customStyle="1" w:styleId="WW8Num11z1">
    <w:name w:val="WW8Num11z1"/>
    <w:rsid w:val="00CD3D4A"/>
    <w:rPr>
      <w:rFonts w:ascii="Courier New" w:hAnsi="Courier New" w:cs="Courier New"/>
    </w:rPr>
  </w:style>
  <w:style w:type="character" w:customStyle="1" w:styleId="WW8Num11z3">
    <w:name w:val="WW8Num11z3"/>
    <w:rsid w:val="00CD3D4A"/>
    <w:rPr>
      <w:rFonts w:ascii="Symbol" w:hAnsi="Symbol" w:cs="Symbol"/>
    </w:rPr>
  </w:style>
  <w:style w:type="character" w:customStyle="1" w:styleId="WW8Num12z0">
    <w:name w:val="WW8Num12z0"/>
    <w:rsid w:val="00CD3D4A"/>
    <w:rPr>
      <w:rFonts w:ascii="Wingdings" w:hAnsi="Wingdings" w:cs="Wingdings"/>
    </w:rPr>
  </w:style>
  <w:style w:type="character" w:customStyle="1" w:styleId="WW8Num12z1">
    <w:name w:val="WW8Num12z1"/>
    <w:rsid w:val="00CD3D4A"/>
    <w:rPr>
      <w:rFonts w:ascii="Courier New" w:hAnsi="Courier New" w:cs="Courier New"/>
    </w:rPr>
  </w:style>
  <w:style w:type="character" w:customStyle="1" w:styleId="WW8Num12z3">
    <w:name w:val="WW8Num12z3"/>
    <w:rsid w:val="00CD3D4A"/>
    <w:rPr>
      <w:rFonts w:ascii="Symbol" w:hAnsi="Symbol" w:cs="Symbol"/>
    </w:rPr>
  </w:style>
  <w:style w:type="character" w:customStyle="1" w:styleId="WW8Num13z0">
    <w:name w:val="WW8Num13z0"/>
    <w:rsid w:val="00CD3D4A"/>
    <w:rPr>
      <w:rFonts w:ascii="Wingdings" w:hAnsi="Wingdings" w:cs="Wingdings"/>
    </w:rPr>
  </w:style>
  <w:style w:type="character" w:customStyle="1" w:styleId="WW8Num13z1">
    <w:name w:val="WW8Num13z1"/>
    <w:rsid w:val="00CD3D4A"/>
    <w:rPr>
      <w:rFonts w:ascii="Courier New" w:hAnsi="Courier New" w:cs="Courier New"/>
    </w:rPr>
  </w:style>
  <w:style w:type="character" w:customStyle="1" w:styleId="WW8Num13z3">
    <w:name w:val="WW8Num13z3"/>
    <w:rsid w:val="00CD3D4A"/>
    <w:rPr>
      <w:rFonts w:ascii="Symbol" w:hAnsi="Symbol" w:cs="Symbol"/>
    </w:rPr>
  </w:style>
  <w:style w:type="character" w:customStyle="1" w:styleId="WW8Num14z0">
    <w:name w:val="WW8Num14z0"/>
    <w:rsid w:val="00CD3D4A"/>
    <w:rPr>
      <w:rFonts w:ascii="Wingdings" w:hAnsi="Wingdings" w:cs="Wingdings"/>
    </w:rPr>
  </w:style>
  <w:style w:type="character" w:customStyle="1" w:styleId="WW8Num14z1">
    <w:name w:val="WW8Num14z1"/>
    <w:rsid w:val="00CD3D4A"/>
    <w:rPr>
      <w:rFonts w:ascii="Courier New" w:hAnsi="Courier New" w:cs="Courier New"/>
    </w:rPr>
  </w:style>
  <w:style w:type="character" w:customStyle="1" w:styleId="WW8Num14z3">
    <w:name w:val="WW8Num14z3"/>
    <w:rsid w:val="00CD3D4A"/>
    <w:rPr>
      <w:rFonts w:ascii="Symbol" w:hAnsi="Symbol" w:cs="Symbol"/>
    </w:rPr>
  </w:style>
  <w:style w:type="character" w:customStyle="1" w:styleId="WW8Num15z0">
    <w:name w:val="WW8Num15z0"/>
    <w:rsid w:val="00CD3D4A"/>
    <w:rPr>
      <w:rFonts w:ascii="Wingdings" w:hAnsi="Wingdings" w:cs="Wingdings"/>
    </w:rPr>
  </w:style>
  <w:style w:type="character" w:customStyle="1" w:styleId="WW8Num15z1">
    <w:name w:val="WW8Num15z1"/>
    <w:rsid w:val="00CD3D4A"/>
    <w:rPr>
      <w:rFonts w:ascii="Courier New" w:hAnsi="Courier New" w:cs="Courier New"/>
    </w:rPr>
  </w:style>
  <w:style w:type="character" w:customStyle="1" w:styleId="WW8Num15z3">
    <w:name w:val="WW8Num15z3"/>
    <w:rsid w:val="00CD3D4A"/>
    <w:rPr>
      <w:rFonts w:ascii="Symbol" w:hAnsi="Symbol" w:cs="Symbol"/>
    </w:rPr>
  </w:style>
  <w:style w:type="character" w:customStyle="1" w:styleId="WW8Num16z0">
    <w:name w:val="WW8Num16z0"/>
    <w:rsid w:val="00CD3D4A"/>
    <w:rPr>
      <w:rFonts w:ascii="Symbol" w:hAnsi="Symbol" w:cs="Symbol"/>
    </w:rPr>
  </w:style>
  <w:style w:type="character" w:customStyle="1" w:styleId="WW8Num16z1">
    <w:name w:val="WW8Num16z1"/>
    <w:rsid w:val="00CD3D4A"/>
    <w:rPr>
      <w:rFonts w:ascii="Courier New" w:hAnsi="Courier New" w:cs="Courier New"/>
    </w:rPr>
  </w:style>
  <w:style w:type="character" w:customStyle="1" w:styleId="WW8Num16z2">
    <w:name w:val="WW8Num16z2"/>
    <w:rsid w:val="00CD3D4A"/>
    <w:rPr>
      <w:rFonts w:ascii="Wingdings" w:hAnsi="Wingdings" w:cs="Wingdings"/>
    </w:rPr>
  </w:style>
  <w:style w:type="character" w:customStyle="1" w:styleId="WW8Num17z0">
    <w:name w:val="WW8Num17z0"/>
    <w:rsid w:val="00CD3D4A"/>
    <w:rPr>
      <w:rFonts w:ascii="Wingdings" w:hAnsi="Wingdings" w:cs="Wingdings"/>
    </w:rPr>
  </w:style>
  <w:style w:type="character" w:customStyle="1" w:styleId="WW8Num17z1">
    <w:name w:val="WW8Num17z1"/>
    <w:rsid w:val="00CD3D4A"/>
    <w:rPr>
      <w:rFonts w:ascii="Courier New" w:hAnsi="Courier New" w:cs="Courier New"/>
    </w:rPr>
  </w:style>
  <w:style w:type="character" w:customStyle="1" w:styleId="WW8Num17z3">
    <w:name w:val="WW8Num17z3"/>
    <w:rsid w:val="00CD3D4A"/>
    <w:rPr>
      <w:rFonts w:ascii="Symbol" w:hAnsi="Symbol" w:cs="Symbol"/>
    </w:rPr>
  </w:style>
  <w:style w:type="character" w:customStyle="1" w:styleId="WW8Num18z0">
    <w:name w:val="WW8Num18z0"/>
    <w:rsid w:val="00CD3D4A"/>
    <w:rPr>
      <w:rFonts w:ascii="Symbol" w:hAnsi="Symbol" w:cs="Symbol"/>
    </w:rPr>
  </w:style>
  <w:style w:type="character" w:customStyle="1" w:styleId="WW8Num18z1">
    <w:name w:val="WW8Num18z1"/>
    <w:rsid w:val="00CD3D4A"/>
    <w:rPr>
      <w:rFonts w:ascii="Courier New" w:hAnsi="Courier New" w:cs="Courier New"/>
    </w:rPr>
  </w:style>
  <w:style w:type="character" w:customStyle="1" w:styleId="WW8Num18z2">
    <w:name w:val="WW8Num18z2"/>
    <w:rsid w:val="00CD3D4A"/>
    <w:rPr>
      <w:rFonts w:ascii="Wingdings" w:hAnsi="Wingdings" w:cs="Wingdings"/>
    </w:rPr>
  </w:style>
  <w:style w:type="character" w:customStyle="1" w:styleId="WW8Num19z0">
    <w:name w:val="WW8Num19z0"/>
    <w:rsid w:val="00CD3D4A"/>
    <w:rPr>
      <w:rFonts w:ascii="Symbol" w:hAnsi="Symbol" w:cs="Symbol"/>
    </w:rPr>
  </w:style>
  <w:style w:type="character" w:customStyle="1" w:styleId="WW8Num19z1">
    <w:name w:val="WW8Num19z1"/>
    <w:rsid w:val="00CD3D4A"/>
    <w:rPr>
      <w:rFonts w:ascii="Wingdings" w:hAnsi="Wingdings" w:cs="Wingdings"/>
    </w:rPr>
  </w:style>
  <w:style w:type="character" w:customStyle="1" w:styleId="WW8Num19z4">
    <w:name w:val="WW8Num19z4"/>
    <w:rsid w:val="00CD3D4A"/>
    <w:rPr>
      <w:rFonts w:ascii="Courier New" w:hAnsi="Courier New" w:cs="Courier New"/>
    </w:rPr>
  </w:style>
  <w:style w:type="character" w:customStyle="1" w:styleId="WW8Num20z0">
    <w:name w:val="WW8Num20z0"/>
    <w:rsid w:val="00CD3D4A"/>
    <w:rPr>
      <w:rFonts w:ascii="Wingdings" w:hAnsi="Wingdings" w:cs="Wingdings"/>
    </w:rPr>
  </w:style>
  <w:style w:type="character" w:customStyle="1" w:styleId="WW8Num20z1">
    <w:name w:val="WW8Num20z1"/>
    <w:rsid w:val="00CD3D4A"/>
    <w:rPr>
      <w:rFonts w:ascii="Courier New" w:hAnsi="Courier New" w:cs="Courier New"/>
    </w:rPr>
  </w:style>
  <w:style w:type="character" w:customStyle="1" w:styleId="WW8Num20z3">
    <w:name w:val="WW8Num20z3"/>
    <w:rsid w:val="00CD3D4A"/>
    <w:rPr>
      <w:rFonts w:ascii="Symbol" w:hAnsi="Symbol" w:cs="Symbol"/>
    </w:rPr>
  </w:style>
  <w:style w:type="character" w:customStyle="1" w:styleId="WW8Num21z0">
    <w:name w:val="WW8Num21z0"/>
    <w:rsid w:val="00CD3D4A"/>
    <w:rPr>
      <w:rFonts w:ascii="Wingdings" w:hAnsi="Wingdings" w:cs="Wingdings"/>
    </w:rPr>
  </w:style>
  <w:style w:type="character" w:customStyle="1" w:styleId="WW8Num21z1">
    <w:name w:val="WW8Num21z1"/>
    <w:rsid w:val="00CD3D4A"/>
    <w:rPr>
      <w:rFonts w:ascii="Courier New" w:hAnsi="Courier New" w:cs="Courier New"/>
    </w:rPr>
  </w:style>
  <w:style w:type="character" w:customStyle="1" w:styleId="WW8Num21z3">
    <w:name w:val="WW8Num21z3"/>
    <w:rsid w:val="00CD3D4A"/>
    <w:rPr>
      <w:rFonts w:ascii="Symbol" w:hAnsi="Symbol" w:cs="Symbol"/>
    </w:rPr>
  </w:style>
  <w:style w:type="character" w:customStyle="1" w:styleId="WW8Num23z0">
    <w:name w:val="WW8Num23z0"/>
    <w:rsid w:val="00CD3D4A"/>
    <w:rPr>
      <w:rFonts w:ascii="Wingdings" w:hAnsi="Wingdings" w:cs="Wingdings"/>
    </w:rPr>
  </w:style>
  <w:style w:type="character" w:customStyle="1" w:styleId="WW8Num23z1">
    <w:name w:val="WW8Num23z1"/>
    <w:rsid w:val="00CD3D4A"/>
    <w:rPr>
      <w:rFonts w:ascii="Courier New" w:hAnsi="Courier New" w:cs="Courier New"/>
    </w:rPr>
  </w:style>
  <w:style w:type="character" w:customStyle="1" w:styleId="WW8Num23z3">
    <w:name w:val="WW8Num23z3"/>
    <w:rsid w:val="00CD3D4A"/>
    <w:rPr>
      <w:rFonts w:ascii="Symbol" w:hAnsi="Symbol" w:cs="Symbol"/>
    </w:rPr>
  </w:style>
  <w:style w:type="character" w:customStyle="1" w:styleId="WW8Num24z0">
    <w:name w:val="WW8Num24z0"/>
    <w:rsid w:val="00CD3D4A"/>
    <w:rPr>
      <w:rFonts w:ascii="Wingdings" w:hAnsi="Wingdings" w:cs="Wingdings"/>
    </w:rPr>
  </w:style>
  <w:style w:type="character" w:customStyle="1" w:styleId="WW8Num25z0">
    <w:name w:val="WW8Num25z0"/>
    <w:rsid w:val="00CD3D4A"/>
    <w:rPr>
      <w:rFonts w:ascii="Wingdings" w:hAnsi="Wingdings" w:cs="Wingdings"/>
    </w:rPr>
  </w:style>
  <w:style w:type="character" w:customStyle="1" w:styleId="WW8Num25z1">
    <w:name w:val="WW8Num25z1"/>
    <w:rsid w:val="00CD3D4A"/>
    <w:rPr>
      <w:rFonts w:ascii="Courier New" w:hAnsi="Courier New" w:cs="Courier New"/>
    </w:rPr>
  </w:style>
  <w:style w:type="character" w:customStyle="1" w:styleId="WW8Num25z3">
    <w:name w:val="WW8Num25z3"/>
    <w:rsid w:val="00CD3D4A"/>
    <w:rPr>
      <w:rFonts w:ascii="Symbol" w:hAnsi="Symbol" w:cs="Symbol"/>
    </w:rPr>
  </w:style>
  <w:style w:type="character" w:customStyle="1" w:styleId="WW8Num26z0">
    <w:name w:val="WW8Num26z0"/>
    <w:rsid w:val="00CD3D4A"/>
    <w:rPr>
      <w:rFonts w:ascii="Wingdings" w:hAnsi="Wingdings" w:cs="Wingdings"/>
    </w:rPr>
  </w:style>
  <w:style w:type="character" w:customStyle="1" w:styleId="WW8Num26z1">
    <w:name w:val="WW8Num26z1"/>
    <w:rsid w:val="00CD3D4A"/>
    <w:rPr>
      <w:rFonts w:ascii="Courier New" w:hAnsi="Courier New" w:cs="Courier New"/>
    </w:rPr>
  </w:style>
  <w:style w:type="character" w:customStyle="1" w:styleId="WW8Num26z3">
    <w:name w:val="WW8Num26z3"/>
    <w:rsid w:val="00CD3D4A"/>
    <w:rPr>
      <w:rFonts w:ascii="Symbol" w:hAnsi="Symbol" w:cs="Symbol"/>
    </w:rPr>
  </w:style>
  <w:style w:type="character" w:customStyle="1" w:styleId="WW8Num27z0">
    <w:name w:val="WW8Num27z0"/>
    <w:rsid w:val="00CD3D4A"/>
    <w:rPr>
      <w:rFonts w:ascii="Wingdings" w:hAnsi="Wingdings" w:cs="Wingdings"/>
    </w:rPr>
  </w:style>
  <w:style w:type="character" w:customStyle="1" w:styleId="WW8Num27z1">
    <w:name w:val="WW8Num27z1"/>
    <w:rsid w:val="00CD3D4A"/>
    <w:rPr>
      <w:rFonts w:ascii="Courier New" w:hAnsi="Courier New" w:cs="Courier New"/>
    </w:rPr>
  </w:style>
  <w:style w:type="character" w:customStyle="1" w:styleId="WW8Num27z3">
    <w:name w:val="WW8Num27z3"/>
    <w:rsid w:val="00CD3D4A"/>
    <w:rPr>
      <w:rFonts w:ascii="Symbol" w:hAnsi="Symbol" w:cs="Symbol"/>
    </w:rPr>
  </w:style>
  <w:style w:type="character" w:customStyle="1" w:styleId="WW8Num28z0">
    <w:name w:val="WW8Num28z0"/>
    <w:rsid w:val="00CD3D4A"/>
    <w:rPr>
      <w:rFonts w:ascii="Wingdings" w:hAnsi="Wingdings" w:cs="Wingdings"/>
    </w:rPr>
  </w:style>
  <w:style w:type="character" w:customStyle="1" w:styleId="WW8Num28z1">
    <w:name w:val="WW8Num28z1"/>
    <w:rsid w:val="00CD3D4A"/>
    <w:rPr>
      <w:rFonts w:ascii="Courier New" w:hAnsi="Courier New" w:cs="Courier New"/>
    </w:rPr>
  </w:style>
  <w:style w:type="character" w:customStyle="1" w:styleId="WW8Num28z3">
    <w:name w:val="WW8Num28z3"/>
    <w:rsid w:val="00CD3D4A"/>
    <w:rPr>
      <w:rFonts w:ascii="Symbol" w:hAnsi="Symbol" w:cs="Symbol"/>
    </w:rPr>
  </w:style>
  <w:style w:type="character" w:customStyle="1" w:styleId="WW8Num29z0">
    <w:name w:val="WW8Num29z0"/>
    <w:rsid w:val="00CD3D4A"/>
    <w:rPr>
      <w:rFonts w:ascii="Wingdings" w:hAnsi="Wingdings" w:cs="Wingdings"/>
    </w:rPr>
  </w:style>
  <w:style w:type="character" w:customStyle="1" w:styleId="WW8Num29z1">
    <w:name w:val="WW8Num29z1"/>
    <w:rsid w:val="00CD3D4A"/>
    <w:rPr>
      <w:rFonts w:ascii="Courier New" w:hAnsi="Courier New" w:cs="Courier New"/>
    </w:rPr>
  </w:style>
  <w:style w:type="character" w:customStyle="1" w:styleId="WW8Num29z3">
    <w:name w:val="WW8Num29z3"/>
    <w:rsid w:val="00CD3D4A"/>
    <w:rPr>
      <w:rFonts w:ascii="Symbol" w:hAnsi="Symbol" w:cs="Symbol"/>
    </w:rPr>
  </w:style>
  <w:style w:type="character" w:customStyle="1" w:styleId="WW8Num30z0">
    <w:name w:val="WW8Num30z0"/>
    <w:rsid w:val="00CD3D4A"/>
    <w:rPr>
      <w:rFonts w:ascii="Wingdings" w:hAnsi="Wingdings" w:cs="Wingdings"/>
    </w:rPr>
  </w:style>
  <w:style w:type="character" w:customStyle="1" w:styleId="WW8Num30z1">
    <w:name w:val="WW8Num30z1"/>
    <w:rsid w:val="00CD3D4A"/>
    <w:rPr>
      <w:rFonts w:ascii="Courier New" w:hAnsi="Courier New" w:cs="Courier New"/>
    </w:rPr>
  </w:style>
  <w:style w:type="character" w:customStyle="1" w:styleId="WW8Num30z3">
    <w:name w:val="WW8Num30z3"/>
    <w:rsid w:val="00CD3D4A"/>
    <w:rPr>
      <w:rFonts w:ascii="Symbol" w:hAnsi="Symbol" w:cs="Symbol"/>
    </w:rPr>
  </w:style>
  <w:style w:type="character" w:customStyle="1" w:styleId="WW8Num31z0">
    <w:name w:val="WW8Num31z0"/>
    <w:rsid w:val="00CD3D4A"/>
    <w:rPr>
      <w:rFonts w:ascii="Wingdings" w:hAnsi="Wingdings" w:cs="Wingdings"/>
    </w:rPr>
  </w:style>
  <w:style w:type="character" w:customStyle="1" w:styleId="WW8Num31z1">
    <w:name w:val="WW8Num31z1"/>
    <w:rsid w:val="00CD3D4A"/>
    <w:rPr>
      <w:rFonts w:ascii="Courier New" w:hAnsi="Courier New" w:cs="Courier New"/>
    </w:rPr>
  </w:style>
  <w:style w:type="character" w:customStyle="1" w:styleId="WW8Num31z3">
    <w:name w:val="WW8Num31z3"/>
    <w:rsid w:val="00CD3D4A"/>
    <w:rPr>
      <w:rFonts w:ascii="Symbol" w:hAnsi="Symbol" w:cs="Symbol"/>
    </w:rPr>
  </w:style>
  <w:style w:type="character" w:customStyle="1" w:styleId="WW8Num32z0">
    <w:name w:val="WW8Num32z0"/>
    <w:rsid w:val="00CD3D4A"/>
    <w:rPr>
      <w:rFonts w:ascii="Wingdings" w:hAnsi="Wingdings" w:cs="Wingdings"/>
    </w:rPr>
  </w:style>
  <w:style w:type="character" w:customStyle="1" w:styleId="WW8Num32z1">
    <w:name w:val="WW8Num32z1"/>
    <w:rsid w:val="00CD3D4A"/>
    <w:rPr>
      <w:rFonts w:ascii="Courier New" w:hAnsi="Courier New" w:cs="Courier New"/>
    </w:rPr>
  </w:style>
  <w:style w:type="character" w:customStyle="1" w:styleId="WW8Num32z3">
    <w:name w:val="WW8Num32z3"/>
    <w:rsid w:val="00CD3D4A"/>
    <w:rPr>
      <w:rFonts w:ascii="Symbol" w:hAnsi="Symbol" w:cs="Symbol"/>
    </w:rPr>
  </w:style>
  <w:style w:type="character" w:customStyle="1" w:styleId="WW8Num33z0">
    <w:name w:val="WW8Num33z0"/>
    <w:rsid w:val="00CD3D4A"/>
    <w:rPr>
      <w:rFonts w:ascii="Wingdings" w:hAnsi="Wingdings" w:cs="Wingdings"/>
    </w:rPr>
  </w:style>
  <w:style w:type="character" w:customStyle="1" w:styleId="WW8Num33z1">
    <w:name w:val="WW8Num33z1"/>
    <w:rsid w:val="00CD3D4A"/>
    <w:rPr>
      <w:rFonts w:ascii="Courier New" w:hAnsi="Courier New" w:cs="Courier New"/>
    </w:rPr>
  </w:style>
  <w:style w:type="character" w:customStyle="1" w:styleId="WW8Num33z3">
    <w:name w:val="WW8Num33z3"/>
    <w:rsid w:val="00CD3D4A"/>
    <w:rPr>
      <w:rFonts w:ascii="Symbol" w:hAnsi="Symbol" w:cs="Symbol"/>
    </w:rPr>
  </w:style>
  <w:style w:type="character" w:customStyle="1" w:styleId="WW8Num34z0">
    <w:name w:val="WW8Num34z0"/>
    <w:rsid w:val="00CD3D4A"/>
    <w:rPr>
      <w:rFonts w:ascii="Wingdings" w:hAnsi="Wingdings" w:cs="Wingdings"/>
    </w:rPr>
  </w:style>
  <w:style w:type="character" w:customStyle="1" w:styleId="WW8Num34z1">
    <w:name w:val="WW8Num34z1"/>
    <w:rsid w:val="00CD3D4A"/>
    <w:rPr>
      <w:rFonts w:ascii="Courier New" w:hAnsi="Courier New" w:cs="Courier New"/>
    </w:rPr>
  </w:style>
  <w:style w:type="character" w:customStyle="1" w:styleId="WW8Num34z3">
    <w:name w:val="WW8Num34z3"/>
    <w:rsid w:val="00CD3D4A"/>
    <w:rPr>
      <w:rFonts w:ascii="Symbol" w:hAnsi="Symbol" w:cs="Symbol"/>
    </w:rPr>
  </w:style>
  <w:style w:type="character" w:customStyle="1" w:styleId="WW8Num36z0">
    <w:name w:val="WW8Num36z0"/>
    <w:rsid w:val="00CD3D4A"/>
    <w:rPr>
      <w:rFonts w:ascii="Wingdings" w:hAnsi="Wingdings" w:cs="Wingdings"/>
    </w:rPr>
  </w:style>
  <w:style w:type="character" w:customStyle="1" w:styleId="WW8Num36z1">
    <w:name w:val="WW8Num36z1"/>
    <w:rsid w:val="00CD3D4A"/>
    <w:rPr>
      <w:rFonts w:ascii="Courier New" w:hAnsi="Courier New" w:cs="Courier New"/>
    </w:rPr>
  </w:style>
  <w:style w:type="character" w:customStyle="1" w:styleId="WW8Num36z3">
    <w:name w:val="WW8Num36z3"/>
    <w:rsid w:val="00CD3D4A"/>
    <w:rPr>
      <w:rFonts w:ascii="Symbol" w:hAnsi="Symbol" w:cs="Symbol"/>
    </w:rPr>
  </w:style>
  <w:style w:type="character" w:customStyle="1" w:styleId="WW8Num37z0">
    <w:name w:val="WW8Num37z0"/>
    <w:rsid w:val="00CD3D4A"/>
    <w:rPr>
      <w:rFonts w:ascii="Wingdings" w:hAnsi="Wingdings" w:cs="Wingdings"/>
    </w:rPr>
  </w:style>
  <w:style w:type="character" w:customStyle="1" w:styleId="WW8Num37z1">
    <w:name w:val="WW8Num37z1"/>
    <w:rsid w:val="00CD3D4A"/>
    <w:rPr>
      <w:rFonts w:ascii="Courier New" w:hAnsi="Courier New" w:cs="Courier New"/>
    </w:rPr>
  </w:style>
  <w:style w:type="character" w:customStyle="1" w:styleId="WW8Num37z3">
    <w:name w:val="WW8Num37z3"/>
    <w:rsid w:val="00CD3D4A"/>
    <w:rPr>
      <w:rFonts w:ascii="Symbol" w:hAnsi="Symbol" w:cs="Symbol"/>
    </w:rPr>
  </w:style>
  <w:style w:type="character" w:customStyle="1" w:styleId="WW8Num38z0">
    <w:name w:val="WW8Num38z0"/>
    <w:rsid w:val="00CD3D4A"/>
    <w:rPr>
      <w:rFonts w:ascii="Wingdings" w:hAnsi="Wingdings" w:cs="Wingdings"/>
    </w:rPr>
  </w:style>
  <w:style w:type="character" w:customStyle="1" w:styleId="WW8Num38z1">
    <w:name w:val="WW8Num38z1"/>
    <w:rsid w:val="00CD3D4A"/>
    <w:rPr>
      <w:rFonts w:ascii="Courier New" w:hAnsi="Courier New" w:cs="Courier New"/>
    </w:rPr>
  </w:style>
  <w:style w:type="character" w:customStyle="1" w:styleId="WW8Num38z3">
    <w:name w:val="WW8Num38z3"/>
    <w:rsid w:val="00CD3D4A"/>
    <w:rPr>
      <w:rFonts w:ascii="Symbol" w:hAnsi="Symbol" w:cs="Symbol"/>
    </w:rPr>
  </w:style>
  <w:style w:type="character" w:customStyle="1" w:styleId="WW8Num39z0">
    <w:name w:val="WW8Num39z0"/>
    <w:rsid w:val="00CD3D4A"/>
    <w:rPr>
      <w:rFonts w:ascii="Symbol" w:hAnsi="Symbol" w:cs="Symbol"/>
    </w:rPr>
  </w:style>
  <w:style w:type="character" w:customStyle="1" w:styleId="WW8Num39z1">
    <w:name w:val="WW8Num39z1"/>
    <w:rsid w:val="00CD3D4A"/>
    <w:rPr>
      <w:rFonts w:ascii="Courier New" w:hAnsi="Courier New" w:cs="Courier New"/>
    </w:rPr>
  </w:style>
  <w:style w:type="character" w:customStyle="1" w:styleId="WW8Num39z2">
    <w:name w:val="WW8Num39z2"/>
    <w:rsid w:val="00CD3D4A"/>
    <w:rPr>
      <w:rFonts w:ascii="Wingdings" w:hAnsi="Wingdings" w:cs="Wingdings"/>
    </w:rPr>
  </w:style>
  <w:style w:type="character" w:customStyle="1" w:styleId="WW8Num40z0">
    <w:name w:val="WW8Num40z0"/>
    <w:rsid w:val="00CD3D4A"/>
    <w:rPr>
      <w:rFonts w:ascii="Symbol" w:hAnsi="Symbol" w:cs="Symbol"/>
    </w:rPr>
  </w:style>
  <w:style w:type="character" w:customStyle="1" w:styleId="WW8Num40z1">
    <w:name w:val="WW8Num40z1"/>
    <w:rsid w:val="00CD3D4A"/>
    <w:rPr>
      <w:rFonts w:ascii="Courier New" w:hAnsi="Courier New" w:cs="Courier New"/>
    </w:rPr>
  </w:style>
  <w:style w:type="character" w:customStyle="1" w:styleId="WW8Num40z2">
    <w:name w:val="WW8Num40z2"/>
    <w:rsid w:val="00CD3D4A"/>
    <w:rPr>
      <w:rFonts w:ascii="Wingdings" w:hAnsi="Wingdings" w:cs="Wingdings"/>
    </w:rPr>
  </w:style>
  <w:style w:type="character" w:customStyle="1" w:styleId="WW8Num41z0">
    <w:name w:val="WW8Num41z0"/>
    <w:rsid w:val="00CD3D4A"/>
    <w:rPr>
      <w:rFonts w:ascii="Wingdings" w:hAnsi="Wingdings" w:cs="Wingdings"/>
    </w:rPr>
  </w:style>
  <w:style w:type="character" w:customStyle="1" w:styleId="WW8Num41z1">
    <w:name w:val="WW8Num41z1"/>
    <w:rsid w:val="00CD3D4A"/>
    <w:rPr>
      <w:rFonts w:ascii="Courier New" w:hAnsi="Courier New" w:cs="Courier New"/>
    </w:rPr>
  </w:style>
  <w:style w:type="character" w:customStyle="1" w:styleId="WW8Num41z3">
    <w:name w:val="WW8Num41z3"/>
    <w:rsid w:val="00CD3D4A"/>
    <w:rPr>
      <w:rFonts w:ascii="Symbol" w:hAnsi="Symbol" w:cs="Symbol"/>
    </w:rPr>
  </w:style>
  <w:style w:type="character" w:customStyle="1" w:styleId="WW8Num42z0">
    <w:name w:val="WW8Num42z0"/>
    <w:rsid w:val="00CD3D4A"/>
    <w:rPr>
      <w:rFonts w:ascii="Wingdings" w:hAnsi="Wingdings" w:cs="Wingdings"/>
    </w:rPr>
  </w:style>
  <w:style w:type="character" w:customStyle="1" w:styleId="WW8Num42z1">
    <w:name w:val="WW8Num42z1"/>
    <w:rsid w:val="00CD3D4A"/>
    <w:rPr>
      <w:rFonts w:ascii="Courier New" w:hAnsi="Courier New" w:cs="Courier New"/>
    </w:rPr>
  </w:style>
  <w:style w:type="character" w:customStyle="1" w:styleId="WW8Num42z3">
    <w:name w:val="WW8Num42z3"/>
    <w:rsid w:val="00CD3D4A"/>
    <w:rPr>
      <w:rFonts w:ascii="Symbol" w:hAnsi="Symbol" w:cs="Symbol"/>
    </w:rPr>
  </w:style>
  <w:style w:type="character" w:customStyle="1" w:styleId="WW8Num43z0">
    <w:name w:val="WW8Num43z0"/>
    <w:rsid w:val="00CD3D4A"/>
    <w:rPr>
      <w:rFonts w:ascii="Symbol" w:hAnsi="Symbol" w:cs="Symbol"/>
    </w:rPr>
  </w:style>
  <w:style w:type="character" w:customStyle="1" w:styleId="WW8Num43z1">
    <w:name w:val="WW8Num43z1"/>
    <w:rsid w:val="00CD3D4A"/>
    <w:rPr>
      <w:rFonts w:ascii="Wingdings" w:hAnsi="Wingdings" w:cs="Wingdings"/>
    </w:rPr>
  </w:style>
  <w:style w:type="character" w:customStyle="1" w:styleId="WW8Num43z4">
    <w:name w:val="WW8Num43z4"/>
    <w:rsid w:val="00CD3D4A"/>
    <w:rPr>
      <w:rFonts w:ascii="Courier New" w:hAnsi="Courier New" w:cs="Courier New"/>
    </w:rPr>
  </w:style>
  <w:style w:type="character" w:customStyle="1" w:styleId="WW8Num44z0">
    <w:name w:val="WW8Num44z0"/>
    <w:rsid w:val="00CD3D4A"/>
    <w:rPr>
      <w:rFonts w:ascii="Wingdings" w:hAnsi="Wingdings" w:cs="Wingdings"/>
    </w:rPr>
  </w:style>
  <w:style w:type="character" w:customStyle="1" w:styleId="WW8Num44z1">
    <w:name w:val="WW8Num44z1"/>
    <w:rsid w:val="00CD3D4A"/>
    <w:rPr>
      <w:rFonts w:ascii="Courier New" w:hAnsi="Courier New" w:cs="Courier New"/>
    </w:rPr>
  </w:style>
  <w:style w:type="character" w:customStyle="1" w:styleId="WW8Num44z3">
    <w:name w:val="WW8Num44z3"/>
    <w:rsid w:val="00CD3D4A"/>
    <w:rPr>
      <w:rFonts w:ascii="Symbol" w:hAnsi="Symbol" w:cs="Symbol"/>
    </w:rPr>
  </w:style>
  <w:style w:type="character" w:customStyle="1" w:styleId="WW8Num45z0">
    <w:name w:val="WW8Num45z0"/>
    <w:rsid w:val="00CD3D4A"/>
    <w:rPr>
      <w:rFonts w:ascii="Wingdings" w:hAnsi="Wingdings" w:cs="Wingdings"/>
    </w:rPr>
  </w:style>
  <w:style w:type="character" w:customStyle="1" w:styleId="WW8Num45z1">
    <w:name w:val="WW8Num45z1"/>
    <w:rsid w:val="00CD3D4A"/>
    <w:rPr>
      <w:rFonts w:ascii="Courier New" w:hAnsi="Courier New" w:cs="Courier New"/>
    </w:rPr>
  </w:style>
  <w:style w:type="character" w:customStyle="1" w:styleId="WW8Num45z3">
    <w:name w:val="WW8Num45z3"/>
    <w:rsid w:val="00CD3D4A"/>
    <w:rPr>
      <w:rFonts w:ascii="Symbol" w:hAnsi="Symbol" w:cs="Symbol"/>
    </w:rPr>
  </w:style>
  <w:style w:type="character" w:customStyle="1" w:styleId="WW8Num46z0">
    <w:name w:val="WW8Num46z0"/>
    <w:rsid w:val="00CD3D4A"/>
    <w:rPr>
      <w:rFonts w:ascii="Wingdings" w:hAnsi="Wingdings" w:cs="Wingdings"/>
    </w:rPr>
  </w:style>
  <w:style w:type="character" w:customStyle="1" w:styleId="WW8Num46z1">
    <w:name w:val="WW8Num46z1"/>
    <w:rsid w:val="00CD3D4A"/>
    <w:rPr>
      <w:rFonts w:ascii="Courier New" w:hAnsi="Courier New" w:cs="Courier New"/>
    </w:rPr>
  </w:style>
  <w:style w:type="character" w:customStyle="1" w:styleId="WW8Num46z3">
    <w:name w:val="WW8Num46z3"/>
    <w:rsid w:val="00CD3D4A"/>
    <w:rPr>
      <w:rFonts w:ascii="Symbol" w:hAnsi="Symbol" w:cs="Symbol"/>
    </w:rPr>
  </w:style>
  <w:style w:type="character" w:customStyle="1" w:styleId="WW8Num48z0">
    <w:name w:val="WW8Num48z0"/>
    <w:rsid w:val="00CD3D4A"/>
    <w:rPr>
      <w:rFonts w:ascii="Wingdings" w:hAnsi="Wingdings" w:cs="Wingdings"/>
    </w:rPr>
  </w:style>
  <w:style w:type="character" w:customStyle="1" w:styleId="WW8Num48z1">
    <w:name w:val="WW8Num48z1"/>
    <w:rsid w:val="00CD3D4A"/>
    <w:rPr>
      <w:rFonts w:ascii="Courier New" w:hAnsi="Courier New" w:cs="Courier New"/>
    </w:rPr>
  </w:style>
  <w:style w:type="character" w:customStyle="1" w:styleId="WW8Num48z3">
    <w:name w:val="WW8Num48z3"/>
    <w:rsid w:val="00CD3D4A"/>
    <w:rPr>
      <w:rFonts w:ascii="Symbol" w:hAnsi="Symbol" w:cs="Symbol"/>
    </w:rPr>
  </w:style>
  <w:style w:type="character" w:customStyle="1" w:styleId="WW8Num49z0">
    <w:name w:val="WW8Num49z0"/>
    <w:rsid w:val="00CD3D4A"/>
    <w:rPr>
      <w:rFonts w:ascii="Wingdings" w:hAnsi="Wingdings" w:cs="Wingdings"/>
    </w:rPr>
  </w:style>
  <w:style w:type="character" w:customStyle="1" w:styleId="WW8Num49z1">
    <w:name w:val="WW8Num49z1"/>
    <w:rsid w:val="00CD3D4A"/>
    <w:rPr>
      <w:rFonts w:ascii="Courier New" w:hAnsi="Courier New" w:cs="Courier New"/>
    </w:rPr>
  </w:style>
  <w:style w:type="character" w:customStyle="1" w:styleId="WW8Num49z3">
    <w:name w:val="WW8Num49z3"/>
    <w:rsid w:val="00CD3D4A"/>
    <w:rPr>
      <w:rFonts w:ascii="Symbol" w:hAnsi="Symbol" w:cs="Symbol"/>
    </w:rPr>
  </w:style>
  <w:style w:type="character" w:customStyle="1" w:styleId="1f0">
    <w:name w:val="Основной шрифт абзаца1"/>
    <w:rsid w:val="00CD3D4A"/>
  </w:style>
  <w:style w:type="character" w:styleId="HTML">
    <w:name w:val="HTML Acronym"/>
    <w:rsid w:val="00CD3D4A"/>
  </w:style>
  <w:style w:type="character" w:styleId="HTML0">
    <w:name w:val="HTML Keyboard"/>
    <w:rsid w:val="00CD3D4A"/>
    <w:rPr>
      <w:rFonts w:ascii="Courier New" w:hAnsi="Courier New" w:cs="Courier New"/>
      <w:sz w:val="20"/>
      <w:szCs w:val="20"/>
    </w:rPr>
  </w:style>
  <w:style w:type="character" w:styleId="HTML1">
    <w:name w:val="HTML Code"/>
    <w:rsid w:val="00CD3D4A"/>
    <w:rPr>
      <w:rFonts w:ascii="Courier New" w:hAnsi="Courier New" w:cs="Courier New"/>
      <w:sz w:val="20"/>
      <w:szCs w:val="20"/>
    </w:rPr>
  </w:style>
  <w:style w:type="character" w:styleId="affff3">
    <w:name w:val="page number"/>
    <w:rsid w:val="00CD3D4A"/>
  </w:style>
  <w:style w:type="character" w:styleId="affff4">
    <w:name w:val="line number"/>
    <w:rsid w:val="00CD3D4A"/>
  </w:style>
  <w:style w:type="character" w:styleId="HTML2">
    <w:name w:val="HTML Sample"/>
    <w:rsid w:val="00CD3D4A"/>
    <w:rPr>
      <w:rFonts w:ascii="Courier New" w:hAnsi="Courier New" w:cs="Courier New"/>
    </w:rPr>
  </w:style>
  <w:style w:type="character" w:styleId="HTML3">
    <w:name w:val="HTML Definition"/>
    <w:rsid w:val="00CD3D4A"/>
    <w:rPr>
      <w:i/>
      <w:iCs/>
    </w:rPr>
  </w:style>
  <w:style w:type="character" w:styleId="HTML4">
    <w:name w:val="HTML Variable"/>
    <w:rsid w:val="00CD3D4A"/>
    <w:rPr>
      <w:i/>
      <w:iCs/>
    </w:rPr>
  </w:style>
  <w:style w:type="character" w:styleId="HTML5">
    <w:name w:val="HTML Typewriter"/>
    <w:rsid w:val="00CD3D4A"/>
    <w:rPr>
      <w:rFonts w:ascii="Courier New" w:hAnsi="Courier New" w:cs="Courier New"/>
      <w:sz w:val="20"/>
      <w:szCs w:val="20"/>
    </w:rPr>
  </w:style>
  <w:style w:type="character" w:styleId="affff5">
    <w:name w:val="FollowedHyperlink"/>
    <w:rsid w:val="00CD3D4A"/>
    <w:rPr>
      <w:color w:val="800080"/>
      <w:u w:val="single"/>
    </w:rPr>
  </w:style>
  <w:style w:type="character" w:styleId="HTML6">
    <w:name w:val="HTML Cite"/>
    <w:uiPriority w:val="99"/>
    <w:rsid w:val="00CD3D4A"/>
    <w:rPr>
      <w:i/>
      <w:iCs/>
    </w:rPr>
  </w:style>
  <w:style w:type="character" w:customStyle="1" w:styleId="Text061">
    <w:name w:val="Text_06 Знак1"/>
    <w:rsid w:val="00CD3D4A"/>
    <w:rPr>
      <w:color w:val="0000FF"/>
      <w:sz w:val="22"/>
      <w:szCs w:val="22"/>
      <w:lang w:val="ru-RU" w:eastAsia="ar-SA" w:bidi="ar-SA"/>
    </w:rPr>
  </w:style>
  <w:style w:type="character" w:customStyle="1" w:styleId="Title03">
    <w:name w:val="Title_03 Знак"/>
    <w:rsid w:val="00CD3D4A"/>
    <w:rPr>
      <w:rFonts w:ascii="Arial" w:hAnsi="Arial" w:cs="Arial"/>
      <w:b/>
      <w:caps/>
      <w:color w:val="000080"/>
      <w:sz w:val="24"/>
      <w:szCs w:val="22"/>
      <w:lang w:val="ru-RU" w:eastAsia="ar-SA" w:bidi="ar-SA"/>
    </w:rPr>
  </w:style>
  <w:style w:type="character" w:customStyle="1" w:styleId="TableName0">
    <w:name w:val="Table_Name Знак"/>
    <w:rsid w:val="00CD3D4A"/>
    <w:rPr>
      <w:rFonts w:ascii="Arial" w:hAnsi="Arial" w:cs="Arial"/>
      <w:b/>
      <w:color w:val="000080"/>
      <w:sz w:val="16"/>
      <w:szCs w:val="22"/>
      <w:lang w:val="ru-RU" w:eastAsia="ar-SA" w:bidi="ar-SA"/>
    </w:rPr>
  </w:style>
  <w:style w:type="character" w:customStyle="1" w:styleId="Title04">
    <w:name w:val="Title_04 Знак"/>
    <w:rsid w:val="00CD3D4A"/>
    <w:rPr>
      <w:b/>
      <w:smallCaps/>
      <w:color w:val="800000"/>
      <w:sz w:val="24"/>
      <w:lang w:val="ru-RU" w:eastAsia="ar-SA" w:bidi="ar-SA"/>
    </w:rPr>
  </w:style>
  <w:style w:type="character" w:customStyle="1" w:styleId="1f1">
    <w:name w:val="Знак примечания1"/>
    <w:rsid w:val="00CD3D4A"/>
    <w:rPr>
      <w:sz w:val="16"/>
      <w:szCs w:val="16"/>
    </w:rPr>
  </w:style>
  <w:style w:type="paragraph" w:customStyle="1" w:styleId="1f2">
    <w:name w:val="Название1"/>
    <w:basedOn w:val="a0"/>
    <w:rsid w:val="00CD3D4A"/>
    <w:pPr>
      <w:widowControl w:val="0"/>
      <w:suppressLineNumbers/>
      <w:suppressAutoHyphens/>
      <w:autoSpaceDE w:val="0"/>
      <w:spacing w:before="120" w:after="120" w:line="240" w:lineRule="auto"/>
      <w:ind w:firstLine="0"/>
      <w:jc w:val="left"/>
    </w:pPr>
    <w:rPr>
      <w:rFonts w:eastAsia="Times New Roman"/>
      <w:i/>
      <w:iCs/>
      <w:szCs w:val="24"/>
      <w:lang w:eastAsia="ar-SA"/>
    </w:rPr>
  </w:style>
  <w:style w:type="paragraph" w:customStyle="1" w:styleId="1f3">
    <w:name w:val="Указатель1"/>
    <w:basedOn w:val="a0"/>
    <w:rsid w:val="00CD3D4A"/>
    <w:pPr>
      <w:widowControl w:val="0"/>
      <w:suppressLineNumbers/>
      <w:suppressAutoHyphens/>
      <w:autoSpaceDE w:val="0"/>
      <w:spacing w:after="200" w:line="240" w:lineRule="auto"/>
      <w:ind w:firstLine="0"/>
      <w:jc w:val="left"/>
    </w:pPr>
    <w:rPr>
      <w:rFonts w:eastAsia="Times New Roman"/>
      <w:sz w:val="22"/>
      <w:szCs w:val="20"/>
      <w:lang w:eastAsia="ar-SA"/>
    </w:rPr>
  </w:style>
  <w:style w:type="paragraph" w:customStyle="1" w:styleId="tn">
    <w:name w:val="tn"/>
    <w:basedOn w:val="a0"/>
    <w:rsid w:val="00CD3D4A"/>
    <w:pPr>
      <w:widowControl w:val="0"/>
      <w:suppressAutoHyphens/>
      <w:autoSpaceDE w:val="0"/>
      <w:spacing w:before="90" w:after="280" w:line="240" w:lineRule="auto"/>
      <w:ind w:firstLine="450"/>
      <w:jc w:val="left"/>
    </w:pPr>
    <w:rPr>
      <w:rFonts w:ascii="Verdana" w:eastAsia="Times New Roman" w:hAnsi="Verdana" w:cs="Verdana"/>
      <w:sz w:val="20"/>
      <w:szCs w:val="20"/>
      <w:lang w:eastAsia="ar-SA"/>
    </w:rPr>
  </w:style>
  <w:style w:type="paragraph" w:styleId="HTML7">
    <w:name w:val="HTML Address"/>
    <w:basedOn w:val="a0"/>
    <w:link w:val="HTML8"/>
    <w:rsid w:val="00CD3D4A"/>
    <w:pPr>
      <w:widowControl w:val="0"/>
      <w:suppressAutoHyphens/>
      <w:autoSpaceDE w:val="0"/>
      <w:spacing w:after="200" w:line="276" w:lineRule="auto"/>
      <w:ind w:firstLine="0"/>
      <w:jc w:val="left"/>
    </w:pPr>
    <w:rPr>
      <w:rFonts w:ascii="Calibri" w:hAnsi="Calibri" w:cs="Calibri"/>
      <w:i/>
      <w:iCs/>
      <w:sz w:val="22"/>
      <w:lang w:eastAsia="ar-SA"/>
    </w:rPr>
  </w:style>
  <w:style w:type="character" w:customStyle="1" w:styleId="HTML8">
    <w:name w:val="Адрес HTML Знак"/>
    <w:basedOn w:val="a2"/>
    <w:link w:val="HTML7"/>
    <w:rsid w:val="00CD3D4A"/>
    <w:rPr>
      <w:rFonts w:cs="Calibri"/>
      <w:i/>
      <w:iCs/>
      <w:sz w:val="22"/>
      <w:szCs w:val="22"/>
      <w:lang w:eastAsia="ar-SA"/>
    </w:rPr>
  </w:style>
  <w:style w:type="paragraph" w:styleId="affff6">
    <w:name w:val="envelope address"/>
    <w:basedOn w:val="a0"/>
    <w:rsid w:val="00CD3D4A"/>
    <w:pPr>
      <w:widowControl w:val="0"/>
      <w:suppressAutoHyphens/>
      <w:autoSpaceDE w:val="0"/>
      <w:spacing w:after="200" w:line="276" w:lineRule="auto"/>
      <w:ind w:left="2880" w:firstLine="0"/>
      <w:jc w:val="left"/>
    </w:pPr>
    <w:rPr>
      <w:rFonts w:ascii="Arial" w:hAnsi="Arial" w:cs="Arial"/>
      <w:sz w:val="22"/>
      <w:szCs w:val="20"/>
      <w:lang w:eastAsia="ar-SA"/>
    </w:rPr>
  </w:style>
  <w:style w:type="paragraph" w:customStyle="1" w:styleId="1f4">
    <w:name w:val="Дата1"/>
    <w:basedOn w:val="a0"/>
    <w:next w:val="a0"/>
    <w:rsid w:val="00CD3D4A"/>
    <w:pPr>
      <w:widowControl w:val="0"/>
      <w:suppressAutoHyphens/>
      <w:autoSpaceDE w:val="0"/>
      <w:spacing w:after="200" w:line="276" w:lineRule="auto"/>
      <w:ind w:firstLine="0"/>
      <w:jc w:val="left"/>
    </w:pPr>
    <w:rPr>
      <w:rFonts w:ascii="Calibri" w:hAnsi="Calibri" w:cs="Calibri"/>
      <w:sz w:val="22"/>
      <w:lang w:eastAsia="ar-SA"/>
    </w:rPr>
  </w:style>
  <w:style w:type="paragraph" w:customStyle="1" w:styleId="1f5">
    <w:name w:val="Заголовок записки1"/>
    <w:basedOn w:val="a0"/>
    <w:next w:val="a0"/>
    <w:rsid w:val="00CD3D4A"/>
    <w:pPr>
      <w:widowControl w:val="0"/>
      <w:suppressAutoHyphens/>
      <w:autoSpaceDE w:val="0"/>
      <w:spacing w:after="200" w:line="276" w:lineRule="auto"/>
      <w:ind w:firstLine="0"/>
      <w:jc w:val="left"/>
    </w:pPr>
    <w:rPr>
      <w:rFonts w:ascii="Calibri" w:hAnsi="Calibri" w:cs="Calibri"/>
      <w:sz w:val="22"/>
      <w:lang w:eastAsia="ar-SA"/>
    </w:rPr>
  </w:style>
  <w:style w:type="paragraph" w:customStyle="1" w:styleId="1f6">
    <w:name w:val="Красная строка1"/>
    <w:basedOn w:val="af5"/>
    <w:rsid w:val="00CD3D4A"/>
    <w:pPr>
      <w:widowControl w:val="0"/>
      <w:suppressAutoHyphens/>
      <w:autoSpaceDE w:val="0"/>
      <w:spacing w:after="120" w:line="276" w:lineRule="auto"/>
      <w:ind w:firstLine="210"/>
      <w:jc w:val="left"/>
    </w:pPr>
    <w:rPr>
      <w:rFonts w:ascii="Calibri" w:hAnsi="Calibri" w:cs="Calibri"/>
      <w:sz w:val="22"/>
      <w:lang w:eastAsia="ar-SA"/>
    </w:rPr>
  </w:style>
  <w:style w:type="paragraph" w:styleId="affff7">
    <w:name w:val="Body Text Indent"/>
    <w:basedOn w:val="a0"/>
    <w:link w:val="affff8"/>
    <w:rsid w:val="00CD3D4A"/>
    <w:pPr>
      <w:widowControl w:val="0"/>
      <w:suppressAutoHyphens/>
      <w:autoSpaceDE w:val="0"/>
      <w:spacing w:after="120" w:line="240" w:lineRule="auto"/>
      <w:ind w:left="360" w:firstLine="0"/>
      <w:jc w:val="left"/>
    </w:pPr>
    <w:rPr>
      <w:rFonts w:eastAsia="Times New Roman"/>
      <w:sz w:val="22"/>
      <w:szCs w:val="20"/>
      <w:lang w:eastAsia="ar-SA"/>
    </w:rPr>
  </w:style>
  <w:style w:type="character" w:customStyle="1" w:styleId="affff8">
    <w:name w:val="Основной текст с отступом Знак"/>
    <w:basedOn w:val="a2"/>
    <w:link w:val="affff7"/>
    <w:rsid w:val="00CD3D4A"/>
    <w:rPr>
      <w:rFonts w:ascii="Times New Roman" w:eastAsia="Times New Roman" w:hAnsi="Times New Roman"/>
      <w:sz w:val="22"/>
      <w:lang w:eastAsia="ar-SA"/>
    </w:rPr>
  </w:style>
  <w:style w:type="paragraph" w:customStyle="1" w:styleId="211">
    <w:name w:val="Красная строка 21"/>
    <w:basedOn w:val="affff7"/>
    <w:rsid w:val="00CD3D4A"/>
    <w:pPr>
      <w:spacing w:line="276" w:lineRule="auto"/>
      <w:ind w:firstLine="210"/>
    </w:pPr>
    <w:rPr>
      <w:rFonts w:ascii="Calibri" w:eastAsia="Calibri" w:hAnsi="Calibri" w:cs="Calibri"/>
      <w:szCs w:val="22"/>
    </w:rPr>
  </w:style>
  <w:style w:type="paragraph" w:customStyle="1" w:styleId="1f7">
    <w:name w:val="Маркированный список1"/>
    <w:basedOn w:val="a0"/>
    <w:rsid w:val="00CD3D4A"/>
    <w:pPr>
      <w:widowControl w:val="0"/>
      <w:tabs>
        <w:tab w:val="num" w:pos="360"/>
      </w:tabs>
      <w:suppressAutoHyphens/>
      <w:autoSpaceDE w:val="0"/>
      <w:spacing w:after="200" w:line="276" w:lineRule="auto"/>
      <w:ind w:left="360" w:hanging="360"/>
      <w:jc w:val="left"/>
    </w:pPr>
    <w:rPr>
      <w:rFonts w:ascii="Calibri" w:hAnsi="Calibri" w:cs="Calibri"/>
      <w:sz w:val="22"/>
      <w:lang w:eastAsia="ar-SA"/>
    </w:rPr>
  </w:style>
  <w:style w:type="paragraph" w:customStyle="1" w:styleId="212">
    <w:name w:val="Маркированный список 21"/>
    <w:basedOn w:val="a0"/>
    <w:rsid w:val="00CD3D4A"/>
    <w:pPr>
      <w:widowControl w:val="0"/>
      <w:tabs>
        <w:tab w:val="num" w:pos="720"/>
      </w:tabs>
      <w:suppressAutoHyphens/>
      <w:autoSpaceDE w:val="0"/>
      <w:spacing w:after="200" w:line="276" w:lineRule="auto"/>
      <w:ind w:left="720" w:hanging="360"/>
      <w:jc w:val="left"/>
    </w:pPr>
    <w:rPr>
      <w:rFonts w:ascii="Calibri" w:hAnsi="Calibri" w:cs="Calibri"/>
      <w:sz w:val="22"/>
      <w:lang w:eastAsia="ar-SA"/>
    </w:rPr>
  </w:style>
  <w:style w:type="paragraph" w:customStyle="1" w:styleId="310">
    <w:name w:val="Маркированный список 31"/>
    <w:basedOn w:val="a0"/>
    <w:rsid w:val="00CD3D4A"/>
    <w:pPr>
      <w:widowControl w:val="0"/>
      <w:tabs>
        <w:tab w:val="num" w:pos="1080"/>
      </w:tabs>
      <w:suppressAutoHyphens/>
      <w:autoSpaceDE w:val="0"/>
      <w:spacing w:after="200" w:line="276" w:lineRule="auto"/>
      <w:ind w:left="1080" w:hanging="360"/>
      <w:jc w:val="left"/>
    </w:pPr>
    <w:rPr>
      <w:rFonts w:ascii="Calibri" w:hAnsi="Calibri" w:cs="Calibri"/>
      <w:sz w:val="22"/>
      <w:lang w:eastAsia="ar-SA"/>
    </w:rPr>
  </w:style>
  <w:style w:type="paragraph" w:customStyle="1" w:styleId="410">
    <w:name w:val="Маркированный список 41"/>
    <w:basedOn w:val="a0"/>
    <w:rsid w:val="00CD3D4A"/>
    <w:pPr>
      <w:widowControl w:val="0"/>
      <w:tabs>
        <w:tab w:val="num" w:pos="1440"/>
      </w:tabs>
      <w:suppressAutoHyphens/>
      <w:autoSpaceDE w:val="0"/>
      <w:spacing w:after="200" w:line="276" w:lineRule="auto"/>
      <w:ind w:left="1440" w:hanging="360"/>
      <w:jc w:val="left"/>
    </w:pPr>
    <w:rPr>
      <w:rFonts w:ascii="Calibri" w:hAnsi="Calibri" w:cs="Calibri"/>
      <w:sz w:val="22"/>
      <w:lang w:eastAsia="ar-SA"/>
    </w:rPr>
  </w:style>
  <w:style w:type="paragraph" w:customStyle="1" w:styleId="511">
    <w:name w:val="Маркированный список 51"/>
    <w:basedOn w:val="a0"/>
    <w:rsid w:val="00CD3D4A"/>
    <w:pPr>
      <w:widowControl w:val="0"/>
      <w:tabs>
        <w:tab w:val="num" w:pos="1800"/>
      </w:tabs>
      <w:suppressAutoHyphens/>
      <w:autoSpaceDE w:val="0"/>
      <w:spacing w:after="200" w:line="276" w:lineRule="auto"/>
      <w:ind w:left="1800" w:hanging="360"/>
      <w:jc w:val="left"/>
    </w:pPr>
    <w:rPr>
      <w:rFonts w:ascii="Calibri" w:hAnsi="Calibri" w:cs="Calibri"/>
      <w:sz w:val="22"/>
      <w:lang w:eastAsia="ar-SA"/>
    </w:rPr>
  </w:style>
  <w:style w:type="paragraph" w:customStyle="1" w:styleId="1f8">
    <w:name w:val="Нумерованный список1"/>
    <w:basedOn w:val="a0"/>
    <w:rsid w:val="00CD3D4A"/>
    <w:pPr>
      <w:widowControl w:val="0"/>
      <w:tabs>
        <w:tab w:val="num" w:pos="360"/>
      </w:tabs>
      <w:suppressAutoHyphens/>
      <w:autoSpaceDE w:val="0"/>
      <w:spacing w:after="200" w:line="276" w:lineRule="auto"/>
      <w:ind w:left="360" w:hanging="360"/>
      <w:jc w:val="left"/>
    </w:pPr>
    <w:rPr>
      <w:rFonts w:ascii="Calibri" w:hAnsi="Calibri" w:cs="Calibri"/>
      <w:sz w:val="22"/>
      <w:lang w:eastAsia="ar-SA"/>
    </w:rPr>
  </w:style>
  <w:style w:type="paragraph" w:customStyle="1" w:styleId="213">
    <w:name w:val="Нумерованный список 21"/>
    <w:basedOn w:val="a0"/>
    <w:rsid w:val="00CD3D4A"/>
    <w:pPr>
      <w:widowControl w:val="0"/>
      <w:tabs>
        <w:tab w:val="num" w:pos="720"/>
      </w:tabs>
      <w:suppressAutoHyphens/>
      <w:autoSpaceDE w:val="0"/>
      <w:spacing w:after="200" w:line="276" w:lineRule="auto"/>
      <w:ind w:left="720" w:hanging="360"/>
      <w:jc w:val="left"/>
    </w:pPr>
    <w:rPr>
      <w:rFonts w:ascii="Calibri" w:hAnsi="Calibri" w:cs="Calibri"/>
      <w:sz w:val="22"/>
      <w:lang w:eastAsia="ar-SA"/>
    </w:rPr>
  </w:style>
  <w:style w:type="paragraph" w:customStyle="1" w:styleId="311">
    <w:name w:val="Нумерованный список 31"/>
    <w:basedOn w:val="a0"/>
    <w:rsid w:val="00CD3D4A"/>
    <w:pPr>
      <w:widowControl w:val="0"/>
      <w:tabs>
        <w:tab w:val="num" w:pos="1080"/>
      </w:tabs>
      <w:suppressAutoHyphens/>
      <w:autoSpaceDE w:val="0"/>
      <w:spacing w:after="200" w:line="276" w:lineRule="auto"/>
      <w:ind w:left="1080" w:hanging="360"/>
      <w:jc w:val="left"/>
    </w:pPr>
    <w:rPr>
      <w:rFonts w:ascii="Calibri" w:hAnsi="Calibri" w:cs="Calibri"/>
      <w:sz w:val="22"/>
      <w:lang w:eastAsia="ar-SA"/>
    </w:rPr>
  </w:style>
  <w:style w:type="paragraph" w:customStyle="1" w:styleId="411">
    <w:name w:val="Нумерованный список 41"/>
    <w:basedOn w:val="a0"/>
    <w:rsid w:val="00CD3D4A"/>
    <w:pPr>
      <w:widowControl w:val="0"/>
      <w:tabs>
        <w:tab w:val="num" w:pos="1440"/>
      </w:tabs>
      <w:suppressAutoHyphens/>
      <w:autoSpaceDE w:val="0"/>
      <w:spacing w:after="200" w:line="276" w:lineRule="auto"/>
      <w:ind w:left="1440" w:hanging="360"/>
      <w:jc w:val="left"/>
    </w:pPr>
    <w:rPr>
      <w:rFonts w:ascii="Calibri" w:hAnsi="Calibri" w:cs="Calibri"/>
      <w:sz w:val="22"/>
      <w:lang w:eastAsia="ar-SA"/>
    </w:rPr>
  </w:style>
  <w:style w:type="paragraph" w:customStyle="1" w:styleId="512">
    <w:name w:val="Нумерованный список 51"/>
    <w:basedOn w:val="a0"/>
    <w:rsid w:val="00CD3D4A"/>
    <w:pPr>
      <w:widowControl w:val="0"/>
      <w:tabs>
        <w:tab w:val="num" w:pos="1800"/>
      </w:tabs>
      <w:suppressAutoHyphens/>
      <w:autoSpaceDE w:val="0"/>
      <w:spacing w:after="200" w:line="276" w:lineRule="auto"/>
      <w:ind w:left="1800" w:hanging="360"/>
      <w:jc w:val="left"/>
    </w:pPr>
    <w:rPr>
      <w:rFonts w:ascii="Calibri" w:hAnsi="Calibri" w:cs="Calibri"/>
      <w:sz w:val="22"/>
      <w:lang w:eastAsia="ar-SA"/>
    </w:rPr>
  </w:style>
  <w:style w:type="paragraph" w:styleId="29">
    <w:name w:val="envelope return"/>
    <w:basedOn w:val="a0"/>
    <w:rsid w:val="00CD3D4A"/>
    <w:pPr>
      <w:widowControl w:val="0"/>
      <w:suppressAutoHyphens/>
      <w:autoSpaceDE w:val="0"/>
      <w:spacing w:after="200" w:line="276" w:lineRule="auto"/>
      <w:ind w:firstLine="0"/>
      <w:jc w:val="left"/>
    </w:pPr>
    <w:rPr>
      <w:rFonts w:ascii="Arial" w:hAnsi="Arial" w:cs="Arial"/>
      <w:sz w:val="20"/>
      <w:szCs w:val="20"/>
      <w:lang w:eastAsia="ar-SA"/>
    </w:rPr>
  </w:style>
  <w:style w:type="paragraph" w:customStyle="1" w:styleId="1f9">
    <w:name w:val="Обычный отступ1"/>
    <w:basedOn w:val="a0"/>
    <w:rsid w:val="00CD3D4A"/>
    <w:pPr>
      <w:widowControl w:val="0"/>
      <w:suppressAutoHyphens/>
      <w:autoSpaceDE w:val="0"/>
      <w:spacing w:after="200" w:line="240" w:lineRule="auto"/>
      <w:ind w:left="708" w:firstLine="0"/>
      <w:jc w:val="left"/>
    </w:pPr>
    <w:rPr>
      <w:rFonts w:eastAsia="Times New Roman"/>
      <w:sz w:val="22"/>
      <w:szCs w:val="20"/>
      <w:lang w:eastAsia="ar-SA"/>
    </w:rPr>
  </w:style>
  <w:style w:type="paragraph" w:customStyle="1" w:styleId="214">
    <w:name w:val="Основной текст 21"/>
    <w:basedOn w:val="a0"/>
    <w:rsid w:val="00CD3D4A"/>
    <w:pPr>
      <w:widowControl w:val="0"/>
      <w:suppressAutoHyphens/>
      <w:autoSpaceDE w:val="0"/>
      <w:spacing w:after="120" w:line="480" w:lineRule="auto"/>
      <w:ind w:firstLine="0"/>
      <w:jc w:val="left"/>
    </w:pPr>
    <w:rPr>
      <w:rFonts w:eastAsia="Times New Roman"/>
      <w:sz w:val="22"/>
      <w:szCs w:val="20"/>
      <w:lang w:eastAsia="ar-SA"/>
    </w:rPr>
  </w:style>
  <w:style w:type="paragraph" w:customStyle="1" w:styleId="312">
    <w:name w:val="Основной текст 31"/>
    <w:basedOn w:val="a0"/>
    <w:rsid w:val="00CD3D4A"/>
    <w:pPr>
      <w:widowControl w:val="0"/>
      <w:suppressAutoHyphens/>
      <w:autoSpaceDE w:val="0"/>
      <w:spacing w:after="120" w:line="240" w:lineRule="auto"/>
      <w:ind w:firstLine="0"/>
      <w:jc w:val="left"/>
    </w:pPr>
    <w:rPr>
      <w:rFonts w:eastAsia="Times New Roman"/>
      <w:sz w:val="16"/>
      <w:szCs w:val="16"/>
      <w:lang w:eastAsia="ar-SA"/>
    </w:rPr>
  </w:style>
  <w:style w:type="paragraph" w:customStyle="1" w:styleId="215">
    <w:name w:val="Основной текст с отступом 21"/>
    <w:basedOn w:val="a0"/>
    <w:rsid w:val="00CD3D4A"/>
    <w:pPr>
      <w:widowControl w:val="0"/>
      <w:suppressAutoHyphens/>
      <w:autoSpaceDE w:val="0"/>
      <w:spacing w:after="120" w:line="480" w:lineRule="auto"/>
      <w:ind w:left="360" w:firstLine="0"/>
      <w:jc w:val="left"/>
    </w:pPr>
    <w:rPr>
      <w:rFonts w:eastAsia="Times New Roman"/>
      <w:sz w:val="22"/>
      <w:szCs w:val="20"/>
      <w:lang w:eastAsia="ar-SA"/>
    </w:rPr>
  </w:style>
  <w:style w:type="paragraph" w:customStyle="1" w:styleId="313">
    <w:name w:val="Основной текст с отступом 31"/>
    <w:basedOn w:val="a0"/>
    <w:rsid w:val="00CD3D4A"/>
    <w:pPr>
      <w:widowControl w:val="0"/>
      <w:suppressAutoHyphens/>
      <w:autoSpaceDE w:val="0"/>
      <w:spacing w:after="120" w:line="240" w:lineRule="auto"/>
      <w:ind w:left="360" w:firstLine="0"/>
      <w:jc w:val="left"/>
    </w:pPr>
    <w:rPr>
      <w:rFonts w:eastAsia="Times New Roman"/>
      <w:sz w:val="16"/>
      <w:szCs w:val="16"/>
      <w:lang w:eastAsia="ar-SA"/>
    </w:rPr>
  </w:style>
  <w:style w:type="paragraph" w:styleId="affff9">
    <w:name w:val="Signature"/>
    <w:basedOn w:val="a0"/>
    <w:link w:val="affffa"/>
    <w:rsid w:val="00CD3D4A"/>
    <w:pPr>
      <w:widowControl w:val="0"/>
      <w:suppressAutoHyphens/>
      <w:autoSpaceDE w:val="0"/>
      <w:spacing w:after="200" w:line="240" w:lineRule="auto"/>
      <w:ind w:left="4320" w:firstLine="0"/>
      <w:jc w:val="left"/>
    </w:pPr>
    <w:rPr>
      <w:rFonts w:eastAsia="Times New Roman"/>
      <w:sz w:val="22"/>
      <w:szCs w:val="20"/>
      <w:lang w:eastAsia="ar-SA"/>
    </w:rPr>
  </w:style>
  <w:style w:type="character" w:customStyle="1" w:styleId="affffa">
    <w:name w:val="Подпись Знак"/>
    <w:basedOn w:val="a2"/>
    <w:link w:val="affff9"/>
    <w:rsid w:val="00CD3D4A"/>
    <w:rPr>
      <w:rFonts w:ascii="Times New Roman" w:eastAsia="Times New Roman" w:hAnsi="Times New Roman"/>
      <w:sz w:val="22"/>
      <w:lang w:eastAsia="ar-SA"/>
    </w:rPr>
  </w:style>
  <w:style w:type="paragraph" w:customStyle="1" w:styleId="1fa">
    <w:name w:val="Приветствие1"/>
    <w:basedOn w:val="a0"/>
    <w:next w:val="a0"/>
    <w:rsid w:val="00CD3D4A"/>
    <w:pPr>
      <w:widowControl w:val="0"/>
      <w:suppressAutoHyphens/>
      <w:autoSpaceDE w:val="0"/>
      <w:spacing w:after="200" w:line="240" w:lineRule="auto"/>
      <w:ind w:firstLine="0"/>
      <w:jc w:val="left"/>
    </w:pPr>
    <w:rPr>
      <w:rFonts w:eastAsia="Times New Roman"/>
      <w:sz w:val="22"/>
      <w:szCs w:val="20"/>
      <w:lang w:eastAsia="ar-SA"/>
    </w:rPr>
  </w:style>
  <w:style w:type="paragraph" w:customStyle="1" w:styleId="1fb">
    <w:name w:val="Продолжение списка1"/>
    <w:basedOn w:val="a0"/>
    <w:rsid w:val="00CD3D4A"/>
    <w:pPr>
      <w:widowControl w:val="0"/>
      <w:suppressAutoHyphens/>
      <w:autoSpaceDE w:val="0"/>
      <w:spacing w:after="120" w:line="240" w:lineRule="auto"/>
      <w:ind w:left="360" w:firstLine="0"/>
      <w:jc w:val="left"/>
    </w:pPr>
    <w:rPr>
      <w:rFonts w:eastAsia="Times New Roman"/>
      <w:sz w:val="22"/>
      <w:szCs w:val="20"/>
      <w:lang w:eastAsia="ar-SA"/>
    </w:rPr>
  </w:style>
  <w:style w:type="paragraph" w:customStyle="1" w:styleId="216">
    <w:name w:val="Продолжение списка 21"/>
    <w:basedOn w:val="a0"/>
    <w:rsid w:val="00CD3D4A"/>
    <w:pPr>
      <w:widowControl w:val="0"/>
      <w:suppressAutoHyphens/>
      <w:autoSpaceDE w:val="0"/>
      <w:spacing w:after="120" w:line="240" w:lineRule="auto"/>
      <w:ind w:left="720" w:firstLine="0"/>
      <w:jc w:val="left"/>
    </w:pPr>
    <w:rPr>
      <w:rFonts w:eastAsia="Times New Roman"/>
      <w:sz w:val="22"/>
      <w:szCs w:val="20"/>
      <w:lang w:eastAsia="ar-SA"/>
    </w:rPr>
  </w:style>
  <w:style w:type="paragraph" w:customStyle="1" w:styleId="314">
    <w:name w:val="Продолжение списка 31"/>
    <w:basedOn w:val="a0"/>
    <w:rsid w:val="00CD3D4A"/>
    <w:pPr>
      <w:widowControl w:val="0"/>
      <w:suppressAutoHyphens/>
      <w:autoSpaceDE w:val="0"/>
      <w:spacing w:after="120" w:line="240" w:lineRule="auto"/>
      <w:ind w:left="1080" w:firstLine="0"/>
      <w:jc w:val="left"/>
    </w:pPr>
    <w:rPr>
      <w:rFonts w:eastAsia="Times New Roman"/>
      <w:sz w:val="22"/>
      <w:szCs w:val="20"/>
      <w:lang w:eastAsia="ar-SA"/>
    </w:rPr>
  </w:style>
  <w:style w:type="paragraph" w:customStyle="1" w:styleId="412">
    <w:name w:val="Продолжение списка 41"/>
    <w:basedOn w:val="a0"/>
    <w:rsid w:val="00CD3D4A"/>
    <w:pPr>
      <w:widowControl w:val="0"/>
      <w:suppressAutoHyphens/>
      <w:autoSpaceDE w:val="0"/>
      <w:spacing w:after="120" w:line="240" w:lineRule="auto"/>
      <w:ind w:left="1440" w:firstLine="0"/>
      <w:jc w:val="left"/>
    </w:pPr>
    <w:rPr>
      <w:rFonts w:eastAsia="Times New Roman"/>
      <w:sz w:val="22"/>
      <w:szCs w:val="20"/>
      <w:lang w:eastAsia="ar-SA"/>
    </w:rPr>
  </w:style>
  <w:style w:type="paragraph" w:customStyle="1" w:styleId="513">
    <w:name w:val="Продолжение списка 51"/>
    <w:basedOn w:val="a0"/>
    <w:rsid w:val="00CD3D4A"/>
    <w:pPr>
      <w:widowControl w:val="0"/>
      <w:suppressAutoHyphens/>
      <w:autoSpaceDE w:val="0"/>
      <w:spacing w:after="120" w:line="240" w:lineRule="auto"/>
      <w:ind w:left="1800" w:firstLine="0"/>
      <w:jc w:val="left"/>
    </w:pPr>
    <w:rPr>
      <w:rFonts w:eastAsia="Times New Roman"/>
      <w:sz w:val="22"/>
      <w:szCs w:val="20"/>
      <w:lang w:eastAsia="ar-SA"/>
    </w:rPr>
  </w:style>
  <w:style w:type="paragraph" w:customStyle="1" w:styleId="1fc">
    <w:name w:val="Прощание1"/>
    <w:basedOn w:val="a0"/>
    <w:rsid w:val="00CD3D4A"/>
    <w:pPr>
      <w:widowControl w:val="0"/>
      <w:suppressAutoHyphens/>
      <w:autoSpaceDE w:val="0"/>
      <w:spacing w:after="200" w:line="240" w:lineRule="auto"/>
      <w:ind w:left="4320" w:firstLine="0"/>
      <w:jc w:val="left"/>
    </w:pPr>
    <w:rPr>
      <w:rFonts w:eastAsia="Times New Roman"/>
      <w:sz w:val="22"/>
      <w:szCs w:val="20"/>
      <w:lang w:eastAsia="ar-SA"/>
    </w:rPr>
  </w:style>
  <w:style w:type="paragraph" w:customStyle="1" w:styleId="217">
    <w:name w:val="Список 21"/>
    <w:basedOn w:val="a0"/>
    <w:rsid w:val="00CD3D4A"/>
    <w:pPr>
      <w:widowControl w:val="0"/>
      <w:suppressAutoHyphens/>
      <w:autoSpaceDE w:val="0"/>
      <w:spacing w:after="200" w:line="240" w:lineRule="auto"/>
      <w:ind w:left="720" w:hanging="360"/>
      <w:jc w:val="left"/>
    </w:pPr>
    <w:rPr>
      <w:rFonts w:eastAsia="Times New Roman"/>
      <w:sz w:val="22"/>
      <w:szCs w:val="20"/>
      <w:lang w:eastAsia="ar-SA"/>
    </w:rPr>
  </w:style>
  <w:style w:type="paragraph" w:customStyle="1" w:styleId="315">
    <w:name w:val="Список 31"/>
    <w:basedOn w:val="a0"/>
    <w:rsid w:val="00CD3D4A"/>
    <w:pPr>
      <w:widowControl w:val="0"/>
      <w:suppressAutoHyphens/>
      <w:autoSpaceDE w:val="0"/>
      <w:spacing w:after="200" w:line="240" w:lineRule="auto"/>
      <w:ind w:left="1080" w:hanging="360"/>
      <w:jc w:val="left"/>
    </w:pPr>
    <w:rPr>
      <w:rFonts w:eastAsia="Times New Roman"/>
      <w:sz w:val="22"/>
      <w:szCs w:val="20"/>
      <w:lang w:eastAsia="ar-SA"/>
    </w:rPr>
  </w:style>
  <w:style w:type="paragraph" w:customStyle="1" w:styleId="413">
    <w:name w:val="Список 41"/>
    <w:basedOn w:val="a0"/>
    <w:rsid w:val="00CD3D4A"/>
    <w:pPr>
      <w:widowControl w:val="0"/>
      <w:suppressAutoHyphens/>
      <w:autoSpaceDE w:val="0"/>
      <w:spacing w:after="200" w:line="240" w:lineRule="auto"/>
      <w:ind w:left="1440" w:hanging="360"/>
      <w:jc w:val="left"/>
    </w:pPr>
    <w:rPr>
      <w:rFonts w:eastAsia="Times New Roman"/>
      <w:sz w:val="22"/>
      <w:szCs w:val="20"/>
      <w:lang w:eastAsia="ar-SA"/>
    </w:rPr>
  </w:style>
  <w:style w:type="paragraph" w:customStyle="1" w:styleId="514">
    <w:name w:val="Список 51"/>
    <w:basedOn w:val="a0"/>
    <w:rsid w:val="00CD3D4A"/>
    <w:pPr>
      <w:widowControl w:val="0"/>
      <w:suppressAutoHyphens/>
      <w:autoSpaceDE w:val="0"/>
      <w:spacing w:after="200" w:line="240" w:lineRule="auto"/>
      <w:ind w:left="1800" w:hanging="360"/>
      <w:jc w:val="left"/>
    </w:pPr>
    <w:rPr>
      <w:rFonts w:eastAsia="Times New Roman"/>
      <w:sz w:val="22"/>
      <w:szCs w:val="20"/>
      <w:lang w:eastAsia="ar-SA"/>
    </w:rPr>
  </w:style>
  <w:style w:type="paragraph" w:styleId="HTML9">
    <w:name w:val="HTML Preformatted"/>
    <w:basedOn w:val="a0"/>
    <w:link w:val="HTMLa"/>
    <w:rsid w:val="00CD3D4A"/>
    <w:pPr>
      <w:widowControl w:val="0"/>
      <w:suppressAutoHyphens/>
      <w:autoSpaceDE w:val="0"/>
      <w:spacing w:after="200" w:line="240" w:lineRule="auto"/>
      <w:ind w:firstLine="0"/>
      <w:jc w:val="left"/>
    </w:pPr>
    <w:rPr>
      <w:rFonts w:ascii="Courier New" w:eastAsia="Times New Roman" w:hAnsi="Courier New" w:cs="Courier New"/>
      <w:sz w:val="20"/>
      <w:szCs w:val="20"/>
      <w:lang w:eastAsia="ar-SA"/>
    </w:rPr>
  </w:style>
  <w:style w:type="character" w:customStyle="1" w:styleId="HTMLa">
    <w:name w:val="Стандартный HTML Знак"/>
    <w:basedOn w:val="a2"/>
    <w:link w:val="HTML9"/>
    <w:rsid w:val="00CD3D4A"/>
    <w:rPr>
      <w:rFonts w:ascii="Courier New" w:eastAsia="Times New Roman" w:hAnsi="Courier New" w:cs="Courier New"/>
      <w:lang w:eastAsia="ar-SA"/>
    </w:rPr>
  </w:style>
  <w:style w:type="paragraph" w:customStyle="1" w:styleId="1fd">
    <w:name w:val="Текст1"/>
    <w:basedOn w:val="a0"/>
    <w:rsid w:val="00CD3D4A"/>
    <w:pPr>
      <w:widowControl w:val="0"/>
      <w:suppressAutoHyphens/>
      <w:autoSpaceDE w:val="0"/>
      <w:spacing w:after="200" w:line="240" w:lineRule="auto"/>
      <w:ind w:firstLine="0"/>
      <w:jc w:val="left"/>
    </w:pPr>
    <w:rPr>
      <w:rFonts w:ascii="Courier New" w:eastAsia="Times New Roman" w:hAnsi="Courier New" w:cs="Courier New"/>
      <w:sz w:val="20"/>
      <w:szCs w:val="20"/>
      <w:lang w:eastAsia="ar-SA"/>
    </w:rPr>
  </w:style>
  <w:style w:type="paragraph" w:customStyle="1" w:styleId="-111">
    <w:name w:val="Цветная сетка - Акцент 11"/>
    <w:basedOn w:val="a0"/>
    <w:qFormat/>
    <w:rsid w:val="00CD3D4A"/>
    <w:pPr>
      <w:widowControl w:val="0"/>
      <w:suppressAutoHyphens/>
      <w:autoSpaceDE w:val="0"/>
      <w:spacing w:after="120" w:line="240" w:lineRule="auto"/>
      <w:ind w:left="1440" w:right="1440" w:firstLine="0"/>
      <w:jc w:val="left"/>
    </w:pPr>
    <w:rPr>
      <w:rFonts w:eastAsia="Times New Roman"/>
      <w:sz w:val="22"/>
      <w:szCs w:val="20"/>
      <w:lang w:eastAsia="ar-SA"/>
    </w:rPr>
  </w:style>
  <w:style w:type="paragraph" w:customStyle="1" w:styleId="1fe">
    <w:name w:val="Шапка1"/>
    <w:basedOn w:val="a0"/>
    <w:rsid w:val="00CD3D4A"/>
    <w:pPr>
      <w:widowControl w:val="0"/>
      <w:pBdr>
        <w:top w:val="single" w:sz="4" w:space="1" w:color="000000"/>
        <w:left w:val="single" w:sz="4" w:space="1" w:color="000000"/>
        <w:bottom w:val="single" w:sz="4" w:space="1" w:color="000000"/>
        <w:right w:val="single" w:sz="4" w:space="1" w:color="000000"/>
      </w:pBdr>
      <w:shd w:val="clear" w:color="auto" w:fill="CCCCCC"/>
      <w:suppressAutoHyphens/>
      <w:autoSpaceDE w:val="0"/>
      <w:spacing w:after="200" w:line="240" w:lineRule="auto"/>
      <w:ind w:left="1080" w:hanging="1080"/>
      <w:jc w:val="left"/>
    </w:pPr>
    <w:rPr>
      <w:rFonts w:ascii="Arial" w:eastAsia="Times New Roman" w:hAnsi="Arial" w:cs="Arial"/>
      <w:szCs w:val="24"/>
      <w:lang w:eastAsia="ar-SA"/>
    </w:rPr>
  </w:style>
  <w:style w:type="paragraph" w:customStyle="1" w:styleId="1ff">
    <w:name w:val="Электронная подпись1"/>
    <w:basedOn w:val="a0"/>
    <w:rsid w:val="00CD3D4A"/>
    <w:pPr>
      <w:widowControl w:val="0"/>
      <w:suppressAutoHyphens/>
      <w:autoSpaceDE w:val="0"/>
      <w:spacing w:after="200" w:line="240" w:lineRule="auto"/>
      <w:ind w:firstLine="0"/>
      <w:jc w:val="left"/>
    </w:pPr>
    <w:rPr>
      <w:rFonts w:eastAsia="Times New Roman"/>
      <w:sz w:val="22"/>
      <w:szCs w:val="20"/>
      <w:lang w:eastAsia="ar-SA"/>
    </w:rPr>
  </w:style>
  <w:style w:type="paragraph" w:customStyle="1" w:styleId="Title030">
    <w:name w:val="Title_03"/>
    <w:basedOn w:val="3"/>
    <w:rsid w:val="00CD3D4A"/>
    <w:pPr>
      <w:keepNext w:val="0"/>
      <w:keepLines w:val="0"/>
      <w:widowControl w:val="0"/>
      <w:tabs>
        <w:tab w:val="left" w:pos="567"/>
      </w:tabs>
      <w:suppressAutoHyphens/>
      <w:overflowPunct w:val="0"/>
      <w:autoSpaceDE w:val="0"/>
      <w:spacing w:before="240" w:after="120" w:line="280" w:lineRule="exact"/>
      <w:ind w:firstLine="0"/>
      <w:contextualSpacing/>
      <w:textAlignment w:val="baseline"/>
    </w:pPr>
    <w:rPr>
      <w:rFonts w:ascii="Arial" w:hAnsi="Arial" w:cs="Arial"/>
      <w:b/>
      <w:caps/>
      <w:color w:val="000080"/>
      <w:szCs w:val="22"/>
      <w:lang w:eastAsia="ar-SA"/>
    </w:rPr>
  </w:style>
  <w:style w:type="paragraph" w:customStyle="1" w:styleId="Bullet">
    <w:name w:val="Bullet"/>
    <w:basedOn w:val="a0"/>
    <w:rsid w:val="00CD3D4A"/>
    <w:pPr>
      <w:widowControl w:val="0"/>
      <w:tabs>
        <w:tab w:val="left" w:pos="227"/>
      </w:tabs>
      <w:suppressAutoHyphens/>
      <w:autoSpaceDE w:val="0"/>
      <w:spacing w:after="200" w:line="216" w:lineRule="atLeast"/>
      <w:ind w:left="227" w:hanging="227"/>
      <w:textAlignment w:val="center"/>
    </w:pPr>
    <w:rPr>
      <w:rFonts w:ascii="NewtonC" w:eastAsia="Times New Roman" w:hAnsi="NewtonC" w:cs="NewtonC"/>
      <w:color w:val="000000"/>
      <w:sz w:val="19"/>
      <w:szCs w:val="19"/>
      <w:lang w:eastAsia="ar-SA"/>
    </w:rPr>
  </w:style>
  <w:style w:type="paragraph" w:customStyle="1" w:styleId="TablNote">
    <w:name w:val="Tabl_Note"/>
    <w:basedOn w:val="a0"/>
    <w:rsid w:val="00CD3D4A"/>
    <w:pPr>
      <w:widowControl w:val="0"/>
      <w:suppressAutoHyphens/>
      <w:overflowPunct w:val="0"/>
      <w:autoSpaceDE w:val="0"/>
      <w:spacing w:before="40" w:after="40" w:line="180" w:lineRule="exact"/>
      <w:ind w:left="340" w:firstLine="0"/>
      <w:jc w:val="left"/>
      <w:textAlignment w:val="baseline"/>
    </w:pPr>
    <w:rPr>
      <w:rFonts w:eastAsia="Times New Roman"/>
      <w:color w:val="000000"/>
      <w:sz w:val="14"/>
      <w:szCs w:val="14"/>
      <w:lang w:eastAsia="ar-SA"/>
    </w:rPr>
  </w:style>
  <w:style w:type="paragraph" w:customStyle="1" w:styleId="Title040">
    <w:name w:val="Title_04"/>
    <w:basedOn w:val="4"/>
    <w:rsid w:val="00CD3D4A"/>
    <w:pPr>
      <w:keepNext w:val="0"/>
      <w:tabs>
        <w:tab w:val="clear" w:pos="0"/>
      </w:tabs>
      <w:overflowPunct w:val="0"/>
      <w:spacing w:before="120" w:after="40" w:line="240" w:lineRule="auto"/>
      <w:ind w:left="0" w:firstLine="0"/>
      <w:textAlignment w:val="baseline"/>
    </w:pPr>
    <w:rPr>
      <w:rFonts w:eastAsia="Times New Roman"/>
      <w:bCs w:val="0"/>
      <w:smallCaps/>
      <w:color w:val="800000"/>
      <w:sz w:val="24"/>
      <w:szCs w:val="20"/>
    </w:rPr>
  </w:style>
  <w:style w:type="paragraph" w:customStyle="1" w:styleId="Subhead3">
    <w:name w:val="Subhead 3"/>
    <w:basedOn w:val="a0"/>
    <w:rsid w:val="00CD3D4A"/>
    <w:pPr>
      <w:keepLines/>
      <w:widowControl w:val="0"/>
      <w:suppressAutoHyphens/>
      <w:autoSpaceDE w:val="0"/>
      <w:spacing w:before="140" w:after="76" w:line="216" w:lineRule="atLeast"/>
      <w:ind w:firstLine="0"/>
      <w:jc w:val="left"/>
      <w:textAlignment w:val="center"/>
    </w:pPr>
    <w:rPr>
      <w:rFonts w:ascii="PragmaticaC PT Pragmatica Bold" w:eastAsia="Times New Roman" w:hAnsi="PragmaticaC PT Pragmatica Bold" w:cs="PragmaticaC PT Pragmatica Bold"/>
      <w:i/>
      <w:iCs/>
      <w:color w:val="000000"/>
      <w:sz w:val="22"/>
      <w:lang w:eastAsia="ar-SA"/>
    </w:rPr>
  </w:style>
  <w:style w:type="paragraph" w:customStyle="1" w:styleId="Bullet-2">
    <w:name w:val="Bullet-2"/>
    <w:basedOn w:val="Bullet"/>
    <w:rsid w:val="00CD3D4A"/>
    <w:pPr>
      <w:tabs>
        <w:tab w:val="clear" w:pos="227"/>
        <w:tab w:val="left" w:pos="454"/>
      </w:tabs>
      <w:ind w:left="454"/>
    </w:pPr>
  </w:style>
  <w:style w:type="paragraph" w:customStyle="1" w:styleId="Subhead2">
    <w:name w:val="Subhead 2"/>
    <w:basedOn w:val="a0"/>
    <w:rsid w:val="00CD3D4A"/>
    <w:pPr>
      <w:keepLines/>
      <w:widowControl w:val="0"/>
      <w:suppressAutoHyphens/>
      <w:autoSpaceDE w:val="0"/>
      <w:spacing w:before="140" w:after="76" w:line="216" w:lineRule="atLeast"/>
      <w:ind w:firstLine="0"/>
      <w:jc w:val="left"/>
      <w:textAlignment w:val="center"/>
    </w:pPr>
    <w:rPr>
      <w:rFonts w:ascii="PragmaticaC PT Pragmatica Bold" w:eastAsia="Times New Roman" w:hAnsi="PragmaticaC PT Pragmatica Bold" w:cs="PragmaticaC PT Pragmatica Bold"/>
      <w:b/>
      <w:bCs/>
      <w:color w:val="000000"/>
      <w:sz w:val="22"/>
      <w:lang w:eastAsia="ar-SA"/>
    </w:rPr>
  </w:style>
  <w:style w:type="paragraph" w:customStyle="1" w:styleId="1ff0">
    <w:name w:val="Текст примечания1"/>
    <w:basedOn w:val="a0"/>
    <w:rsid w:val="00CD3D4A"/>
    <w:pPr>
      <w:widowControl w:val="0"/>
      <w:suppressAutoHyphens/>
      <w:autoSpaceDE w:val="0"/>
      <w:spacing w:after="200" w:line="240" w:lineRule="auto"/>
      <w:ind w:firstLine="0"/>
      <w:jc w:val="left"/>
    </w:pPr>
    <w:rPr>
      <w:rFonts w:eastAsia="Times New Roman"/>
      <w:sz w:val="20"/>
      <w:szCs w:val="20"/>
      <w:lang w:eastAsia="ar-SA"/>
    </w:rPr>
  </w:style>
  <w:style w:type="paragraph" w:customStyle="1" w:styleId="Subhead1">
    <w:name w:val="Subhead 1"/>
    <w:basedOn w:val="a0"/>
    <w:rsid w:val="00CD3D4A"/>
    <w:pPr>
      <w:keepLines/>
      <w:widowControl w:val="0"/>
      <w:suppressAutoHyphens/>
      <w:autoSpaceDE w:val="0"/>
      <w:spacing w:before="280" w:after="152" w:line="216" w:lineRule="atLeast"/>
      <w:ind w:firstLine="0"/>
      <w:jc w:val="left"/>
      <w:textAlignment w:val="center"/>
    </w:pPr>
    <w:rPr>
      <w:rFonts w:ascii="PragmaticaC PT Pragmatica Bold" w:eastAsia="Times New Roman" w:hAnsi="PragmaticaC PT Pragmatica Bold" w:cs="PragmaticaC PT Pragmatica Bold"/>
      <w:b/>
      <w:bCs/>
      <w:caps/>
      <w:color w:val="000000"/>
      <w:sz w:val="22"/>
      <w:lang w:eastAsia="ar-SA"/>
    </w:rPr>
  </w:style>
  <w:style w:type="paragraph" w:customStyle="1" w:styleId="affffb">
    <w:name w:val="[ ]"/>
    <w:rsid w:val="00CD3D4A"/>
    <w:pPr>
      <w:suppressAutoHyphens/>
      <w:autoSpaceDE w:val="0"/>
      <w:spacing w:line="288" w:lineRule="auto"/>
      <w:textAlignment w:val="center"/>
    </w:pPr>
    <w:rPr>
      <w:rFonts w:ascii="Times" w:eastAsia="SimSun" w:hAnsi="Times" w:cs="Times"/>
      <w:color w:val="000000"/>
      <w:sz w:val="24"/>
      <w:szCs w:val="24"/>
      <w:lang w:eastAsia="ar-SA"/>
    </w:rPr>
  </w:style>
  <w:style w:type="paragraph" w:customStyle="1" w:styleId="affffc">
    <w:name w:val="Содержимое таблицы"/>
    <w:basedOn w:val="a0"/>
    <w:rsid w:val="00CD3D4A"/>
    <w:pPr>
      <w:widowControl w:val="0"/>
      <w:suppressLineNumbers/>
      <w:suppressAutoHyphens/>
      <w:autoSpaceDE w:val="0"/>
      <w:spacing w:after="200" w:line="240" w:lineRule="auto"/>
      <w:ind w:firstLine="0"/>
      <w:jc w:val="left"/>
    </w:pPr>
    <w:rPr>
      <w:rFonts w:eastAsia="Times New Roman"/>
      <w:sz w:val="22"/>
      <w:szCs w:val="20"/>
      <w:lang w:eastAsia="ar-SA"/>
    </w:rPr>
  </w:style>
  <w:style w:type="paragraph" w:customStyle="1" w:styleId="affffd">
    <w:name w:val="Заголовок таблицы"/>
    <w:basedOn w:val="affffc"/>
    <w:rsid w:val="00CD3D4A"/>
    <w:pPr>
      <w:jc w:val="center"/>
    </w:pPr>
    <w:rPr>
      <w:b/>
      <w:bCs/>
    </w:rPr>
  </w:style>
  <w:style w:type="character" w:customStyle="1" w:styleId="affffe">
    <w:name w:val="Текст Знак"/>
    <w:link w:val="afffff"/>
    <w:rsid w:val="00CD3D4A"/>
    <w:rPr>
      <w:rFonts w:ascii="Courier New" w:eastAsia="Times New Roman" w:hAnsi="Courier New" w:cs="Courier New"/>
    </w:rPr>
  </w:style>
  <w:style w:type="paragraph" w:styleId="afffff">
    <w:name w:val="Plain Text"/>
    <w:basedOn w:val="a0"/>
    <w:link w:val="affffe"/>
    <w:unhideWhenUsed/>
    <w:rsid w:val="00CD3D4A"/>
    <w:pPr>
      <w:widowControl w:val="0"/>
      <w:suppressAutoHyphens/>
      <w:autoSpaceDE w:val="0"/>
      <w:spacing w:after="200" w:line="240" w:lineRule="auto"/>
      <w:ind w:firstLine="0"/>
      <w:jc w:val="left"/>
    </w:pPr>
    <w:rPr>
      <w:rFonts w:ascii="Courier New" w:eastAsia="Times New Roman" w:hAnsi="Courier New" w:cs="Courier New"/>
      <w:sz w:val="20"/>
      <w:szCs w:val="20"/>
      <w:lang w:eastAsia="ru-RU"/>
    </w:rPr>
  </w:style>
  <w:style w:type="character" w:customStyle="1" w:styleId="1ff1">
    <w:name w:val="Текст Знак1"/>
    <w:basedOn w:val="a2"/>
    <w:uiPriority w:val="99"/>
    <w:semiHidden/>
    <w:rsid w:val="00CD3D4A"/>
    <w:rPr>
      <w:rFonts w:ascii="Courier New" w:hAnsi="Courier New" w:cs="Courier New"/>
      <w:lang w:eastAsia="en-US"/>
    </w:rPr>
  </w:style>
  <w:style w:type="paragraph" w:styleId="34">
    <w:name w:val="Body Text Indent 3"/>
    <w:basedOn w:val="a0"/>
    <w:link w:val="35"/>
    <w:uiPriority w:val="99"/>
    <w:semiHidden/>
    <w:unhideWhenUsed/>
    <w:rsid w:val="00CD3D4A"/>
    <w:pPr>
      <w:spacing w:after="120" w:line="276" w:lineRule="auto"/>
      <w:ind w:left="283" w:firstLine="0"/>
      <w:jc w:val="left"/>
    </w:pPr>
    <w:rPr>
      <w:rFonts w:ascii="Calibri" w:hAnsi="Calibri"/>
      <w:sz w:val="16"/>
      <w:szCs w:val="16"/>
    </w:rPr>
  </w:style>
  <w:style w:type="character" w:customStyle="1" w:styleId="35">
    <w:name w:val="Основной текст с отступом 3 Знак"/>
    <w:basedOn w:val="a2"/>
    <w:link w:val="34"/>
    <w:uiPriority w:val="99"/>
    <w:semiHidden/>
    <w:rsid w:val="00CD3D4A"/>
    <w:rPr>
      <w:sz w:val="16"/>
      <w:szCs w:val="16"/>
      <w:lang w:eastAsia="en-US"/>
    </w:rPr>
  </w:style>
  <w:style w:type="paragraph" w:customStyle="1" w:styleId="afffff0">
    <w:name w:val="Стиль"/>
    <w:rsid w:val="00CD3D4A"/>
    <w:pPr>
      <w:widowControl w:val="0"/>
      <w:autoSpaceDE w:val="0"/>
      <w:autoSpaceDN w:val="0"/>
      <w:adjustRightInd w:val="0"/>
    </w:pPr>
    <w:rPr>
      <w:rFonts w:ascii="Times New Roman" w:hAnsi="Times New Roman"/>
      <w:sz w:val="24"/>
      <w:szCs w:val="24"/>
    </w:rPr>
  </w:style>
  <w:style w:type="paragraph" w:customStyle="1" w:styleId="Style3">
    <w:name w:val="Style3"/>
    <w:basedOn w:val="a0"/>
    <w:rsid w:val="00CD3D4A"/>
    <w:pPr>
      <w:widowControl w:val="0"/>
      <w:autoSpaceDE w:val="0"/>
      <w:autoSpaceDN w:val="0"/>
      <w:adjustRightInd w:val="0"/>
      <w:spacing w:line="240" w:lineRule="auto"/>
      <w:ind w:firstLine="0"/>
      <w:jc w:val="left"/>
    </w:pPr>
    <w:rPr>
      <w:rFonts w:eastAsia="Times New Roman"/>
      <w:szCs w:val="24"/>
      <w:lang w:val="en-US"/>
    </w:rPr>
  </w:style>
  <w:style w:type="character" w:customStyle="1" w:styleId="FontStyle53">
    <w:name w:val="Font Style53"/>
    <w:rsid w:val="00CD3D4A"/>
    <w:rPr>
      <w:rFonts w:ascii="Arial" w:hAnsi="Arial" w:cs="Arial"/>
      <w:b/>
      <w:bCs/>
      <w:sz w:val="50"/>
      <w:szCs w:val="50"/>
    </w:rPr>
  </w:style>
  <w:style w:type="character" w:customStyle="1" w:styleId="af6">
    <w:name w:val="Основной текст Знак"/>
    <w:link w:val="af5"/>
    <w:rsid w:val="00CD3D4A"/>
    <w:rPr>
      <w:rFonts w:ascii="Times New Roman" w:hAnsi="Times New Roman"/>
      <w:sz w:val="24"/>
      <w:szCs w:val="22"/>
      <w:lang w:eastAsia="en-US"/>
    </w:rPr>
  </w:style>
  <w:style w:type="numbering" w:customStyle="1" w:styleId="WWNum3">
    <w:name w:val="WWNum3"/>
    <w:rsid w:val="00CD3D4A"/>
    <w:pPr>
      <w:numPr>
        <w:numId w:val="61"/>
      </w:numPr>
    </w:pPr>
  </w:style>
  <w:style w:type="numbering" w:customStyle="1" w:styleId="WWNum8">
    <w:name w:val="WWNum8"/>
    <w:rsid w:val="00CD3D4A"/>
    <w:pPr>
      <w:numPr>
        <w:numId w:val="62"/>
      </w:numPr>
    </w:pPr>
  </w:style>
  <w:style w:type="numbering" w:customStyle="1" w:styleId="WWNum10">
    <w:name w:val="WWNum10"/>
    <w:rsid w:val="00CD3D4A"/>
    <w:pPr>
      <w:numPr>
        <w:numId w:val="64"/>
      </w:numPr>
    </w:pPr>
  </w:style>
  <w:style w:type="numbering" w:customStyle="1" w:styleId="WWNum12">
    <w:name w:val="WWNum12"/>
    <w:rsid w:val="00CD3D4A"/>
    <w:pPr>
      <w:numPr>
        <w:numId w:val="66"/>
      </w:numPr>
    </w:pPr>
  </w:style>
  <w:style w:type="numbering" w:customStyle="1" w:styleId="WWNum11">
    <w:name w:val="WWNum11"/>
    <w:rsid w:val="00CD3D4A"/>
    <w:pPr>
      <w:numPr>
        <w:numId w:val="65"/>
      </w:numPr>
    </w:pPr>
  </w:style>
  <w:style w:type="numbering" w:customStyle="1" w:styleId="WWNum14">
    <w:name w:val="WWNum14"/>
    <w:rsid w:val="00CD3D4A"/>
    <w:pPr>
      <w:numPr>
        <w:numId w:val="68"/>
      </w:numPr>
    </w:pPr>
  </w:style>
  <w:style w:type="numbering" w:customStyle="1" w:styleId="WWNum16">
    <w:name w:val="WWNum16"/>
    <w:rsid w:val="00CD3D4A"/>
    <w:pPr>
      <w:numPr>
        <w:numId w:val="70"/>
      </w:numPr>
    </w:pPr>
  </w:style>
  <w:style w:type="numbering" w:customStyle="1" w:styleId="WWNum9">
    <w:name w:val="WWNum9"/>
    <w:rsid w:val="00CD3D4A"/>
    <w:pPr>
      <w:numPr>
        <w:numId w:val="63"/>
      </w:numPr>
    </w:pPr>
  </w:style>
  <w:style w:type="numbering" w:customStyle="1" w:styleId="WWNum13">
    <w:name w:val="WWNum13"/>
    <w:rsid w:val="00CD3D4A"/>
    <w:pPr>
      <w:numPr>
        <w:numId w:val="67"/>
      </w:numPr>
    </w:pPr>
  </w:style>
  <w:style w:type="numbering" w:customStyle="1" w:styleId="WWNum15">
    <w:name w:val="WWNum15"/>
    <w:rsid w:val="00CD3D4A"/>
    <w:pPr>
      <w:numPr>
        <w:numId w:val="69"/>
      </w:numPr>
    </w:pPr>
  </w:style>
  <w:style w:type="character" w:customStyle="1" w:styleId="shorttext">
    <w:name w:val="short_text"/>
    <w:rsid w:val="00CD3D4A"/>
  </w:style>
  <w:style w:type="character" w:customStyle="1" w:styleId="hps">
    <w:name w:val="hps"/>
    <w:rsid w:val="00CD3D4A"/>
  </w:style>
  <w:style w:type="character" w:customStyle="1" w:styleId="ja50-ce-author">
    <w:name w:val="ja50-ce-author"/>
    <w:rsid w:val="00CD3D4A"/>
  </w:style>
  <w:style w:type="paragraph" w:styleId="z-">
    <w:name w:val="HTML Top of Form"/>
    <w:basedOn w:val="a0"/>
    <w:next w:val="a0"/>
    <w:link w:val="z-0"/>
    <w:hidden/>
    <w:uiPriority w:val="99"/>
    <w:semiHidden/>
    <w:unhideWhenUsed/>
    <w:rsid w:val="00CD3D4A"/>
    <w:pPr>
      <w:pBdr>
        <w:bottom w:val="single" w:sz="6" w:space="1" w:color="auto"/>
      </w:pBdr>
      <w:spacing w:line="240" w:lineRule="auto"/>
      <w:ind w:firstLine="0"/>
      <w:jc w:val="center"/>
    </w:pPr>
    <w:rPr>
      <w:rFonts w:ascii="Arial" w:eastAsia="Times New Roman" w:hAnsi="Arial"/>
      <w:vanish/>
      <w:sz w:val="16"/>
      <w:szCs w:val="16"/>
      <w:lang w:eastAsia="ar-SA"/>
    </w:rPr>
  </w:style>
  <w:style w:type="character" w:customStyle="1" w:styleId="z-0">
    <w:name w:val="z-Начало формы Знак"/>
    <w:basedOn w:val="a2"/>
    <w:link w:val="z-"/>
    <w:uiPriority w:val="99"/>
    <w:semiHidden/>
    <w:rsid w:val="00CD3D4A"/>
    <w:rPr>
      <w:rFonts w:ascii="Arial" w:eastAsia="Times New Roman" w:hAnsi="Arial"/>
      <w:vanish/>
      <w:sz w:val="16"/>
      <w:szCs w:val="16"/>
      <w:lang w:eastAsia="ar-SA"/>
    </w:rPr>
  </w:style>
  <w:style w:type="character" w:customStyle="1" w:styleId="jfk-butterbar1">
    <w:name w:val="jfk-butterbar1"/>
    <w:rsid w:val="00CD3D4A"/>
    <w:rPr>
      <w:sz w:val="10"/>
      <w:szCs w:val="10"/>
      <w:bdr w:val="single" w:sz="2" w:space="0" w:color="auto" w:frame="1"/>
    </w:rPr>
  </w:style>
  <w:style w:type="character" w:customStyle="1" w:styleId="gt-ft-text1">
    <w:name w:val="gt-ft-text1"/>
    <w:rsid w:val="00CD3D4A"/>
  </w:style>
  <w:style w:type="paragraph" w:styleId="z-1">
    <w:name w:val="HTML Bottom of Form"/>
    <w:basedOn w:val="a0"/>
    <w:next w:val="a0"/>
    <w:link w:val="z-2"/>
    <w:hidden/>
    <w:uiPriority w:val="99"/>
    <w:semiHidden/>
    <w:unhideWhenUsed/>
    <w:rsid w:val="00CD3D4A"/>
    <w:pPr>
      <w:pBdr>
        <w:top w:val="single" w:sz="6" w:space="1" w:color="auto"/>
      </w:pBdr>
      <w:spacing w:line="240" w:lineRule="auto"/>
      <w:ind w:firstLine="0"/>
      <w:jc w:val="center"/>
    </w:pPr>
    <w:rPr>
      <w:rFonts w:ascii="Arial" w:eastAsia="Times New Roman" w:hAnsi="Arial"/>
      <w:vanish/>
      <w:sz w:val="16"/>
      <w:szCs w:val="16"/>
      <w:lang w:eastAsia="ar-SA"/>
    </w:rPr>
  </w:style>
  <w:style w:type="character" w:customStyle="1" w:styleId="z-2">
    <w:name w:val="z-Конец формы Знак"/>
    <w:basedOn w:val="a2"/>
    <w:link w:val="z-1"/>
    <w:uiPriority w:val="99"/>
    <w:semiHidden/>
    <w:rsid w:val="00CD3D4A"/>
    <w:rPr>
      <w:rFonts w:ascii="Arial" w:eastAsia="Times New Roman" w:hAnsi="Arial"/>
      <w:vanish/>
      <w:sz w:val="16"/>
      <w:szCs w:val="16"/>
      <w:lang w:eastAsia="ar-SA"/>
    </w:rPr>
  </w:style>
  <w:style w:type="paragraph" w:customStyle="1" w:styleId="Text07">
    <w:name w:val="Text_07"/>
    <w:basedOn w:val="Text06"/>
    <w:rsid w:val="00CD3D4A"/>
    <w:pPr>
      <w:tabs>
        <w:tab w:val="left" w:pos="567"/>
      </w:tabs>
      <w:overflowPunct/>
      <w:spacing w:before="0" w:after="0" w:line="220" w:lineRule="atLeast"/>
      <w:ind w:left="567"/>
      <w:textAlignment w:val="auto"/>
      <w:outlineLvl w:val="9"/>
    </w:pPr>
    <w:rPr>
      <w:rFonts w:ascii="OctavaC PT Octava Cyrillic" w:eastAsia="SimSun" w:hAnsi="OctavaC PT Octava Cyrillic" w:cs="OctavaC PT Octava Cyrillic"/>
      <w:color w:val="000000"/>
      <w:sz w:val="19"/>
      <w:szCs w:val="19"/>
      <w:lang w:eastAsia="zh-CN"/>
    </w:rPr>
  </w:style>
  <w:style w:type="character" w:customStyle="1" w:styleId="num">
    <w:name w:val="num"/>
    <w:rsid w:val="00CD3D4A"/>
  </w:style>
  <w:style w:type="character" w:customStyle="1" w:styleId="s13">
    <w:name w:val="s13"/>
    <w:rsid w:val="00CD3D4A"/>
  </w:style>
  <w:style w:type="paragraph" w:customStyle="1" w:styleId="p21">
    <w:name w:val="p21"/>
    <w:basedOn w:val="a0"/>
    <w:rsid w:val="00CD3D4A"/>
    <w:pPr>
      <w:spacing w:before="100" w:beforeAutospacing="1" w:after="100" w:afterAutospacing="1" w:line="240" w:lineRule="auto"/>
      <w:ind w:firstLine="0"/>
      <w:jc w:val="left"/>
    </w:pPr>
    <w:rPr>
      <w:rFonts w:eastAsia="Times New Roman"/>
      <w:szCs w:val="24"/>
      <w:lang w:eastAsia="ru-RU"/>
    </w:rPr>
  </w:style>
  <w:style w:type="character" w:customStyle="1" w:styleId="s14">
    <w:name w:val="s14"/>
    <w:rsid w:val="00CD3D4A"/>
  </w:style>
  <w:style w:type="character" w:customStyle="1" w:styleId="s2">
    <w:name w:val="s2"/>
    <w:rsid w:val="00CD3D4A"/>
  </w:style>
  <w:style w:type="paragraph" w:customStyle="1" w:styleId="p7">
    <w:name w:val="p7"/>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Standard">
    <w:name w:val="Standard"/>
    <w:rsid w:val="00CD3D4A"/>
    <w:pPr>
      <w:suppressAutoHyphens/>
      <w:autoSpaceDN w:val="0"/>
      <w:spacing w:after="200" w:line="276" w:lineRule="auto"/>
      <w:textAlignment w:val="baseline"/>
    </w:pPr>
    <w:rPr>
      <w:kern w:val="3"/>
      <w:sz w:val="22"/>
      <w:szCs w:val="22"/>
      <w:lang w:eastAsia="zh-CN"/>
    </w:rPr>
  </w:style>
  <w:style w:type="character" w:customStyle="1" w:styleId="s10">
    <w:name w:val="s10"/>
    <w:rsid w:val="00CD3D4A"/>
  </w:style>
  <w:style w:type="character" w:customStyle="1" w:styleId="s16">
    <w:name w:val="s16"/>
    <w:rsid w:val="00CD3D4A"/>
  </w:style>
  <w:style w:type="paragraph" w:customStyle="1" w:styleId="p9">
    <w:name w:val="p9"/>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22">
    <w:name w:val="p22"/>
    <w:basedOn w:val="a0"/>
    <w:rsid w:val="00CD3D4A"/>
    <w:pPr>
      <w:spacing w:before="100" w:beforeAutospacing="1" w:after="100" w:afterAutospacing="1" w:line="240" w:lineRule="auto"/>
      <w:ind w:firstLine="0"/>
      <w:jc w:val="left"/>
    </w:pPr>
    <w:rPr>
      <w:rFonts w:eastAsia="Times New Roman"/>
      <w:szCs w:val="24"/>
      <w:lang w:eastAsia="ru-RU"/>
    </w:rPr>
  </w:style>
  <w:style w:type="character" w:customStyle="1" w:styleId="s3">
    <w:name w:val="s3"/>
    <w:rsid w:val="00CD3D4A"/>
  </w:style>
  <w:style w:type="paragraph" w:customStyle="1" w:styleId="p8">
    <w:name w:val="p8"/>
    <w:basedOn w:val="a0"/>
    <w:rsid w:val="00CD3D4A"/>
    <w:pPr>
      <w:spacing w:before="100" w:beforeAutospacing="1" w:after="100" w:afterAutospacing="1" w:line="240" w:lineRule="auto"/>
      <w:ind w:firstLine="0"/>
      <w:jc w:val="left"/>
    </w:pPr>
    <w:rPr>
      <w:rFonts w:eastAsia="Times New Roman"/>
      <w:szCs w:val="24"/>
      <w:lang w:eastAsia="ru-RU"/>
    </w:rPr>
  </w:style>
  <w:style w:type="character" w:customStyle="1" w:styleId="s15">
    <w:name w:val="s15"/>
    <w:rsid w:val="00CD3D4A"/>
  </w:style>
  <w:style w:type="character" w:customStyle="1" w:styleId="s8">
    <w:name w:val="s8"/>
    <w:rsid w:val="00CD3D4A"/>
  </w:style>
  <w:style w:type="character" w:customStyle="1" w:styleId="s22">
    <w:name w:val="s22"/>
    <w:rsid w:val="00CD3D4A"/>
  </w:style>
  <w:style w:type="paragraph" w:customStyle="1" w:styleId="p38">
    <w:name w:val="p38"/>
    <w:basedOn w:val="a0"/>
    <w:rsid w:val="00CD3D4A"/>
    <w:pPr>
      <w:spacing w:before="100" w:beforeAutospacing="1" w:after="100" w:afterAutospacing="1" w:line="240" w:lineRule="auto"/>
      <w:ind w:firstLine="0"/>
      <w:jc w:val="left"/>
    </w:pPr>
    <w:rPr>
      <w:rFonts w:eastAsia="Times New Roman"/>
      <w:szCs w:val="24"/>
      <w:lang w:eastAsia="ru-RU"/>
    </w:rPr>
  </w:style>
  <w:style w:type="character" w:customStyle="1" w:styleId="s21">
    <w:name w:val="s21"/>
    <w:rsid w:val="00CD3D4A"/>
  </w:style>
  <w:style w:type="paragraph" w:customStyle="1" w:styleId="p10">
    <w:name w:val="p10"/>
    <w:basedOn w:val="a0"/>
    <w:rsid w:val="00CD3D4A"/>
    <w:pPr>
      <w:spacing w:before="100" w:beforeAutospacing="1" w:after="100" w:afterAutospacing="1" w:line="240" w:lineRule="auto"/>
      <w:ind w:firstLine="0"/>
      <w:jc w:val="left"/>
    </w:pPr>
    <w:rPr>
      <w:rFonts w:eastAsia="Times New Roman"/>
      <w:szCs w:val="24"/>
      <w:lang w:eastAsia="ru-RU"/>
    </w:rPr>
  </w:style>
  <w:style w:type="character" w:customStyle="1" w:styleId="s11">
    <w:name w:val="s11"/>
    <w:rsid w:val="00CD3D4A"/>
  </w:style>
  <w:style w:type="paragraph" w:customStyle="1" w:styleId="p40">
    <w:name w:val="p40"/>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41">
    <w:name w:val="p41"/>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18">
    <w:name w:val="p18"/>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42">
    <w:name w:val="p42"/>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11">
    <w:name w:val="p11"/>
    <w:basedOn w:val="a0"/>
    <w:rsid w:val="00CD3D4A"/>
    <w:pPr>
      <w:spacing w:before="100" w:beforeAutospacing="1" w:after="100" w:afterAutospacing="1" w:line="240" w:lineRule="auto"/>
      <w:ind w:firstLine="0"/>
      <w:jc w:val="left"/>
    </w:pPr>
    <w:rPr>
      <w:rFonts w:eastAsia="Times New Roman"/>
      <w:szCs w:val="24"/>
      <w:lang w:eastAsia="ru-RU"/>
    </w:rPr>
  </w:style>
  <w:style w:type="character" w:customStyle="1" w:styleId="s4">
    <w:name w:val="s4"/>
    <w:rsid w:val="00CD3D4A"/>
  </w:style>
  <w:style w:type="paragraph" w:customStyle="1" w:styleId="sect2">
    <w:name w:val="sect2"/>
    <w:basedOn w:val="a0"/>
    <w:rsid w:val="00CD3D4A"/>
    <w:pPr>
      <w:spacing w:line="240" w:lineRule="auto"/>
      <w:ind w:firstLine="0"/>
    </w:pPr>
    <w:rPr>
      <w:rFonts w:eastAsia="Times New Roman"/>
      <w:b/>
      <w:color w:val="339966"/>
      <w:sz w:val="32"/>
      <w:szCs w:val="24"/>
      <w:lang w:eastAsia="ru-RU"/>
    </w:rPr>
  </w:style>
  <w:style w:type="paragraph" w:customStyle="1" w:styleId="p37">
    <w:name w:val="p37"/>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45">
    <w:name w:val="p45"/>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46">
    <w:name w:val="p46"/>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47">
    <w:name w:val="p47"/>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p48">
    <w:name w:val="p48"/>
    <w:basedOn w:val="a0"/>
    <w:rsid w:val="00CD3D4A"/>
    <w:pPr>
      <w:spacing w:before="100" w:beforeAutospacing="1" w:after="100" w:afterAutospacing="1" w:line="240" w:lineRule="auto"/>
      <w:ind w:firstLine="0"/>
      <w:jc w:val="left"/>
    </w:pPr>
    <w:rPr>
      <w:rFonts w:eastAsia="Times New Roman"/>
      <w:szCs w:val="24"/>
      <w:lang w:eastAsia="ru-RU"/>
    </w:rPr>
  </w:style>
  <w:style w:type="paragraph" w:customStyle="1" w:styleId="1ff2">
    <w:name w:val="Обычный с отступом 1 см"/>
    <w:basedOn w:val="a0"/>
    <w:rsid w:val="00CD3D4A"/>
    <w:pPr>
      <w:widowControl w:val="0"/>
      <w:ind w:firstLine="567"/>
    </w:pPr>
    <w:rPr>
      <w:rFonts w:eastAsia="Times New Roman"/>
      <w:sz w:val="28"/>
      <w:szCs w:val="20"/>
      <w:lang w:eastAsia="ru-RU"/>
    </w:rPr>
  </w:style>
  <w:style w:type="paragraph" w:styleId="36">
    <w:name w:val="toc 3"/>
    <w:basedOn w:val="a0"/>
    <w:next w:val="a0"/>
    <w:autoRedefine/>
    <w:uiPriority w:val="39"/>
    <w:unhideWhenUsed/>
    <w:rsid w:val="00CD3D4A"/>
    <w:pPr>
      <w:widowControl w:val="0"/>
      <w:suppressAutoHyphens/>
      <w:autoSpaceDE w:val="0"/>
      <w:spacing w:after="200" w:line="240" w:lineRule="auto"/>
      <w:ind w:left="440" w:firstLine="0"/>
      <w:jc w:val="left"/>
    </w:pPr>
    <w:rPr>
      <w:rFonts w:eastAsia="Times New Roman"/>
      <w:sz w:val="22"/>
      <w:szCs w:val="20"/>
      <w:lang w:eastAsia="ar-SA"/>
    </w:rPr>
  </w:style>
  <w:style w:type="character" w:styleId="afffff1">
    <w:name w:val="Placeholder Text"/>
    <w:uiPriority w:val="99"/>
    <w:semiHidden/>
    <w:rsid w:val="00CD3D4A"/>
    <w:rPr>
      <w:color w:val="808080"/>
    </w:rPr>
  </w:style>
  <w:style w:type="character" w:customStyle="1" w:styleId="cit-name-surname">
    <w:name w:val="cit-name-surname"/>
    <w:rsid w:val="00CD3D4A"/>
  </w:style>
  <w:style w:type="character" w:customStyle="1" w:styleId="cit-name-given-names">
    <w:name w:val="cit-name-given-names"/>
    <w:rsid w:val="00CD3D4A"/>
  </w:style>
  <w:style w:type="character" w:customStyle="1" w:styleId="cit-etal">
    <w:name w:val="cit-etal"/>
    <w:rsid w:val="00CD3D4A"/>
  </w:style>
  <w:style w:type="character" w:customStyle="1" w:styleId="cit-comment">
    <w:name w:val="cit-comment"/>
    <w:rsid w:val="00CD3D4A"/>
  </w:style>
  <w:style w:type="character" w:customStyle="1" w:styleId="cit-pub-id">
    <w:name w:val="cit-pub-id"/>
    <w:rsid w:val="00CD3D4A"/>
  </w:style>
  <w:style w:type="character" w:customStyle="1" w:styleId="cit-pub-id-scheme-pmid">
    <w:name w:val="cit-pub-id-scheme-pmid"/>
    <w:rsid w:val="00CD3D4A"/>
  </w:style>
  <w:style w:type="character" w:customStyle="1" w:styleId="cit-reflinks-full-text">
    <w:name w:val="cit-reflinks-full-text"/>
    <w:rsid w:val="00CD3D4A"/>
  </w:style>
  <w:style w:type="character" w:customStyle="1" w:styleId="free-full-text">
    <w:name w:val="free-full-text"/>
    <w:rsid w:val="00CD3D4A"/>
  </w:style>
  <w:style w:type="character" w:customStyle="1" w:styleId="cit-article-title">
    <w:name w:val="cit-article-title"/>
    <w:rsid w:val="00CD3D4A"/>
  </w:style>
  <w:style w:type="character" w:customStyle="1" w:styleId="cit-pub-date">
    <w:name w:val="cit-pub-date"/>
    <w:rsid w:val="00CD3D4A"/>
  </w:style>
  <w:style w:type="character" w:customStyle="1" w:styleId="cit-vol">
    <w:name w:val="cit-vol"/>
    <w:rsid w:val="00CD3D4A"/>
  </w:style>
  <w:style w:type="character" w:customStyle="1" w:styleId="cit-fpage">
    <w:name w:val="cit-fpage"/>
    <w:rsid w:val="00CD3D4A"/>
  </w:style>
  <w:style w:type="character" w:customStyle="1" w:styleId="cit-lpage">
    <w:name w:val="cit-lpage"/>
    <w:rsid w:val="00CD3D4A"/>
  </w:style>
  <w:style w:type="character" w:customStyle="1" w:styleId="cit-auth">
    <w:name w:val="cit-auth"/>
    <w:rsid w:val="00CD3D4A"/>
  </w:style>
  <w:style w:type="paragraph" w:styleId="42">
    <w:name w:val="toc 4"/>
    <w:basedOn w:val="a0"/>
    <w:next w:val="a0"/>
    <w:autoRedefine/>
    <w:uiPriority w:val="39"/>
    <w:unhideWhenUsed/>
    <w:rsid w:val="00CD3D4A"/>
    <w:pPr>
      <w:spacing w:after="100" w:line="259" w:lineRule="auto"/>
      <w:ind w:left="660" w:firstLine="0"/>
      <w:jc w:val="left"/>
    </w:pPr>
    <w:rPr>
      <w:rFonts w:ascii="Calibri" w:eastAsia="Times New Roman" w:hAnsi="Calibri"/>
      <w:sz w:val="22"/>
      <w:lang w:eastAsia="ru-RU"/>
    </w:rPr>
  </w:style>
  <w:style w:type="paragraph" w:styleId="52">
    <w:name w:val="toc 5"/>
    <w:basedOn w:val="a0"/>
    <w:next w:val="a0"/>
    <w:autoRedefine/>
    <w:uiPriority w:val="39"/>
    <w:unhideWhenUsed/>
    <w:rsid w:val="00CD3D4A"/>
    <w:pPr>
      <w:spacing w:after="100" w:line="259" w:lineRule="auto"/>
      <w:ind w:left="880" w:firstLine="0"/>
      <w:jc w:val="left"/>
    </w:pPr>
    <w:rPr>
      <w:rFonts w:ascii="Calibri" w:eastAsia="Times New Roman" w:hAnsi="Calibri"/>
      <w:sz w:val="22"/>
      <w:lang w:eastAsia="ru-RU"/>
    </w:rPr>
  </w:style>
  <w:style w:type="paragraph" w:styleId="62">
    <w:name w:val="toc 6"/>
    <w:basedOn w:val="a0"/>
    <w:next w:val="a0"/>
    <w:autoRedefine/>
    <w:uiPriority w:val="39"/>
    <w:unhideWhenUsed/>
    <w:rsid w:val="00CD3D4A"/>
    <w:pPr>
      <w:spacing w:after="100" w:line="259" w:lineRule="auto"/>
      <w:ind w:left="1100" w:firstLine="0"/>
      <w:jc w:val="left"/>
    </w:pPr>
    <w:rPr>
      <w:rFonts w:ascii="Calibri" w:eastAsia="Times New Roman" w:hAnsi="Calibri"/>
      <w:sz w:val="22"/>
      <w:lang w:eastAsia="ru-RU"/>
    </w:rPr>
  </w:style>
  <w:style w:type="paragraph" w:styleId="72">
    <w:name w:val="toc 7"/>
    <w:basedOn w:val="a0"/>
    <w:next w:val="a0"/>
    <w:autoRedefine/>
    <w:uiPriority w:val="39"/>
    <w:unhideWhenUsed/>
    <w:rsid w:val="00CD3D4A"/>
    <w:pPr>
      <w:spacing w:after="100" w:line="259" w:lineRule="auto"/>
      <w:ind w:left="1320" w:firstLine="0"/>
      <w:jc w:val="left"/>
    </w:pPr>
    <w:rPr>
      <w:rFonts w:ascii="Calibri" w:eastAsia="Times New Roman" w:hAnsi="Calibri"/>
      <w:sz w:val="22"/>
      <w:lang w:eastAsia="ru-RU"/>
    </w:rPr>
  </w:style>
  <w:style w:type="paragraph" w:styleId="82">
    <w:name w:val="toc 8"/>
    <w:basedOn w:val="a0"/>
    <w:next w:val="a0"/>
    <w:autoRedefine/>
    <w:uiPriority w:val="39"/>
    <w:unhideWhenUsed/>
    <w:rsid w:val="00CD3D4A"/>
    <w:pPr>
      <w:spacing w:after="100" w:line="259" w:lineRule="auto"/>
      <w:ind w:left="1540" w:firstLine="0"/>
      <w:jc w:val="left"/>
    </w:pPr>
    <w:rPr>
      <w:rFonts w:ascii="Calibri" w:eastAsia="Times New Roman" w:hAnsi="Calibri"/>
      <w:sz w:val="22"/>
      <w:lang w:eastAsia="ru-RU"/>
    </w:rPr>
  </w:style>
  <w:style w:type="paragraph" w:styleId="92">
    <w:name w:val="toc 9"/>
    <w:basedOn w:val="a0"/>
    <w:next w:val="a0"/>
    <w:autoRedefine/>
    <w:uiPriority w:val="39"/>
    <w:unhideWhenUsed/>
    <w:rsid w:val="00CD3D4A"/>
    <w:pPr>
      <w:spacing w:after="100" w:line="259" w:lineRule="auto"/>
      <w:ind w:left="1760" w:firstLine="0"/>
      <w:jc w:val="left"/>
    </w:pPr>
    <w:rPr>
      <w:rFonts w:ascii="Calibri" w:eastAsia="Times New Roman" w:hAnsi="Calibri"/>
      <w:sz w:val="22"/>
      <w:lang w:eastAsia="ru-RU"/>
    </w:rPr>
  </w:style>
  <w:style w:type="numbering" w:customStyle="1" w:styleId="2a">
    <w:name w:val="Нет списка2"/>
    <w:next w:val="a4"/>
    <w:uiPriority w:val="99"/>
    <w:semiHidden/>
    <w:unhideWhenUsed/>
    <w:rsid w:val="00CD3D4A"/>
  </w:style>
  <w:style w:type="table" w:customStyle="1" w:styleId="121">
    <w:name w:val="Сетка таблицы12"/>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f9"/>
    <w:uiPriority w:val="59"/>
    <w:rsid w:val="00CD3D4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Простая таблица 11"/>
    <w:basedOn w:val="a3"/>
    <w:next w:val="1f"/>
    <w:rsid w:val="00CD3D4A"/>
    <w:pPr>
      <w:spacing w:line="240" w:lineRule="exact"/>
      <w:ind w:left="113" w:right="113"/>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Num31">
    <w:name w:val="WWNum31"/>
    <w:rsid w:val="00CD3D4A"/>
  </w:style>
  <w:style w:type="numbering" w:customStyle="1" w:styleId="WWNum81">
    <w:name w:val="WWNum81"/>
    <w:rsid w:val="00CD3D4A"/>
  </w:style>
  <w:style w:type="numbering" w:customStyle="1" w:styleId="WWNum101">
    <w:name w:val="WWNum101"/>
    <w:rsid w:val="00CD3D4A"/>
  </w:style>
  <w:style w:type="numbering" w:customStyle="1" w:styleId="WWNum121">
    <w:name w:val="WWNum121"/>
    <w:rsid w:val="00CD3D4A"/>
  </w:style>
  <w:style w:type="numbering" w:customStyle="1" w:styleId="WWNum111">
    <w:name w:val="WWNum111"/>
    <w:rsid w:val="00CD3D4A"/>
  </w:style>
  <w:style w:type="numbering" w:customStyle="1" w:styleId="WWNum141">
    <w:name w:val="WWNum141"/>
    <w:rsid w:val="00CD3D4A"/>
  </w:style>
  <w:style w:type="numbering" w:customStyle="1" w:styleId="WWNum161">
    <w:name w:val="WWNum161"/>
    <w:rsid w:val="00CD3D4A"/>
  </w:style>
  <w:style w:type="numbering" w:customStyle="1" w:styleId="WWNum91">
    <w:name w:val="WWNum91"/>
    <w:rsid w:val="00CD3D4A"/>
  </w:style>
  <w:style w:type="numbering" w:customStyle="1" w:styleId="WWNum131">
    <w:name w:val="WWNum131"/>
    <w:rsid w:val="00CD3D4A"/>
  </w:style>
  <w:style w:type="numbering" w:customStyle="1" w:styleId="WWNum151">
    <w:name w:val="WWNum151"/>
    <w:rsid w:val="00CD3D4A"/>
  </w:style>
  <w:style w:type="numbering" w:customStyle="1" w:styleId="37">
    <w:name w:val="Нет списка3"/>
    <w:next w:val="a4"/>
    <w:uiPriority w:val="99"/>
    <w:semiHidden/>
    <w:unhideWhenUsed/>
    <w:rsid w:val="00CD3D4A"/>
  </w:style>
  <w:style w:type="table" w:customStyle="1" w:styleId="140">
    <w:name w:val="Сетка таблицы14"/>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f9"/>
    <w:uiPriority w:val="59"/>
    <w:rsid w:val="00CD3D4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3"/>
    <w:next w:val="1f"/>
    <w:rsid w:val="00CD3D4A"/>
    <w:pPr>
      <w:spacing w:line="240" w:lineRule="exact"/>
      <w:ind w:left="113" w:right="113"/>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Num32">
    <w:name w:val="WWNum32"/>
    <w:rsid w:val="00CD3D4A"/>
  </w:style>
  <w:style w:type="numbering" w:customStyle="1" w:styleId="WWNum82">
    <w:name w:val="WWNum82"/>
    <w:rsid w:val="00CD3D4A"/>
  </w:style>
  <w:style w:type="numbering" w:customStyle="1" w:styleId="WWNum102">
    <w:name w:val="WWNum102"/>
    <w:rsid w:val="00CD3D4A"/>
  </w:style>
  <w:style w:type="numbering" w:customStyle="1" w:styleId="WWNum122">
    <w:name w:val="WWNum122"/>
    <w:rsid w:val="00CD3D4A"/>
  </w:style>
  <w:style w:type="numbering" w:customStyle="1" w:styleId="WWNum112">
    <w:name w:val="WWNum112"/>
    <w:rsid w:val="00CD3D4A"/>
  </w:style>
  <w:style w:type="numbering" w:customStyle="1" w:styleId="WWNum142">
    <w:name w:val="WWNum142"/>
    <w:rsid w:val="00CD3D4A"/>
  </w:style>
  <w:style w:type="numbering" w:customStyle="1" w:styleId="WWNum162">
    <w:name w:val="WWNum162"/>
    <w:rsid w:val="00CD3D4A"/>
  </w:style>
  <w:style w:type="numbering" w:customStyle="1" w:styleId="WWNum92">
    <w:name w:val="WWNum92"/>
    <w:rsid w:val="00CD3D4A"/>
  </w:style>
  <w:style w:type="numbering" w:customStyle="1" w:styleId="WWNum132">
    <w:name w:val="WWNum132"/>
    <w:rsid w:val="00CD3D4A"/>
  </w:style>
  <w:style w:type="numbering" w:customStyle="1" w:styleId="WWNum152">
    <w:name w:val="WWNum152"/>
    <w:rsid w:val="00CD3D4A"/>
  </w:style>
  <w:style w:type="numbering" w:customStyle="1" w:styleId="43">
    <w:name w:val="Нет списка4"/>
    <w:next w:val="a4"/>
    <w:uiPriority w:val="99"/>
    <w:semiHidden/>
    <w:unhideWhenUsed/>
    <w:rsid w:val="00CD3D4A"/>
  </w:style>
  <w:style w:type="table" w:customStyle="1" w:styleId="160">
    <w:name w:val="Сетка таблицы16"/>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f9"/>
    <w:uiPriority w:val="59"/>
    <w:rsid w:val="00CD3D4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Простая таблица 13"/>
    <w:basedOn w:val="a3"/>
    <w:next w:val="1f"/>
    <w:rsid w:val="00CD3D4A"/>
    <w:pPr>
      <w:spacing w:line="240" w:lineRule="exact"/>
      <w:ind w:left="113" w:right="113"/>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Num33">
    <w:name w:val="WWNum33"/>
    <w:rsid w:val="00CD3D4A"/>
  </w:style>
  <w:style w:type="numbering" w:customStyle="1" w:styleId="WWNum83">
    <w:name w:val="WWNum83"/>
    <w:rsid w:val="00CD3D4A"/>
  </w:style>
  <w:style w:type="numbering" w:customStyle="1" w:styleId="WWNum103">
    <w:name w:val="WWNum103"/>
    <w:rsid w:val="00CD3D4A"/>
  </w:style>
  <w:style w:type="numbering" w:customStyle="1" w:styleId="WWNum123">
    <w:name w:val="WWNum123"/>
    <w:rsid w:val="00CD3D4A"/>
  </w:style>
  <w:style w:type="numbering" w:customStyle="1" w:styleId="WWNum113">
    <w:name w:val="WWNum113"/>
    <w:rsid w:val="00CD3D4A"/>
  </w:style>
  <w:style w:type="numbering" w:customStyle="1" w:styleId="WWNum143">
    <w:name w:val="WWNum143"/>
    <w:rsid w:val="00CD3D4A"/>
  </w:style>
  <w:style w:type="numbering" w:customStyle="1" w:styleId="WWNum163">
    <w:name w:val="WWNum163"/>
    <w:rsid w:val="00CD3D4A"/>
  </w:style>
  <w:style w:type="numbering" w:customStyle="1" w:styleId="WWNum93">
    <w:name w:val="WWNum93"/>
    <w:rsid w:val="00CD3D4A"/>
  </w:style>
  <w:style w:type="numbering" w:customStyle="1" w:styleId="WWNum133">
    <w:name w:val="WWNum133"/>
    <w:rsid w:val="00CD3D4A"/>
  </w:style>
  <w:style w:type="numbering" w:customStyle="1" w:styleId="WWNum153">
    <w:name w:val="WWNum153"/>
    <w:rsid w:val="00CD3D4A"/>
  </w:style>
  <w:style w:type="numbering" w:customStyle="1" w:styleId="53">
    <w:name w:val="Нет списка5"/>
    <w:next w:val="a4"/>
    <w:uiPriority w:val="99"/>
    <w:semiHidden/>
    <w:unhideWhenUsed/>
    <w:rsid w:val="00CD3D4A"/>
  </w:style>
  <w:style w:type="table" w:customStyle="1" w:styleId="180">
    <w:name w:val="Сетка таблицы18"/>
    <w:basedOn w:val="a3"/>
    <w:next w:val="aff9"/>
    <w:rsid w:val="00CD3D4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f9"/>
    <w:uiPriority w:val="59"/>
    <w:rsid w:val="00CD3D4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Простая таблица 14"/>
    <w:basedOn w:val="a3"/>
    <w:next w:val="1f"/>
    <w:rsid w:val="00CD3D4A"/>
    <w:pPr>
      <w:spacing w:line="240" w:lineRule="exact"/>
      <w:ind w:left="113" w:right="113"/>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Num34">
    <w:name w:val="WWNum34"/>
    <w:rsid w:val="00CD3D4A"/>
    <w:pPr>
      <w:numPr>
        <w:numId w:val="49"/>
      </w:numPr>
    </w:pPr>
  </w:style>
  <w:style w:type="numbering" w:customStyle="1" w:styleId="WWNum84">
    <w:name w:val="WWNum84"/>
    <w:rsid w:val="00CD3D4A"/>
    <w:pPr>
      <w:numPr>
        <w:numId w:val="50"/>
      </w:numPr>
    </w:pPr>
  </w:style>
  <w:style w:type="numbering" w:customStyle="1" w:styleId="WWNum104">
    <w:name w:val="WWNum104"/>
    <w:rsid w:val="00CD3D4A"/>
    <w:pPr>
      <w:numPr>
        <w:numId w:val="52"/>
      </w:numPr>
    </w:pPr>
  </w:style>
  <w:style w:type="numbering" w:customStyle="1" w:styleId="WWNum124">
    <w:name w:val="WWNum124"/>
    <w:rsid w:val="00CD3D4A"/>
    <w:pPr>
      <w:numPr>
        <w:numId w:val="54"/>
      </w:numPr>
    </w:pPr>
  </w:style>
  <w:style w:type="numbering" w:customStyle="1" w:styleId="WWNum114">
    <w:name w:val="WWNum114"/>
    <w:rsid w:val="00CD3D4A"/>
    <w:pPr>
      <w:numPr>
        <w:numId w:val="53"/>
      </w:numPr>
    </w:pPr>
  </w:style>
  <w:style w:type="numbering" w:customStyle="1" w:styleId="WWNum144">
    <w:name w:val="WWNum144"/>
    <w:rsid w:val="00CD3D4A"/>
    <w:pPr>
      <w:numPr>
        <w:numId w:val="56"/>
      </w:numPr>
    </w:pPr>
  </w:style>
  <w:style w:type="numbering" w:customStyle="1" w:styleId="WWNum164">
    <w:name w:val="WWNum164"/>
    <w:rsid w:val="00CD3D4A"/>
    <w:pPr>
      <w:numPr>
        <w:numId w:val="58"/>
      </w:numPr>
    </w:pPr>
  </w:style>
  <w:style w:type="numbering" w:customStyle="1" w:styleId="WWNum94">
    <w:name w:val="WWNum94"/>
    <w:rsid w:val="00CD3D4A"/>
    <w:pPr>
      <w:numPr>
        <w:numId w:val="51"/>
      </w:numPr>
    </w:pPr>
  </w:style>
  <w:style w:type="numbering" w:customStyle="1" w:styleId="WWNum134">
    <w:name w:val="WWNum134"/>
    <w:rsid w:val="00CD3D4A"/>
    <w:pPr>
      <w:numPr>
        <w:numId w:val="55"/>
      </w:numPr>
    </w:pPr>
  </w:style>
  <w:style w:type="numbering" w:customStyle="1" w:styleId="WWNum154">
    <w:name w:val="WWNum154"/>
    <w:rsid w:val="00CD3D4A"/>
    <w:pPr>
      <w:numPr>
        <w:numId w:val="57"/>
      </w:numPr>
    </w:pPr>
  </w:style>
  <w:style w:type="table" w:customStyle="1" w:styleId="1100">
    <w:name w:val="Сетка таблицы110"/>
    <w:basedOn w:val="a3"/>
    <w:next w:val="aff9"/>
    <w:uiPriority w:val="59"/>
    <w:rsid w:val="00CD3D4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5">
    <w:name w:val="WWNum155"/>
    <w:rsid w:val="00CD3D4A"/>
  </w:style>
  <w:style w:type="character" w:customStyle="1" w:styleId="meta-citation">
    <w:name w:val="meta-citation"/>
    <w:rsid w:val="00CD3D4A"/>
  </w:style>
  <w:style w:type="table" w:customStyle="1" w:styleId="TableNormal1">
    <w:name w:val="Table Normal1"/>
    <w:uiPriority w:val="2"/>
    <w:semiHidden/>
    <w:qFormat/>
    <w:rsid w:val="00CD3D4A"/>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position-city-info">
    <w:name w:val="position-city-info"/>
    <w:rsid w:val="00CD3D4A"/>
  </w:style>
  <w:style w:type="paragraph" w:customStyle="1" w:styleId="2b">
    <w:name w:val="2"/>
    <w:qFormat/>
    <w:rsid w:val="00CD3D4A"/>
    <w:pPr>
      <w:keepNext/>
      <w:keepLines/>
      <w:spacing w:line="276" w:lineRule="auto"/>
      <w:contextualSpacing/>
      <w:outlineLvl w:val="0"/>
    </w:pPr>
    <w:rPr>
      <w:rFonts w:ascii="Times New Roman" w:eastAsia="Sans" w:hAnsi="Times New Roman"/>
      <w:sz w:val="24"/>
      <w:szCs w:val="22"/>
      <w:lang w:eastAsia="en-US"/>
    </w:rPr>
  </w:style>
  <w:style w:type="paragraph" w:customStyle="1" w:styleId="afffff2">
    <w:name w:val="рек"/>
    <w:basedOn w:val="a0"/>
    <w:link w:val="afffff3"/>
    <w:qFormat/>
    <w:rsid w:val="00CD3D4A"/>
    <w:pPr>
      <w:tabs>
        <w:tab w:val="num" w:pos="927"/>
      </w:tabs>
      <w:spacing w:before="120"/>
      <w:ind w:left="927" w:hanging="360"/>
    </w:pPr>
    <w:rPr>
      <w:kern w:val="16"/>
      <w:szCs w:val="24"/>
    </w:rPr>
  </w:style>
  <w:style w:type="character" w:customStyle="1" w:styleId="afffff3">
    <w:name w:val="рек Знак"/>
    <w:link w:val="afffff2"/>
    <w:rsid w:val="00CD3D4A"/>
    <w:rPr>
      <w:rFonts w:ascii="Times New Roman" w:hAnsi="Times New Roman"/>
      <w:kern w:val="16"/>
      <w:sz w:val="24"/>
      <w:szCs w:val="24"/>
      <w:lang w:eastAsia="en-US"/>
    </w:rPr>
  </w:style>
  <w:style w:type="character" w:customStyle="1" w:styleId="2c">
    <w:name w:val="Неразрешенное упоминание2"/>
    <w:uiPriority w:val="99"/>
    <w:semiHidden/>
    <w:unhideWhenUsed/>
    <w:rsid w:val="00CD3D4A"/>
    <w:rPr>
      <w:color w:val="605E5C"/>
      <w:shd w:val="clear" w:color="auto" w:fill="E1DFDD"/>
    </w:rPr>
  </w:style>
  <w:style w:type="character" w:customStyle="1" w:styleId="2d">
    <w:name w:val="Текст примечания Знак2"/>
    <w:uiPriority w:val="99"/>
    <w:semiHidden/>
    <w:rsid w:val="00CD3D4A"/>
    <w:rPr>
      <w:lang w:eastAsia="zh-CN"/>
    </w:rPr>
  </w:style>
  <w:style w:type="character" w:customStyle="1" w:styleId="1ff3">
    <w:name w:val="Гиперссылка1"/>
    <w:rsid w:val="00CD3D4A"/>
    <w:rPr>
      <w:color w:val="0000FF"/>
      <w:u w:val="single"/>
    </w:rPr>
  </w:style>
  <w:style w:type="character" w:customStyle="1" w:styleId="citation-doi">
    <w:name w:val="citation-doi"/>
    <w:rsid w:val="00CD3D4A"/>
  </w:style>
  <w:style w:type="character" w:customStyle="1" w:styleId="cit">
    <w:name w:val="cit"/>
    <w:rsid w:val="00CD3D4A"/>
  </w:style>
  <w:style w:type="character" w:customStyle="1" w:styleId="ref-journal">
    <w:name w:val="ref-journal"/>
    <w:rsid w:val="00CD3D4A"/>
  </w:style>
  <w:style w:type="character" w:customStyle="1" w:styleId="ref-vol">
    <w:name w:val="ref-vol"/>
    <w:rsid w:val="00CD3D4A"/>
  </w:style>
  <w:style w:type="character" w:customStyle="1" w:styleId="element-citation">
    <w:name w:val="element-citation"/>
    <w:rsid w:val="00CD3D4A"/>
  </w:style>
  <w:style w:type="character" w:customStyle="1" w:styleId="docsum-authors2">
    <w:name w:val="docsum-authors2"/>
    <w:rsid w:val="00CD3D4A"/>
  </w:style>
  <w:style w:type="character" w:customStyle="1" w:styleId="docsum-journal-citation">
    <w:name w:val="docsum-journal-citation"/>
    <w:rsid w:val="00CD3D4A"/>
  </w:style>
  <w:style w:type="character" w:customStyle="1" w:styleId="citation-part">
    <w:name w:val="citation-part"/>
    <w:rsid w:val="00CD3D4A"/>
  </w:style>
  <w:style w:type="character" w:customStyle="1" w:styleId="docsum-pmid">
    <w:name w:val="docsum-pmid"/>
    <w:rsid w:val="00CD3D4A"/>
  </w:style>
  <w:style w:type="character" w:customStyle="1" w:styleId="free-resources2">
    <w:name w:val="free-resources2"/>
    <w:rsid w:val="00CD3D4A"/>
  </w:style>
  <w:style w:type="character" w:customStyle="1" w:styleId="publication-type">
    <w:name w:val="publication-type"/>
    <w:rsid w:val="00CD3D4A"/>
  </w:style>
  <w:style w:type="character" w:customStyle="1" w:styleId="period">
    <w:name w:val="period"/>
    <w:rsid w:val="00CD3D4A"/>
  </w:style>
  <w:style w:type="character" w:customStyle="1" w:styleId="authors-list-item">
    <w:name w:val="authors-list-item"/>
    <w:rsid w:val="00CD3D4A"/>
  </w:style>
  <w:style w:type="character" w:customStyle="1" w:styleId="author-sup-separator">
    <w:name w:val="author-sup-separator"/>
    <w:rsid w:val="00CD3D4A"/>
  </w:style>
  <w:style w:type="character" w:customStyle="1" w:styleId="comma">
    <w:name w:val="comma"/>
    <w:rsid w:val="00CD3D4A"/>
  </w:style>
  <w:style w:type="character" w:customStyle="1" w:styleId="2e">
    <w:name w:val="Основной шрифт абзаца2"/>
    <w:rsid w:val="00CD3D4A"/>
  </w:style>
  <w:style w:type="character" w:customStyle="1" w:styleId="highwire-cite-metadata-journal">
    <w:name w:val="highwire-cite-metadata-journal"/>
    <w:rsid w:val="00CD3D4A"/>
  </w:style>
  <w:style w:type="character" w:customStyle="1" w:styleId="highwire-cite-metadata-date">
    <w:name w:val="highwire-cite-metadata-date"/>
    <w:rsid w:val="00CD3D4A"/>
  </w:style>
  <w:style w:type="character" w:customStyle="1" w:styleId="highwire-cite-metadata-volume">
    <w:name w:val="highwire-cite-metadata-volume"/>
    <w:rsid w:val="00CD3D4A"/>
  </w:style>
  <w:style w:type="character" w:customStyle="1" w:styleId="highwire-cite-metadata-issue">
    <w:name w:val="highwire-cite-metadata-issue"/>
    <w:rsid w:val="00CD3D4A"/>
  </w:style>
  <w:style w:type="character" w:customStyle="1" w:styleId="highwire-cite-metadata-pages">
    <w:name w:val="highwire-cite-metadata-pages"/>
    <w:rsid w:val="00CD3D4A"/>
  </w:style>
  <w:style w:type="character" w:customStyle="1" w:styleId="WW8Num18z3">
    <w:name w:val="WW8Num18z3"/>
    <w:rsid w:val="00CD3D4A"/>
  </w:style>
  <w:style w:type="character" w:customStyle="1" w:styleId="WW8Num11z7">
    <w:name w:val="WW8Num11z7"/>
    <w:rsid w:val="00CD3D4A"/>
  </w:style>
  <w:style w:type="paragraph" w:styleId="afffff4">
    <w:name w:val="endnote text"/>
    <w:basedOn w:val="a0"/>
    <w:link w:val="afffff5"/>
    <w:uiPriority w:val="99"/>
    <w:semiHidden/>
    <w:unhideWhenUsed/>
    <w:rsid w:val="00CD3D4A"/>
    <w:pPr>
      <w:spacing w:line="240" w:lineRule="auto"/>
    </w:pPr>
    <w:rPr>
      <w:sz w:val="20"/>
      <w:szCs w:val="20"/>
    </w:rPr>
  </w:style>
  <w:style w:type="character" w:customStyle="1" w:styleId="afffff5">
    <w:name w:val="Текст концевой сноски Знак"/>
    <w:basedOn w:val="a2"/>
    <w:link w:val="afffff4"/>
    <w:uiPriority w:val="99"/>
    <w:semiHidden/>
    <w:rsid w:val="00CD3D4A"/>
    <w:rPr>
      <w:rFonts w:ascii="Times New Roman" w:hAnsi="Times New Roman"/>
      <w:lang w:eastAsia="en-US"/>
    </w:rPr>
  </w:style>
  <w:style w:type="character" w:styleId="afffff6">
    <w:name w:val="endnote reference"/>
    <w:uiPriority w:val="99"/>
    <w:semiHidden/>
    <w:unhideWhenUsed/>
    <w:rsid w:val="00CD3D4A"/>
    <w:rPr>
      <w:vertAlign w:val="superscript"/>
    </w:rPr>
  </w:style>
  <w:style w:type="character" w:customStyle="1" w:styleId="38">
    <w:name w:val="Неразрешенное упоминание3"/>
    <w:uiPriority w:val="99"/>
    <w:semiHidden/>
    <w:unhideWhenUsed/>
    <w:rsid w:val="00CD3D4A"/>
    <w:rPr>
      <w:color w:val="605E5C"/>
      <w:shd w:val="clear" w:color="auto" w:fill="E1DFDD"/>
    </w:rPr>
  </w:style>
  <w:style w:type="character" w:customStyle="1" w:styleId="44">
    <w:name w:val="Неразрешенное упоминание4"/>
    <w:uiPriority w:val="99"/>
    <w:semiHidden/>
    <w:unhideWhenUsed/>
    <w:rsid w:val="00CD3D4A"/>
    <w:rPr>
      <w:color w:val="605E5C"/>
      <w:shd w:val="clear" w:color="auto" w:fill="E1DFDD"/>
    </w:rPr>
  </w:style>
  <w:style w:type="character" w:customStyle="1" w:styleId="identifier">
    <w:name w:val="identifier"/>
    <w:basedOn w:val="a2"/>
    <w:rsid w:val="00CD3D4A"/>
  </w:style>
  <w:style w:type="character" w:customStyle="1" w:styleId="id-label">
    <w:name w:val="id-label"/>
    <w:basedOn w:val="a2"/>
    <w:rsid w:val="00CD3D4A"/>
  </w:style>
  <w:style w:type="character" w:customStyle="1" w:styleId="docsum-authors">
    <w:name w:val="docsum-authors"/>
    <w:basedOn w:val="a2"/>
    <w:rsid w:val="00CD3D4A"/>
  </w:style>
  <w:style w:type="character" w:customStyle="1" w:styleId="54">
    <w:name w:val="Неразрешенное упоминание5"/>
    <w:uiPriority w:val="99"/>
    <w:semiHidden/>
    <w:unhideWhenUsed/>
    <w:rsid w:val="00CD3D4A"/>
    <w:rPr>
      <w:color w:val="605E5C"/>
      <w:shd w:val="clear" w:color="auto" w:fill="E1DFDD"/>
    </w:rPr>
  </w:style>
  <w:style w:type="character" w:customStyle="1" w:styleId="63">
    <w:name w:val="Неразрешенное упоминание6"/>
    <w:uiPriority w:val="99"/>
    <w:semiHidden/>
    <w:unhideWhenUsed/>
    <w:rsid w:val="00CD3D4A"/>
    <w:rPr>
      <w:color w:val="605E5C"/>
      <w:shd w:val="clear" w:color="auto" w:fill="E1DFDD"/>
    </w:rPr>
  </w:style>
  <w:style w:type="character" w:customStyle="1" w:styleId="73">
    <w:name w:val="Неразрешенное упоминание7"/>
    <w:uiPriority w:val="99"/>
    <w:semiHidden/>
    <w:unhideWhenUsed/>
    <w:rsid w:val="00CD3D4A"/>
    <w:rPr>
      <w:color w:val="605E5C"/>
      <w:shd w:val="clear" w:color="auto" w:fill="E1DFDD"/>
    </w:rPr>
  </w:style>
  <w:style w:type="paragraph" w:customStyle="1" w:styleId="p1">
    <w:name w:val="p1"/>
    <w:basedOn w:val="a0"/>
    <w:rsid w:val="00CD3D4A"/>
    <w:pPr>
      <w:spacing w:before="100" w:beforeAutospacing="1" w:after="100" w:afterAutospacing="1" w:line="240" w:lineRule="auto"/>
      <w:ind w:firstLine="0"/>
      <w:jc w:val="left"/>
    </w:pPr>
    <w:rPr>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lgasukhareva@mail.ru" TargetMode="External"/><Relationship Id="rId18" Type="http://schemas.openxmlformats.org/officeDocument/2006/relationships/hyperlink" Target="mailto:alla-tokmakova@yandex.ru" TargetMode="External"/><Relationship Id="rId26" Type="http://schemas.openxmlformats.org/officeDocument/2006/relationships/hyperlink" Target="mailto:" TargetMode="External"/><Relationship Id="rId39" Type="http://schemas.openxmlformats.org/officeDocument/2006/relationships/hyperlink" Target="mailto:t.y.demidova@gmail.com" TargetMode="External"/><Relationship Id="rId21" Type="http://schemas.openxmlformats.org/officeDocument/2006/relationships/hyperlink" Target="mailto:laptevdn@ya.ru" TargetMode="External"/><Relationship Id="rId34" Type="http://schemas.openxmlformats.org/officeDocument/2006/relationships/hyperlink" Target="mailto:alexander.ametov@gmail.com" TargetMode="External"/><Relationship Id="rId42" Type="http://schemas.openxmlformats.org/officeDocument/2006/relationships/hyperlink" Target="mailto:larut@list.ru" TargetMode="External"/><Relationship Id="rId47" Type="http://schemas.openxmlformats.org/officeDocument/2006/relationships/package" Target="embeddings/_________Microsoft_Word.docx"/><Relationship Id="rId50" Type="http://schemas.openxmlformats.org/officeDocument/2006/relationships/image" Target="media/image3.emf"/><Relationship Id="rId55" Type="http://schemas.openxmlformats.org/officeDocument/2006/relationships/package" Target="embeddings/______Microsoft_PowerPoint3.sldx"/><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bragimovaliudmila@gmail.com" TargetMode="External"/><Relationship Id="rId20" Type="http://schemas.openxmlformats.org/officeDocument/2006/relationships/hyperlink" Target="https://www.endocrincentr.ru/departments/institut-diabeta/lechebno-diagnosticheskoe-otdelenie-diabeticheskoy-retinopatii-i" TargetMode="External"/><Relationship Id="rId29" Type="http://schemas.openxmlformats.org/officeDocument/2006/relationships/hyperlink" Target="mailto:olga-vikulova-1973@yandex.ru" TargetMode="External"/><Relationship Id="rId41" Type="http://schemas.openxmlformats.org/officeDocument/2006/relationships/hyperlink" Target="mailto:vagrashot@mail.ru" TargetMode="External"/><Relationship Id="rId54" Type="http://schemas.openxmlformats.org/officeDocument/2006/relationships/image" Target="media/image5.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stakova.mv@gmail.com" TargetMode="External"/><Relationship Id="rId24" Type="http://schemas.openxmlformats.org/officeDocument/2006/relationships/hyperlink" Target="mailto:victor9368@gmail.com" TargetMode="External"/><Relationship Id="rId32" Type="http://schemas.openxmlformats.org/officeDocument/2006/relationships/hyperlink" Target="mailto:iwonamj@mail.ru" TargetMode="External"/><Relationship Id="rId37" Type="http://schemas.openxmlformats.org/officeDocument/2006/relationships/hyperlink" Target="mailto:ibondar2008@gmail.com" TargetMode="External"/><Relationship Id="rId40" Type="http://schemas.openxmlformats.org/officeDocument/2006/relationships/hyperlink" Target="mailto:klimontov@mail.ru" TargetMode="External"/><Relationship Id="rId45" Type="http://schemas.openxmlformats.org/officeDocument/2006/relationships/hyperlink" Target="https://apicr.minzdrav.gov.ru/static/&#1052;&#1056;102.PDF" TargetMode="External"/><Relationship Id="rId53" Type="http://schemas.openxmlformats.org/officeDocument/2006/relationships/package" Target="embeddings/______Microsoft_PowerPoint.sldx"/><Relationship Id="rId58"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mailto:galstyangagik964@gmail.com" TargetMode="External"/><Relationship Id="rId23" Type="http://schemas.openxmlformats.org/officeDocument/2006/relationships/hyperlink" Target="mailto:egorovadasha@yandex.ru" TargetMode="External"/><Relationship Id="rId28" Type="http://schemas.openxmlformats.org/officeDocument/2006/relationships/hyperlink" Target="mailto:smartynov@inbox.ru" TargetMode="External"/><Relationship Id="rId36" Type="http://schemas.openxmlformats.org/officeDocument/2006/relationships/hyperlink" Target="mailto:tpbardymova@mail.ru" TargetMode="External"/><Relationship Id="rId49" Type="http://schemas.openxmlformats.org/officeDocument/2006/relationships/package" Target="embeddings/_________Microsoft_Word1.docx"/><Relationship Id="rId57" Type="http://schemas.openxmlformats.org/officeDocument/2006/relationships/package" Target="embeddings/______Microsoft_PowerPoint4.sldx"/><Relationship Id="rId61" Type="http://schemas.openxmlformats.org/officeDocument/2006/relationships/image" Target="media/image9.png"/><Relationship Id="rId10" Type="http://schemas.openxmlformats.org/officeDocument/2006/relationships/hyperlink" Target="mailto:nephro@endocrincentr.ru" TargetMode="External"/><Relationship Id="rId19" Type="http://schemas.openxmlformats.org/officeDocument/2006/relationships/hyperlink" Target="mailto:elenasurkova@mail.ru" TargetMode="External"/><Relationship Id="rId31" Type="http://schemas.openxmlformats.org/officeDocument/2006/relationships/hyperlink" Target="mailto:elena.starostina@rambler.ru" TargetMode="External"/><Relationship Id="rId44" Type="http://schemas.openxmlformats.org/officeDocument/2006/relationships/hyperlink" Target="mailto:yushkha@gmail.com" TargetMode="External"/><Relationship Id="rId52" Type="http://schemas.openxmlformats.org/officeDocument/2006/relationships/image" Target="media/image4.emf"/><Relationship Id="rId60" Type="http://schemas.openxmlformats.org/officeDocument/2006/relationships/image" Target="media/image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atiana_nikonova@mail.ru" TargetMode="External"/><Relationship Id="rId22" Type="http://schemas.openxmlformats.org/officeDocument/2006/relationships/hyperlink" Target="mailto:shakhtarina@bk.ru" TargetMode="External"/><Relationship Id="rId27" Type="http://schemas.openxmlformats.org/officeDocument/2006/relationships/hyperlink" Target="mailto:ansev1@mail.ru" TargetMode="External"/><Relationship Id="rId30" Type="http://schemas.openxmlformats.org/officeDocument/2006/relationships/hyperlink" Target="mailto:glas1966@rambler.ru" TargetMode="External"/><Relationship Id="rId35" Type="http://schemas.openxmlformats.org/officeDocument/2006/relationships/hyperlink" Target="mailto:antsiferov@rambler.ru" TargetMode="External"/><Relationship Id="rId43" Type="http://schemas.openxmlformats.org/officeDocument/2006/relationships/hyperlink" Target="mailto:suplotovala@mail.ru" TargetMode="External"/><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package" Target="embeddings/_________Microsoft_Word2.docx"/><Relationship Id="rId3" Type="http://schemas.openxmlformats.org/officeDocument/2006/relationships/styles" Target="styles.xml"/><Relationship Id="rId12" Type="http://schemas.openxmlformats.org/officeDocument/2006/relationships/hyperlink" Target="mailto:shamkhalova@mail.ru" TargetMode="External"/><Relationship Id="rId17" Type="http://schemas.openxmlformats.org/officeDocument/2006/relationships/hyperlink" Target="mailto:docmikhina@mail.ru" TargetMode="External"/><Relationship Id="rId25" Type="http://schemas.openxmlformats.org/officeDocument/2006/relationships/hyperlink" Target="mailto:ivist08@yandex.ru" TargetMode="External"/><Relationship Id="rId33" Type="http://schemas.openxmlformats.org/officeDocument/2006/relationships/hyperlink" Target="mailto:iklefort@mail.ru" TargetMode="External"/><Relationship Id="rId38" Type="http://schemas.openxmlformats.org/officeDocument/2006/relationships/hyperlink" Target="mailto:val_farida@mail.ru" TargetMode="External"/><Relationship Id="rId46" Type="http://schemas.openxmlformats.org/officeDocument/2006/relationships/image" Target="media/image1.emf"/><Relationship Id="rId59" Type="http://schemas.openxmlformats.org/officeDocument/2006/relationships/package" Target="embeddings/______Microsoft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44649-4E85-471F-92F3-92D79EAF9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359818</Words>
  <Characters>2050965</Characters>
  <Application>Microsoft Office Word</Application>
  <DocSecurity>0</DocSecurity>
  <Lines>17091</Lines>
  <Paragraphs>4811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2405972</CharactersWithSpaces>
  <SharedDoc>false</SharedDoc>
  <HLinks>
    <vt:vector size="192" baseType="variant">
      <vt:variant>
        <vt:i4>1572924</vt:i4>
      </vt:variant>
      <vt:variant>
        <vt:i4>188</vt:i4>
      </vt:variant>
      <vt:variant>
        <vt:i4>0</vt:i4>
      </vt:variant>
      <vt:variant>
        <vt:i4>5</vt:i4>
      </vt:variant>
      <vt:variant>
        <vt:lpwstr/>
      </vt:variant>
      <vt:variant>
        <vt:lpwstr>_Toc71618857</vt:lpwstr>
      </vt:variant>
      <vt:variant>
        <vt:i4>1638460</vt:i4>
      </vt:variant>
      <vt:variant>
        <vt:i4>182</vt:i4>
      </vt:variant>
      <vt:variant>
        <vt:i4>0</vt:i4>
      </vt:variant>
      <vt:variant>
        <vt:i4>5</vt:i4>
      </vt:variant>
      <vt:variant>
        <vt:lpwstr/>
      </vt:variant>
      <vt:variant>
        <vt:lpwstr>_Toc71618856</vt:lpwstr>
      </vt:variant>
      <vt:variant>
        <vt:i4>1703996</vt:i4>
      </vt:variant>
      <vt:variant>
        <vt:i4>176</vt:i4>
      </vt:variant>
      <vt:variant>
        <vt:i4>0</vt:i4>
      </vt:variant>
      <vt:variant>
        <vt:i4>5</vt:i4>
      </vt:variant>
      <vt:variant>
        <vt:lpwstr/>
      </vt:variant>
      <vt:variant>
        <vt:lpwstr>_Toc71618855</vt:lpwstr>
      </vt:variant>
      <vt:variant>
        <vt:i4>1769532</vt:i4>
      </vt:variant>
      <vt:variant>
        <vt:i4>170</vt:i4>
      </vt:variant>
      <vt:variant>
        <vt:i4>0</vt:i4>
      </vt:variant>
      <vt:variant>
        <vt:i4>5</vt:i4>
      </vt:variant>
      <vt:variant>
        <vt:lpwstr/>
      </vt:variant>
      <vt:variant>
        <vt:lpwstr>_Toc71618854</vt:lpwstr>
      </vt:variant>
      <vt:variant>
        <vt:i4>1835068</vt:i4>
      </vt:variant>
      <vt:variant>
        <vt:i4>164</vt:i4>
      </vt:variant>
      <vt:variant>
        <vt:i4>0</vt:i4>
      </vt:variant>
      <vt:variant>
        <vt:i4>5</vt:i4>
      </vt:variant>
      <vt:variant>
        <vt:lpwstr/>
      </vt:variant>
      <vt:variant>
        <vt:lpwstr>_Toc71618853</vt:lpwstr>
      </vt:variant>
      <vt:variant>
        <vt:i4>1900604</vt:i4>
      </vt:variant>
      <vt:variant>
        <vt:i4>158</vt:i4>
      </vt:variant>
      <vt:variant>
        <vt:i4>0</vt:i4>
      </vt:variant>
      <vt:variant>
        <vt:i4>5</vt:i4>
      </vt:variant>
      <vt:variant>
        <vt:lpwstr/>
      </vt:variant>
      <vt:variant>
        <vt:lpwstr>_Toc71618852</vt:lpwstr>
      </vt:variant>
      <vt:variant>
        <vt:i4>1966140</vt:i4>
      </vt:variant>
      <vt:variant>
        <vt:i4>152</vt:i4>
      </vt:variant>
      <vt:variant>
        <vt:i4>0</vt:i4>
      </vt:variant>
      <vt:variant>
        <vt:i4>5</vt:i4>
      </vt:variant>
      <vt:variant>
        <vt:lpwstr/>
      </vt:variant>
      <vt:variant>
        <vt:lpwstr>_Toc71618851</vt:lpwstr>
      </vt:variant>
      <vt:variant>
        <vt:i4>2031676</vt:i4>
      </vt:variant>
      <vt:variant>
        <vt:i4>146</vt:i4>
      </vt:variant>
      <vt:variant>
        <vt:i4>0</vt:i4>
      </vt:variant>
      <vt:variant>
        <vt:i4>5</vt:i4>
      </vt:variant>
      <vt:variant>
        <vt:lpwstr/>
      </vt:variant>
      <vt:variant>
        <vt:lpwstr>_Toc71618850</vt:lpwstr>
      </vt:variant>
      <vt:variant>
        <vt:i4>1441853</vt:i4>
      </vt:variant>
      <vt:variant>
        <vt:i4>140</vt:i4>
      </vt:variant>
      <vt:variant>
        <vt:i4>0</vt:i4>
      </vt:variant>
      <vt:variant>
        <vt:i4>5</vt:i4>
      </vt:variant>
      <vt:variant>
        <vt:lpwstr/>
      </vt:variant>
      <vt:variant>
        <vt:lpwstr>_Toc71618849</vt:lpwstr>
      </vt:variant>
      <vt:variant>
        <vt:i4>1507389</vt:i4>
      </vt:variant>
      <vt:variant>
        <vt:i4>134</vt:i4>
      </vt:variant>
      <vt:variant>
        <vt:i4>0</vt:i4>
      </vt:variant>
      <vt:variant>
        <vt:i4>5</vt:i4>
      </vt:variant>
      <vt:variant>
        <vt:lpwstr/>
      </vt:variant>
      <vt:variant>
        <vt:lpwstr>_Toc71618848</vt:lpwstr>
      </vt:variant>
      <vt:variant>
        <vt:i4>1572925</vt:i4>
      </vt:variant>
      <vt:variant>
        <vt:i4>128</vt:i4>
      </vt:variant>
      <vt:variant>
        <vt:i4>0</vt:i4>
      </vt:variant>
      <vt:variant>
        <vt:i4>5</vt:i4>
      </vt:variant>
      <vt:variant>
        <vt:lpwstr/>
      </vt:variant>
      <vt:variant>
        <vt:lpwstr>_Toc71618847</vt:lpwstr>
      </vt:variant>
      <vt:variant>
        <vt:i4>1638461</vt:i4>
      </vt:variant>
      <vt:variant>
        <vt:i4>122</vt:i4>
      </vt:variant>
      <vt:variant>
        <vt:i4>0</vt:i4>
      </vt:variant>
      <vt:variant>
        <vt:i4>5</vt:i4>
      </vt:variant>
      <vt:variant>
        <vt:lpwstr/>
      </vt:variant>
      <vt:variant>
        <vt:lpwstr>_Toc71618846</vt:lpwstr>
      </vt:variant>
      <vt:variant>
        <vt:i4>1703997</vt:i4>
      </vt:variant>
      <vt:variant>
        <vt:i4>116</vt:i4>
      </vt:variant>
      <vt:variant>
        <vt:i4>0</vt:i4>
      </vt:variant>
      <vt:variant>
        <vt:i4>5</vt:i4>
      </vt:variant>
      <vt:variant>
        <vt:lpwstr/>
      </vt:variant>
      <vt:variant>
        <vt:lpwstr>_Toc71618845</vt:lpwstr>
      </vt:variant>
      <vt:variant>
        <vt:i4>1769533</vt:i4>
      </vt:variant>
      <vt:variant>
        <vt:i4>110</vt:i4>
      </vt:variant>
      <vt:variant>
        <vt:i4>0</vt:i4>
      </vt:variant>
      <vt:variant>
        <vt:i4>5</vt:i4>
      </vt:variant>
      <vt:variant>
        <vt:lpwstr/>
      </vt:variant>
      <vt:variant>
        <vt:lpwstr>_Toc71618844</vt:lpwstr>
      </vt:variant>
      <vt:variant>
        <vt:i4>1835069</vt:i4>
      </vt:variant>
      <vt:variant>
        <vt:i4>104</vt:i4>
      </vt:variant>
      <vt:variant>
        <vt:i4>0</vt:i4>
      </vt:variant>
      <vt:variant>
        <vt:i4>5</vt:i4>
      </vt:variant>
      <vt:variant>
        <vt:lpwstr/>
      </vt:variant>
      <vt:variant>
        <vt:lpwstr>_Toc71618843</vt:lpwstr>
      </vt:variant>
      <vt:variant>
        <vt:i4>1900605</vt:i4>
      </vt:variant>
      <vt:variant>
        <vt:i4>98</vt:i4>
      </vt:variant>
      <vt:variant>
        <vt:i4>0</vt:i4>
      </vt:variant>
      <vt:variant>
        <vt:i4>5</vt:i4>
      </vt:variant>
      <vt:variant>
        <vt:lpwstr/>
      </vt:variant>
      <vt:variant>
        <vt:lpwstr>_Toc71618842</vt:lpwstr>
      </vt:variant>
      <vt:variant>
        <vt:i4>1966141</vt:i4>
      </vt:variant>
      <vt:variant>
        <vt:i4>92</vt:i4>
      </vt:variant>
      <vt:variant>
        <vt:i4>0</vt:i4>
      </vt:variant>
      <vt:variant>
        <vt:i4>5</vt:i4>
      </vt:variant>
      <vt:variant>
        <vt:lpwstr/>
      </vt:variant>
      <vt:variant>
        <vt:lpwstr>_Toc71618841</vt:lpwstr>
      </vt:variant>
      <vt:variant>
        <vt:i4>2031677</vt:i4>
      </vt:variant>
      <vt:variant>
        <vt:i4>86</vt:i4>
      </vt:variant>
      <vt:variant>
        <vt:i4>0</vt:i4>
      </vt:variant>
      <vt:variant>
        <vt:i4>5</vt:i4>
      </vt:variant>
      <vt:variant>
        <vt:lpwstr/>
      </vt:variant>
      <vt:variant>
        <vt:lpwstr>_Toc71618840</vt:lpwstr>
      </vt:variant>
      <vt:variant>
        <vt:i4>1441850</vt:i4>
      </vt:variant>
      <vt:variant>
        <vt:i4>80</vt:i4>
      </vt:variant>
      <vt:variant>
        <vt:i4>0</vt:i4>
      </vt:variant>
      <vt:variant>
        <vt:i4>5</vt:i4>
      </vt:variant>
      <vt:variant>
        <vt:lpwstr/>
      </vt:variant>
      <vt:variant>
        <vt:lpwstr>_Toc71618839</vt:lpwstr>
      </vt:variant>
      <vt:variant>
        <vt:i4>1507386</vt:i4>
      </vt:variant>
      <vt:variant>
        <vt:i4>74</vt:i4>
      </vt:variant>
      <vt:variant>
        <vt:i4>0</vt:i4>
      </vt:variant>
      <vt:variant>
        <vt:i4>5</vt:i4>
      </vt:variant>
      <vt:variant>
        <vt:lpwstr/>
      </vt:variant>
      <vt:variant>
        <vt:lpwstr>_Toc71618838</vt:lpwstr>
      </vt:variant>
      <vt:variant>
        <vt:i4>1572922</vt:i4>
      </vt:variant>
      <vt:variant>
        <vt:i4>68</vt:i4>
      </vt:variant>
      <vt:variant>
        <vt:i4>0</vt:i4>
      </vt:variant>
      <vt:variant>
        <vt:i4>5</vt:i4>
      </vt:variant>
      <vt:variant>
        <vt:lpwstr/>
      </vt:variant>
      <vt:variant>
        <vt:lpwstr>_Toc71618837</vt:lpwstr>
      </vt:variant>
      <vt:variant>
        <vt:i4>1638458</vt:i4>
      </vt:variant>
      <vt:variant>
        <vt:i4>62</vt:i4>
      </vt:variant>
      <vt:variant>
        <vt:i4>0</vt:i4>
      </vt:variant>
      <vt:variant>
        <vt:i4>5</vt:i4>
      </vt:variant>
      <vt:variant>
        <vt:lpwstr/>
      </vt:variant>
      <vt:variant>
        <vt:lpwstr>_Toc71618836</vt:lpwstr>
      </vt:variant>
      <vt:variant>
        <vt:i4>1703994</vt:i4>
      </vt:variant>
      <vt:variant>
        <vt:i4>56</vt:i4>
      </vt:variant>
      <vt:variant>
        <vt:i4>0</vt:i4>
      </vt:variant>
      <vt:variant>
        <vt:i4>5</vt:i4>
      </vt:variant>
      <vt:variant>
        <vt:lpwstr/>
      </vt:variant>
      <vt:variant>
        <vt:lpwstr>_Toc71618835</vt:lpwstr>
      </vt:variant>
      <vt:variant>
        <vt:i4>1769530</vt:i4>
      </vt:variant>
      <vt:variant>
        <vt:i4>50</vt:i4>
      </vt:variant>
      <vt:variant>
        <vt:i4>0</vt:i4>
      </vt:variant>
      <vt:variant>
        <vt:i4>5</vt:i4>
      </vt:variant>
      <vt:variant>
        <vt:lpwstr/>
      </vt:variant>
      <vt:variant>
        <vt:lpwstr>_Toc71618834</vt:lpwstr>
      </vt:variant>
      <vt:variant>
        <vt:i4>1835066</vt:i4>
      </vt:variant>
      <vt:variant>
        <vt:i4>44</vt:i4>
      </vt:variant>
      <vt:variant>
        <vt:i4>0</vt:i4>
      </vt:variant>
      <vt:variant>
        <vt:i4>5</vt:i4>
      </vt:variant>
      <vt:variant>
        <vt:lpwstr/>
      </vt:variant>
      <vt:variant>
        <vt:lpwstr>_Toc71618833</vt:lpwstr>
      </vt:variant>
      <vt:variant>
        <vt:i4>1900602</vt:i4>
      </vt:variant>
      <vt:variant>
        <vt:i4>38</vt:i4>
      </vt:variant>
      <vt:variant>
        <vt:i4>0</vt:i4>
      </vt:variant>
      <vt:variant>
        <vt:i4>5</vt:i4>
      </vt:variant>
      <vt:variant>
        <vt:lpwstr/>
      </vt:variant>
      <vt:variant>
        <vt:lpwstr>_Toc71618832</vt:lpwstr>
      </vt:variant>
      <vt:variant>
        <vt:i4>1966138</vt:i4>
      </vt:variant>
      <vt:variant>
        <vt:i4>32</vt:i4>
      </vt:variant>
      <vt:variant>
        <vt:i4>0</vt:i4>
      </vt:variant>
      <vt:variant>
        <vt:i4>5</vt:i4>
      </vt:variant>
      <vt:variant>
        <vt:lpwstr/>
      </vt:variant>
      <vt:variant>
        <vt:lpwstr>_Toc71618831</vt:lpwstr>
      </vt:variant>
      <vt:variant>
        <vt:i4>2031674</vt:i4>
      </vt:variant>
      <vt:variant>
        <vt:i4>26</vt:i4>
      </vt:variant>
      <vt:variant>
        <vt:i4>0</vt:i4>
      </vt:variant>
      <vt:variant>
        <vt:i4>5</vt:i4>
      </vt:variant>
      <vt:variant>
        <vt:lpwstr/>
      </vt:variant>
      <vt:variant>
        <vt:lpwstr>_Toc71618830</vt:lpwstr>
      </vt:variant>
      <vt:variant>
        <vt:i4>1441851</vt:i4>
      </vt:variant>
      <vt:variant>
        <vt:i4>20</vt:i4>
      </vt:variant>
      <vt:variant>
        <vt:i4>0</vt:i4>
      </vt:variant>
      <vt:variant>
        <vt:i4>5</vt:i4>
      </vt:variant>
      <vt:variant>
        <vt:lpwstr/>
      </vt:variant>
      <vt:variant>
        <vt:lpwstr>_Toc71618829</vt:lpwstr>
      </vt:variant>
      <vt:variant>
        <vt:i4>1507387</vt:i4>
      </vt:variant>
      <vt:variant>
        <vt:i4>14</vt:i4>
      </vt:variant>
      <vt:variant>
        <vt:i4>0</vt:i4>
      </vt:variant>
      <vt:variant>
        <vt:i4>5</vt:i4>
      </vt:variant>
      <vt:variant>
        <vt:lpwstr/>
      </vt:variant>
      <vt:variant>
        <vt:lpwstr>_Toc71618828</vt:lpwstr>
      </vt:variant>
      <vt:variant>
        <vt:i4>1572923</vt:i4>
      </vt:variant>
      <vt:variant>
        <vt:i4>8</vt:i4>
      </vt:variant>
      <vt:variant>
        <vt:i4>0</vt:i4>
      </vt:variant>
      <vt:variant>
        <vt:i4>5</vt:i4>
      </vt:variant>
      <vt:variant>
        <vt:lpwstr/>
      </vt:variant>
      <vt:variant>
        <vt:lpwstr>_Toc71618827</vt:lpwstr>
      </vt:variant>
      <vt:variant>
        <vt:i4>1638459</vt:i4>
      </vt:variant>
      <vt:variant>
        <vt:i4>2</vt:i4>
      </vt:variant>
      <vt:variant>
        <vt:i4>0</vt:i4>
      </vt:variant>
      <vt:variant>
        <vt:i4>5</vt:i4>
      </vt:variant>
      <vt:variant>
        <vt:lpwstr/>
      </vt:variant>
      <vt:variant>
        <vt:lpwstr>_Toc71618826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cp:lastModifiedBy>Сухарева Ольга Юрьевна</cp:lastModifiedBy>
  <cp:revision>2</cp:revision>
  <cp:lastPrinted>2016-10-07T09:24:00Z</cp:lastPrinted>
  <dcterms:created xsi:type="dcterms:W3CDTF">2025-07-17T10:37:00Z</dcterms:created>
  <dcterms:modified xsi:type="dcterms:W3CDTF">2025-07-17T10:37:00Z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